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95055C" w14:textId="77777777" w:rsidR="006F1258" w:rsidRDefault="006F1258" w:rsidP="0094614C">
      <w:pPr>
        <w:keepNext/>
        <w:spacing w:after="0" w:line="360" w:lineRule="auto"/>
        <w:outlineLvl w:val="0"/>
        <w:rPr>
          <w:rFonts w:ascii="Times New Roman" w:eastAsia="Times New Roman" w:hAnsi="Times New Roman" w:cs="Times New Roman"/>
          <w:bCs/>
          <w:kern w:val="0"/>
          <w:lang w:eastAsia="hr-HR"/>
          <w14:ligatures w14:val="none"/>
        </w:rPr>
      </w:pPr>
      <w:bookmarkStart w:id="0" w:name="_Toc494281824"/>
      <w:bookmarkStart w:id="1" w:name="_Toc526255697"/>
      <w:bookmarkStart w:id="2" w:name="_Toc53475640"/>
      <w:bookmarkStart w:id="3" w:name="_Toc53478500"/>
      <w:bookmarkStart w:id="4" w:name="_Toc83996115"/>
      <w:bookmarkStart w:id="5" w:name="_Toc84857207"/>
      <w:bookmarkStart w:id="6" w:name="_Toc84857899"/>
      <w:bookmarkStart w:id="7" w:name="_Toc115354690"/>
      <w:bookmarkStart w:id="8" w:name="_Toc115774373"/>
    </w:p>
    <w:p w14:paraId="372E50DB" w14:textId="4E9FB2A3" w:rsidR="0094614C" w:rsidRPr="0094614C" w:rsidRDefault="0094614C" w:rsidP="0094614C">
      <w:pPr>
        <w:keepNext/>
        <w:spacing w:after="0" w:line="360" w:lineRule="auto"/>
        <w:outlineLvl w:val="0"/>
        <w:rPr>
          <w:rFonts w:ascii="Times New Roman" w:eastAsia="Times New Roman" w:hAnsi="Times New Roman" w:cs="Times New Roman"/>
          <w:bCs/>
          <w:kern w:val="0"/>
          <w:lang w:eastAsia="hr-HR"/>
          <w14:ligatures w14:val="none"/>
        </w:rPr>
      </w:pPr>
      <w:bookmarkStart w:id="9" w:name="_Toc210128664"/>
      <w:r w:rsidRPr="0094614C">
        <w:rPr>
          <w:rFonts w:ascii="Times New Roman" w:eastAsia="Times New Roman" w:hAnsi="Times New Roman" w:cs="Times New Roman"/>
          <w:bCs/>
          <w:kern w:val="0"/>
          <w:lang w:eastAsia="hr-HR"/>
          <w14:ligatures w14:val="none"/>
        </w:rPr>
        <w:t>OSNOVNA ŠKOLA DRAGUTINA DOMJANIĆA</w:t>
      </w:r>
      <w:bookmarkEnd w:id="0"/>
      <w:bookmarkEnd w:id="1"/>
      <w:bookmarkEnd w:id="2"/>
      <w:bookmarkEnd w:id="3"/>
      <w:bookmarkEnd w:id="4"/>
      <w:bookmarkEnd w:id="5"/>
      <w:bookmarkEnd w:id="6"/>
      <w:bookmarkEnd w:id="7"/>
      <w:bookmarkEnd w:id="8"/>
      <w:bookmarkEnd w:id="9"/>
    </w:p>
    <w:p w14:paraId="06E0A479" w14:textId="77777777" w:rsidR="0094614C" w:rsidRPr="0094614C" w:rsidRDefault="0094614C" w:rsidP="0094614C">
      <w:pPr>
        <w:spacing w:after="0" w:line="360" w:lineRule="auto"/>
        <w:jc w:val="both"/>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SVETI IVAN ZELINA</w:t>
      </w:r>
    </w:p>
    <w:p w14:paraId="7312714C" w14:textId="29A6F43C"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KLASA: </w:t>
      </w:r>
      <w:r w:rsidR="000A69C5">
        <w:rPr>
          <w:rFonts w:ascii="Times New Roman" w:eastAsia="Times New Roman" w:hAnsi="Times New Roman" w:cs="Times New Roman"/>
          <w:kern w:val="0"/>
          <w:lang w:eastAsia="hr-HR"/>
          <w14:ligatures w14:val="none"/>
        </w:rPr>
        <w:t>602-11/25-01/1</w:t>
      </w:r>
    </w:p>
    <w:p w14:paraId="25916B6B" w14:textId="2E117C09"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URBROJ: </w:t>
      </w:r>
      <w:r w:rsidR="000A69C5">
        <w:rPr>
          <w:rFonts w:ascii="Times New Roman" w:eastAsia="Times New Roman" w:hAnsi="Times New Roman" w:cs="Times New Roman"/>
          <w:kern w:val="0"/>
          <w:lang w:eastAsia="hr-HR"/>
          <w14:ligatures w14:val="none"/>
        </w:rPr>
        <w:t>238/30-31-25-1</w:t>
      </w:r>
    </w:p>
    <w:p w14:paraId="56D2B69F"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6CB4C7ED"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6E66CAF4"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4FFAF633" w14:textId="0C112868" w:rsidR="000A69C5" w:rsidRPr="0094614C" w:rsidRDefault="0094614C" w:rsidP="000A69C5">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ab/>
      </w:r>
      <w:r w:rsidRPr="0094614C">
        <w:rPr>
          <w:rFonts w:ascii="Times New Roman" w:eastAsia="Times New Roman" w:hAnsi="Times New Roman" w:cs="Times New Roman"/>
          <w:kern w:val="0"/>
          <w:lang w:eastAsia="hr-HR"/>
          <w14:ligatures w14:val="none"/>
        </w:rPr>
        <w:tab/>
      </w:r>
      <w:r w:rsidR="000A69C5" w:rsidRPr="0094614C">
        <w:rPr>
          <w:rFonts w:ascii="Times New Roman" w:eastAsia="Times New Roman" w:hAnsi="Times New Roman" w:cs="Times New Roman"/>
          <w:kern w:val="0"/>
          <w:lang w:eastAsia="hr-HR"/>
          <w14:ligatures w14:val="none"/>
        </w:rPr>
        <w:t>Na temelju članka 28. stavka 8. Zakona o odgoju i obrazovanju</w:t>
      </w:r>
      <w:r w:rsidR="000A69C5">
        <w:rPr>
          <w:rFonts w:ascii="Times New Roman" w:eastAsia="Times New Roman" w:hAnsi="Times New Roman" w:cs="Times New Roman"/>
          <w:kern w:val="0"/>
          <w:lang w:eastAsia="hr-HR"/>
          <w14:ligatures w14:val="none"/>
        </w:rPr>
        <w:t xml:space="preserve"> u osnovnoj i srednjoj školi (Narodne novine broj </w:t>
      </w:r>
      <w:r w:rsidR="000A69C5" w:rsidRPr="00373CB4">
        <w:rPr>
          <w:rFonts w:ascii="Times New Roman" w:eastAsia="Times New Roman" w:hAnsi="Times New Roman" w:cs="Times New Roman"/>
          <w:kern w:val="0"/>
          <w:lang w:eastAsia="hr-HR"/>
          <w14:ligatures w14:val="none"/>
        </w:rPr>
        <w:t>87/08, 86/09, 92/10, 105/10, 90/11, 5/12, 16/12, 86/12, 126/12, 94/13, 152/14, 07/17, 68/18, 98/19, 64/20, 151/22, 155/23, 156/23</w:t>
      </w:r>
      <w:r w:rsidR="000A69C5" w:rsidRPr="0094614C">
        <w:rPr>
          <w:rFonts w:ascii="Times New Roman" w:eastAsia="Times New Roman" w:hAnsi="Times New Roman" w:cs="Times New Roman"/>
          <w:kern w:val="0"/>
          <w:lang w:eastAsia="hr-HR"/>
          <w14:ligatures w14:val="none"/>
        </w:rPr>
        <w:t xml:space="preserve">), čl. 63. Statuta OŠ D. Domjanića, Sv. I. Zelina, te na temelju prethodnog mišljenja Vijeća roditelja, na prijedlog ravnateljice Školski odbor Osnovne škole Dragutina Domjanića na </w:t>
      </w:r>
      <w:r w:rsidR="000A69C5">
        <w:rPr>
          <w:rFonts w:ascii="Times New Roman" w:eastAsia="Times New Roman" w:hAnsi="Times New Roman" w:cs="Times New Roman"/>
          <w:kern w:val="0"/>
          <w:lang w:eastAsia="hr-HR"/>
          <w14:ligatures w14:val="none"/>
        </w:rPr>
        <w:t xml:space="preserve">7. </w:t>
      </w:r>
      <w:r w:rsidR="000A69C5" w:rsidRPr="0094614C">
        <w:rPr>
          <w:rFonts w:ascii="Times New Roman" w:eastAsia="Times New Roman" w:hAnsi="Times New Roman" w:cs="Times New Roman"/>
          <w:kern w:val="0"/>
          <w:lang w:eastAsia="hr-HR"/>
          <w14:ligatures w14:val="none"/>
        </w:rPr>
        <w:t>sjednici održanoj</w:t>
      </w:r>
      <w:r w:rsidR="000A69C5">
        <w:rPr>
          <w:rFonts w:ascii="Times New Roman" w:eastAsia="Times New Roman" w:hAnsi="Times New Roman" w:cs="Times New Roman"/>
          <w:kern w:val="0"/>
          <w:lang w:eastAsia="hr-HR"/>
          <w14:ligatures w14:val="none"/>
        </w:rPr>
        <w:t xml:space="preserve"> dana 25. rujna 2025. </w:t>
      </w:r>
      <w:r w:rsidR="000A69C5" w:rsidRPr="0094614C">
        <w:rPr>
          <w:rFonts w:ascii="Times New Roman" w:eastAsia="Times New Roman" w:hAnsi="Times New Roman" w:cs="Times New Roman"/>
          <w:kern w:val="0"/>
          <w:lang w:eastAsia="hr-HR"/>
          <w14:ligatures w14:val="none"/>
        </w:rPr>
        <w:t>godine donosi</w:t>
      </w:r>
    </w:p>
    <w:p w14:paraId="7884D638" w14:textId="3623838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1B1B0B9F"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77998E2D"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58F0561F"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1724D42E"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7AECB848"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66669E9C" w14:textId="77777777" w:rsidR="0094614C" w:rsidRPr="0094614C" w:rsidRDefault="0094614C" w:rsidP="0094614C">
      <w:pPr>
        <w:keepNext/>
        <w:spacing w:after="0" w:line="360" w:lineRule="auto"/>
        <w:jc w:val="center"/>
        <w:outlineLvl w:val="1"/>
        <w:rPr>
          <w:rFonts w:ascii="Times New Roman" w:eastAsia="Times New Roman" w:hAnsi="Times New Roman" w:cs="Times New Roman"/>
          <w:kern w:val="0"/>
          <w:sz w:val="28"/>
          <w:lang w:eastAsia="hr-HR"/>
          <w14:ligatures w14:val="none"/>
        </w:rPr>
      </w:pPr>
      <w:bookmarkStart w:id="10" w:name="_Toc494281826"/>
      <w:bookmarkStart w:id="11" w:name="_Toc494282156"/>
      <w:bookmarkStart w:id="12" w:name="_Toc526255310"/>
      <w:bookmarkStart w:id="13" w:name="_Toc83996116"/>
      <w:bookmarkStart w:id="14" w:name="_Toc84857208"/>
      <w:bookmarkStart w:id="15" w:name="_Toc84857900"/>
      <w:bookmarkStart w:id="16" w:name="_Toc115774374"/>
      <w:bookmarkStart w:id="17" w:name="_Toc210128665"/>
      <w:r w:rsidRPr="0094614C">
        <w:rPr>
          <w:rFonts w:ascii="Times New Roman" w:eastAsia="Times New Roman" w:hAnsi="Times New Roman" w:cs="Times New Roman"/>
          <w:kern w:val="0"/>
          <w:sz w:val="28"/>
          <w:lang w:eastAsia="hr-HR"/>
          <w14:ligatures w14:val="none"/>
        </w:rPr>
        <w:t>GODIŠNJI PLAN I PROGRAM RADA ŠKOLE</w:t>
      </w:r>
      <w:bookmarkEnd w:id="10"/>
      <w:bookmarkEnd w:id="11"/>
      <w:bookmarkEnd w:id="12"/>
      <w:bookmarkEnd w:id="13"/>
      <w:bookmarkEnd w:id="14"/>
      <w:bookmarkEnd w:id="15"/>
      <w:bookmarkEnd w:id="16"/>
      <w:bookmarkEnd w:id="17"/>
    </w:p>
    <w:p w14:paraId="09DFBBA3" w14:textId="0ACD6898" w:rsidR="0094614C" w:rsidRPr="0094614C" w:rsidRDefault="0094614C" w:rsidP="0094614C">
      <w:pPr>
        <w:keepNext/>
        <w:spacing w:after="0" w:line="360" w:lineRule="auto"/>
        <w:jc w:val="center"/>
        <w:outlineLvl w:val="1"/>
        <w:rPr>
          <w:rFonts w:ascii="Times New Roman" w:eastAsia="Times New Roman" w:hAnsi="Times New Roman" w:cs="Times New Roman"/>
          <w:kern w:val="0"/>
          <w:sz w:val="28"/>
          <w:lang w:eastAsia="hr-HR"/>
          <w14:ligatures w14:val="none"/>
        </w:rPr>
      </w:pPr>
      <w:bookmarkStart w:id="18" w:name="_Toc494282157"/>
      <w:bookmarkStart w:id="19" w:name="_Toc494282252"/>
      <w:bookmarkStart w:id="20" w:name="_Toc494703762"/>
      <w:bookmarkStart w:id="21" w:name="_Toc526255311"/>
      <w:bookmarkStart w:id="22" w:name="_Toc83996117"/>
      <w:bookmarkStart w:id="23" w:name="_Toc84857209"/>
      <w:bookmarkStart w:id="24" w:name="_Toc84857901"/>
      <w:bookmarkStart w:id="25" w:name="_Toc115354692"/>
      <w:bookmarkStart w:id="26" w:name="_Toc115774375"/>
      <w:bookmarkStart w:id="27" w:name="_Toc210128666"/>
      <w:r w:rsidRPr="0094614C">
        <w:rPr>
          <w:rFonts w:ascii="Times New Roman" w:eastAsia="Times New Roman" w:hAnsi="Times New Roman" w:cs="Times New Roman"/>
          <w:kern w:val="0"/>
          <w:sz w:val="28"/>
          <w:lang w:eastAsia="hr-HR"/>
          <w14:ligatures w14:val="none"/>
        </w:rPr>
        <w:t>ZA ŠKOLSKU GODINU 202</w:t>
      </w:r>
      <w:r w:rsidR="008D38C3">
        <w:rPr>
          <w:rFonts w:ascii="Times New Roman" w:eastAsia="Times New Roman" w:hAnsi="Times New Roman" w:cs="Times New Roman"/>
          <w:kern w:val="0"/>
          <w:sz w:val="28"/>
          <w:lang w:eastAsia="hr-HR"/>
          <w14:ligatures w14:val="none"/>
        </w:rPr>
        <w:t>5</w:t>
      </w:r>
      <w:r w:rsidRPr="0094614C">
        <w:rPr>
          <w:rFonts w:ascii="Times New Roman" w:eastAsia="Times New Roman" w:hAnsi="Times New Roman" w:cs="Times New Roman"/>
          <w:kern w:val="0"/>
          <w:sz w:val="28"/>
          <w:lang w:eastAsia="hr-HR"/>
          <w14:ligatures w14:val="none"/>
        </w:rPr>
        <w:t>./202</w:t>
      </w:r>
      <w:r w:rsidR="008D38C3">
        <w:rPr>
          <w:rFonts w:ascii="Times New Roman" w:eastAsia="Times New Roman" w:hAnsi="Times New Roman" w:cs="Times New Roman"/>
          <w:kern w:val="0"/>
          <w:sz w:val="28"/>
          <w:lang w:eastAsia="hr-HR"/>
          <w14:ligatures w14:val="none"/>
        </w:rPr>
        <w:t>6</w:t>
      </w:r>
      <w:r w:rsidRPr="0094614C">
        <w:rPr>
          <w:rFonts w:ascii="Times New Roman" w:eastAsia="Times New Roman" w:hAnsi="Times New Roman" w:cs="Times New Roman"/>
          <w:kern w:val="0"/>
          <w:sz w:val="28"/>
          <w:lang w:eastAsia="hr-HR"/>
          <w14:ligatures w14:val="none"/>
        </w:rPr>
        <w:t>.</w:t>
      </w:r>
      <w:bookmarkEnd w:id="18"/>
      <w:bookmarkEnd w:id="19"/>
      <w:bookmarkEnd w:id="20"/>
      <w:bookmarkEnd w:id="21"/>
      <w:bookmarkEnd w:id="22"/>
      <w:bookmarkEnd w:id="23"/>
      <w:bookmarkEnd w:id="24"/>
      <w:bookmarkEnd w:id="25"/>
      <w:bookmarkEnd w:id="26"/>
      <w:bookmarkEnd w:id="27"/>
    </w:p>
    <w:p w14:paraId="672E2472"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70390726"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56D41F8F"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22CB9A60"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77EE1E27" w14:textId="77777777" w:rsidR="0094614C" w:rsidRPr="0094614C" w:rsidRDefault="0094614C" w:rsidP="0094614C">
      <w:pPr>
        <w:keepNext/>
        <w:spacing w:after="0" w:line="240" w:lineRule="auto"/>
        <w:jc w:val="center"/>
        <w:outlineLvl w:val="2"/>
        <w:rPr>
          <w:rFonts w:ascii="Times New Roman" w:eastAsia="Times New Roman" w:hAnsi="Times New Roman" w:cs="Times New Roman"/>
          <w:b/>
          <w:bCs/>
          <w:kern w:val="0"/>
          <w:lang w:eastAsia="hr-HR"/>
          <w14:ligatures w14:val="none"/>
        </w:rPr>
      </w:pPr>
    </w:p>
    <w:p w14:paraId="0507B0B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p w14:paraId="1313EBCD"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7E49C03B"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6E609071"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09922661"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46D71D4C"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458BC014"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1D54A672"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53821B76"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4164529C"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40C21538"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28" w:name="_Toc210128667"/>
      <w:r w:rsidRPr="0094614C">
        <w:rPr>
          <w:rFonts w:ascii="Times New Roman" w:eastAsia="Times New Roman" w:hAnsi="Times New Roman" w:cs="Times New Roman"/>
          <w:kern w:val="0"/>
          <w:sz w:val="28"/>
          <w:lang w:eastAsia="hr-HR"/>
          <w14:ligatures w14:val="none"/>
        </w:rPr>
        <w:t>OPĆI PODATCI O ŠKOLI</w:t>
      </w:r>
      <w:bookmarkEnd w:id="28"/>
    </w:p>
    <w:p w14:paraId="70B4EA6B"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bl>
      <w:tblPr>
        <w:tblW w:w="0" w:type="auto"/>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6323"/>
      </w:tblGrid>
      <w:tr w:rsidR="0094614C" w:rsidRPr="0094614C" w14:paraId="6E864DEE" w14:textId="77777777" w:rsidTr="006F1258">
        <w:tc>
          <w:tcPr>
            <w:tcW w:w="2518" w:type="dxa"/>
          </w:tcPr>
          <w:p w14:paraId="67920C58"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Naziv</w:t>
            </w:r>
          </w:p>
        </w:tc>
        <w:tc>
          <w:tcPr>
            <w:tcW w:w="6926" w:type="dxa"/>
          </w:tcPr>
          <w:p w14:paraId="68F08760"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OŠ Dragutina Domjanića</w:t>
            </w:r>
          </w:p>
        </w:tc>
      </w:tr>
      <w:tr w:rsidR="0094614C" w:rsidRPr="0094614C" w14:paraId="28697AE0" w14:textId="77777777" w:rsidTr="006F1258">
        <w:tc>
          <w:tcPr>
            <w:tcW w:w="2518" w:type="dxa"/>
          </w:tcPr>
          <w:p w14:paraId="31689E6B"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Adresa</w:t>
            </w:r>
          </w:p>
        </w:tc>
        <w:tc>
          <w:tcPr>
            <w:tcW w:w="6926" w:type="dxa"/>
          </w:tcPr>
          <w:p w14:paraId="15924B8F"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Ivana Gundulića 2, 10 380 Sveti Ivan Zelina</w:t>
            </w:r>
          </w:p>
        </w:tc>
      </w:tr>
      <w:tr w:rsidR="0094614C" w:rsidRPr="0094614C" w14:paraId="15A2DD75" w14:textId="77777777" w:rsidTr="006F1258">
        <w:tc>
          <w:tcPr>
            <w:tcW w:w="2518" w:type="dxa"/>
          </w:tcPr>
          <w:p w14:paraId="719BB99D"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Naziv županije</w:t>
            </w:r>
          </w:p>
        </w:tc>
        <w:tc>
          <w:tcPr>
            <w:tcW w:w="6926" w:type="dxa"/>
          </w:tcPr>
          <w:p w14:paraId="7E2CBEDB"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Zagrebačka županija</w:t>
            </w:r>
          </w:p>
        </w:tc>
      </w:tr>
      <w:tr w:rsidR="0094614C" w:rsidRPr="0094614C" w14:paraId="5D9303B5" w14:textId="77777777" w:rsidTr="006F1258">
        <w:tc>
          <w:tcPr>
            <w:tcW w:w="2518" w:type="dxa"/>
          </w:tcPr>
          <w:p w14:paraId="24169BC3"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OIB</w:t>
            </w:r>
          </w:p>
        </w:tc>
        <w:tc>
          <w:tcPr>
            <w:tcW w:w="6926" w:type="dxa"/>
          </w:tcPr>
          <w:p w14:paraId="12623B8B"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19247339828</w:t>
            </w:r>
          </w:p>
        </w:tc>
      </w:tr>
      <w:tr w:rsidR="0094614C" w:rsidRPr="0094614C" w14:paraId="66E6D902" w14:textId="77777777" w:rsidTr="006F1258">
        <w:tc>
          <w:tcPr>
            <w:tcW w:w="2518" w:type="dxa"/>
          </w:tcPr>
          <w:p w14:paraId="6C022A24"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Matični broj </w:t>
            </w:r>
          </w:p>
        </w:tc>
        <w:tc>
          <w:tcPr>
            <w:tcW w:w="6926" w:type="dxa"/>
          </w:tcPr>
          <w:p w14:paraId="2A179CCB"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3324605</w:t>
            </w:r>
          </w:p>
        </w:tc>
      </w:tr>
      <w:tr w:rsidR="0094614C" w:rsidRPr="0094614C" w14:paraId="32486106" w14:textId="77777777" w:rsidTr="006F1258">
        <w:tc>
          <w:tcPr>
            <w:tcW w:w="2518" w:type="dxa"/>
          </w:tcPr>
          <w:p w14:paraId="41200395"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IBAN</w:t>
            </w:r>
          </w:p>
        </w:tc>
        <w:tc>
          <w:tcPr>
            <w:tcW w:w="6926" w:type="dxa"/>
          </w:tcPr>
          <w:p w14:paraId="04364D84"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HR0723600001101399839</w:t>
            </w:r>
          </w:p>
        </w:tc>
      </w:tr>
      <w:tr w:rsidR="0094614C" w:rsidRPr="0094614C" w14:paraId="35024D3C" w14:textId="77777777" w:rsidTr="006F1258">
        <w:tc>
          <w:tcPr>
            <w:tcW w:w="2518" w:type="dxa"/>
          </w:tcPr>
          <w:p w14:paraId="1DBEF321"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upis u sudski registar</w:t>
            </w:r>
          </w:p>
        </w:tc>
        <w:tc>
          <w:tcPr>
            <w:tcW w:w="6926" w:type="dxa"/>
          </w:tcPr>
          <w:p w14:paraId="41820B8F"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MBS: 080425413; Tt – 02/1679-4; od 26. 3. 2002.</w:t>
            </w:r>
          </w:p>
        </w:tc>
      </w:tr>
      <w:tr w:rsidR="0094614C" w:rsidRPr="0094614C" w14:paraId="12A75EFD" w14:textId="77777777" w:rsidTr="006F1258">
        <w:tc>
          <w:tcPr>
            <w:tcW w:w="2518" w:type="dxa"/>
          </w:tcPr>
          <w:p w14:paraId="3459B9EF"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Šifra škole</w:t>
            </w:r>
          </w:p>
        </w:tc>
        <w:tc>
          <w:tcPr>
            <w:tcW w:w="6926" w:type="dxa"/>
          </w:tcPr>
          <w:p w14:paraId="713ED612"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01-109-001</w:t>
            </w:r>
          </w:p>
        </w:tc>
      </w:tr>
      <w:tr w:rsidR="0094614C" w:rsidRPr="0094614C" w14:paraId="2707730A" w14:textId="77777777" w:rsidTr="006F1258">
        <w:tc>
          <w:tcPr>
            <w:tcW w:w="2518" w:type="dxa"/>
          </w:tcPr>
          <w:p w14:paraId="39F3B97F"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Podšifra škole</w:t>
            </w:r>
          </w:p>
        </w:tc>
        <w:tc>
          <w:tcPr>
            <w:tcW w:w="6926" w:type="dxa"/>
          </w:tcPr>
          <w:p w14:paraId="56200FB5"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0-0</w:t>
            </w:r>
          </w:p>
        </w:tc>
      </w:tr>
    </w:tbl>
    <w:p w14:paraId="553F624F"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5AD3F2BE" w14:textId="77777777" w:rsidR="00C7077A" w:rsidRDefault="00C7077A"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p>
    <w:p w14:paraId="777A8D66" w14:textId="77777777" w:rsidR="00C7077A" w:rsidRDefault="00C7077A"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p>
    <w:p w14:paraId="1F96DCFD" w14:textId="77777777" w:rsidR="00C7077A" w:rsidRDefault="00C7077A"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p>
    <w:p w14:paraId="561519D0" w14:textId="77777777" w:rsidR="00C7077A" w:rsidRDefault="00C7077A"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p>
    <w:p w14:paraId="52904217" w14:textId="77777777" w:rsidR="00C7077A" w:rsidRDefault="00C7077A"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p>
    <w:p w14:paraId="6FDAF717" w14:textId="77777777" w:rsidR="00C7077A" w:rsidRDefault="00C7077A"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p>
    <w:p w14:paraId="2590CCBA" w14:textId="77777777" w:rsidR="00C7077A" w:rsidRDefault="00C7077A"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p>
    <w:p w14:paraId="1A937262" w14:textId="77777777" w:rsidR="00C7077A" w:rsidRDefault="00C7077A"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p>
    <w:p w14:paraId="4EAE46E4" w14:textId="77777777" w:rsidR="00C7077A" w:rsidRDefault="00C7077A"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p>
    <w:p w14:paraId="1FA0C3F1" w14:textId="77777777" w:rsidR="00C7077A" w:rsidRDefault="00C7077A"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p>
    <w:p w14:paraId="4158542A" w14:textId="77777777" w:rsidR="00C7077A" w:rsidRDefault="00C7077A"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p>
    <w:p w14:paraId="7B481A13" w14:textId="77777777" w:rsidR="00C7077A" w:rsidRDefault="00C7077A"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p>
    <w:p w14:paraId="36D71C8E" w14:textId="77777777" w:rsidR="00C7077A" w:rsidRDefault="00C7077A"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p>
    <w:p w14:paraId="4AF43505" w14:textId="77777777" w:rsidR="00C7077A" w:rsidRDefault="00C7077A"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p>
    <w:p w14:paraId="21A0083E" w14:textId="77777777" w:rsidR="00C7077A" w:rsidRDefault="00C7077A"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p>
    <w:p w14:paraId="3D65BBFA" w14:textId="77777777" w:rsidR="00C7077A" w:rsidRDefault="00C7077A"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p>
    <w:p w14:paraId="0B9A923B" w14:textId="77777777" w:rsidR="00476DC5" w:rsidRDefault="00476DC5" w:rsidP="00476DC5">
      <w:pPr>
        <w:keepNext/>
        <w:spacing w:after="0" w:line="240" w:lineRule="auto"/>
        <w:jc w:val="both"/>
        <w:outlineLvl w:val="3"/>
        <w:rPr>
          <w:rFonts w:ascii="Times New Roman" w:eastAsia="Times New Roman" w:hAnsi="Times New Roman" w:cs="Times New Roman"/>
          <w:kern w:val="0"/>
          <w:sz w:val="28"/>
          <w:lang w:eastAsia="hr-HR"/>
          <w14:ligatures w14:val="none"/>
        </w:rPr>
      </w:pPr>
    </w:p>
    <w:p w14:paraId="0A30ECEE" w14:textId="77777777" w:rsidR="00476DC5" w:rsidRDefault="00476DC5" w:rsidP="00476DC5">
      <w:pPr>
        <w:keepNext/>
        <w:spacing w:after="0" w:line="240" w:lineRule="auto"/>
        <w:jc w:val="both"/>
        <w:outlineLvl w:val="3"/>
        <w:rPr>
          <w:rFonts w:ascii="Times New Roman" w:eastAsia="Times New Roman" w:hAnsi="Times New Roman" w:cs="Times New Roman"/>
          <w:kern w:val="0"/>
          <w:sz w:val="28"/>
          <w:lang w:eastAsia="hr-HR"/>
          <w14:ligatures w14:val="none"/>
        </w:rPr>
      </w:pPr>
    </w:p>
    <w:p w14:paraId="5AE2AD1E" w14:textId="77777777" w:rsidR="00476DC5" w:rsidRDefault="00476DC5" w:rsidP="00476DC5">
      <w:pPr>
        <w:keepNext/>
        <w:spacing w:after="0" w:line="240" w:lineRule="auto"/>
        <w:jc w:val="both"/>
        <w:outlineLvl w:val="3"/>
        <w:rPr>
          <w:rFonts w:ascii="Times New Roman" w:eastAsia="Times New Roman" w:hAnsi="Times New Roman" w:cs="Times New Roman"/>
          <w:kern w:val="0"/>
          <w:sz w:val="28"/>
          <w:lang w:eastAsia="hr-HR"/>
          <w14:ligatures w14:val="none"/>
        </w:rPr>
      </w:pPr>
    </w:p>
    <w:p w14:paraId="500A455C" w14:textId="77777777" w:rsidR="00476DC5" w:rsidRDefault="00476DC5" w:rsidP="00476DC5">
      <w:pPr>
        <w:keepNext/>
        <w:spacing w:after="0" w:line="240" w:lineRule="auto"/>
        <w:jc w:val="both"/>
        <w:outlineLvl w:val="3"/>
        <w:rPr>
          <w:rFonts w:ascii="Times New Roman" w:eastAsia="Times New Roman" w:hAnsi="Times New Roman" w:cs="Times New Roman"/>
          <w:kern w:val="0"/>
          <w:sz w:val="28"/>
          <w:lang w:eastAsia="hr-HR"/>
          <w14:ligatures w14:val="none"/>
        </w:rPr>
      </w:pPr>
    </w:p>
    <w:p w14:paraId="52A3613B" w14:textId="77777777" w:rsidR="00476DC5" w:rsidRDefault="00476DC5" w:rsidP="00476DC5">
      <w:pPr>
        <w:keepNext/>
        <w:spacing w:after="0" w:line="240" w:lineRule="auto"/>
        <w:jc w:val="both"/>
        <w:outlineLvl w:val="3"/>
        <w:rPr>
          <w:rFonts w:ascii="Times New Roman" w:eastAsia="Times New Roman" w:hAnsi="Times New Roman" w:cs="Times New Roman"/>
          <w:kern w:val="0"/>
          <w:sz w:val="28"/>
          <w:lang w:eastAsia="hr-HR"/>
          <w14:ligatures w14:val="none"/>
        </w:rPr>
      </w:pPr>
    </w:p>
    <w:p w14:paraId="0C8FA92C" w14:textId="77777777" w:rsidR="00476DC5" w:rsidRDefault="00476DC5" w:rsidP="00476DC5">
      <w:pPr>
        <w:keepNext/>
        <w:spacing w:after="0" w:line="240" w:lineRule="auto"/>
        <w:jc w:val="both"/>
        <w:outlineLvl w:val="3"/>
        <w:rPr>
          <w:rFonts w:ascii="Times New Roman" w:eastAsia="Times New Roman" w:hAnsi="Times New Roman" w:cs="Times New Roman"/>
          <w:kern w:val="0"/>
          <w:sz w:val="28"/>
          <w:lang w:eastAsia="hr-HR"/>
          <w14:ligatures w14:val="none"/>
        </w:rPr>
      </w:pPr>
    </w:p>
    <w:p w14:paraId="50973EC4" w14:textId="77777777" w:rsidR="00476DC5" w:rsidRDefault="00476DC5" w:rsidP="00476DC5">
      <w:pPr>
        <w:keepNext/>
        <w:spacing w:after="0" w:line="240" w:lineRule="auto"/>
        <w:jc w:val="both"/>
        <w:outlineLvl w:val="3"/>
        <w:rPr>
          <w:rFonts w:ascii="Times New Roman" w:eastAsia="Times New Roman" w:hAnsi="Times New Roman" w:cs="Times New Roman"/>
          <w:kern w:val="0"/>
          <w:sz w:val="28"/>
          <w:lang w:eastAsia="hr-HR"/>
          <w14:ligatures w14:val="none"/>
        </w:rPr>
      </w:pPr>
    </w:p>
    <w:p w14:paraId="6E416799" w14:textId="77777777" w:rsidR="00476DC5" w:rsidRDefault="00476DC5" w:rsidP="00476DC5">
      <w:pPr>
        <w:keepNext/>
        <w:spacing w:after="0" w:line="240" w:lineRule="auto"/>
        <w:jc w:val="both"/>
        <w:outlineLvl w:val="3"/>
        <w:rPr>
          <w:rFonts w:ascii="Times New Roman" w:eastAsia="Times New Roman" w:hAnsi="Times New Roman" w:cs="Times New Roman"/>
          <w:kern w:val="0"/>
          <w:sz w:val="28"/>
          <w:lang w:eastAsia="hr-HR"/>
          <w14:ligatures w14:val="none"/>
        </w:rPr>
      </w:pPr>
    </w:p>
    <w:p w14:paraId="196F05AA" w14:textId="77777777" w:rsidR="00476DC5" w:rsidRDefault="00476DC5" w:rsidP="00476DC5">
      <w:pPr>
        <w:keepNext/>
        <w:spacing w:after="0" w:line="240" w:lineRule="auto"/>
        <w:jc w:val="both"/>
        <w:outlineLvl w:val="3"/>
        <w:rPr>
          <w:rFonts w:ascii="Times New Roman" w:eastAsia="Times New Roman" w:hAnsi="Times New Roman" w:cs="Times New Roman"/>
          <w:kern w:val="0"/>
          <w:sz w:val="28"/>
          <w:lang w:eastAsia="hr-HR"/>
          <w14:ligatures w14:val="none"/>
        </w:rPr>
      </w:pPr>
    </w:p>
    <w:p w14:paraId="43DC0F0D" w14:textId="77777777" w:rsidR="00476DC5" w:rsidRDefault="00476DC5" w:rsidP="00476DC5">
      <w:pPr>
        <w:keepNext/>
        <w:spacing w:after="0" w:line="240" w:lineRule="auto"/>
        <w:jc w:val="both"/>
        <w:outlineLvl w:val="3"/>
        <w:rPr>
          <w:rFonts w:ascii="Times New Roman" w:eastAsia="Times New Roman" w:hAnsi="Times New Roman" w:cs="Times New Roman"/>
          <w:kern w:val="0"/>
          <w:sz w:val="28"/>
          <w:lang w:eastAsia="hr-HR"/>
          <w14:ligatures w14:val="none"/>
        </w:rPr>
      </w:pPr>
    </w:p>
    <w:p w14:paraId="7BAB454A" w14:textId="58B09B6E" w:rsidR="0094614C" w:rsidRPr="0094614C" w:rsidRDefault="0094614C" w:rsidP="00476DC5">
      <w:pPr>
        <w:keepNext/>
        <w:spacing w:after="0" w:line="240" w:lineRule="auto"/>
        <w:jc w:val="both"/>
        <w:outlineLvl w:val="3"/>
        <w:rPr>
          <w:rFonts w:ascii="Times New Roman" w:eastAsia="Times New Roman" w:hAnsi="Times New Roman" w:cs="Times New Roman"/>
          <w:kern w:val="0"/>
          <w:sz w:val="28"/>
          <w:lang w:eastAsia="hr-HR"/>
          <w14:ligatures w14:val="none"/>
        </w:rPr>
      </w:pPr>
    </w:p>
    <w:p w14:paraId="748E2ADB"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bl>
      <w:tblPr>
        <w:tblpPr w:leftFromText="180" w:rightFromText="180" w:horzAnchor="margin" w:tblpY="7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4"/>
        <w:gridCol w:w="6638"/>
      </w:tblGrid>
      <w:tr w:rsidR="0094614C" w:rsidRPr="0094614C" w14:paraId="3871AB67" w14:textId="77777777" w:rsidTr="00476DC5">
        <w:tc>
          <w:tcPr>
            <w:tcW w:w="2424" w:type="dxa"/>
          </w:tcPr>
          <w:p w14:paraId="0D0F00E2" w14:textId="77777777" w:rsidR="0094614C" w:rsidRPr="0094614C" w:rsidRDefault="0094614C" w:rsidP="00476DC5">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lastRenderedPageBreak/>
              <w:t>Kontakti</w:t>
            </w:r>
          </w:p>
        </w:tc>
        <w:tc>
          <w:tcPr>
            <w:tcW w:w="6638" w:type="dxa"/>
          </w:tcPr>
          <w:p w14:paraId="13A1922E" w14:textId="77777777" w:rsidR="0094614C" w:rsidRPr="0094614C" w:rsidRDefault="0094614C" w:rsidP="00476DC5">
            <w:pPr>
              <w:spacing w:after="0" w:line="240" w:lineRule="auto"/>
              <w:rPr>
                <w:rFonts w:ascii="Times New Roman" w:eastAsia="Times New Roman" w:hAnsi="Times New Roman" w:cs="Times New Roman"/>
                <w:kern w:val="0"/>
                <w:lang w:eastAsia="hr-HR"/>
                <w14:ligatures w14:val="none"/>
              </w:rPr>
            </w:pPr>
          </w:p>
        </w:tc>
      </w:tr>
      <w:tr w:rsidR="0094614C" w:rsidRPr="0094614C" w14:paraId="16E19BFA" w14:textId="77777777" w:rsidTr="00476DC5">
        <w:tc>
          <w:tcPr>
            <w:tcW w:w="2424" w:type="dxa"/>
          </w:tcPr>
          <w:p w14:paraId="7BC96D33" w14:textId="77777777" w:rsidR="0094614C" w:rsidRPr="0094614C" w:rsidRDefault="0094614C" w:rsidP="00476DC5">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ured  ravnateljice</w:t>
            </w:r>
          </w:p>
        </w:tc>
        <w:tc>
          <w:tcPr>
            <w:tcW w:w="6638" w:type="dxa"/>
          </w:tcPr>
          <w:p w14:paraId="796F351C" w14:textId="77777777" w:rsidR="0094614C" w:rsidRPr="0094614C" w:rsidRDefault="0094614C" w:rsidP="00476DC5">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tel.: 01/20 60 918</w:t>
            </w:r>
          </w:p>
          <w:p w14:paraId="3A556F7B" w14:textId="77777777" w:rsidR="0094614C" w:rsidRPr="0094614C" w:rsidRDefault="0094614C" w:rsidP="00476DC5">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fax. 01/20 60 918</w:t>
            </w:r>
          </w:p>
          <w:p w14:paraId="7AA28258" w14:textId="5D3F4E1C" w:rsidR="0094614C" w:rsidRDefault="0094614C" w:rsidP="00476DC5">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e-mail: </w:t>
            </w:r>
            <w:hyperlink r:id="rId8" w:history="1">
              <w:r w:rsidR="00461DB8" w:rsidRPr="007027BE">
                <w:rPr>
                  <w:rStyle w:val="Hiperveza"/>
                  <w:rFonts w:ascii="Times New Roman" w:eastAsia="Times New Roman" w:hAnsi="Times New Roman" w:cs="Times New Roman"/>
                  <w:kern w:val="0"/>
                  <w:lang w:eastAsia="hr-HR"/>
                  <w14:ligatures w14:val="none"/>
                </w:rPr>
                <w:t>ured@os-ddomjanic-zelina.skole.hr</w:t>
              </w:r>
            </w:hyperlink>
          </w:p>
          <w:p w14:paraId="3CEE961C" w14:textId="77777777" w:rsidR="00461DB8" w:rsidRPr="0094614C" w:rsidRDefault="00461DB8" w:rsidP="00476DC5">
            <w:pPr>
              <w:spacing w:after="0" w:line="240" w:lineRule="auto"/>
              <w:rPr>
                <w:rFonts w:ascii="Times New Roman" w:eastAsia="Times New Roman" w:hAnsi="Times New Roman" w:cs="Times New Roman"/>
                <w:kern w:val="0"/>
                <w:lang w:eastAsia="hr-HR"/>
                <w14:ligatures w14:val="none"/>
              </w:rPr>
            </w:pPr>
          </w:p>
          <w:p w14:paraId="3ADC28CF" w14:textId="5BB0F157" w:rsidR="0094614C" w:rsidRDefault="009043D2" w:rsidP="00476DC5">
            <w:pPr>
              <w:spacing w:after="0" w:line="240" w:lineRule="auto"/>
              <w:rPr>
                <w:rFonts w:ascii="Times New Roman" w:eastAsia="Times New Roman" w:hAnsi="Times New Roman" w:cs="Times New Roman"/>
                <w:kern w:val="0"/>
                <w:lang w:eastAsia="hr-HR"/>
                <w14:ligatures w14:val="none"/>
              </w:rPr>
            </w:pPr>
            <w:hyperlink r:id="rId9" w:history="1">
              <w:r w:rsidR="00461DB8" w:rsidRPr="007027BE">
                <w:rPr>
                  <w:rStyle w:val="Hiperveza"/>
                  <w:rFonts w:ascii="Times New Roman" w:eastAsia="Times New Roman" w:hAnsi="Times New Roman" w:cs="Times New Roman"/>
                  <w:kern w:val="0"/>
                  <w:lang w:eastAsia="hr-HR"/>
                  <w14:ligatures w14:val="none"/>
                </w:rPr>
                <w:t>osnovna.skola.zelina@zg.t-com.hr</w:t>
              </w:r>
            </w:hyperlink>
          </w:p>
          <w:p w14:paraId="476F60CE" w14:textId="77777777" w:rsidR="00461DB8" w:rsidRPr="0094614C" w:rsidRDefault="00461DB8" w:rsidP="00476DC5">
            <w:pPr>
              <w:spacing w:after="0" w:line="240" w:lineRule="auto"/>
              <w:rPr>
                <w:rFonts w:ascii="Times New Roman" w:eastAsia="Times New Roman" w:hAnsi="Times New Roman" w:cs="Times New Roman"/>
                <w:kern w:val="0"/>
                <w:lang w:eastAsia="hr-HR"/>
                <w14:ligatures w14:val="none"/>
              </w:rPr>
            </w:pPr>
          </w:p>
        </w:tc>
      </w:tr>
      <w:tr w:rsidR="0094614C" w:rsidRPr="0094614C" w14:paraId="095987F1" w14:textId="77777777" w:rsidTr="00476DC5">
        <w:tc>
          <w:tcPr>
            <w:tcW w:w="2424" w:type="dxa"/>
          </w:tcPr>
          <w:p w14:paraId="682970D4" w14:textId="77777777" w:rsidR="0094614C" w:rsidRPr="0094614C" w:rsidRDefault="0094614C" w:rsidP="00476DC5">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ured tajnice</w:t>
            </w:r>
          </w:p>
        </w:tc>
        <w:tc>
          <w:tcPr>
            <w:tcW w:w="6638" w:type="dxa"/>
          </w:tcPr>
          <w:p w14:paraId="18DA58E6" w14:textId="77777777" w:rsidR="0094614C" w:rsidRPr="0094614C" w:rsidRDefault="0094614C" w:rsidP="00476DC5">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tel.: 01/20 61 109</w:t>
            </w:r>
          </w:p>
          <w:p w14:paraId="0B9127E7" w14:textId="77777777" w:rsidR="0094614C" w:rsidRPr="0094614C" w:rsidRDefault="0094614C" w:rsidP="00476DC5">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fax.: 01/20 60 918</w:t>
            </w:r>
          </w:p>
          <w:p w14:paraId="5AB4932C" w14:textId="259750DF" w:rsidR="0094614C" w:rsidRDefault="0094614C" w:rsidP="00476DC5">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e-pošta: </w:t>
            </w:r>
            <w:hyperlink r:id="rId10" w:history="1">
              <w:r w:rsidR="00461DB8" w:rsidRPr="007027BE">
                <w:rPr>
                  <w:rStyle w:val="Hiperveza"/>
                  <w:rFonts w:ascii="Times New Roman" w:eastAsia="Times New Roman" w:hAnsi="Times New Roman" w:cs="Times New Roman"/>
                  <w:kern w:val="0"/>
                  <w:lang w:eastAsia="hr-HR"/>
                  <w14:ligatures w14:val="none"/>
                </w:rPr>
                <w:t>ured@os-ddomjanic-zelina.skole.hr</w:t>
              </w:r>
            </w:hyperlink>
          </w:p>
          <w:p w14:paraId="1DD238F2" w14:textId="77777777" w:rsidR="00461DB8" w:rsidRPr="0094614C" w:rsidRDefault="00461DB8" w:rsidP="00476DC5">
            <w:pPr>
              <w:spacing w:after="0" w:line="240" w:lineRule="auto"/>
              <w:rPr>
                <w:rFonts w:ascii="Times New Roman" w:eastAsia="Times New Roman" w:hAnsi="Times New Roman" w:cs="Times New Roman"/>
                <w:kern w:val="0"/>
                <w:lang w:eastAsia="hr-HR"/>
                <w14:ligatures w14:val="none"/>
              </w:rPr>
            </w:pPr>
          </w:p>
          <w:p w14:paraId="6C7D7CB1" w14:textId="386659A2" w:rsidR="0094614C" w:rsidRDefault="009043D2" w:rsidP="00476DC5">
            <w:pPr>
              <w:spacing w:after="0" w:line="240" w:lineRule="auto"/>
              <w:rPr>
                <w:rFonts w:ascii="Times New Roman" w:eastAsia="Times New Roman" w:hAnsi="Times New Roman" w:cs="Times New Roman"/>
                <w:kern w:val="0"/>
                <w:lang w:eastAsia="hr-HR"/>
                <w14:ligatures w14:val="none"/>
              </w:rPr>
            </w:pPr>
            <w:hyperlink r:id="rId11" w:history="1">
              <w:r w:rsidR="00461DB8" w:rsidRPr="007027BE">
                <w:rPr>
                  <w:rStyle w:val="Hiperveza"/>
                  <w:rFonts w:ascii="Times New Roman" w:eastAsia="Times New Roman" w:hAnsi="Times New Roman" w:cs="Times New Roman"/>
                  <w:kern w:val="0"/>
                  <w:lang w:eastAsia="hr-HR"/>
                  <w14:ligatures w14:val="none"/>
                </w:rPr>
                <w:t>osnovna.skola.zelina@zg.t-com.hr</w:t>
              </w:r>
            </w:hyperlink>
          </w:p>
          <w:p w14:paraId="5C7ED90C" w14:textId="77777777" w:rsidR="00461DB8" w:rsidRPr="0094614C" w:rsidRDefault="00461DB8" w:rsidP="00476DC5">
            <w:pPr>
              <w:spacing w:after="0" w:line="240" w:lineRule="auto"/>
              <w:rPr>
                <w:rFonts w:ascii="Times New Roman" w:eastAsia="Times New Roman" w:hAnsi="Times New Roman" w:cs="Times New Roman"/>
                <w:kern w:val="0"/>
                <w:lang w:eastAsia="hr-HR"/>
                <w14:ligatures w14:val="none"/>
              </w:rPr>
            </w:pPr>
          </w:p>
        </w:tc>
      </w:tr>
      <w:tr w:rsidR="0094614C" w:rsidRPr="0094614C" w14:paraId="2AF01A7C" w14:textId="77777777" w:rsidTr="00476DC5">
        <w:tc>
          <w:tcPr>
            <w:tcW w:w="2424" w:type="dxa"/>
          </w:tcPr>
          <w:p w14:paraId="4AC0CF37" w14:textId="77777777" w:rsidR="0094614C" w:rsidRPr="0094614C" w:rsidRDefault="0094614C" w:rsidP="00476DC5">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ured voditeljice računovodstva </w:t>
            </w:r>
          </w:p>
        </w:tc>
        <w:tc>
          <w:tcPr>
            <w:tcW w:w="6638" w:type="dxa"/>
          </w:tcPr>
          <w:p w14:paraId="61DA4054" w14:textId="77777777" w:rsidR="0094614C" w:rsidRPr="0094614C" w:rsidRDefault="0094614C" w:rsidP="00476DC5">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tel.: 01/ 20 59 260</w:t>
            </w:r>
          </w:p>
          <w:p w14:paraId="0CE2BE12" w14:textId="77777777" w:rsidR="0094614C" w:rsidRPr="0094614C" w:rsidRDefault="0094614C" w:rsidP="00476DC5">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fax.: 01/20 60 918</w:t>
            </w:r>
          </w:p>
          <w:p w14:paraId="71A26D10" w14:textId="5E79B15F" w:rsidR="0094614C" w:rsidRDefault="0094614C" w:rsidP="00476DC5">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e-pošta: </w:t>
            </w:r>
            <w:hyperlink r:id="rId12" w:history="1">
              <w:r w:rsidR="00461DB8" w:rsidRPr="007027BE">
                <w:rPr>
                  <w:rStyle w:val="Hiperveza"/>
                  <w:rFonts w:ascii="Times New Roman" w:eastAsia="Times New Roman" w:hAnsi="Times New Roman" w:cs="Times New Roman"/>
                  <w:kern w:val="0"/>
                  <w:lang w:eastAsia="hr-HR"/>
                  <w14:ligatures w14:val="none"/>
                </w:rPr>
                <w:t>ured@os-ddomjanic-zelina.skole.hr</w:t>
              </w:r>
            </w:hyperlink>
          </w:p>
          <w:p w14:paraId="3E65D53F" w14:textId="77777777" w:rsidR="00461DB8" w:rsidRPr="0094614C" w:rsidRDefault="00461DB8" w:rsidP="00476DC5">
            <w:pPr>
              <w:spacing w:after="0" w:line="240" w:lineRule="auto"/>
              <w:rPr>
                <w:rFonts w:ascii="Times New Roman" w:eastAsia="Times New Roman" w:hAnsi="Times New Roman" w:cs="Times New Roman"/>
                <w:kern w:val="0"/>
                <w:lang w:eastAsia="hr-HR"/>
                <w14:ligatures w14:val="none"/>
              </w:rPr>
            </w:pPr>
          </w:p>
          <w:p w14:paraId="6B534402" w14:textId="4119097C" w:rsidR="0094614C" w:rsidRDefault="009043D2" w:rsidP="00476DC5">
            <w:pPr>
              <w:spacing w:after="0" w:line="240" w:lineRule="auto"/>
              <w:rPr>
                <w:rFonts w:ascii="Times New Roman" w:eastAsia="Times New Roman" w:hAnsi="Times New Roman" w:cs="Times New Roman"/>
                <w:kern w:val="0"/>
                <w:lang w:eastAsia="hr-HR"/>
                <w14:ligatures w14:val="none"/>
              </w:rPr>
            </w:pPr>
            <w:hyperlink r:id="rId13" w:history="1">
              <w:r w:rsidR="00461DB8" w:rsidRPr="007027BE">
                <w:rPr>
                  <w:rStyle w:val="Hiperveza"/>
                  <w:rFonts w:ascii="Times New Roman" w:eastAsia="Times New Roman" w:hAnsi="Times New Roman" w:cs="Times New Roman"/>
                  <w:kern w:val="0"/>
                  <w:lang w:eastAsia="hr-HR"/>
                  <w14:ligatures w14:val="none"/>
                </w:rPr>
                <w:t>osnovna.skola.zelina@zg.t-com.hr</w:t>
              </w:r>
            </w:hyperlink>
          </w:p>
          <w:p w14:paraId="7F3EE550" w14:textId="77777777" w:rsidR="00461DB8" w:rsidRPr="0094614C" w:rsidRDefault="00461DB8" w:rsidP="00476DC5">
            <w:pPr>
              <w:spacing w:after="0" w:line="240" w:lineRule="auto"/>
              <w:rPr>
                <w:rFonts w:ascii="Times New Roman" w:eastAsia="Times New Roman" w:hAnsi="Times New Roman" w:cs="Times New Roman"/>
                <w:kern w:val="0"/>
                <w:lang w:eastAsia="hr-HR"/>
                <w14:ligatures w14:val="none"/>
              </w:rPr>
            </w:pPr>
          </w:p>
        </w:tc>
      </w:tr>
      <w:tr w:rsidR="0094614C" w:rsidRPr="0094614C" w14:paraId="057950E9" w14:textId="77777777" w:rsidTr="00476DC5">
        <w:tc>
          <w:tcPr>
            <w:tcW w:w="2424" w:type="dxa"/>
          </w:tcPr>
          <w:p w14:paraId="5834DA97" w14:textId="77777777" w:rsidR="0094614C" w:rsidRPr="0094614C" w:rsidRDefault="0094614C" w:rsidP="00476DC5">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ured blagajnice</w:t>
            </w:r>
          </w:p>
        </w:tc>
        <w:tc>
          <w:tcPr>
            <w:tcW w:w="6638" w:type="dxa"/>
          </w:tcPr>
          <w:p w14:paraId="7EB2C0FF" w14:textId="77777777" w:rsidR="0094614C" w:rsidRPr="0094614C" w:rsidRDefault="0094614C" w:rsidP="00476DC5">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tel.: 01/20 60 918</w:t>
            </w:r>
          </w:p>
          <w:p w14:paraId="2AA2F74A" w14:textId="77777777" w:rsidR="0094614C" w:rsidRPr="0094614C" w:rsidRDefault="0094614C" w:rsidP="00476DC5">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fax. 01/20 60 918</w:t>
            </w:r>
          </w:p>
          <w:p w14:paraId="48F5A713" w14:textId="39243A4D" w:rsidR="0094614C" w:rsidRDefault="0094614C" w:rsidP="00476DC5">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e-pošta: </w:t>
            </w:r>
            <w:hyperlink r:id="rId14" w:history="1">
              <w:r w:rsidR="00461DB8" w:rsidRPr="007027BE">
                <w:rPr>
                  <w:rStyle w:val="Hiperveza"/>
                  <w:rFonts w:ascii="Times New Roman" w:eastAsia="Times New Roman" w:hAnsi="Times New Roman" w:cs="Times New Roman"/>
                  <w:kern w:val="0"/>
                  <w:lang w:eastAsia="hr-HR"/>
                  <w14:ligatures w14:val="none"/>
                </w:rPr>
                <w:t>ured@os-ddomjanic-zelina.skole.hr</w:t>
              </w:r>
            </w:hyperlink>
          </w:p>
          <w:p w14:paraId="102BB147" w14:textId="77777777" w:rsidR="00461DB8" w:rsidRPr="0094614C" w:rsidRDefault="00461DB8" w:rsidP="00476DC5">
            <w:pPr>
              <w:spacing w:after="0" w:line="240" w:lineRule="auto"/>
              <w:rPr>
                <w:rFonts w:ascii="Times New Roman" w:eastAsia="Times New Roman" w:hAnsi="Times New Roman" w:cs="Times New Roman"/>
                <w:kern w:val="0"/>
                <w:lang w:eastAsia="hr-HR"/>
                <w14:ligatures w14:val="none"/>
              </w:rPr>
            </w:pPr>
          </w:p>
          <w:p w14:paraId="131771E6" w14:textId="3B5C590A" w:rsidR="0094614C" w:rsidRPr="0094614C" w:rsidRDefault="009043D2" w:rsidP="00476DC5">
            <w:pPr>
              <w:spacing w:after="0" w:line="240" w:lineRule="auto"/>
              <w:rPr>
                <w:rFonts w:ascii="Times New Roman" w:eastAsia="Times New Roman" w:hAnsi="Times New Roman" w:cs="Times New Roman"/>
                <w:kern w:val="0"/>
                <w:lang w:eastAsia="hr-HR"/>
                <w14:ligatures w14:val="none"/>
              </w:rPr>
            </w:pPr>
            <w:hyperlink r:id="rId15" w:history="1">
              <w:r w:rsidR="00C7077A" w:rsidRPr="0067166E">
                <w:rPr>
                  <w:rStyle w:val="Hiperveza"/>
                  <w:rFonts w:ascii="Times New Roman" w:eastAsia="Times New Roman" w:hAnsi="Times New Roman" w:cs="Times New Roman"/>
                  <w:kern w:val="0"/>
                  <w:lang w:eastAsia="hr-HR"/>
                  <w14:ligatures w14:val="none"/>
                </w:rPr>
                <w:t>osnovna.skola.zelina@zg.t-com.hr</w:t>
              </w:r>
            </w:hyperlink>
          </w:p>
        </w:tc>
      </w:tr>
      <w:tr w:rsidR="0094614C" w:rsidRPr="0094614C" w14:paraId="3B6D93BC" w14:textId="77777777" w:rsidTr="00476DC5">
        <w:tc>
          <w:tcPr>
            <w:tcW w:w="2424" w:type="dxa"/>
          </w:tcPr>
          <w:p w14:paraId="1A21B1A5" w14:textId="4FE0A379" w:rsidR="0094614C" w:rsidRPr="0094614C" w:rsidRDefault="00C7077A" w:rsidP="00476DC5">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Z</w:t>
            </w:r>
            <w:r w:rsidR="0094614C" w:rsidRPr="0094614C">
              <w:rPr>
                <w:rFonts w:ascii="Times New Roman" w:eastAsia="Times New Roman" w:hAnsi="Times New Roman" w:cs="Times New Roman"/>
                <w:kern w:val="0"/>
                <w:lang w:eastAsia="hr-HR"/>
                <w14:ligatures w14:val="none"/>
              </w:rPr>
              <w:t>bornica</w:t>
            </w:r>
          </w:p>
        </w:tc>
        <w:tc>
          <w:tcPr>
            <w:tcW w:w="6638" w:type="dxa"/>
          </w:tcPr>
          <w:p w14:paraId="19A8C6DC" w14:textId="77777777" w:rsidR="0094614C" w:rsidRPr="0094614C" w:rsidRDefault="0094614C" w:rsidP="00476DC5">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tel.: 01/20 59 259</w:t>
            </w:r>
          </w:p>
          <w:p w14:paraId="7AE19712" w14:textId="77777777" w:rsidR="0094614C" w:rsidRPr="0094614C" w:rsidRDefault="0094614C" w:rsidP="00476DC5">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fax.: 01/20 60 918</w:t>
            </w:r>
          </w:p>
        </w:tc>
      </w:tr>
      <w:tr w:rsidR="0094614C" w:rsidRPr="0094614C" w14:paraId="3521D648" w14:textId="77777777" w:rsidTr="00476DC5">
        <w:tc>
          <w:tcPr>
            <w:tcW w:w="2424" w:type="dxa"/>
          </w:tcPr>
          <w:p w14:paraId="75C9796C" w14:textId="77777777" w:rsidR="0094614C" w:rsidRPr="0094614C" w:rsidRDefault="0094614C" w:rsidP="00476DC5">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školski psiholog / školski pedagog</w:t>
            </w:r>
          </w:p>
        </w:tc>
        <w:tc>
          <w:tcPr>
            <w:tcW w:w="6638" w:type="dxa"/>
          </w:tcPr>
          <w:p w14:paraId="4D44142D" w14:textId="77777777" w:rsidR="0094614C" w:rsidRPr="0094614C" w:rsidRDefault="0094614C" w:rsidP="00476DC5">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tel.: 01/20 61 741</w:t>
            </w:r>
          </w:p>
          <w:p w14:paraId="47C6EA93" w14:textId="77777777" w:rsidR="0094614C" w:rsidRPr="0094614C" w:rsidRDefault="0094614C" w:rsidP="00476DC5">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fax.: 01/20 60 918</w:t>
            </w:r>
          </w:p>
        </w:tc>
      </w:tr>
      <w:tr w:rsidR="0094614C" w:rsidRPr="0094614C" w14:paraId="7F7B3B7A" w14:textId="77777777" w:rsidTr="00476DC5">
        <w:tc>
          <w:tcPr>
            <w:tcW w:w="2424" w:type="dxa"/>
          </w:tcPr>
          <w:p w14:paraId="6E264991" w14:textId="77777777" w:rsidR="0094614C" w:rsidRPr="0094614C" w:rsidRDefault="0094614C" w:rsidP="00476DC5">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socijalna pedagoginja</w:t>
            </w:r>
          </w:p>
        </w:tc>
        <w:tc>
          <w:tcPr>
            <w:tcW w:w="6638" w:type="dxa"/>
          </w:tcPr>
          <w:p w14:paraId="4DE12F78" w14:textId="77777777" w:rsidR="0094614C" w:rsidRPr="0094614C" w:rsidRDefault="0094614C" w:rsidP="00476DC5">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tel.: 01/20 61 740</w:t>
            </w:r>
          </w:p>
          <w:p w14:paraId="52E6E8BB" w14:textId="77777777" w:rsidR="0094614C" w:rsidRPr="0094614C" w:rsidRDefault="0094614C" w:rsidP="00476DC5">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fax.: 01/20 60 918</w:t>
            </w:r>
          </w:p>
        </w:tc>
      </w:tr>
      <w:tr w:rsidR="0094614C" w:rsidRPr="0094614C" w14:paraId="7E42F7A9" w14:textId="77777777" w:rsidTr="00476DC5">
        <w:tc>
          <w:tcPr>
            <w:tcW w:w="2424" w:type="dxa"/>
          </w:tcPr>
          <w:p w14:paraId="35A5A697" w14:textId="77777777" w:rsidR="0094614C" w:rsidRPr="0094614C" w:rsidRDefault="0094614C" w:rsidP="00476DC5">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školska kuhinja</w:t>
            </w:r>
          </w:p>
        </w:tc>
        <w:tc>
          <w:tcPr>
            <w:tcW w:w="6638" w:type="dxa"/>
          </w:tcPr>
          <w:p w14:paraId="2EF4BEA8" w14:textId="77777777" w:rsidR="0094614C" w:rsidRPr="0094614C" w:rsidRDefault="0094614C" w:rsidP="00476DC5">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tel.: 01/20 61 742</w:t>
            </w:r>
          </w:p>
        </w:tc>
      </w:tr>
      <w:tr w:rsidR="0094614C" w:rsidRPr="0094614C" w14:paraId="57B4FD22" w14:textId="77777777" w:rsidTr="00476DC5">
        <w:tc>
          <w:tcPr>
            <w:tcW w:w="2424" w:type="dxa"/>
          </w:tcPr>
          <w:p w14:paraId="6A241D48" w14:textId="77777777" w:rsidR="0094614C" w:rsidRPr="0094614C" w:rsidRDefault="0094614C" w:rsidP="00476DC5">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školska knjižnica</w:t>
            </w:r>
          </w:p>
        </w:tc>
        <w:tc>
          <w:tcPr>
            <w:tcW w:w="6638" w:type="dxa"/>
          </w:tcPr>
          <w:p w14:paraId="06843BFC" w14:textId="77777777" w:rsidR="0094614C" w:rsidRPr="0094614C" w:rsidRDefault="0094614C" w:rsidP="00476DC5">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tel.: 01/20 61 640</w:t>
            </w:r>
          </w:p>
          <w:p w14:paraId="19FDEA72" w14:textId="77777777" w:rsidR="0094614C" w:rsidRPr="0094614C" w:rsidRDefault="0094614C" w:rsidP="00476DC5">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fax.: 01/20 60 918</w:t>
            </w:r>
          </w:p>
          <w:p w14:paraId="3D17DE39" w14:textId="310DD554" w:rsidR="0094614C" w:rsidRPr="0094614C" w:rsidRDefault="0094614C" w:rsidP="00476DC5">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e-pošta: </w:t>
            </w:r>
            <w:hyperlink r:id="rId16" w:history="1">
              <w:r w:rsidR="00C7077A" w:rsidRPr="0067166E">
                <w:rPr>
                  <w:rStyle w:val="Hiperveza"/>
                  <w:rFonts w:ascii="Times New Roman" w:eastAsia="Times New Roman" w:hAnsi="Times New Roman" w:cs="Times New Roman"/>
                  <w:kern w:val="0"/>
                  <w:lang w:eastAsia="hr-HR"/>
                  <w14:ligatures w14:val="none"/>
                </w:rPr>
                <w:t>knjiznica.ddomjanica.zelina@gmail.com</w:t>
              </w:r>
            </w:hyperlink>
          </w:p>
        </w:tc>
      </w:tr>
      <w:tr w:rsidR="0094614C" w:rsidRPr="0094614C" w14:paraId="2769A7F2" w14:textId="77777777" w:rsidTr="00476DC5">
        <w:tc>
          <w:tcPr>
            <w:tcW w:w="2424" w:type="dxa"/>
          </w:tcPr>
          <w:p w14:paraId="555FE5AE" w14:textId="77777777" w:rsidR="0094614C" w:rsidRPr="0094614C" w:rsidRDefault="0094614C" w:rsidP="00476DC5">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PŠ Prepolno</w:t>
            </w:r>
          </w:p>
        </w:tc>
        <w:tc>
          <w:tcPr>
            <w:tcW w:w="6638" w:type="dxa"/>
          </w:tcPr>
          <w:p w14:paraId="5AFB265E" w14:textId="77777777" w:rsidR="0094614C" w:rsidRPr="0094614C" w:rsidRDefault="0094614C" w:rsidP="00476DC5">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01/20 64 544</w:t>
            </w:r>
          </w:p>
          <w:p w14:paraId="6FFBBC09" w14:textId="77777777" w:rsidR="0094614C" w:rsidRPr="0094614C" w:rsidRDefault="0094614C" w:rsidP="00476DC5">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fax.: 01/20 60 918</w:t>
            </w:r>
          </w:p>
        </w:tc>
      </w:tr>
      <w:tr w:rsidR="0094614C" w:rsidRPr="0094614C" w14:paraId="6D83D8A8" w14:textId="77777777" w:rsidTr="00476DC5">
        <w:tc>
          <w:tcPr>
            <w:tcW w:w="2424" w:type="dxa"/>
          </w:tcPr>
          <w:p w14:paraId="1B5CC05D" w14:textId="77777777" w:rsidR="0094614C" w:rsidRPr="0094614C" w:rsidRDefault="0094614C" w:rsidP="00476DC5">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PŠ Komin</w:t>
            </w:r>
          </w:p>
        </w:tc>
        <w:tc>
          <w:tcPr>
            <w:tcW w:w="6638" w:type="dxa"/>
          </w:tcPr>
          <w:p w14:paraId="504C7445" w14:textId="77777777" w:rsidR="0094614C" w:rsidRPr="0094614C" w:rsidRDefault="0094614C" w:rsidP="00476DC5">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01/20 67 227</w:t>
            </w:r>
          </w:p>
          <w:p w14:paraId="201555A8" w14:textId="77777777" w:rsidR="0094614C" w:rsidRPr="0094614C" w:rsidRDefault="0094614C" w:rsidP="00476DC5">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fax.: 01/20 60 918</w:t>
            </w:r>
          </w:p>
        </w:tc>
      </w:tr>
    </w:tbl>
    <w:p w14:paraId="761BA1EF" w14:textId="128FA9FC" w:rsidR="0094614C" w:rsidRPr="00476DC5" w:rsidRDefault="00476DC5" w:rsidP="0094614C">
      <w:pPr>
        <w:spacing w:after="0" w:line="240" w:lineRule="auto"/>
        <w:rPr>
          <w:rFonts w:ascii="Times New Roman" w:eastAsia="Times New Roman" w:hAnsi="Times New Roman" w:cs="Times New Roman"/>
          <w:kern w:val="0"/>
          <w:sz w:val="28"/>
          <w:szCs w:val="28"/>
          <w:lang w:eastAsia="hr-HR"/>
          <w14:ligatures w14:val="none"/>
        </w:rPr>
      </w:pPr>
      <w:r w:rsidRPr="00476DC5">
        <w:rPr>
          <w:rFonts w:ascii="Times New Roman" w:eastAsia="Times New Roman" w:hAnsi="Times New Roman" w:cs="Times New Roman"/>
          <w:kern w:val="0"/>
          <w:sz w:val="28"/>
          <w:szCs w:val="28"/>
          <w:lang w:eastAsia="hr-HR"/>
          <w14:ligatures w14:val="none"/>
        </w:rPr>
        <w:t>KONTAKTI</w:t>
      </w:r>
    </w:p>
    <w:p w14:paraId="1D20463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7A3341B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1B6DD69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5FCF0EB0"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257364FC"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56F5D25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2F942A2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6222EBD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70BF9696"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0100EAC3"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1B3AEE78"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299807C6" w14:textId="77777777" w:rsidR="0094614C" w:rsidRDefault="0094614C" w:rsidP="0094614C">
      <w:pPr>
        <w:spacing w:after="0" w:line="240" w:lineRule="auto"/>
        <w:rPr>
          <w:rFonts w:ascii="Times New Roman" w:eastAsia="Times New Roman" w:hAnsi="Times New Roman" w:cs="Times New Roman"/>
          <w:kern w:val="0"/>
          <w:lang w:eastAsia="hr-HR"/>
          <w14:ligatures w14:val="none"/>
        </w:rPr>
      </w:pPr>
    </w:p>
    <w:p w14:paraId="33A2080D" w14:textId="77777777" w:rsidR="00476DC5" w:rsidRPr="0094614C" w:rsidRDefault="00476DC5" w:rsidP="0094614C">
      <w:pPr>
        <w:spacing w:after="0" w:line="240" w:lineRule="auto"/>
        <w:rPr>
          <w:rFonts w:ascii="Times New Roman" w:eastAsia="Times New Roman" w:hAnsi="Times New Roman" w:cs="Times New Roman"/>
          <w:kern w:val="0"/>
          <w:lang w:eastAsia="hr-HR"/>
          <w14:ligatures w14:val="none"/>
        </w:rPr>
      </w:pPr>
    </w:p>
    <w:p w14:paraId="486F12D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6833A39D"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29" w:name="_Toc210128668"/>
      <w:r w:rsidRPr="0094614C">
        <w:rPr>
          <w:rFonts w:ascii="Times New Roman" w:eastAsia="Times New Roman" w:hAnsi="Times New Roman" w:cs="Times New Roman"/>
          <w:kern w:val="0"/>
          <w:sz w:val="28"/>
          <w:lang w:eastAsia="hr-HR"/>
          <w14:ligatures w14:val="none"/>
        </w:rPr>
        <w:t>PODATCI O BROJU ZAPOSLENIH</w:t>
      </w:r>
      <w:bookmarkEnd w:id="29"/>
    </w:p>
    <w:p w14:paraId="2018BD7E"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3"/>
        <w:gridCol w:w="6589"/>
      </w:tblGrid>
      <w:tr w:rsidR="0094614C" w:rsidRPr="0094614C" w14:paraId="529478D7" w14:textId="77777777" w:rsidTr="006F1258">
        <w:tc>
          <w:tcPr>
            <w:tcW w:w="2500" w:type="dxa"/>
          </w:tcPr>
          <w:p w14:paraId="702A3D1F" w14:textId="3DD8319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 </w:t>
            </w:r>
            <w:r w:rsidR="00C7077A" w:rsidRPr="0094614C">
              <w:rPr>
                <w:rFonts w:ascii="Times New Roman" w:eastAsia="Times New Roman" w:hAnsi="Times New Roman" w:cs="Times New Roman"/>
                <w:kern w:val="0"/>
                <w:lang w:eastAsia="hr-HR"/>
                <w14:ligatures w14:val="none"/>
              </w:rPr>
              <w:t>R</w:t>
            </w:r>
            <w:r w:rsidRPr="0094614C">
              <w:rPr>
                <w:rFonts w:ascii="Times New Roman" w:eastAsia="Times New Roman" w:hAnsi="Times New Roman" w:cs="Times New Roman"/>
                <w:kern w:val="0"/>
                <w:lang w:eastAsia="hr-HR"/>
                <w14:ligatures w14:val="none"/>
              </w:rPr>
              <w:t>avnateljica</w:t>
            </w:r>
          </w:p>
        </w:tc>
        <w:tc>
          <w:tcPr>
            <w:tcW w:w="6788" w:type="dxa"/>
            <w:vAlign w:val="center"/>
          </w:tcPr>
          <w:p w14:paraId="1F77D0D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r>
      <w:tr w:rsidR="0094614C" w:rsidRPr="0094614C" w14:paraId="0EFCFADD" w14:textId="77777777" w:rsidTr="006F1258">
        <w:tc>
          <w:tcPr>
            <w:tcW w:w="2500" w:type="dxa"/>
          </w:tcPr>
          <w:p w14:paraId="24EC9FAE"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učitelji razredne nastave</w:t>
            </w:r>
          </w:p>
        </w:tc>
        <w:tc>
          <w:tcPr>
            <w:tcW w:w="6788" w:type="dxa"/>
            <w:vAlign w:val="center"/>
          </w:tcPr>
          <w:p w14:paraId="24B6AC4E" w14:textId="0039068A"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r w:rsidR="00BE697F">
              <w:rPr>
                <w:rFonts w:ascii="Times New Roman" w:eastAsia="Times New Roman" w:hAnsi="Times New Roman" w:cs="Times New Roman"/>
                <w:kern w:val="0"/>
                <w:lang w:eastAsia="hr-HR"/>
                <w14:ligatures w14:val="none"/>
              </w:rPr>
              <w:t>7</w:t>
            </w:r>
            <w:r w:rsidRPr="0094614C">
              <w:rPr>
                <w:rFonts w:ascii="Times New Roman" w:eastAsia="Times New Roman" w:hAnsi="Times New Roman" w:cs="Times New Roman"/>
                <w:kern w:val="0"/>
                <w:lang w:eastAsia="hr-HR"/>
                <w14:ligatures w14:val="none"/>
              </w:rPr>
              <w:t xml:space="preserve"> u stalnom radnom odnosu + </w:t>
            </w:r>
            <w:r w:rsidR="008D38C3">
              <w:rPr>
                <w:rFonts w:ascii="Times New Roman" w:eastAsia="Times New Roman" w:hAnsi="Times New Roman" w:cs="Times New Roman"/>
                <w:kern w:val="0"/>
                <w:lang w:eastAsia="hr-HR"/>
                <w14:ligatures w14:val="none"/>
              </w:rPr>
              <w:t>2</w:t>
            </w:r>
            <w:r w:rsidRPr="0094614C">
              <w:rPr>
                <w:rFonts w:ascii="Times New Roman" w:eastAsia="Times New Roman" w:hAnsi="Times New Roman" w:cs="Times New Roman"/>
                <w:kern w:val="0"/>
                <w:lang w:eastAsia="hr-HR"/>
                <w14:ligatures w14:val="none"/>
              </w:rPr>
              <w:t xml:space="preserve"> na zamjeni </w:t>
            </w:r>
          </w:p>
        </w:tc>
      </w:tr>
      <w:tr w:rsidR="0094614C" w:rsidRPr="0094614C" w14:paraId="0F0533DD" w14:textId="77777777" w:rsidTr="006F1258">
        <w:tc>
          <w:tcPr>
            <w:tcW w:w="2500" w:type="dxa"/>
          </w:tcPr>
          <w:p w14:paraId="1A30B18D"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učitelji predmetne nastave</w:t>
            </w:r>
          </w:p>
        </w:tc>
        <w:tc>
          <w:tcPr>
            <w:tcW w:w="6788" w:type="dxa"/>
            <w:vAlign w:val="center"/>
          </w:tcPr>
          <w:p w14:paraId="591829B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35 u stalnom radnom odnosu + 5 na zamjeni</w:t>
            </w:r>
          </w:p>
        </w:tc>
      </w:tr>
      <w:tr w:rsidR="0094614C" w:rsidRPr="0094614C" w14:paraId="2FB0DB52" w14:textId="77777777" w:rsidTr="006F1258">
        <w:tc>
          <w:tcPr>
            <w:tcW w:w="2500" w:type="dxa"/>
          </w:tcPr>
          <w:p w14:paraId="55A36BB7"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učitelji u boravku</w:t>
            </w:r>
          </w:p>
        </w:tc>
        <w:tc>
          <w:tcPr>
            <w:tcW w:w="6788" w:type="dxa"/>
            <w:vAlign w:val="center"/>
          </w:tcPr>
          <w:p w14:paraId="796841CA" w14:textId="767F6B65"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4 u stalnom radnom odnosu </w:t>
            </w:r>
            <w:r w:rsidR="00113708">
              <w:rPr>
                <w:rFonts w:ascii="Times New Roman" w:eastAsia="Times New Roman" w:hAnsi="Times New Roman" w:cs="Times New Roman"/>
                <w:kern w:val="0"/>
                <w:lang w:eastAsia="hr-HR"/>
                <w14:ligatures w14:val="none"/>
              </w:rPr>
              <w:t xml:space="preserve">+ </w:t>
            </w:r>
            <w:r w:rsidR="00BF412B">
              <w:rPr>
                <w:rFonts w:ascii="Times New Roman" w:eastAsia="Times New Roman" w:hAnsi="Times New Roman" w:cs="Times New Roman"/>
                <w:kern w:val="0"/>
                <w:lang w:eastAsia="hr-HR"/>
                <w14:ligatures w14:val="none"/>
              </w:rPr>
              <w:t>2 na z</w:t>
            </w:r>
            <w:r w:rsidR="002257B3">
              <w:rPr>
                <w:rFonts w:ascii="Times New Roman" w:eastAsia="Times New Roman" w:hAnsi="Times New Roman" w:cs="Times New Roman"/>
                <w:kern w:val="0"/>
                <w:lang w:eastAsia="hr-HR"/>
                <w14:ligatures w14:val="none"/>
              </w:rPr>
              <w:t>amjeni</w:t>
            </w:r>
            <w:r w:rsidR="00113708">
              <w:rPr>
                <w:rFonts w:ascii="Times New Roman" w:eastAsia="Times New Roman" w:hAnsi="Times New Roman" w:cs="Times New Roman"/>
                <w:kern w:val="0"/>
                <w:lang w:eastAsia="hr-HR"/>
                <w14:ligatures w14:val="none"/>
              </w:rPr>
              <w:t xml:space="preserve"> </w:t>
            </w:r>
          </w:p>
        </w:tc>
      </w:tr>
      <w:tr w:rsidR="0094614C" w:rsidRPr="0094614C" w14:paraId="5BEB48A4" w14:textId="77777777" w:rsidTr="006F1258">
        <w:tc>
          <w:tcPr>
            <w:tcW w:w="2500" w:type="dxa"/>
          </w:tcPr>
          <w:p w14:paraId="2EDA92DC"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stručni suradnici</w:t>
            </w:r>
          </w:p>
        </w:tc>
        <w:tc>
          <w:tcPr>
            <w:tcW w:w="6788" w:type="dxa"/>
            <w:vAlign w:val="center"/>
          </w:tcPr>
          <w:p w14:paraId="1240D2FF" w14:textId="135AD5E9" w:rsidR="0094614C" w:rsidRPr="0094614C" w:rsidRDefault="008D38C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3</w:t>
            </w:r>
            <w:r w:rsidR="0094614C" w:rsidRPr="0094614C">
              <w:rPr>
                <w:rFonts w:ascii="Times New Roman" w:eastAsia="Times New Roman" w:hAnsi="Times New Roman" w:cs="Times New Roman"/>
                <w:kern w:val="0"/>
                <w:lang w:eastAsia="hr-HR"/>
                <w14:ligatures w14:val="none"/>
              </w:rPr>
              <w:t xml:space="preserve"> u stalnom radnom odnosu </w:t>
            </w:r>
            <w:r w:rsidR="00565862">
              <w:rPr>
                <w:rFonts w:ascii="Times New Roman" w:eastAsia="Times New Roman" w:hAnsi="Times New Roman" w:cs="Times New Roman"/>
                <w:kern w:val="0"/>
                <w:lang w:eastAsia="hr-HR"/>
                <w14:ligatures w14:val="none"/>
              </w:rPr>
              <w:t>+ 1 na određeno</w:t>
            </w:r>
          </w:p>
        </w:tc>
      </w:tr>
      <w:tr w:rsidR="0094614C" w:rsidRPr="0094614C" w14:paraId="3A10BFCD" w14:textId="77777777" w:rsidTr="006F1258">
        <w:tc>
          <w:tcPr>
            <w:tcW w:w="2500" w:type="dxa"/>
          </w:tcPr>
          <w:p w14:paraId="6C4EAAC5"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pomoćnici u nastavi</w:t>
            </w:r>
          </w:p>
        </w:tc>
        <w:tc>
          <w:tcPr>
            <w:tcW w:w="6788" w:type="dxa"/>
            <w:vAlign w:val="center"/>
          </w:tcPr>
          <w:p w14:paraId="20FA36B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r w:rsidR="00011D91">
              <w:rPr>
                <w:rFonts w:ascii="Times New Roman" w:eastAsia="Times New Roman" w:hAnsi="Times New Roman" w:cs="Times New Roman"/>
                <w:kern w:val="0"/>
                <w:lang w:eastAsia="hr-HR"/>
                <w14:ligatures w14:val="none"/>
              </w:rPr>
              <w:t>4</w:t>
            </w:r>
          </w:p>
        </w:tc>
      </w:tr>
      <w:tr w:rsidR="0094614C" w:rsidRPr="0094614C" w14:paraId="2EB5A99A" w14:textId="77777777" w:rsidTr="006F1258">
        <w:tc>
          <w:tcPr>
            <w:tcW w:w="2500" w:type="dxa"/>
          </w:tcPr>
          <w:p w14:paraId="2F9AE85A"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administrativno osoblje</w:t>
            </w:r>
          </w:p>
        </w:tc>
        <w:tc>
          <w:tcPr>
            <w:tcW w:w="6788" w:type="dxa"/>
            <w:vAlign w:val="center"/>
          </w:tcPr>
          <w:p w14:paraId="64D0861B" w14:textId="74AA93B1" w:rsidR="0094614C" w:rsidRPr="0094614C" w:rsidRDefault="006B1042"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3</w:t>
            </w:r>
          </w:p>
        </w:tc>
      </w:tr>
      <w:tr w:rsidR="0094614C" w:rsidRPr="0094614C" w14:paraId="5B3C9940" w14:textId="77777777" w:rsidTr="006F1258">
        <w:tc>
          <w:tcPr>
            <w:tcW w:w="2500" w:type="dxa"/>
          </w:tcPr>
          <w:p w14:paraId="0A385316"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tehničko osoblje</w:t>
            </w:r>
          </w:p>
        </w:tc>
        <w:tc>
          <w:tcPr>
            <w:tcW w:w="6788" w:type="dxa"/>
            <w:vAlign w:val="center"/>
          </w:tcPr>
          <w:p w14:paraId="2DD83A2D" w14:textId="02BF0FB9"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17 u stalnom radnom odnosu</w:t>
            </w:r>
          </w:p>
        </w:tc>
      </w:tr>
      <w:tr w:rsidR="0094614C" w:rsidRPr="0094614C" w14:paraId="1F8340B7" w14:textId="77777777" w:rsidTr="006F1258">
        <w:tc>
          <w:tcPr>
            <w:tcW w:w="2500" w:type="dxa"/>
          </w:tcPr>
          <w:p w14:paraId="3ED02256"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ukupno u stalnom radnom odnosu</w:t>
            </w:r>
          </w:p>
        </w:tc>
        <w:tc>
          <w:tcPr>
            <w:tcW w:w="6788" w:type="dxa"/>
            <w:vAlign w:val="center"/>
          </w:tcPr>
          <w:p w14:paraId="51C22145" w14:textId="7D6EE16A"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8</w:t>
            </w:r>
            <w:r w:rsidR="00A10DD6">
              <w:rPr>
                <w:rFonts w:ascii="Times New Roman" w:eastAsia="Times New Roman" w:hAnsi="Times New Roman" w:cs="Times New Roman"/>
                <w:kern w:val="0"/>
                <w:lang w:eastAsia="hr-HR"/>
                <w14:ligatures w14:val="none"/>
              </w:rPr>
              <w:t>0</w:t>
            </w:r>
          </w:p>
        </w:tc>
      </w:tr>
      <w:tr w:rsidR="0094614C" w:rsidRPr="0094614C" w14:paraId="61A50406" w14:textId="77777777" w:rsidTr="006F1258">
        <w:tc>
          <w:tcPr>
            <w:tcW w:w="2500" w:type="dxa"/>
          </w:tcPr>
          <w:p w14:paraId="09566E7F"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ukupno na zamjeni</w:t>
            </w:r>
          </w:p>
        </w:tc>
        <w:tc>
          <w:tcPr>
            <w:tcW w:w="6788" w:type="dxa"/>
            <w:vAlign w:val="center"/>
          </w:tcPr>
          <w:p w14:paraId="53D9B296" w14:textId="6AD66D32" w:rsidR="0094614C" w:rsidRPr="0094614C" w:rsidRDefault="00A10DD6"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9</w:t>
            </w:r>
          </w:p>
        </w:tc>
      </w:tr>
      <w:tr w:rsidR="0094614C" w:rsidRPr="0094614C" w14:paraId="3BCF6AAC" w14:textId="77777777" w:rsidTr="006F1258">
        <w:tc>
          <w:tcPr>
            <w:tcW w:w="2500" w:type="dxa"/>
          </w:tcPr>
          <w:p w14:paraId="12984ABA"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UKUPNO</w:t>
            </w:r>
          </w:p>
        </w:tc>
        <w:tc>
          <w:tcPr>
            <w:tcW w:w="6788" w:type="dxa"/>
            <w:vAlign w:val="center"/>
          </w:tcPr>
          <w:p w14:paraId="77776E4D" w14:textId="7A295A86"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10</w:t>
            </w:r>
            <w:r w:rsidR="000809BC">
              <w:rPr>
                <w:rFonts w:ascii="Times New Roman" w:eastAsia="Times New Roman" w:hAnsi="Times New Roman" w:cs="Times New Roman"/>
                <w:kern w:val="0"/>
                <w:lang w:eastAsia="hr-HR"/>
                <w14:ligatures w14:val="none"/>
              </w:rPr>
              <w:t>4</w:t>
            </w:r>
          </w:p>
        </w:tc>
      </w:tr>
    </w:tbl>
    <w:p w14:paraId="1F3C1523"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5F03B295"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2BE6FA49"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571C9B89" w14:textId="77777777" w:rsidR="0094614C" w:rsidRPr="0094614C" w:rsidRDefault="0094614C" w:rsidP="002257B3">
      <w:pPr>
        <w:spacing w:after="0" w:line="360" w:lineRule="auto"/>
        <w:ind w:firstLine="708"/>
        <w:rPr>
          <w:rFonts w:ascii="Times New Roman" w:eastAsia="Times New Roman" w:hAnsi="Times New Roman" w:cs="Times New Roman"/>
          <w:kern w:val="0"/>
          <w:lang w:eastAsia="hr-HR"/>
          <w14:ligatures w14:val="none"/>
        </w:rPr>
      </w:pPr>
    </w:p>
    <w:p w14:paraId="7F87A883"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29FED26E"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2FDB9EE7" w14:textId="77777777" w:rsidR="0094614C" w:rsidRDefault="0094614C" w:rsidP="0094614C">
      <w:pPr>
        <w:spacing w:after="0" w:line="360" w:lineRule="auto"/>
        <w:rPr>
          <w:rFonts w:ascii="Times New Roman" w:eastAsia="Times New Roman" w:hAnsi="Times New Roman" w:cs="Times New Roman"/>
          <w:kern w:val="0"/>
          <w:lang w:eastAsia="hr-HR"/>
          <w14:ligatures w14:val="none"/>
        </w:rPr>
      </w:pPr>
    </w:p>
    <w:p w14:paraId="16E8808A" w14:textId="77777777" w:rsidR="00646D0C" w:rsidRDefault="00646D0C" w:rsidP="0094614C">
      <w:pPr>
        <w:spacing w:after="0" w:line="360" w:lineRule="auto"/>
        <w:rPr>
          <w:rFonts w:ascii="Times New Roman" w:eastAsia="Times New Roman" w:hAnsi="Times New Roman" w:cs="Times New Roman"/>
          <w:kern w:val="0"/>
          <w:lang w:eastAsia="hr-HR"/>
          <w14:ligatures w14:val="none"/>
        </w:rPr>
      </w:pPr>
    </w:p>
    <w:p w14:paraId="0E9A0521" w14:textId="77777777" w:rsidR="00646D0C" w:rsidRDefault="00646D0C" w:rsidP="0094614C">
      <w:pPr>
        <w:spacing w:after="0" w:line="360" w:lineRule="auto"/>
        <w:rPr>
          <w:rFonts w:ascii="Times New Roman" w:eastAsia="Times New Roman" w:hAnsi="Times New Roman" w:cs="Times New Roman"/>
          <w:kern w:val="0"/>
          <w:lang w:eastAsia="hr-HR"/>
          <w14:ligatures w14:val="none"/>
        </w:rPr>
      </w:pPr>
    </w:p>
    <w:p w14:paraId="38018F7B" w14:textId="77777777" w:rsidR="00646D0C" w:rsidRDefault="00646D0C" w:rsidP="0094614C">
      <w:pPr>
        <w:spacing w:after="0" w:line="360" w:lineRule="auto"/>
        <w:rPr>
          <w:rFonts w:ascii="Times New Roman" w:eastAsia="Times New Roman" w:hAnsi="Times New Roman" w:cs="Times New Roman"/>
          <w:kern w:val="0"/>
          <w:lang w:eastAsia="hr-HR"/>
          <w14:ligatures w14:val="none"/>
        </w:rPr>
      </w:pPr>
    </w:p>
    <w:p w14:paraId="6FE82A01" w14:textId="77777777" w:rsidR="00646D0C" w:rsidRDefault="00646D0C" w:rsidP="0094614C">
      <w:pPr>
        <w:spacing w:after="0" w:line="360" w:lineRule="auto"/>
        <w:rPr>
          <w:rFonts w:ascii="Times New Roman" w:eastAsia="Times New Roman" w:hAnsi="Times New Roman" w:cs="Times New Roman"/>
          <w:kern w:val="0"/>
          <w:lang w:eastAsia="hr-HR"/>
          <w14:ligatures w14:val="none"/>
        </w:rPr>
      </w:pPr>
    </w:p>
    <w:p w14:paraId="47E30F85" w14:textId="77777777" w:rsidR="00646D0C" w:rsidRDefault="00646D0C" w:rsidP="0094614C">
      <w:pPr>
        <w:spacing w:after="0" w:line="360" w:lineRule="auto"/>
        <w:rPr>
          <w:rFonts w:ascii="Times New Roman" w:eastAsia="Times New Roman" w:hAnsi="Times New Roman" w:cs="Times New Roman"/>
          <w:kern w:val="0"/>
          <w:lang w:eastAsia="hr-HR"/>
          <w14:ligatures w14:val="none"/>
        </w:rPr>
      </w:pPr>
    </w:p>
    <w:p w14:paraId="42C04095" w14:textId="77777777" w:rsidR="00646D0C" w:rsidRPr="0094614C" w:rsidRDefault="00646D0C" w:rsidP="0094614C">
      <w:pPr>
        <w:spacing w:after="0" w:line="360" w:lineRule="auto"/>
        <w:rPr>
          <w:rFonts w:ascii="Times New Roman" w:eastAsia="Times New Roman" w:hAnsi="Times New Roman" w:cs="Times New Roman"/>
          <w:kern w:val="0"/>
          <w:lang w:eastAsia="hr-HR"/>
          <w14:ligatures w14:val="none"/>
        </w:rPr>
      </w:pPr>
    </w:p>
    <w:p w14:paraId="176BCEB3" w14:textId="77777777" w:rsidR="0094614C" w:rsidRPr="0094614C" w:rsidRDefault="0094614C" w:rsidP="0094614C">
      <w:pPr>
        <w:keepNext/>
        <w:spacing w:after="0" w:line="240" w:lineRule="auto"/>
        <w:ind w:left="708"/>
        <w:jc w:val="center"/>
        <w:outlineLvl w:val="3"/>
        <w:rPr>
          <w:rFonts w:ascii="Times New Roman" w:eastAsia="Times New Roman" w:hAnsi="Times New Roman" w:cs="Times New Roman"/>
          <w:kern w:val="0"/>
          <w:sz w:val="28"/>
          <w:lang w:eastAsia="hr-HR"/>
          <w14:ligatures w14:val="none"/>
        </w:rPr>
      </w:pPr>
      <w:bookmarkStart w:id="30" w:name="_Toc210128669"/>
      <w:r w:rsidRPr="0094614C">
        <w:rPr>
          <w:rFonts w:ascii="Times New Roman" w:eastAsia="Times New Roman" w:hAnsi="Times New Roman" w:cs="Times New Roman"/>
          <w:kern w:val="0"/>
          <w:sz w:val="28"/>
          <w:lang w:eastAsia="hr-HR"/>
          <w14:ligatures w14:val="none"/>
        </w:rPr>
        <w:lastRenderedPageBreak/>
        <w:t>PODATCI O RADU U UPRAVLJAČKIM I STRUČNIM TIJELIMA ŠKOLE</w:t>
      </w:r>
      <w:bookmarkEnd w:id="30"/>
    </w:p>
    <w:p w14:paraId="1DE5672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1"/>
        <w:gridCol w:w="5211"/>
      </w:tblGrid>
      <w:tr w:rsidR="0094614C" w:rsidRPr="0094614C" w14:paraId="66A43169" w14:textId="77777777" w:rsidTr="00601697">
        <w:tc>
          <w:tcPr>
            <w:tcW w:w="3851" w:type="dxa"/>
          </w:tcPr>
          <w:p w14:paraId="04B2C02D" w14:textId="22A22A6E" w:rsidR="0094614C" w:rsidRPr="0094614C" w:rsidRDefault="00601697"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w:t>
            </w:r>
            <w:r w:rsidR="0094614C" w:rsidRPr="0094614C">
              <w:rPr>
                <w:rFonts w:ascii="Times New Roman" w:eastAsia="Times New Roman" w:hAnsi="Times New Roman" w:cs="Times New Roman"/>
                <w:kern w:val="0"/>
                <w:lang w:eastAsia="hr-HR"/>
                <w14:ligatures w14:val="none"/>
              </w:rPr>
              <w:t>avnatelj</w:t>
            </w:r>
            <w:r w:rsidR="00CD2A41">
              <w:rPr>
                <w:rFonts w:ascii="Times New Roman" w:eastAsia="Times New Roman" w:hAnsi="Times New Roman" w:cs="Times New Roman"/>
                <w:kern w:val="0"/>
                <w:lang w:eastAsia="hr-HR"/>
                <w14:ligatures w14:val="none"/>
              </w:rPr>
              <w:t>ica</w:t>
            </w:r>
          </w:p>
          <w:p w14:paraId="588327A2"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5211" w:type="dxa"/>
          </w:tcPr>
          <w:p w14:paraId="3A944EE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Martina Potočki</w:t>
            </w:r>
          </w:p>
        </w:tc>
      </w:tr>
      <w:tr w:rsidR="0094614C" w:rsidRPr="0094614C" w14:paraId="0CB740D9" w14:textId="77777777" w:rsidTr="00601697">
        <w:tc>
          <w:tcPr>
            <w:tcW w:w="3851" w:type="dxa"/>
          </w:tcPr>
          <w:p w14:paraId="44087125"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predsjednica školskoga odbora</w:t>
            </w:r>
          </w:p>
          <w:p w14:paraId="12E976C7"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5211" w:type="dxa"/>
          </w:tcPr>
          <w:p w14:paraId="217E7E12" w14:textId="1540E76D" w:rsidR="0094614C" w:rsidRPr="0094614C" w:rsidRDefault="00D84E4A"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Ana Poldrugač Salopek</w:t>
            </w:r>
          </w:p>
        </w:tc>
      </w:tr>
      <w:tr w:rsidR="0094614C" w:rsidRPr="0094614C" w14:paraId="3C04E300" w14:textId="77777777" w:rsidTr="00601697">
        <w:tc>
          <w:tcPr>
            <w:tcW w:w="3851" w:type="dxa"/>
          </w:tcPr>
          <w:p w14:paraId="6D3F832C"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članovi školskoga odbora</w:t>
            </w:r>
          </w:p>
        </w:tc>
        <w:tc>
          <w:tcPr>
            <w:tcW w:w="5211" w:type="dxa"/>
          </w:tcPr>
          <w:p w14:paraId="38980D9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Tanja Madžarac</w:t>
            </w:r>
          </w:p>
          <w:p w14:paraId="3C4F501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Marina Turčić</w:t>
            </w:r>
          </w:p>
          <w:p w14:paraId="49C19A6A" w14:textId="0A003182" w:rsidR="0094614C" w:rsidRPr="0094614C" w:rsidRDefault="00D84E4A"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Ana Poldrugač Salopek</w:t>
            </w:r>
          </w:p>
          <w:p w14:paraId="010CA1B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Filip Ćurko</w:t>
            </w:r>
          </w:p>
          <w:p w14:paraId="5CA4DED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r>
      <w:tr w:rsidR="0094614C" w:rsidRPr="0094614C" w14:paraId="7846D9AD" w14:textId="77777777" w:rsidTr="00601697">
        <w:tc>
          <w:tcPr>
            <w:tcW w:w="3851" w:type="dxa"/>
          </w:tcPr>
          <w:p w14:paraId="22854B99"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voditeljica smjene</w:t>
            </w:r>
          </w:p>
          <w:p w14:paraId="6EB1E2D4"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5211" w:type="dxa"/>
          </w:tcPr>
          <w:p w14:paraId="3957CC5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Dijana Stubičar</w:t>
            </w:r>
          </w:p>
        </w:tc>
      </w:tr>
      <w:tr w:rsidR="0094614C" w:rsidRPr="0094614C" w14:paraId="0A368A94" w14:textId="77777777" w:rsidTr="00601697">
        <w:tc>
          <w:tcPr>
            <w:tcW w:w="3851" w:type="dxa"/>
          </w:tcPr>
          <w:p w14:paraId="5119CB44"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satničarka za predmetnu nastavu</w:t>
            </w:r>
          </w:p>
          <w:p w14:paraId="6597CEA3"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5211" w:type="dxa"/>
          </w:tcPr>
          <w:p w14:paraId="0BDF2261" w14:textId="03B26950" w:rsidR="0094614C" w:rsidRPr="0094614C" w:rsidRDefault="00DC6ADE"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Veronika Antolković</w:t>
            </w:r>
          </w:p>
        </w:tc>
      </w:tr>
      <w:tr w:rsidR="0094614C" w:rsidRPr="0094614C" w14:paraId="7F3F8993" w14:textId="77777777" w:rsidTr="00601697">
        <w:tc>
          <w:tcPr>
            <w:tcW w:w="3851" w:type="dxa"/>
          </w:tcPr>
          <w:p w14:paraId="696F111A" w14:textId="10044124"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satničark</w:t>
            </w:r>
            <w:r w:rsidR="00DC6ADE">
              <w:rPr>
                <w:rFonts w:ascii="Times New Roman" w:eastAsia="Times New Roman" w:hAnsi="Times New Roman" w:cs="Times New Roman"/>
                <w:kern w:val="0"/>
                <w:lang w:eastAsia="hr-HR"/>
                <w14:ligatures w14:val="none"/>
              </w:rPr>
              <w:t>a</w:t>
            </w:r>
            <w:r w:rsidRPr="0094614C">
              <w:rPr>
                <w:rFonts w:ascii="Times New Roman" w:eastAsia="Times New Roman" w:hAnsi="Times New Roman" w:cs="Times New Roman"/>
                <w:kern w:val="0"/>
                <w:lang w:eastAsia="hr-HR"/>
                <w14:ligatures w14:val="none"/>
              </w:rPr>
              <w:t xml:space="preserve"> za razrednu nastavu</w:t>
            </w:r>
          </w:p>
          <w:p w14:paraId="64EFFB45"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5211" w:type="dxa"/>
          </w:tcPr>
          <w:p w14:paraId="1620B15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Ivana Gorički</w:t>
            </w:r>
          </w:p>
        </w:tc>
      </w:tr>
      <w:tr w:rsidR="0094614C" w:rsidRPr="0094614C" w14:paraId="55CEADC1" w14:textId="77777777" w:rsidTr="00601697">
        <w:tc>
          <w:tcPr>
            <w:tcW w:w="3851" w:type="dxa"/>
          </w:tcPr>
          <w:p w14:paraId="438DD718"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članovi Tima za kvalitetu</w:t>
            </w:r>
          </w:p>
        </w:tc>
        <w:tc>
          <w:tcPr>
            <w:tcW w:w="5211" w:type="dxa"/>
          </w:tcPr>
          <w:p w14:paraId="338195F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Martina Potočki</w:t>
            </w:r>
          </w:p>
          <w:p w14:paraId="0D626A2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Gordana Čosić</w:t>
            </w:r>
          </w:p>
          <w:p w14:paraId="608CCE1A" w14:textId="4C43595D" w:rsidR="0094614C" w:rsidRPr="0094614C" w:rsidRDefault="00CD2A41"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Andreja Mirić</w:t>
            </w:r>
          </w:p>
          <w:p w14:paraId="14CBA2C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Ivana Šokčević</w:t>
            </w:r>
          </w:p>
          <w:p w14:paraId="63304BE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Ivančica Valek</w:t>
            </w:r>
          </w:p>
          <w:p w14:paraId="4EDD1C8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Tanja Madžarac</w:t>
            </w:r>
          </w:p>
          <w:p w14:paraId="139B928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Dijana Stubičar</w:t>
            </w:r>
          </w:p>
          <w:p w14:paraId="5250FCB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Snježana Krivak Đud</w:t>
            </w:r>
          </w:p>
          <w:p w14:paraId="07FBD0C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Nataša Hrbud Puhelek</w:t>
            </w:r>
          </w:p>
          <w:p w14:paraId="6284082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Marija Ujlaki</w:t>
            </w:r>
          </w:p>
          <w:p w14:paraId="7E3A898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Željka Peras</w:t>
            </w:r>
          </w:p>
          <w:p w14:paraId="26BBD2F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Valentina Buzjak</w:t>
            </w:r>
          </w:p>
          <w:p w14:paraId="0E9856F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Vesna Bašić</w:t>
            </w:r>
          </w:p>
          <w:p w14:paraId="054D45C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Vesna Bego</w:t>
            </w:r>
          </w:p>
          <w:p w14:paraId="0079D8E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Vinko Gavran</w:t>
            </w:r>
          </w:p>
          <w:p w14:paraId="5D82DCF3" w14:textId="2A90CB11"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lastRenderedPageBreak/>
              <w:t>Ana Poldrugač</w:t>
            </w:r>
            <w:r w:rsidR="006E4BAC">
              <w:rPr>
                <w:rFonts w:ascii="Times New Roman" w:eastAsia="Times New Roman" w:hAnsi="Times New Roman" w:cs="Times New Roman"/>
                <w:kern w:val="0"/>
                <w:lang w:eastAsia="hr-HR"/>
                <w14:ligatures w14:val="none"/>
              </w:rPr>
              <w:t xml:space="preserve"> Salopek</w:t>
            </w:r>
          </w:p>
          <w:p w14:paraId="0063379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Marina Sever</w:t>
            </w:r>
          </w:p>
          <w:p w14:paraId="79593F1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Martina Jug</w:t>
            </w:r>
          </w:p>
          <w:p w14:paraId="6FD6A3B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Martina Fiamengo Koretić</w:t>
            </w:r>
          </w:p>
          <w:p w14:paraId="1853482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Blaženka Bičak</w:t>
            </w:r>
          </w:p>
          <w:p w14:paraId="4E02A05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Mateja Škledar</w:t>
            </w:r>
          </w:p>
        </w:tc>
      </w:tr>
      <w:tr w:rsidR="00601697" w:rsidRPr="0094614C" w14:paraId="4129F4E2" w14:textId="77777777" w:rsidTr="00601697">
        <w:tc>
          <w:tcPr>
            <w:tcW w:w="3851" w:type="dxa"/>
          </w:tcPr>
          <w:p w14:paraId="120F6F71" w14:textId="47BECED3" w:rsidR="00601697" w:rsidRPr="0094614C" w:rsidRDefault="00601697" w:rsidP="0094614C">
            <w:pPr>
              <w:spacing w:after="0" w:line="36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lastRenderedPageBreak/>
              <w:t>Koordinatori za sigurnost u prometu</w:t>
            </w:r>
          </w:p>
        </w:tc>
        <w:tc>
          <w:tcPr>
            <w:tcW w:w="5211" w:type="dxa"/>
          </w:tcPr>
          <w:p w14:paraId="43C02134" w14:textId="77777777" w:rsidR="00601697" w:rsidRDefault="00601697"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Martina Potočki</w:t>
            </w:r>
          </w:p>
          <w:p w14:paraId="753303E9" w14:textId="5E0984AA" w:rsidR="00601697" w:rsidRPr="0094614C" w:rsidRDefault="00601697"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Ivan Sušec</w:t>
            </w:r>
          </w:p>
        </w:tc>
      </w:tr>
      <w:tr w:rsidR="00601697" w:rsidRPr="0094614C" w14:paraId="16C5E56A" w14:textId="77777777" w:rsidTr="00601697">
        <w:tc>
          <w:tcPr>
            <w:tcW w:w="3851" w:type="dxa"/>
          </w:tcPr>
          <w:p w14:paraId="148CCCB1" w14:textId="19103E4A" w:rsidR="00601697" w:rsidRDefault="00601697" w:rsidP="0094614C">
            <w:pPr>
              <w:spacing w:after="0" w:line="36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Članovi sigurnosnog tima škole</w:t>
            </w:r>
          </w:p>
        </w:tc>
        <w:tc>
          <w:tcPr>
            <w:tcW w:w="5211" w:type="dxa"/>
          </w:tcPr>
          <w:p w14:paraId="73E843B5" w14:textId="54DD697A" w:rsidR="00343ECB" w:rsidRDefault="00343ECB"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Martina Potočki</w:t>
            </w:r>
          </w:p>
          <w:p w14:paraId="037A4531" w14:textId="47B7AC66" w:rsidR="00343ECB" w:rsidRDefault="00343ECB"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Andreja Mirić</w:t>
            </w:r>
          </w:p>
          <w:p w14:paraId="5CB9FEFA" w14:textId="3445DC4D" w:rsidR="00343ECB" w:rsidRDefault="00343ECB"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Ivana Šokčević</w:t>
            </w:r>
          </w:p>
          <w:p w14:paraId="5292A0A8" w14:textId="63B4E93C" w:rsidR="00343ECB" w:rsidRDefault="00343ECB"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Maja Hunjadi Barišić</w:t>
            </w:r>
          </w:p>
          <w:p w14:paraId="6EF32C55" w14:textId="2D3F63E6" w:rsidR="00601697" w:rsidRDefault="00343ECB"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Ana Potlaček</w:t>
            </w:r>
          </w:p>
          <w:p w14:paraId="12E7A42C" w14:textId="61199EDC" w:rsidR="00343ECB" w:rsidRDefault="00343ECB"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Martina Fiamengo Koretić</w:t>
            </w:r>
          </w:p>
          <w:p w14:paraId="7895680E" w14:textId="0D345F79" w:rsidR="00343ECB" w:rsidRDefault="00343ECB" w:rsidP="00343ECB">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Mihaela Naletilić</w:t>
            </w:r>
          </w:p>
        </w:tc>
      </w:tr>
      <w:tr w:rsidR="0094614C" w:rsidRPr="0094614C" w14:paraId="692846DD" w14:textId="77777777" w:rsidTr="00601697">
        <w:tc>
          <w:tcPr>
            <w:tcW w:w="3851" w:type="dxa"/>
          </w:tcPr>
          <w:p w14:paraId="74ECB820"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učitelji mentori</w:t>
            </w:r>
          </w:p>
        </w:tc>
        <w:tc>
          <w:tcPr>
            <w:tcW w:w="5211" w:type="dxa"/>
          </w:tcPr>
          <w:p w14:paraId="38609CD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Snježana Krivak Đud</w:t>
            </w:r>
          </w:p>
          <w:p w14:paraId="6D6E79D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Vesna Bašić</w:t>
            </w:r>
          </w:p>
          <w:p w14:paraId="4245FA3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Vesna Bego</w:t>
            </w:r>
          </w:p>
          <w:p w14:paraId="6BD47D9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Gordana Čosić</w:t>
            </w:r>
          </w:p>
          <w:p w14:paraId="51E3847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Marina Sever</w:t>
            </w:r>
          </w:p>
          <w:p w14:paraId="0A288125" w14:textId="77777777" w:rsid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Martina Jug</w:t>
            </w:r>
          </w:p>
          <w:p w14:paraId="205E9FE1" w14:textId="046E69A9" w:rsidR="005604C4" w:rsidRPr="0094614C" w:rsidRDefault="005604C4"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Mateja Škledar</w:t>
            </w:r>
          </w:p>
        </w:tc>
      </w:tr>
      <w:tr w:rsidR="0094614C" w:rsidRPr="0094614C" w14:paraId="254D1E25" w14:textId="77777777" w:rsidTr="00601697">
        <w:tc>
          <w:tcPr>
            <w:tcW w:w="3851" w:type="dxa"/>
          </w:tcPr>
          <w:p w14:paraId="49337B1B"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učitelji savjetnici</w:t>
            </w:r>
          </w:p>
        </w:tc>
        <w:tc>
          <w:tcPr>
            <w:tcW w:w="5211" w:type="dxa"/>
          </w:tcPr>
          <w:p w14:paraId="5706871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Vinko Gavran</w:t>
            </w:r>
          </w:p>
          <w:p w14:paraId="30792D6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Željka Peras</w:t>
            </w:r>
          </w:p>
          <w:p w14:paraId="548B385E" w14:textId="77777777" w:rsid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Nataša Hrbud Puhelek</w:t>
            </w:r>
          </w:p>
          <w:p w14:paraId="136020ED" w14:textId="77777777" w:rsidR="00361B41" w:rsidRDefault="00361B41" w:rsidP="00361B41">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Dijana Stubičar</w:t>
            </w:r>
          </w:p>
          <w:p w14:paraId="33CEF300" w14:textId="00A45721" w:rsidR="00D706FA" w:rsidRPr="0094614C" w:rsidRDefault="00D706FA" w:rsidP="00D706FA">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Tanja Madžarac</w:t>
            </w:r>
          </w:p>
        </w:tc>
      </w:tr>
      <w:tr w:rsidR="0094614C" w:rsidRPr="0094614C" w14:paraId="44A1D76B" w14:textId="77777777" w:rsidTr="00601697">
        <w:tc>
          <w:tcPr>
            <w:tcW w:w="3851" w:type="dxa"/>
          </w:tcPr>
          <w:p w14:paraId="1A8A2E70" w14:textId="14005F9C"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učitelji </w:t>
            </w:r>
            <w:r w:rsidR="0059419B">
              <w:rPr>
                <w:rFonts w:ascii="Times New Roman" w:eastAsia="Times New Roman" w:hAnsi="Times New Roman" w:cs="Times New Roman"/>
                <w:kern w:val="0"/>
                <w:lang w:eastAsia="hr-HR"/>
                <w14:ligatures w14:val="none"/>
              </w:rPr>
              <w:t>izvrsni</w:t>
            </w:r>
            <w:r w:rsidRPr="0094614C">
              <w:rPr>
                <w:rFonts w:ascii="Times New Roman" w:eastAsia="Times New Roman" w:hAnsi="Times New Roman" w:cs="Times New Roman"/>
                <w:kern w:val="0"/>
                <w:lang w:eastAsia="hr-HR"/>
                <w14:ligatures w14:val="none"/>
              </w:rPr>
              <w:t xml:space="preserve"> savjetnici</w:t>
            </w:r>
          </w:p>
        </w:tc>
        <w:tc>
          <w:tcPr>
            <w:tcW w:w="5211" w:type="dxa"/>
          </w:tcPr>
          <w:p w14:paraId="00D0908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Marija Ujlaki</w:t>
            </w:r>
          </w:p>
          <w:p w14:paraId="5C4455F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Ivančica Valek</w:t>
            </w:r>
          </w:p>
        </w:tc>
      </w:tr>
      <w:tr w:rsidR="0094614C" w:rsidRPr="0094614C" w14:paraId="03020B42" w14:textId="77777777" w:rsidTr="00601697">
        <w:tc>
          <w:tcPr>
            <w:tcW w:w="3851" w:type="dxa"/>
          </w:tcPr>
          <w:p w14:paraId="0FD1F326"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voditelji županijskih stručnih vijeća</w:t>
            </w:r>
          </w:p>
        </w:tc>
        <w:tc>
          <w:tcPr>
            <w:tcW w:w="5211" w:type="dxa"/>
          </w:tcPr>
          <w:p w14:paraId="0469B307" w14:textId="1A518A8F" w:rsidR="0094614C" w:rsidRPr="0094614C" w:rsidRDefault="00CD2A41"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Mirjana Podvorec</w:t>
            </w:r>
            <w:r w:rsidR="0094614C" w:rsidRPr="0094614C">
              <w:rPr>
                <w:rFonts w:ascii="Times New Roman" w:eastAsia="Times New Roman" w:hAnsi="Times New Roman" w:cs="Times New Roman"/>
                <w:kern w:val="0"/>
                <w:lang w:eastAsia="hr-HR"/>
                <w14:ligatures w14:val="none"/>
              </w:rPr>
              <w:t>, voditeljica Županijskoga stručnoga vijeća za razrednu nastavu</w:t>
            </w:r>
          </w:p>
          <w:p w14:paraId="6605CC3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Ivančica Valek, predsjednica Školskoga sportskoga saveza Zagrebačke županije</w:t>
            </w:r>
          </w:p>
          <w:p w14:paraId="0777339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lastRenderedPageBreak/>
              <w:t>Marija Ujlaki, voditeljica Županijskoga stručnoga vijeća učitelja Geografije</w:t>
            </w:r>
          </w:p>
        </w:tc>
      </w:tr>
      <w:tr w:rsidR="0094614C" w:rsidRPr="0094614C" w14:paraId="63ED02BA" w14:textId="77777777" w:rsidTr="00601697">
        <w:tc>
          <w:tcPr>
            <w:tcW w:w="3851" w:type="dxa"/>
            <w:tcBorders>
              <w:top w:val="single" w:sz="4" w:space="0" w:color="auto"/>
              <w:left w:val="single" w:sz="4" w:space="0" w:color="auto"/>
              <w:bottom w:val="single" w:sz="4" w:space="0" w:color="auto"/>
              <w:right w:val="single" w:sz="4" w:space="0" w:color="auto"/>
            </w:tcBorders>
          </w:tcPr>
          <w:p w14:paraId="0076A4B1"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lastRenderedPageBreak/>
              <w:t>informatička podrška</w:t>
            </w:r>
          </w:p>
        </w:tc>
        <w:tc>
          <w:tcPr>
            <w:tcW w:w="5211" w:type="dxa"/>
            <w:tcBorders>
              <w:top w:val="single" w:sz="4" w:space="0" w:color="auto"/>
              <w:left w:val="single" w:sz="4" w:space="0" w:color="auto"/>
              <w:bottom w:val="single" w:sz="4" w:space="0" w:color="auto"/>
              <w:right w:val="single" w:sz="4" w:space="0" w:color="auto"/>
            </w:tcBorders>
          </w:tcPr>
          <w:p w14:paraId="6298D93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Iva Kart</w:t>
            </w:r>
          </w:p>
          <w:p w14:paraId="1CD3002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Dalija Škarec (na bolovanju)</w:t>
            </w:r>
          </w:p>
          <w:p w14:paraId="65BA913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Marko Bašić (zamjena za Daliju Škarec)</w:t>
            </w:r>
          </w:p>
          <w:p w14:paraId="1429BB63" w14:textId="5A639233" w:rsidR="0094614C" w:rsidRDefault="00610004"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 xml:space="preserve">Ines </w:t>
            </w:r>
            <w:r w:rsidR="00CD2A41">
              <w:rPr>
                <w:rFonts w:ascii="Times New Roman" w:eastAsia="Times New Roman" w:hAnsi="Times New Roman" w:cs="Times New Roman"/>
                <w:kern w:val="0"/>
                <w:lang w:eastAsia="hr-HR"/>
                <w14:ligatures w14:val="none"/>
              </w:rPr>
              <w:t>Vukalović</w:t>
            </w:r>
          </w:p>
          <w:p w14:paraId="4161E723" w14:textId="05A9084B" w:rsidR="002539E3" w:rsidRPr="0094614C" w:rsidRDefault="002539E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Maja</w:t>
            </w:r>
            <w:r w:rsidR="00610004">
              <w:rPr>
                <w:rFonts w:ascii="Times New Roman" w:eastAsia="Times New Roman" w:hAnsi="Times New Roman" w:cs="Times New Roman"/>
                <w:kern w:val="0"/>
                <w:lang w:eastAsia="hr-HR"/>
                <w14:ligatures w14:val="none"/>
              </w:rPr>
              <w:t xml:space="preserve"> Punčec (zamjena za Ines </w:t>
            </w:r>
            <w:r>
              <w:rPr>
                <w:rFonts w:ascii="Times New Roman" w:eastAsia="Times New Roman" w:hAnsi="Times New Roman" w:cs="Times New Roman"/>
                <w:kern w:val="0"/>
                <w:lang w:eastAsia="hr-HR"/>
                <w14:ligatures w14:val="none"/>
              </w:rPr>
              <w:t>Vukalović)</w:t>
            </w:r>
          </w:p>
        </w:tc>
      </w:tr>
      <w:tr w:rsidR="0094614C" w:rsidRPr="0094614C" w14:paraId="6657CB24" w14:textId="77777777" w:rsidTr="00601697">
        <w:tc>
          <w:tcPr>
            <w:tcW w:w="3851" w:type="dxa"/>
            <w:tcBorders>
              <w:top w:val="single" w:sz="4" w:space="0" w:color="auto"/>
              <w:left w:val="single" w:sz="4" w:space="0" w:color="auto"/>
              <w:bottom w:val="single" w:sz="4" w:space="0" w:color="auto"/>
              <w:right w:val="single" w:sz="4" w:space="0" w:color="auto"/>
            </w:tcBorders>
          </w:tcPr>
          <w:p w14:paraId="168E91AF"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administrator mrežne stranice škole</w:t>
            </w:r>
          </w:p>
        </w:tc>
        <w:tc>
          <w:tcPr>
            <w:tcW w:w="5211" w:type="dxa"/>
            <w:tcBorders>
              <w:top w:val="single" w:sz="4" w:space="0" w:color="auto"/>
              <w:left w:val="single" w:sz="4" w:space="0" w:color="auto"/>
              <w:bottom w:val="single" w:sz="4" w:space="0" w:color="auto"/>
              <w:right w:val="single" w:sz="4" w:space="0" w:color="auto"/>
            </w:tcBorders>
          </w:tcPr>
          <w:p w14:paraId="7677A09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Iva Kart</w:t>
            </w:r>
          </w:p>
        </w:tc>
      </w:tr>
      <w:tr w:rsidR="0094614C" w:rsidRPr="0094614C" w14:paraId="7F1A2C19" w14:textId="77777777" w:rsidTr="00601697">
        <w:tc>
          <w:tcPr>
            <w:tcW w:w="3851" w:type="dxa"/>
            <w:tcBorders>
              <w:top w:val="single" w:sz="4" w:space="0" w:color="auto"/>
              <w:left w:val="single" w:sz="4" w:space="0" w:color="auto"/>
              <w:bottom w:val="single" w:sz="4" w:space="0" w:color="auto"/>
              <w:right w:val="single" w:sz="4" w:space="0" w:color="auto"/>
            </w:tcBorders>
          </w:tcPr>
          <w:p w14:paraId="511916A5"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stručnjak za tehničku podršku</w:t>
            </w:r>
          </w:p>
          <w:p w14:paraId="4A86875D"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(STP)</w:t>
            </w:r>
          </w:p>
        </w:tc>
        <w:tc>
          <w:tcPr>
            <w:tcW w:w="5211" w:type="dxa"/>
            <w:tcBorders>
              <w:top w:val="single" w:sz="4" w:space="0" w:color="auto"/>
              <w:left w:val="single" w:sz="4" w:space="0" w:color="auto"/>
              <w:bottom w:val="single" w:sz="4" w:space="0" w:color="auto"/>
              <w:right w:val="single" w:sz="4" w:space="0" w:color="auto"/>
            </w:tcBorders>
          </w:tcPr>
          <w:p w14:paraId="2603E94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Ivana Gregurić</w:t>
            </w:r>
          </w:p>
        </w:tc>
      </w:tr>
      <w:tr w:rsidR="0094614C" w:rsidRPr="0094614C" w14:paraId="2BC046B4" w14:textId="77777777" w:rsidTr="00601697">
        <w:tc>
          <w:tcPr>
            <w:tcW w:w="3851" w:type="dxa"/>
            <w:tcBorders>
              <w:top w:val="single" w:sz="4" w:space="0" w:color="auto"/>
              <w:left w:val="single" w:sz="4" w:space="0" w:color="auto"/>
              <w:bottom w:val="single" w:sz="4" w:space="0" w:color="auto"/>
              <w:right w:val="single" w:sz="4" w:space="0" w:color="auto"/>
            </w:tcBorders>
          </w:tcPr>
          <w:p w14:paraId="2A1AC853"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povjerenici zaštite na radu</w:t>
            </w:r>
          </w:p>
        </w:tc>
        <w:tc>
          <w:tcPr>
            <w:tcW w:w="5211" w:type="dxa"/>
            <w:tcBorders>
              <w:top w:val="single" w:sz="4" w:space="0" w:color="auto"/>
              <w:left w:val="single" w:sz="4" w:space="0" w:color="auto"/>
              <w:bottom w:val="single" w:sz="4" w:space="0" w:color="auto"/>
              <w:right w:val="single" w:sz="4" w:space="0" w:color="auto"/>
            </w:tcBorders>
          </w:tcPr>
          <w:p w14:paraId="6083DAC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Vesna Bašić</w:t>
            </w:r>
          </w:p>
          <w:p w14:paraId="3D6C570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Vinko Gavran</w:t>
            </w:r>
          </w:p>
          <w:p w14:paraId="0053D93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Tanja Madžarac</w:t>
            </w:r>
          </w:p>
        </w:tc>
      </w:tr>
      <w:tr w:rsidR="0094614C" w:rsidRPr="0094614C" w14:paraId="79446E15" w14:textId="77777777" w:rsidTr="00601697">
        <w:tc>
          <w:tcPr>
            <w:tcW w:w="3851" w:type="dxa"/>
            <w:tcBorders>
              <w:top w:val="single" w:sz="4" w:space="0" w:color="auto"/>
              <w:left w:val="single" w:sz="4" w:space="0" w:color="auto"/>
              <w:bottom w:val="single" w:sz="4" w:space="0" w:color="auto"/>
              <w:right w:val="single" w:sz="4" w:space="0" w:color="auto"/>
            </w:tcBorders>
          </w:tcPr>
          <w:p w14:paraId="0A6544AE"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ovlaštenici zaštite na radu</w:t>
            </w:r>
          </w:p>
        </w:tc>
        <w:tc>
          <w:tcPr>
            <w:tcW w:w="5211" w:type="dxa"/>
            <w:tcBorders>
              <w:top w:val="single" w:sz="4" w:space="0" w:color="auto"/>
              <w:left w:val="single" w:sz="4" w:space="0" w:color="auto"/>
              <w:bottom w:val="single" w:sz="4" w:space="0" w:color="auto"/>
              <w:right w:val="single" w:sz="4" w:space="0" w:color="auto"/>
            </w:tcBorders>
          </w:tcPr>
          <w:p w14:paraId="6A088E8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Melita Zmaić</w:t>
            </w:r>
          </w:p>
          <w:p w14:paraId="6551415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Sandra Grošinić</w:t>
            </w:r>
          </w:p>
        </w:tc>
      </w:tr>
      <w:tr w:rsidR="0094614C" w:rsidRPr="0094614C" w14:paraId="7ADF24E7" w14:textId="77777777" w:rsidTr="00601697">
        <w:tc>
          <w:tcPr>
            <w:tcW w:w="3851" w:type="dxa"/>
            <w:tcBorders>
              <w:top w:val="single" w:sz="4" w:space="0" w:color="auto"/>
              <w:left w:val="single" w:sz="4" w:space="0" w:color="auto"/>
              <w:bottom w:val="single" w:sz="4" w:space="0" w:color="auto"/>
              <w:right w:val="single" w:sz="4" w:space="0" w:color="auto"/>
            </w:tcBorders>
          </w:tcPr>
          <w:p w14:paraId="514026C5"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Etičko povjerenstvo škole</w:t>
            </w:r>
          </w:p>
        </w:tc>
        <w:tc>
          <w:tcPr>
            <w:tcW w:w="5211" w:type="dxa"/>
            <w:tcBorders>
              <w:top w:val="single" w:sz="4" w:space="0" w:color="auto"/>
              <w:left w:val="single" w:sz="4" w:space="0" w:color="auto"/>
              <w:bottom w:val="single" w:sz="4" w:space="0" w:color="auto"/>
              <w:right w:val="single" w:sz="4" w:space="0" w:color="auto"/>
            </w:tcBorders>
          </w:tcPr>
          <w:p w14:paraId="251C393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Marina Turčić</w:t>
            </w:r>
          </w:p>
          <w:p w14:paraId="46CCEC0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Zdenka Sever</w:t>
            </w:r>
          </w:p>
          <w:p w14:paraId="3E87564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Mateja Škledar</w:t>
            </w:r>
          </w:p>
          <w:p w14:paraId="6904DEA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r>
      <w:tr w:rsidR="0094614C" w:rsidRPr="0094614C" w14:paraId="7590E6E2" w14:textId="77777777" w:rsidTr="00601697">
        <w:tc>
          <w:tcPr>
            <w:tcW w:w="3851" w:type="dxa"/>
            <w:tcBorders>
              <w:top w:val="single" w:sz="4" w:space="0" w:color="auto"/>
              <w:left w:val="single" w:sz="4" w:space="0" w:color="auto"/>
              <w:bottom w:val="single" w:sz="4" w:space="0" w:color="auto"/>
              <w:right w:val="single" w:sz="4" w:space="0" w:color="auto"/>
            </w:tcBorders>
          </w:tcPr>
          <w:p w14:paraId="5D97A981"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osoba za informiranje</w:t>
            </w:r>
          </w:p>
          <w:p w14:paraId="1E4E8FCF"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5211" w:type="dxa"/>
            <w:tcBorders>
              <w:top w:val="single" w:sz="4" w:space="0" w:color="auto"/>
              <w:left w:val="single" w:sz="4" w:space="0" w:color="auto"/>
              <w:bottom w:val="single" w:sz="4" w:space="0" w:color="auto"/>
              <w:right w:val="single" w:sz="4" w:space="0" w:color="auto"/>
            </w:tcBorders>
          </w:tcPr>
          <w:p w14:paraId="46EFB8C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Melita Zmaić</w:t>
            </w:r>
          </w:p>
        </w:tc>
      </w:tr>
      <w:tr w:rsidR="0094614C" w:rsidRPr="0094614C" w14:paraId="04C7B72D" w14:textId="77777777" w:rsidTr="00601697">
        <w:tc>
          <w:tcPr>
            <w:tcW w:w="3851" w:type="dxa"/>
            <w:tcBorders>
              <w:top w:val="single" w:sz="4" w:space="0" w:color="auto"/>
              <w:left w:val="single" w:sz="4" w:space="0" w:color="auto"/>
              <w:bottom w:val="single" w:sz="4" w:space="0" w:color="auto"/>
              <w:right w:val="single" w:sz="4" w:space="0" w:color="auto"/>
            </w:tcBorders>
          </w:tcPr>
          <w:p w14:paraId="52F67392"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povjerljiva osoba za unutarnje prijavljivanje nepravilnosti</w:t>
            </w:r>
          </w:p>
          <w:p w14:paraId="53BC9176"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5211" w:type="dxa"/>
            <w:tcBorders>
              <w:top w:val="single" w:sz="4" w:space="0" w:color="auto"/>
              <w:left w:val="single" w:sz="4" w:space="0" w:color="auto"/>
              <w:bottom w:val="single" w:sz="4" w:space="0" w:color="auto"/>
              <w:right w:val="single" w:sz="4" w:space="0" w:color="auto"/>
            </w:tcBorders>
          </w:tcPr>
          <w:p w14:paraId="0DF556EF" w14:textId="77777777" w:rsid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Marija Ujlaki</w:t>
            </w:r>
          </w:p>
          <w:p w14:paraId="25CEACCB" w14:textId="372BF5AA" w:rsidR="005B6912" w:rsidRPr="0094614C" w:rsidRDefault="005B6912"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Suzana Tukša</w:t>
            </w:r>
          </w:p>
        </w:tc>
      </w:tr>
      <w:tr w:rsidR="0094614C" w:rsidRPr="0094614C" w14:paraId="336ED4A9" w14:textId="77777777" w:rsidTr="00601697">
        <w:tc>
          <w:tcPr>
            <w:tcW w:w="3851" w:type="dxa"/>
            <w:tcBorders>
              <w:top w:val="single" w:sz="4" w:space="0" w:color="auto"/>
              <w:left w:val="single" w:sz="4" w:space="0" w:color="auto"/>
              <w:bottom w:val="single" w:sz="4" w:space="0" w:color="auto"/>
              <w:right w:val="single" w:sz="4" w:space="0" w:color="auto"/>
            </w:tcBorders>
          </w:tcPr>
          <w:p w14:paraId="7CCADB23"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predstavnici radnika (Radničko vijeće)</w:t>
            </w:r>
          </w:p>
        </w:tc>
        <w:tc>
          <w:tcPr>
            <w:tcW w:w="5211" w:type="dxa"/>
            <w:tcBorders>
              <w:top w:val="single" w:sz="4" w:space="0" w:color="auto"/>
              <w:left w:val="single" w:sz="4" w:space="0" w:color="auto"/>
              <w:bottom w:val="single" w:sz="4" w:space="0" w:color="auto"/>
              <w:right w:val="single" w:sz="4" w:space="0" w:color="auto"/>
            </w:tcBorders>
          </w:tcPr>
          <w:p w14:paraId="0D45CAD9" w14:textId="772891CA" w:rsidR="0094614C" w:rsidRPr="0094614C" w:rsidRDefault="008167F6"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Nina Jurišković</w:t>
            </w:r>
            <w:r w:rsidR="0094614C" w:rsidRPr="0094614C">
              <w:rPr>
                <w:rFonts w:ascii="Times New Roman" w:eastAsia="Times New Roman" w:hAnsi="Times New Roman" w:cs="Times New Roman"/>
                <w:kern w:val="0"/>
                <w:lang w:eastAsia="hr-HR"/>
                <w14:ligatures w14:val="none"/>
              </w:rPr>
              <w:t>, predsjednik</w:t>
            </w:r>
          </w:p>
          <w:p w14:paraId="4983A77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Marija Ujlaki</w:t>
            </w:r>
          </w:p>
          <w:p w14:paraId="5ABD839C" w14:textId="08F38D27" w:rsidR="0094614C" w:rsidRPr="0094614C" w:rsidRDefault="008322D2"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Vinko Gavran</w:t>
            </w:r>
          </w:p>
        </w:tc>
      </w:tr>
      <w:tr w:rsidR="0094614C" w:rsidRPr="0094614C" w14:paraId="045C654C" w14:textId="77777777" w:rsidTr="00601697">
        <w:tc>
          <w:tcPr>
            <w:tcW w:w="9062" w:type="dxa"/>
            <w:gridSpan w:val="2"/>
          </w:tcPr>
          <w:p w14:paraId="3DE11AD5"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7FCF2322"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VODITELJI ŠKOLSKIH STRUČNIH VIJEĆA</w:t>
            </w:r>
          </w:p>
          <w:p w14:paraId="4883D3A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r>
      <w:tr w:rsidR="0094614C" w:rsidRPr="0094614C" w14:paraId="5859C954" w14:textId="77777777" w:rsidTr="00601697">
        <w:tc>
          <w:tcPr>
            <w:tcW w:w="3851" w:type="dxa"/>
          </w:tcPr>
          <w:p w14:paraId="67A6D917"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školsko stručno vijeće za razrednu nastavu</w:t>
            </w:r>
          </w:p>
        </w:tc>
        <w:tc>
          <w:tcPr>
            <w:tcW w:w="5211" w:type="dxa"/>
          </w:tcPr>
          <w:p w14:paraId="06E34850" w14:textId="26C8E2D0" w:rsidR="0094614C" w:rsidRPr="0094614C" w:rsidRDefault="00CD54E5"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Mario Đurenec</w:t>
            </w:r>
          </w:p>
        </w:tc>
      </w:tr>
      <w:tr w:rsidR="0094614C" w:rsidRPr="0094614C" w14:paraId="1554AD23" w14:textId="77777777" w:rsidTr="00601697">
        <w:tc>
          <w:tcPr>
            <w:tcW w:w="3851" w:type="dxa"/>
          </w:tcPr>
          <w:p w14:paraId="078D7210"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lastRenderedPageBreak/>
              <w:t>školsko stručno vijeće za jezično-umjetničkoga područja</w:t>
            </w:r>
          </w:p>
        </w:tc>
        <w:tc>
          <w:tcPr>
            <w:tcW w:w="5211" w:type="dxa"/>
          </w:tcPr>
          <w:p w14:paraId="585D7B6B" w14:textId="632C0775" w:rsidR="0094614C" w:rsidRPr="0094614C" w:rsidRDefault="004F05CC"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Gordana Čosić</w:t>
            </w:r>
          </w:p>
        </w:tc>
      </w:tr>
      <w:tr w:rsidR="0094614C" w:rsidRPr="0094614C" w14:paraId="2CB64749" w14:textId="77777777" w:rsidTr="00601697">
        <w:tc>
          <w:tcPr>
            <w:tcW w:w="3851" w:type="dxa"/>
          </w:tcPr>
          <w:p w14:paraId="6C82D574"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školsko stručno vijeće matematike</w:t>
            </w:r>
          </w:p>
          <w:p w14:paraId="7243B6C1"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5211" w:type="dxa"/>
          </w:tcPr>
          <w:p w14:paraId="2AC6EE72" w14:textId="145AC298" w:rsidR="0094614C" w:rsidRPr="0094614C" w:rsidRDefault="004F05CC"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Dijana Matković</w:t>
            </w:r>
          </w:p>
        </w:tc>
      </w:tr>
      <w:tr w:rsidR="0094614C" w:rsidRPr="0094614C" w14:paraId="0E2DACC4" w14:textId="77777777" w:rsidTr="00601697">
        <w:tc>
          <w:tcPr>
            <w:tcW w:w="3851" w:type="dxa"/>
          </w:tcPr>
          <w:p w14:paraId="67D97403"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školsko stručno vijeće kemije, biologije, fizike</w:t>
            </w:r>
          </w:p>
        </w:tc>
        <w:tc>
          <w:tcPr>
            <w:tcW w:w="5211" w:type="dxa"/>
          </w:tcPr>
          <w:p w14:paraId="1C4495A5" w14:textId="0183C014" w:rsidR="0094614C" w:rsidRPr="0094614C" w:rsidRDefault="00C803E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Nina Jurišković</w:t>
            </w:r>
          </w:p>
        </w:tc>
      </w:tr>
      <w:tr w:rsidR="0094614C" w:rsidRPr="0094614C" w14:paraId="52407DCF" w14:textId="77777777" w:rsidTr="00601697">
        <w:tc>
          <w:tcPr>
            <w:tcW w:w="3851" w:type="dxa"/>
          </w:tcPr>
          <w:p w14:paraId="09499C2B"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školsko stručno vijeće njemačkoga i engleskoga jezika</w:t>
            </w:r>
          </w:p>
        </w:tc>
        <w:tc>
          <w:tcPr>
            <w:tcW w:w="5211" w:type="dxa"/>
          </w:tcPr>
          <w:p w14:paraId="67F8E39A" w14:textId="051FBBED" w:rsidR="0094614C" w:rsidRPr="0094614C" w:rsidRDefault="00C803E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Maja Vukelić</w:t>
            </w:r>
          </w:p>
        </w:tc>
      </w:tr>
      <w:tr w:rsidR="0094614C" w:rsidRPr="0094614C" w14:paraId="0B67DF41" w14:textId="77777777" w:rsidTr="00601697">
        <w:tc>
          <w:tcPr>
            <w:tcW w:w="3851" w:type="dxa"/>
          </w:tcPr>
          <w:p w14:paraId="0F275980"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školsko stručno vijeće geografije i povijesti</w:t>
            </w:r>
          </w:p>
        </w:tc>
        <w:tc>
          <w:tcPr>
            <w:tcW w:w="5211" w:type="dxa"/>
          </w:tcPr>
          <w:p w14:paraId="73A13B2B" w14:textId="5061176F" w:rsidR="0094614C" w:rsidRPr="0094614C" w:rsidRDefault="008451B7"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Ana Šimunaci</w:t>
            </w:r>
          </w:p>
        </w:tc>
      </w:tr>
      <w:tr w:rsidR="0094614C" w:rsidRPr="0094614C" w14:paraId="000CB740" w14:textId="77777777" w:rsidTr="00601697">
        <w:tc>
          <w:tcPr>
            <w:tcW w:w="3851" w:type="dxa"/>
          </w:tcPr>
          <w:p w14:paraId="2AEC7331"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školsko stručno vijeće informatike i tehničke kulture</w:t>
            </w:r>
          </w:p>
        </w:tc>
        <w:tc>
          <w:tcPr>
            <w:tcW w:w="5211" w:type="dxa"/>
          </w:tcPr>
          <w:p w14:paraId="4C0BE994" w14:textId="607BC95E" w:rsidR="0094614C" w:rsidRPr="0094614C" w:rsidRDefault="008451B7"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Vinko Gavran</w:t>
            </w:r>
          </w:p>
        </w:tc>
      </w:tr>
      <w:tr w:rsidR="0094614C" w:rsidRPr="0094614C" w14:paraId="5C42ED0C" w14:textId="77777777" w:rsidTr="00601697">
        <w:tc>
          <w:tcPr>
            <w:tcW w:w="3851" w:type="dxa"/>
          </w:tcPr>
          <w:p w14:paraId="02DEB59F"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školsko stručno vijeće vjeronauka</w:t>
            </w:r>
          </w:p>
          <w:p w14:paraId="34EA3E0D"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5211" w:type="dxa"/>
          </w:tcPr>
          <w:p w14:paraId="195B3D14" w14:textId="0A56E0F5" w:rsidR="0094614C" w:rsidRPr="0094614C" w:rsidRDefault="00C803E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Zdenka Sever</w:t>
            </w:r>
          </w:p>
        </w:tc>
      </w:tr>
      <w:tr w:rsidR="0094614C" w:rsidRPr="0094614C" w14:paraId="5E9E5526" w14:textId="77777777" w:rsidTr="00601697">
        <w:tc>
          <w:tcPr>
            <w:tcW w:w="3851" w:type="dxa"/>
          </w:tcPr>
          <w:p w14:paraId="0E8CDBD3"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gradsko i školsko stručno vijeće učitelja TZK-a</w:t>
            </w:r>
          </w:p>
        </w:tc>
        <w:tc>
          <w:tcPr>
            <w:tcW w:w="5211" w:type="dxa"/>
          </w:tcPr>
          <w:p w14:paraId="4CD9E7CC" w14:textId="2A48E346" w:rsidR="0094614C" w:rsidRPr="0094614C" w:rsidRDefault="00C8426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Ivančica Valek</w:t>
            </w:r>
          </w:p>
        </w:tc>
      </w:tr>
      <w:tr w:rsidR="0094614C" w:rsidRPr="0094614C" w14:paraId="1563BF1A" w14:textId="77777777" w:rsidTr="00601697">
        <w:tc>
          <w:tcPr>
            <w:tcW w:w="9062" w:type="dxa"/>
            <w:gridSpan w:val="2"/>
          </w:tcPr>
          <w:p w14:paraId="7B357D0D"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4E0B4B4A"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VODITELJI IZVANUČIONIČKE NASTAVE</w:t>
            </w:r>
          </w:p>
          <w:p w14:paraId="2254418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r>
      <w:tr w:rsidR="0094614C" w:rsidRPr="0094614C" w14:paraId="5B6AED8D" w14:textId="77777777" w:rsidTr="00601697">
        <w:tc>
          <w:tcPr>
            <w:tcW w:w="3851" w:type="dxa"/>
          </w:tcPr>
          <w:p w14:paraId="2EA70C1B"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voditeljica izvanučioničke nastave 1. razreda</w:t>
            </w:r>
          </w:p>
        </w:tc>
        <w:tc>
          <w:tcPr>
            <w:tcW w:w="5211" w:type="dxa"/>
          </w:tcPr>
          <w:p w14:paraId="59884278" w14:textId="6C639A31" w:rsidR="0094614C" w:rsidRPr="0094614C" w:rsidRDefault="00106685"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Željka Peras</w:t>
            </w:r>
          </w:p>
        </w:tc>
      </w:tr>
      <w:tr w:rsidR="0094614C" w:rsidRPr="0094614C" w14:paraId="6BA4F247" w14:textId="77777777" w:rsidTr="00601697">
        <w:tc>
          <w:tcPr>
            <w:tcW w:w="3851" w:type="dxa"/>
          </w:tcPr>
          <w:p w14:paraId="30283302"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voditeljica izvanučioničke nastave 2. razreda</w:t>
            </w:r>
          </w:p>
        </w:tc>
        <w:tc>
          <w:tcPr>
            <w:tcW w:w="5211" w:type="dxa"/>
          </w:tcPr>
          <w:p w14:paraId="1139A613" w14:textId="2227BA4A" w:rsidR="0094614C" w:rsidRPr="0094614C" w:rsidRDefault="00106685"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Marinka Pisačić</w:t>
            </w:r>
          </w:p>
        </w:tc>
      </w:tr>
      <w:tr w:rsidR="0094614C" w:rsidRPr="0094614C" w14:paraId="610F180C" w14:textId="77777777" w:rsidTr="00601697">
        <w:tc>
          <w:tcPr>
            <w:tcW w:w="3851" w:type="dxa"/>
          </w:tcPr>
          <w:p w14:paraId="31EF83A8"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voditeljica izvanučioničke nastave 3. razreda</w:t>
            </w:r>
          </w:p>
        </w:tc>
        <w:tc>
          <w:tcPr>
            <w:tcW w:w="5211" w:type="dxa"/>
          </w:tcPr>
          <w:p w14:paraId="4C9A933B" w14:textId="2E79AC1F" w:rsidR="0094614C" w:rsidRPr="0094614C" w:rsidRDefault="00106685"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Sandra Grošinić</w:t>
            </w:r>
          </w:p>
        </w:tc>
      </w:tr>
      <w:tr w:rsidR="0094614C" w:rsidRPr="0094614C" w14:paraId="463C745C" w14:textId="77777777" w:rsidTr="00601697">
        <w:tc>
          <w:tcPr>
            <w:tcW w:w="3851" w:type="dxa"/>
          </w:tcPr>
          <w:p w14:paraId="1B1A677E"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voditeljica izvanučioničke nastave 4. razreda</w:t>
            </w:r>
          </w:p>
        </w:tc>
        <w:tc>
          <w:tcPr>
            <w:tcW w:w="5211" w:type="dxa"/>
          </w:tcPr>
          <w:p w14:paraId="5F010C29" w14:textId="226B7E19" w:rsidR="0094614C" w:rsidRPr="0094614C" w:rsidRDefault="00106685"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Mirica Mahnet</w:t>
            </w:r>
          </w:p>
        </w:tc>
      </w:tr>
      <w:tr w:rsidR="0094614C" w:rsidRPr="0094614C" w14:paraId="5D25069E" w14:textId="77777777" w:rsidTr="00601697">
        <w:tc>
          <w:tcPr>
            <w:tcW w:w="3851" w:type="dxa"/>
          </w:tcPr>
          <w:p w14:paraId="1848C3BE"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voditeljica izvanučioničke nastave 5. razreda</w:t>
            </w:r>
          </w:p>
        </w:tc>
        <w:tc>
          <w:tcPr>
            <w:tcW w:w="5211" w:type="dxa"/>
          </w:tcPr>
          <w:p w14:paraId="3A8A0D17" w14:textId="0BEC009B" w:rsidR="0094614C" w:rsidRPr="0094614C" w:rsidRDefault="008451B7"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Marija Ujlaki</w:t>
            </w:r>
          </w:p>
        </w:tc>
      </w:tr>
      <w:tr w:rsidR="0094614C" w:rsidRPr="0094614C" w14:paraId="72D5596D" w14:textId="77777777" w:rsidTr="00601697">
        <w:tc>
          <w:tcPr>
            <w:tcW w:w="3851" w:type="dxa"/>
          </w:tcPr>
          <w:p w14:paraId="707BBE60"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voditeljica izvanučioničke nastave 6. razreda</w:t>
            </w:r>
          </w:p>
        </w:tc>
        <w:tc>
          <w:tcPr>
            <w:tcW w:w="5211" w:type="dxa"/>
          </w:tcPr>
          <w:p w14:paraId="5643670E" w14:textId="39CB599E" w:rsidR="0094614C" w:rsidRPr="0094614C" w:rsidRDefault="008451B7"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Tihana Hudi</w:t>
            </w:r>
          </w:p>
        </w:tc>
      </w:tr>
      <w:tr w:rsidR="0094614C" w:rsidRPr="0094614C" w14:paraId="06332CE2" w14:textId="77777777" w:rsidTr="00601697">
        <w:tc>
          <w:tcPr>
            <w:tcW w:w="3851" w:type="dxa"/>
          </w:tcPr>
          <w:p w14:paraId="7DD4A687"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voditeljica izvanučioničke nastave 7. razreda</w:t>
            </w:r>
          </w:p>
        </w:tc>
        <w:tc>
          <w:tcPr>
            <w:tcW w:w="5211" w:type="dxa"/>
          </w:tcPr>
          <w:p w14:paraId="620573AA" w14:textId="5AC4975F" w:rsidR="0094614C" w:rsidRPr="0094614C" w:rsidRDefault="008451B7"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Maja Vukelić</w:t>
            </w:r>
          </w:p>
        </w:tc>
      </w:tr>
      <w:tr w:rsidR="0094614C" w:rsidRPr="0094614C" w14:paraId="1ECBBA24" w14:textId="77777777" w:rsidTr="00601697">
        <w:tc>
          <w:tcPr>
            <w:tcW w:w="3851" w:type="dxa"/>
          </w:tcPr>
          <w:p w14:paraId="744D91B2"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lastRenderedPageBreak/>
              <w:t>voditeljica izvanučioničke nastave 8. razreda</w:t>
            </w:r>
          </w:p>
        </w:tc>
        <w:tc>
          <w:tcPr>
            <w:tcW w:w="5211" w:type="dxa"/>
          </w:tcPr>
          <w:p w14:paraId="5EDB5153" w14:textId="3B2FAD70" w:rsidR="0094614C" w:rsidRPr="0094614C" w:rsidRDefault="008451B7"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Gordana Čosić</w:t>
            </w:r>
          </w:p>
        </w:tc>
      </w:tr>
    </w:tbl>
    <w:p w14:paraId="08B0BA84"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7EF01FB5"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p>
    <w:p w14:paraId="7D52FB7C"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7386B483"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11C7F829"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3F87E608"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31" w:name="_Toc210128670"/>
      <w:r w:rsidRPr="0094614C">
        <w:rPr>
          <w:rFonts w:ascii="Times New Roman" w:eastAsia="Times New Roman" w:hAnsi="Times New Roman" w:cs="Times New Roman"/>
          <w:kern w:val="0"/>
          <w:sz w:val="28"/>
          <w:lang w:eastAsia="hr-HR"/>
          <w14:ligatures w14:val="none"/>
        </w:rPr>
        <w:t>PREDSTAVNICI U VIJEĆU RODITELJA</w:t>
      </w:r>
      <w:bookmarkEnd w:id="31"/>
    </w:p>
    <w:p w14:paraId="5B909007"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tbl>
      <w:tblPr>
        <w:tblW w:w="9259" w:type="dxa"/>
        <w:tblCellMar>
          <w:left w:w="0" w:type="dxa"/>
          <w:right w:w="0" w:type="dxa"/>
        </w:tblCellMar>
        <w:tblLook w:val="04A0" w:firstRow="1" w:lastRow="0" w:firstColumn="1" w:lastColumn="0" w:noHBand="0" w:noVBand="1"/>
      </w:tblPr>
      <w:tblGrid>
        <w:gridCol w:w="3873"/>
        <w:gridCol w:w="5386"/>
      </w:tblGrid>
      <w:tr w:rsidR="0094614C" w:rsidRPr="0094614C" w14:paraId="40B1AC56" w14:textId="77777777" w:rsidTr="006F1258">
        <w:trPr>
          <w:trHeight w:val="705"/>
        </w:trPr>
        <w:tc>
          <w:tcPr>
            <w:tcW w:w="3873"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center"/>
            <w:hideMark/>
          </w:tcPr>
          <w:p w14:paraId="53F2558D" w14:textId="77777777" w:rsidR="0094614C" w:rsidRPr="0094614C" w:rsidRDefault="0094614C" w:rsidP="0094614C">
            <w:pPr>
              <w:spacing w:after="0" w:line="240" w:lineRule="auto"/>
              <w:jc w:val="center"/>
              <w:rPr>
                <w:rFonts w:ascii="Times New Roman" w:eastAsia="Times New Roman" w:hAnsi="Times New Roman" w:cs="Times New Roman"/>
                <w:b/>
                <w:bCs/>
                <w:iCs/>
                <w:kern w:val="0"/>
                <w:lang w:eastAsia="hr-HR"/>
                <w14:ligatures w14:val="none"/>
              </w:rPr>
            </w:pPr>
            <w:r w:rsidRPr="0094614C">
              <w:rPr>
                <w:rFonts w:ascii="Times New Roman" w:eastAsia="Times New Roman" w:hAnsi="Times New Roman" w:cs="Times New Roman"/>
                <w:b/>
                <w:bCs/>
                <w:iCs/>
                <w:kern w:val="0"/>
                <w:lang w:eastAsia="hr-HR"/>
                <w14:ligatures w14:val="none"/>
              </w:rPr>
              <w:t>Razred</w:t>
            </w:r>
          </w:p>
        </w:tc>
        <w:tc>
          <w:tcPr>
            <w:tcW w:w="53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C8E97A" w14:textId="77777777" w:rsidR="0094614C" w:rsidRPr="0094614C" w:rsidRDefault="0094614C" w:rsidP="0094614C">
            <w:pPr>
              <w:spacing w:after="0" w:line="240" w:lineRule="auto"/>
              <w:jc w:val="center"/>
              <w:rPr>
                <w:rFonts w:ascii="Times New Roman" w:eastAsia="Times New Roman" w:hAnsi="Times New Roman" w:cs="Times New Roman"/>
                <w:b/>
                <w:bCs/>
                <w:iCs/>
                <w:kern w:val="0"/>
                <w:lang w:eastAsia="hr-HR"/>
                <w14:ligatures w14:val="none"/>
              </w:rPr>
            </w:pPr>
            <w:r w:rsidRPr="0094614C">
              <w:rPr>
                <w:rFonts w:ascii="Times New Roman" w:eastAsia="Times New Roman" w:hAnsi="Times New Roman" w:cs="Times New Roman"/>
                <w:b/>
                <w:bCs/>
                <w:iCs/>
                <w:kern w:val="0"/>
                <w:lang w:eastAsia="hr-HR"/>
                <w14:ligatures w14:val="none"/>
              </w:rPr>
              <w:t>Ime i prezime roditelja</w:t>
            </w:r>
          </w:p>
        </w:tc>
      </w:tr>
      <w:tr w:rsidR="0094614C" w:rsidRPr="0094614C" w14:paraId="7350FEE2" w14:textId="77777777" w:rsidTr="006F1258">
        <w:trPr>
          <w:trHeight w:val="945"/>
        </w:trPr>
        <w:tc>
          <w:tcPr>
            <w:tcW w:w="3873"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14:paraId="7B2D2FDD" w14:textId="77777777" w:rsidR="0094614C" w:rsidRPr="0094614C" w:rsidRDefault="0094614C" w:rsidP="0094614C">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1.A</w:t>
            </w:r>
          </w:p>
        </w:tc>
        <w:tc>
          <w:tcPr>
            <w:tcW w:w="53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921C36" w14:textId="087882E7" w:rsidR="0094614C" w:rsidRPr="0094614C" w:rsidRDefault="00CB4B74"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Izidor Pelajić</w:t>
            </w:r>
          </w:p>
        </w:tc>
      </w:tr>
      <w:tr w:rsidR="0094614C" w:rsidRPr="0094614C" w14:paraId="779B23E5" w14:textId="77777777" w:rsidTr="006F1258">
        <w:trPr>
          <w:trHeight w:val="945"/>
        </w:trPr>
        <w:tc>
          <w:tcPr>
            <w:tcW w:w="3873"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14:paraId="054F17F2" w14:textId="77777777" w:rsidR="0094614C" w:rsidRPr="0094614C" w:rsidRDefault="0094614C" w:rsidP="0094614C">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1.B</w:t>
            </w:r>
          </w:p>
        </w:tc>
        <w:tc>
          <w:tcPr>
            <w:tcW w:w="53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564B7F" w14:textId="5CCD3B9D" w:rsidR="0094614C" w:rsidRPr="0094614C" w:rsidRDefault="00CB4B74"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Marta Houška</w:t>
            </w:r>
          </w:p>
        </w:tc>
      </w:tr>
      <w:tr w:rsidR="0094614C" w:rsidRPr="0094614C" w14:paraId="44A94843" w14:textId="77777777" w:rsidTr="006F1258">
        <w:trPr>
          <w:trHeight w:val="945"/>
        </w:trPr>
        <w:tc>
          <w:tcPr>
            <w:tcW w:w="3873"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14:paraId="15BD0374" w14:textId="77777777" w:rsidR="0094614C" w:rsidRPr="0094614C" w:rsidRDefault="0094614C" w:rsidP="0094614C">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1.C</w:t>
            </w:r>
          </w:p>
        </w:tc>
        <w:tc>
          <w:tcPr>
            <w:tcW w:w="53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3A24FA" w14:textId="712D4F98" w:rsidR="0094614C" w:rsidRPr="0094614C" w:rsidRDefault="00CB4B74"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Ana Nasteski</w:t>
            </w:r>
          </w:p>
        </w:tc>
      </w:tr>
      <w:tr w:rsidR="0094614C" w:rsidRPr="0094614C" w14:paraId="05707E0E" w14:textId="77777777" w:rsidTr="006F1258">
        <w:trPr>
          <w:trHeight w:val="945"/>
        </w:trPr>
        <w:tc>
          <w:tcPr>
            <w:tcW w:w="3873"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tcPr>
          <w:p w14:paraId="2D460A15" w14:textId="77777777" w:rsidR="0094614C" w:rsidRPr="0094614C" w:rsidRDefault="0094614C" w:rsidP="0094614C">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1.D</w:t>
            </w:r>
          </w:p>
        </w:tc>
        <w:tc>
          <w:tcPr>
            <w:tcW w:w="53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2FD9600" w14:textId="725367E9" w:rsidR="0094614C" w:rsidRPr="0094614C" w:rsidRDefault="00CB4B74"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Petra Žigrović</w:t>
            </w:r>
          </w:p>
        </w:tc>
      </w:tr>
      <w:tr w:rsidR="0094614C" w:rsidRPr="0094614C" w14:paraId="30821C1A" w14:textId="77777777" w:rsidTr="006F1258">
        <w:trPr>
          <w:trHeight w:val="945"/>
        </w:trPr>
        <w:tc>
          <w:tcPr>
            <w:tcW w:w="3873"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14:paraId="47A0A2E5" w14:textId="77777777" w:rsidR="0094614C" w:rsidRPr="0094614C" w:rsidRDefault="0094614C" w:rsidP="0094614C">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2.A</w:t>
            </w:r>
          </w:p>
        </w:tc>
        <w:tc>
          <w:tcPr>
            <w:tcW w:w="53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9613CA" w14:textId="719D3403" w:rsidR="0094614C" w:rsidRPr="0094614C" w:rsidRDefault="00CB4B74"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Marijana Kralj</w:t>
            </w:r>
          </w:p>
        </w:tc>
      </w:tr>
      <w:tr w:rsidR="0094614C" w:rsidRPr="0094614C" w14:paraId="5BE0C7CF" w14:textId="77777777" w:rsidTr="006F1258">
        <w:trPr>
          <w:trHeight w:val="945"/>
        </w:trPr>
        <w:tc>
          <w:tcPr>
            <w:tcW w:w="3873"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14:paraId="0A7CE4B2" w14:textId="77777777" w:rsidR="0094614C" w:rsidRPr="0094614C" w:rsidRDefault="0094614C" w:rsidP="0094614C">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2.B</w:t>
            </w:r>
          </w:p>
        </w:tc>
        <w:tc>
          <w:tcPr>
            <w:tcW w:w="53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5E2C92" w14:textId="02C5AC40" w:rsidR="0094614C" w:rsidRPr="0094614C" w:rsidRDefault="00CB4B74"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Tatjana Kosić</w:t>
            </w:r>
          </w:p>
        </w:tc>
      </w:tr>
      <w:tr w:rsidR="0094614C" w:rsidRPr="0094614C" w14:paraId="4F88CDB6" w14:textId="77777777" w:rsidTr="006F1258">
        <w:trPr>
          <w:trHeight w:val="945"/>
        </w:trPr>
        <w:tc>
          <w:tcPr>
            <w:tcW w:w="3873"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14:paraId="595E4A42" w14:textId="77777777" w:rsidR="0094614C" w:rsidRPr="0094614C" w:rsidRDefault="0094614C" w:rsidP="0094614C">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2.C</w:t>
            </w:r>
          </w:p>
        </w:tc>
        <w:tc>
          <w:tcPr>
            <w:tcW w:w="53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539BB3" w14:textId="21AFE0CD" w:rsidR="0094614C" w:rsidRPr="0094614C" w:rsidRDefault="00CB4B74"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Magdalena Kralj  Kos</w:t>
            </w:r>
          </w:p>
        </w:tc>
      </w:tr>
      <w:tr w:rsidR="0094614C" w:rsidRPr="0094614C" w14:paraId="78F89A07" w14:textId="77777777" w:rsidTr="006F1258">
        <w:trPr>
          <w:trHeight w:val="945"/>
        </w:trPr>
        <w:tc>
          <w:tcPr>
            <w:tcW w:w="3873"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14:paraId="4E4894FC" w14:textId="371ABAA6" w:rsidR="0094614C" w:rsidRPr="0094614C" w:rsidRDefault="00092BBA" w:rsidP="0094614C">
            <w:pPr>
              <w:spacing w:after="0" w:line="240" w:lineRule="auto"/>
              <w:jc w:val="center"/>
              <w:rPr>
                <w:rFonts w:ascii="Times New Roman" w:eastAsia="Times New Roman" w:hAnsi="Times New Roman" w:cs="Times New Roman"/>
                <w:bCs/>
                <w:kern w:val="0"/>
                <w:lang w:eastAsia="hr-HR"/>
                <w14:ligatures w14:val="none"/>
              </w:rPr>
            </w:pPr>
            <w:r>
              <w:rPr>
                <w:rFonts w:ascii="Times New Roman" w:eastAsia="Times New Roman" w:hAnsi="Times New Roman" w:cs="Times New Roman"/>
                <w:bCs/>
                <w:kern w:val="0"/>
                <w:lang w:eastAsia="hr-HR"/>
                <w14:ligatures w14:val="none"/>
              </w:rPr>
              <w:t>2.D</w:t>
            </w:r>
          </w:p>
        </w:tc>
        <w:tc>
          <w:tcPr>
            <w:tcW w:w="53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886787" w14:textId="2E05703F" w:rsidR="0094614C" w:rsidRPr="0094614C" w:rsidRDefault="00CB4B74"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Kristijan Nikolac</w:t>
            </w:r>
          </w:p>
        </w:tc>
      </w:tr>
      <w:tr w:rsidR="0094614C" w:rsidRPr="0094614C" w14:paraId="554281B9" w14:textId="77777777" w:rsidTr="006F1258">
        <w:trPr>
          <w:trHeight w:val="945"/>
        </w:trPr>
        <w:tc>
          <w:tcPr>
            <w:tcW w:w="3873"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14:paraId="743A05A3" w14:textId="559D0587" w:rsidR="0094614C" w:rsidRPr="0094614C" w:rsidRDefault="0094614C" w:rsidP="0094614C">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3.</w:t>
            </w:r>
            <w:r w:rsidR="00092BBA">
              <w:rPr>
                <w:rFonts w:ascii="Times New Roman" w:eastAsia="Times New Roman" w:hAnsi="Times New Roman" w:cs="Times New Roman"/>
                <w:bCs/>
                <w:kern w:val="0"/>
                <w:lang w:eastAsia="hr-HR"/>
                <w14:ligatures w14:val="none"/>
              </w:rPr>
              <w:t>A</w:t>
            </w:r>
          </w:p>
        </w:tc>
        <w:tc>
          <w:tcPr>
            <w:tcW w:w="53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F72B3C" w14:textId="39C7A030" w:rsidR="0094614C" w:rsidRPr="0094614C" w:rsidRDefault="00CB4B74"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Dalibor Knez</w:t>
            </w:r>
          </w:p>
        </w:tc>
      </w:tr>
      <w:tr w:rsidR="0094614C" w:rsidRPr="0094614C" w14:paraId="2FE6ACD6" w14:textId="77777777" w:rsidTr="006F1258">
        <w:trPr>
          <w:trHeight w:val="945"/>
        </w:trPr>
        <w:tc>
          <w:tcPr>
            <w:tcW w:w="3873"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14:paraId="737789D2" w14:textId="40DF8CDC" w:rsidR="0094614C" w:rsidRPr="0094614C" w:rsidRDefault="0094614C" w:rsidP="0094614C">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lastRenderedPageBreak/>
              <w:t>3.</w:t>
            </w:r>
            <w:r w:rsidR="00092BBA">
              <w:rPr>
                <w:rFonts w:ascii="Times New Roman" w:eastAsia="Times New Roman" w:hAnsi="Times New Roman" w:cs="Times New Roman"/>
                <w:bCs/>
                <w:kern w:val="0"/>
                <w:lang w:eastAsia="hr-HR"/>
                <w14:ligatures w14:val="none"/>
              </w:rPr>
              <w:t>B</w:t>
            </w:r>
          </w:p>
        </w:tc>
        <w:tc>
          <w:tcPr>
            <w:tcW w:w="53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EF218B" w14:textId="4152C124" w:rsidR="0094614C" w:rsidRPr="0094614C" w:rsidRDefault="00CB4B74"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Iva Kralj</w:t>
            </w:r>
          </w:p>
        </w:tc>
      </w:tr>
      <w:tr w:rsidR="0094614C" w:rsidRPr="0094614C" w14:paraId="7D620855" w14:textId="77777777" w:rsidTr="006F1258">
        <w:trPr>
          <w:trHeight w:val="945"/>
        </w:trPr>
        <w:tc>
          <w:tcPr>
            <w:tcW w:w="3873"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14:paraId="3F815154" w14:textId="25A0FA0F" w:rsidR="0094614C" w:rsidRPr="0094614C" w:rsidRDefault="00092BBA" w:rsidP="0094614C">
            <w:pPr>
              <w:spacing w:after="0" w:line="240" w:lineRule="auto"/>
              <w:jc w:val="center"/>
              <w:rPr>
                <w:rFonts w:ascii="Times New Roman" w:eastAsia="Times New Roman" w:hAnsi="Times New Roman" w:cs="Times New Roman"/>
                <w:bCs/>
                <w:kern w:val="0"/>
                <w:lang w:eastAsia="hr-HR"/>
                <w14:ligatures w14:val="none"/>
              </w:rPr>
            </w:pPr>
            <w:r>
              <w:rPr>
                <w:rFonts w:ascii="Times New Roman" w:eastAsia="Times New Roman" w:hAnsi="Times New Roman" w:cs="Times New Roman"/>
                <w:bCs/>
                <w:kern w:val="0"/>
                <w:lang w:eastAsia="hr-HR"/>
                <w14:ligatures w14:val="none"/>
              </w:rPr>
              <w:t>3.C</w:t>
            </w:r>
          </w:p>
        </w:tc>
        <w:tc>
          <w:tcPr>
            <w:tcW w:w="53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19D735" w14:textId="1FDD8814" w:rsidR="0094614C" w:rsidRPr="0094614C" w:rsidRDefault="00CB4B74"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Milkica Vučić</w:t>
            </w:r>
          </w:p>
        </w:tc>
      </w:tr>
      <w:tr w:rsidR="00CB4B74" w:rsidRPr="0094614C" w14:paraId="2DCBD887" w14:textId="77777777" w:rsidTr="006F1258">
        <w:trPr>
          <w:trHeight w:val="945"/>
        </w:trPr>
        <w:tc>
          <w:tcPr>
            <w:tcW w:w="3873"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tcPr>
          <w:p w14:paraId="0D16E5D7" w14:textId="539BD828" w:rsidR="00CB4B74" w:rsidRPr="0094614C" w:rsidRDefault="00CB4B74" w:rsidP="0094614C">
            <w:pPr>
              <w:spacing w:after="0" w:line="240" w:lineRule="auto"/>
              <w:jc w:val="center"/>
              <w:rPr>
                <w:rFonts w:ascii="Times New Roman" w:eastAsia="Times New Roman" w:hAnsi="Times New Roman" w:cs="Times New Roman"/>
                <w:bCs/>
                <w:kern w:val="0"/>
                <w:lang w:eastAsia="hr-HR"/>
                <w14:ligatures w14:val="none"/>
              </w:rPr>
            </w:pPr>
            <w:r>
              <w:rPr>
                <w:rFonts w:ascii="Times New Roman" w:eastAsia="Times New Roman" w:hAnsi="Times New Roman" w:cs="Times New Roman"/>
                <w:bCs/>
                <w:kern w:val="0"/>
                <w:lang w:eastAsia="hr-HR"/>
                <w14:ligatures w14:val="none"/>
              </w:rPr>
              <w:t>3.D</w:t>
            </w:r>
          </w:p>
        </w:tc>
        <w:tc>
          <w:tcPr>
            <w:tcW w:w="53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27C18AF" w14:textId="68611B5F" w:rsidR="00CB4B74" w:rsidRDefault="00CB4B74"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Josip Majcug</w:t>
            </w:r>
          </w:p>
        </w:tc>
      </w:tr>
      <w:tr w:rsidR="0094614C" w:rsidRPr="0094614C" w14:paraId="6DDF869A" w14:textId="77777777" w:rsidTr="006F1258">
        <w:trPr>
          <w:trHeight w:val="945"/>
        </w:trPr>
        <w:tc>
          <w:tcPr>
            <w:tcW w:w="3873"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14:paraId="34E69D4A" w14:textId="5C8DF6A9" w:rsidR="0094614C" w:rsidRPr="0094614C" w:rsidRDefault="0094614C" w:rsidP="0094614C">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4.</w:t>
            </w:r>
            <w:r w:rsidR="00092BBA">
              <w:rPr>
                <w:rFonts w:ascii="Times New Roman" w:eastAsia="Times New Roman" w:hAnsi="Times New Roman" w:cs="Times New Roman"/>
                <w:bCs/>
                <w:kern w:val="0"/>
                <w:lang w:eastAsia="hr-HR"/>
                <w14:ligatures w14:val="none"/>
              </w:rPr>
              <w:t>A</w:t>
            </w:r>
          </w:p>
        </w:tc>
        <w:tc>
          <w:tcPr>
            <w:tcW w:w="53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2CF5D4" w14:textId="7EF23EFB" w:rsidR="0094614C" w:rsidRPr="0094614C" w:rsidRDefault="00CB4B74"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Marija Zerec</w:t>
            </w:r>
          </w:p>
        </w:tc>
      </w:tr>
      <w:tr w:rsidR="0094614C" w:rsidRPr="0094614C" w14:paraId="5E7CBE6A" w14:textId="77777777" w:rsidTr="006F1258">
        <w:trPr>
          <w:trHeight w:val="945"/>
        </w:trPr>
        <w:tc>
          <w:tcPr>
            <w:tcW w:w="3873"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14:paraId="333BB1D0" w14:textId="4D3CA5C2" w:rsidR="0094614C" w:rsidRPr="0094614C" w:rsidRDefault="0094614C" w:rsidP="0094614C">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4.</w:t>
            </w:r>
            <w:r w:rsidR="00092BBA">
              <w:rPr>
                <w:rFonts w:ascii="Times New Roman" w:eastAsia="Times New Roman" w:hAnsi="Times New Roman" w:cs="Times New Roman"/>
                <w:bCs/>
                <w:kern w:val="0"/>
                <w:lang w:eastAsia="hr-HR"/>
                <w14:ligatures w14:val="none"/>
              </w:rPr>
              <w:t>B</w:t>
            </w:r>
          </w:p>
        </w:tc>
        <w:tc>
          <w:tcPr>
            <w:tcW w:w="53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2159BF" w14:textId="0E104DA8" w:rsidR="0094614C" w:rsidRPr="0094614C" w:rsidRDefault="00CB4B74"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Valentina Antolković</w:t>
            </w:r>
          </w:p>
        </w:tc>
      </w:tr>
      <w:tr w:rsidR="0094614C" w:rsidRPr="0094614C" w14:paraId="29A2781A" w14:textId="77777777" w:rsidTr="006F1258">
        <w:trPr>
          <w:trHeight w:val="945"/>
        </w:trPr>
        <w:tc>
          <w:tcPr>
            <w:tcW w:w="3873"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14:paraId="72A1D407" w14:textId="77777777" w:rsidR="0094614C" w:rsidRPr="0094614C" w:rsidRDefault="0094614C" w:rsidP="0094614C">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4.C</w:t>
            </w:r>
          </w:p>
        </w:tc>
        <w:tc>
          <w:tcPr>
            <w:tcW w:w="53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50037C" w14:textId="0F1F7BE1" w:rsidR="0094614C" w:rsidRPr="0094614C" w:rsidRDefault="00CB4B74"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Željka Markiš</w:t>
            </w:r>
          </w:p>
        </w:tc>
      </w:tr>
      <w:tr w:rsidR="0094614C" w:rsidRPr="0094614C" w14:paraId="71FE850A" w14:textId="77777777" w:rsidTr="006F1258">
        <w:trPr>
          <w:trHeight w:val="945"/>
        </w:trPr>
        <w:tc>
          <w:tcPr>
            <w:tcW w:w="3873"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14:paraId="44D1EC2D" w14:textId="4FCC81BC" w:rsidR="0094614C" w:rsidRPr="0094614C" w:rsidRDefault="00B40637" w:rsidP="0094614C">
            <w:pPr>
              <w:spacing w:after="0" w:line="240" w:lineRule="auto"/>
              <w:jc w:val="center"/>
              <w:rPr>
                <w:rFonts w:ascii="Times New Roman" w:eastAsia="Times New Roman" w:hAnsi="Times New Roman" w:cs="Times New Roman"/>
                <w:bCs/>
                <w:kern w:val="0"/>
                <w:lang w:eastAsia="hr-HR"/>
                <w14:ligatures w14:val="none"/>
              </w:rPr>
            </w:pPr>
            <w:r>
              <w:rPr>
                <w:rFonts w:ascii="Times New Roman" w:eastAsia="Times New Roman" w:hAnsi="Times New Roman" w:cs="Times New Roman"/>
                <w:bCs/>
                <w:kern w:val="0"/>
                <w:lang w:eastAsia="hr-HR"/>
                <w14:ligatures w14:val="none"/>
              </w:rPr>
              <w:t>1</w:t>
            </w:r>
            <w:r w:rsidR="0094614C" w:rsidRPr="0094614C">
              <w:rPr>
                <w:rFonts w:ascii="Times New Roman" w:eastAsia="Times New Roman" w:hAnsi="Times New Roman" w:cs="Times New Roman"/>
                <w:bCs/>
                <w:kern w:val="0"/>
                <w:lang w:eastAsia="hr-HR"/>
                <w14:ligatures w14:val="none"/>
              </w:rPr>
              <w:t>. i 4. razred Komin</w:t>
            </w:r>
          </w:p>
        </w:tc>
        <w:tc>
          <w:tcPr>
            <w:tcW w:w="53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5E5563" w14:textId="1C79D4E3" w:rsidR="0094614C" w:rsidRPr="0094614C" w:rsidRDefault="00CB4B74"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Danijela Antolković</w:t>
            </w:r>
          </w:p>
        </w:tc>
      </w:tr>
      <w:tr w:rsidR="0094614C" w:rsidRPr="0094614C" w14:paraId="6D46AFA8" w14:textId="77777777" w:rsidTr="006F1258">
        <w:trPr>
          <w:trHeight w:val="945"/>
        </w:trPr>
        <w:tc>
          <w:tcPr>
            <w:tcW w:w="3873"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14:paraId="4C42B4D0" w14:textId="77777777" w:rsidR="0094614C" w:rsidRPr="0094614C" w:rsidRDefault="0094614C" w:rsidP="0094614C">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1. i 3. razred Prepolno</w:t>
            </w:r>
          </w:p>
        </w:tc>
        <w:tc>
          <w:tcPr>
            <w:tcW w:w="53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1F63DC" w14:textId="3446645D" w:rsidR="0094614C" w:rsidRPr="0094614C" w:rsidRDefault="000651B8"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Anica Mačković</w:t>
            </w:r>
          </w:p>
        </w:tc>
      </w:tr>
      <w:tr w:rsidR="0094614C" w:rsidRPr="0094614C" w14:paraId="11466B5B" w14:textId="77777777" w:rsidTr="006F1258">
        <w:trPr>
          <w:trHeight w:val="945"/>
        </w:trPr>
        <w:tc>
          <w:tcPr>
            <w:tcW w:w="3873"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14:paraId="4BCDBDD6" w14:textId="77777777" w:rsidR="0094614C" w:rsidRPr="0094614C" w:rsidRDefault="0094614C" w:rsidP="0094614C">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2. i 4. razred Prepolno</w:t>
            </w:r>
          </w:p>
        </w:tc>
        <w:tc>
          <w:tcPr>
            <w:tcW w:w="53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F893AF" w14:textId="242FD7DC" w:rsidR="0094614C" w:rsidRPr="0094614C" w:rsidRDefault="00972170"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Danijela Habijanec</w:t>
            </w:r>
          </w:p>
        </w:tc>
      </w:tr>
      <w:tr w:rsidR="0094614C" w:rsidRPr="0094614C" w14:paraId="02A376EB" w14:textId="77777777" w:rsidTr="006F1258">
        <w:trPr>
          <w:trHeight w:val="945"/>
        </w:trPr>
        <w:tc>
          <w:tcPr>
            <w:tcW w:w="3873"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14:paraId="5591402C" w14:textId="77777777" w:rsidR="0094614C" w:rsidRPr="0094614C" w:rsidRDefault="0094614C" w:rsidP="0094614C">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5.A</w:t>
            </w:r>
          </w:p>
        </w:tc>
        <w:tc>
          <w:tcPr>
            <w:tcW w:w="53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57C814" w14:textId="6724CE10" w:rsidR="0094614C" w:rsidRPr="0094614C" w:rsidRDefault="00171AD1"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Iva Marinković</w:t>
            </w:r>
          </w:p>
        </w:tc>
      </w:tr>
      <w:tr w:rsidR="0094614C" w:rsidRPr="0094614C" w14:paraId="0CF2548F" w14:textId="77777777" w:rsidTr="006F1258">
        <w:trPr>
          <w:trHeight w:val="945"/>
        </w:trPr>
        <w:tc>
          <w:tcPr>
            <w:tcW w:w="3873"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14:paraId="5415CC11" w14:textId="77777777" w:rsidR="0094614C" w:rsidRPr="0094614C" w:rsidRDefault="0094614C" w:rsidP="0094614C">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5.B</w:t>
            </w:r>
          </w:p>
        </w:tc>
        <w:tc>
          <w:tcPr>
            <w:tcW w:w="53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4298F2" w14:textId="580D8174" w:rsidR="0094614C" w:rsidRPr="0094614C" w:rsidRDefault="00A70023"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Nikola Hundrić</w:t>
            </w:r>
          </w:p>
        </w:tc>
      </w:tr>
      <w:tr w:rsidR="0094614C" w:rsidRPr="0094614C" w14:paraId="6F35AD1F" w14:textId="77777777" w:rsidTr="006F1258">
        <w:trPr>
          <w:trHeight w:val="945"/>
        </w:trPr>
        <w:tc>
          <w:tcPr>
            <w:tcW w:w="3873"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14:paraId="47A2A0DB" w14:textId="77777777" w:rsidR="0094614C" w:rsidRPr="0094614C" w:rsidRDefault="0094614C" w:rsidP="0094614C">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5.C</w:t>
            </w:r>
          </w:p>
        </w:tc>
        <w:tc>
          <w:tcPr>
            <w:tcW w:w="53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01C029" w14:textId="47A5061C" w:rsidR="0094614C" w:rsidRPr="0094614C" w:rsidRDefault="00171AD1"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Jasmina Antolković</w:t>
            </w:r>
          </w:p>
        </w:tc>
      </w:tr>
      <w:tr w:rsidR="0094614C" w:rsidRPr="0094614C" w14:paraId="7D261590" w14:textId="77777777" w:rsidTr="006F1258">
        <w:trPr>
          <w:trHeight w:val="945"/>
        </w:trPr>
        <w:tc>
          <w:tcPr>
            <w:tcW w:w="3873"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14:paraId="793F825B" w14:textId="77777777" w:rsidR="0094614C" w:rsidRPr="0094614C" w:rsidRDefault="0094614C" w:rsidP="0094614C">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5.D</w:t>
            </w:r>
          </w:p>
        </w:tc>
        <w:tc>
          <w:tcPr>
            <w:tcW w:w="53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78E641" w14:textId="23921082" w:rsidR="0094614C" w:rsidRPr="0094614C" w:rsidRDefault="003C053D"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Mateja Bagavac</w:t>
            </w:r>
          </w:p>
        </w:tc>
      </w:tr>
      <w:tr w:rsidR="0094614C" w:rsidRPr="0094614C" w14:paraId="289DEB9F" w14:textId="77777777" w:rsidTr="006F1258">
        <w:trPr>
          <w:trHeight w:val="945"/>
        </w:trPr>
        <w:tc>
          <w:tcPr>
            <w:tcW w:w="3873"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14:paraId="3916403B" w14:textId="77777777" w:rsidR="0094614C" w:rsidRPr="0094614C" w:rsidRDefault="0094614C" w:rsidP="0094614C">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lastRenderedPageBreak/>
              <w:t>6.A</w:t>
            </w:r>
          </w:p>
        </w:tc>
        <w:tc>
          <w:tcPr>
            <w:tcW w:w="53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AAE848" w14:textId="3BEBA613" w:rsidR="0094614C" w:rsidRPr="0094614C" w:rsidRDefault="00972170"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Ena Vindiš</w:t>
            </w:r>
          </w:p>
        </w:tc>
      </w:tr>
      <w:tr w:rsidR="0094614C" w:rsidRPr="0094614C" w14:paraId="68517E91" w14:textId="77777777" w:rsidTr="006F1258">
        <w:trPr>
          <w:trHeight w:val="945"/>
        </w:trPr>
        <w:tc>
          <w:tcPr>
            <w:tcW w:w="3873"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14:paraId="4D6507F4" w14:textId="77777777" w:rsidR="0094614C" w:rsidRPr="0094614C" w:rsidRDefault="0094614C" w:rsidP="0094614C">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6.B</w:t>
            </w:r>
          </w:p>
        </w:tc>
        <w:tc>
          <w:tcPr>
            <w:tcW w:w="53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EF09A3" w14:textId="13FA0A32" w:rsidR="0094614C" w:rsidRPr="0094614C" w:rsidRDefault="00A452A2"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Iva Gašparić</w:t>
            </w:r>
          </w:p>
        </w:tc>
      </w:tr>
      <w:tr w:rsidR="0094614C" w:rsidRPr="0094614C" w14:paraId="5B118360" w14:textId="77777777" w:rsidTr="006F1258">
        <w:trPr>
          <w:trHeight w:val="945"/>
        </w:trPr>
        <w:tc>
          <w:tcPr>
            <w:tcW w:w="3873"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14:paraId="19715E0A" w14:textId="77777777" w:rsidR="0094614C" w:rsidRPr="0094614C" w:rsidRDefault="0094614C" w:rsidP="0094614C">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6.C</w:t>
            </w:r>
          </w:p>
        </w:tc>
        <w:tc>
          <w:tcPr>
            <w:tcW w:w="53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31658C" w14:textId="38940B44" w:rsidR="0094614C" w:rsidRPr="0094614C" w:rsidRDefault="00A452A2"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Renata Bilić</w:t>
            </w:r>
          </w:p>
        </w:tc>
      </w:tr>
      <w:tr w:rsidR="0094614C" w:rsidRPr="0094614C" w14:paraId="7E43F9CF" w14:textId="77777777" w:rsidTr="006F1258">
        <w:trPr>
          <w:trHeight w:val="945"/>
        </w:trPr>
        <w:tc>
          <w:tcPr>
            <w:tcW w:w="3873"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14:paraId="49E9D9B5" w14:textId="77777777" w:rsidR="0094614C" w:rsidRPr="0094614C" w:rsidRDefault="0094614C" w:rsidP="0094614C">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6.D</w:t>
            </w:r>
          </w:p>
        </w:tc>
        <w:tc>
          <w:tcPr>
            <w:tcW w:w="53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51DACF" w14:textId="238ECE7B" w:rsidR="0094614C" w:rsidRPr="0094614C" w:rsidRDefault="00A452A2"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Filip Ćurko</w:t>
            </w:r>
          </w:p>
        </w:tc>
      </w:tr>
      <w:tr w:rsidR="0094614C" w:rsidRPr="0094614C" w14:paraId="7FA641EF" w14:textId="77777777" w:rsidTr="006F1258">
        <w:trPr>
          <w:trHeight w:val="945"/>
        </w:trPr>
        <w:tc>
          <w:tcPr>
            <w:tcW w:w="3873"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14:paraId="10D36666" w14:textId="77777777" w:rsidR="0094614C" w:rsidRPr="0094614C" w:rsidRDefault="0094614C" w:rsidP="0094614C">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7.A</w:t>
            </w:r>
          </w:p>
        </w:tc>
        <w:tc>
          <w:tcPr>
            <w:tcW w:w="53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0C159F" w14:textId="172CB633" w:rsidR="0094614C" w:rsidRPr="0094614C" w:rsidRDefault="00A452A2"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Silvija Ključar</w:t>
            </w:r>
          </w:p>
        </w:tc>
      </w:tr>
      <w:tr w:rsidR="0094614C" w:rsidRPr="0094614C" w14:paraId="15650237" w14:textId="77777777" w:rsidTr="006F1258">
        <w:trPr>
          <w:trHeight w:val="945"/>
        </w:trPr>
        <w:tc>
          <w:tcPr>
            <w:tcW w:w="3873"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14:paraId="283C717A" w14:textId="77777777" w:rsidR="0094614C" w:rsidRPr="0094614C" w:rsidRDefault="0094614C" w:rsidP="0094614C">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7.B</w:t>
            </w:r>
          </w:p>
        </w:tc>
        <w:tc>
          <w:tcPr>
            <w:tcW w:w="53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DA0E58" w14:textId="624C23CB" w:rsidR="0094614C" w:rsidRPr="0094614C" w:rsidRDefault="00A452A2"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Maja Đurek</w:t>
            </w:r>
          </w:p>
        </w:tc>
      </w:tr>
      <w:tr w:rsidR="0094614C" w:rsidRPr="0094614C" w14:paraId="16DDD28E" w14:textId="77777777" w:rsidTr="006F1258">
        <w:trPr>
          <w:trHeight w:val="945"/>
        </w:trPr>
        <w:tc>
          <w:tcPr>
            <w:tcW w:w="3873"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14:paraId="5F12ACF4" w14:textId="77777777" w:rsidR="0094614C" w:rsidRPr="0094614C" w:rsidRDefault="0094614C" w:rsidP="0094614C">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7.C</w:t>
            </w:r>
          </w:p>
        </w:tc>
        <w:tc>
          <w:tcPr>
            <w:tcW w:w="53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81F696" w14:textId="203E2BBD" w:rsidR="0094614C" w:rsidRPr="0094614C" w:rsidRDefault="00686DCE"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Nikolina Panjkrc</w:t>
            </w:r>
          </w:p>
        </w:tc>
      </w:tr>
      <w:tr w:rsidR="0094614C" w:rsidRPr="0094614C" w14:paraId="7E11D672" w14:textId="77777777" w:rsidTr="006F1258">
        <w:trPr>
          <w:trHeight w:val="945"/>
        </w:trPr>
        <w:tc>
          <w:tcPr>
            <w:tcW w:w="3873"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14:paraId="56E340F1" w14:textId="77777777" w:rsidR="0094614C" w:rsidRPr="0094614C" w:rsidRDefault="0094614C" w:rsidP="0094614C">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7.D</w:t>
            </w:r>
          </w:p>
        </w:tc>
        <w:tc>
          <w:tcPr>
            <w:tcW w:w="53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3F2F98" w14:textId="5A169300" w:rsidR="0094614C" w:rsidRPr="0094614C" w:rsidRDefault="00A452A2"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Monika Nizek</w:t>
            </w:r>
          </w:p>
        </w:tc>
      </w:tr>
      <w:tr w:rsidR="0094614C" w:rsidRPr="0094614C" w14:paraId="276524D6" w14:textId="77777777" w:rsidTr="006F1258">
        <w:trPr>
          <w:trHeight w:val="945"/>
        </w:trPr>
        <w:tc>
          <w:tcPr>
            <w:tcW w:w="3873"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14:paraId="0D5CD9C4" w14:textId="77777777" w:rsidR="0094614C" w:rsidRPr="0094614C" w:rsidRDefault="0094614C" w:rsidP="0094614C">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8.A</w:t>
            </w:r>
          </w:p>
        </w:tc>
        <w:tc>
          <w:tcPr>
            <w:tcW w:w="53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1ADB8A" w14:textId="2B82D443" w:rsidR="0094614C" w:rsidRPr="0094614C" w:rsidRDefault="00A452A2"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Zvjezdana Nikić</w:t>
            </w:r>
          </w:p>
        </w:tc>
      </w:tr>
      <w:tr w:rsidR="0094614C" w:rsidRPr="0094614C" w14:paraId="127A2C21" w14:textId="77777777" w:rsidTr="006F1258">
        <w:trPr>
          <w:trHeight w:val="945"/>
        </w:trPr>
        <w:tc>
          <w:tcPr>
            <w:tcW w:w="3873"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14:paraId="6E42E833" w14:textId="77777777" w:rsidR="0094614C" w:rsidRPr="0094614C" w:rsidRDefault="0094614C" w:rsidP="0094614C">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8.B</w:t>
            </w:r>
          </w:p>
        </w:tc>
        <w:tc>
          <w:tcPr>
            <w:tcW w:w="53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D2F127" w14:textId="065CDBDA" w:rsidR="0094614C" w:rsidRPr="0094614C" w:rsidRDefault="00A452A2"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Ivana Kurtoić</w:t>
            </w:r>
          </w:p>
        </w:tc>
      </w:tr>
      <w:tr w:rsidR="0094614C" w:rsidRPr="0094614C" w14:paraId="7B51139D" w14:textId="77777777" w:rsidTr="006F1258">
        <w:trPr>
          <w:trHeight w:val="945"/>
        </w:trPr>
        <w:tc>
          <w:tcPr>
            <w:tcW w:w="3873" w:type="dxa"/>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14:paraId="73FBA1FC" w14:textId="77777777" w:rsidR="0094614C" w:rsidRPr="0094614C" w:rsidRDefault="0094614C" w:rsidP="0094614C">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8.C</w:t>
            </w:r>
          </w:p>
        </w:tc>
        <w:tc>
          <w:tcPr>
            <w:tcW w:w="53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824300" w14:textId="236AF1E7" w:rsidR="0094614C" w:rsidRPr="0094614C" w:rsidRDefault="00A452A2"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Ana Frljak Dukarić</w:t>
            </w:r>
          </w:p>
        </w:tc>
      </w:tr>
      <w:tr w:rsidR="0094614C" w:rsidRPr="0094614C" w14:paraId="7BDDF8CB" w14:textId="77777777" w:rsidTr="00971940">
        <w:trPr>
          <w:trHeight w:val="945"/>
        </w:trPr>
        <w:tc>
          <w:tcPr>
            <w:tcW w:w="3873" w:type="dxa"/>
            <w:tcBorders>
              <w:top w:val="single" w:sz="6" w:space="0" w:color="CCCCCC"/>
              <w:left w:val="single" w:sz="18" w:space="0" w:color="000000"/>
              <w:bottom w:val="single" w:sz="6" w:space="0" w:color="CCCCCC"/>
              <w:right w:val="single" w:sz="6" w:space="0" w:color="000000"/>
            </w:tcBorders>
            <w:tcMar>
              <w:top w:w="30" w:type="dxa"/>
              <w:left w:w="45" w:type="dxa"/>
              <w:bottom w:w="30" w:type="dxa"/>
              <w:right w:w="45" w:type="dxa"/>
            </w:tcMar>
            <w:vAlign w:val="bottom"/>
            <w:hideMark/>
          </w:tcPr>
          <w:p w14:paraId="706A6C36" w14:textId="77777777" w:rsidR="0094614C" w:rsidRPr="0094614C" w:rsidRDefault="0094614C" w:rsidP="0094614C">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8.D</w:t>
            </w:r>
          </w:p>
        </w:tc>
        <w:tc>
          <w:tcPr>
            <w:tcW w:w="5386"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DC64F53" w14:textId="0B0E38E5" w:rsidR="0094614C" w:rsidRPr="0094614C" w:rsidRDefault="00A452A2"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Jelena Rojtinić</w:t>
            </w:r>
          </w:p>
        </w:tc>
      </w:tr>
      <w:tr w:rsidR="00971940" w:rsidRPr="0094614C" w14:paraId="48FF3D6C" w14:textId="77777777" w:rsidTr="006F1258">
        <w:trPr>
          <w:trHeight w:val="945"/>
        </w:trPr>
        <w:tc>
          <w:tcPr>
            <w:tcW w:w="3873" w:type="dxa"/>
            <w:tcBorders>
              <w:top w:val="single" w:sz="6" w:space="0" w:color="CCCCCC"/>
              <w:left w:val="single" w:sz="18" w:space="0" w:color="000000"/>
              <w:bottom w:val="single" w:sz="18" w:space="0" w:color="000000"/>
              <w:right w:val="single" w:sz="6" w:space="0" w:color="000000"/>
            </w:tcBorders>
            <w:tcMar>
              <w:top w:w="30" w:type="dxa"/>
              <w:left w:w="45" w:type="dxa"/>
              <w:bottom w:w="30" w:type="dxa"/>
              <w:right w:w="45" w:type="dxa"/>
            </w:tcMar>
            <w:vAlign w:val="bottom"/>
          </w:tcPr>
          <w:p w14:paraId="43D0DF48" w14:textId="7A90F896" w:rsidR="00971940" w:rsidRPr="0094614C" w:rsidRDefault="00971940" w:rsidP="0094614C">
            <w:pPr>
              <w:spacing w:after="0" w:line="240" w:lineRule="auto"/>
              <w:jc w:val="center"/>
              <w:rPr>
                <w:rFonts w:ascii="Times New Roman" w:eastAsia="Times New Roman" w:hAnsi="Times New Roman" w:cs="Times New Roman"/>
                <w:bCs/>
                <w:kern w:val="0"/>
                <w:lang w:eastAsia="hr-HR"/>
                <w14:ligatures w14:val="none"/>
              </w:rPr>
            </w:pPr>
            <w:r>
              <w:rPr>
                <w:rFonts w:ascii="Times New Roman" w:eastAsia="Times New Roman" w:hAnsi="Times New Roman" w:cs="Times New Roman"/>
                <w:bCs/>
                <w:kern w:val="0"/>
                <w:lang w:eastAsia="hr-HR"/>
                <w14:ligatures w14:val="none"/>
              </w:rPr>
              <w:t>PRO</w:t>
            </w:r>
          </w:p>
        </w:tc>
        <w:tc>
          <w:tcPr>
            <w:tcW w:w="5386"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bottom"/>
          </w:tcPr>
          <w:p w14:paraId="3F12A2E0" w14:textId="31B7D6E5" w:rsidR="00971940" w:rsidRDefault="00971940"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Danijela Dropučić</w:t>
            </w:r>
          </w:p>
        </w:tc>
      </w:tr>
    </w:tbl>
    <w:p w14:paraId="5697025C" w14:textId="77777777" w:rsidR="0094614C" w:rsidRPr="0094614C" w:rsidRDefault="0094614C" w:rsidP="00254038">
      <w:pPr>
        <w:keepNext/>
        <w:spacing w:after="0" w:line="240" w:lineRule="auto"/>
        <w:jc w:val="both"/>
        <w:outlineLvl w:val="3"/>
        <w:rPr>
          <w:rFonts w:ascii="Times New Roman" w:eastAsia="Times New Roman" w:hAnsi="Times New Roman" w:cs="Times New Roman"/>
          <w:kern w:val="0"/>
          <w:sz w:val="28"/>
          <w:lang w:eastAsia="hr-HR"/>
          <w14:ligatures w14:val="none"/>
        </w:rPr>
      </w:pPr>
      <w:bookmarkStart w:id="32" w:name="_Toc53478503"/>
    </w:p>
    <w:p w14:paraId="7A426BCB"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p>
    <w:p w14:paraId="612E4BEC"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p>
    <w:p w14:paraId="48237C45"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33" w:name="_Toc210128671"/>
      <w:r w:rsidRPr="0094614C">
        <w:rPr>
          <w:rFonts w:ascii="Times New Roman" w:eastAsia="Times New Roman" w:hAnsi="Times New Roman" w:cs="Times New Roman"/>
          <w:kern w:val="0"/>
          <w:sz w:val="28"/>
          <w:lang w:eastAsia="hr-HR"/>
          <w14:ligatures w14:val="none"/>
        </w:rPr>
        <w:t>PODATCI O ŠKOLSKOM PODRUČJU</w:t>
      </w:r>
      <w:bookmarkEnd w:id="32"/>
      <w:bookmarkEnd w:id="33"/>
    </w:p>
    <w:p w14:paraId="14632D40"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3BCB9CFC"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ab/>
        <w:t xml:space="preserve">Školsko područje Osnovne škole Dragutina Domjanića obuhvaća  sjeverni dio grada Sveti Ivan Zelina, ukupno 36 naselja. Naselja školskog područja su vrlo raštrkana, neka su od matične škole udaljena i više od 20 kilometara. </w:t>
      </w:r>
    </w:p>
    <w:p w14:paraId="0D5233E3"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Učenici od 1. do 4. razreda, osim matične, pohađaju i područne škole u Kominu i Prepolnu. </w:t>
      </w:r>
    </w:p>
    <w:p w14:paraId="259D31C1"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Učenici od 5. do 8. razreda pohađaju nastavu u matičnoj školi u Svetom Ivanu Zelini.</w:t>
      </w:r>
    </w:p>
    <w:p w14:paraId="1A8A8BFD"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50291857"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MATIČNA ŠKOLA:</w:t>
      </w:r>
    </w:p>
    <w:p w14:paraId="53979A9F" w14:textId="77777777" w:rsidR="0094614C" w:rsidRPr="0094614C" w:rsidRDefault="0094614C" w:rsidP="0094614C">
      <w:pPr>
        <w:numPr>
          <w:ilvl w:val="0"/>
          <w:numId w:val="20"/>
        </w:num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Sveti Ivan Zelina, Berislavec, Biškupec Zelinski, Breg Mokrički, Črečan, Donje Orešje, Donja Topličica, Gornja Topličica, Hrastje, Kalinje, Krečaves, Marinovec Zelinski, Novo Mjesto, Obrež Zelinski, Polonje, Pretoki, Selnica Psarjevačka, Šulinec, Salnik, Gornji Vinkovec, Mokrica Tomaševečka, Šalovec, Radoišće, Zrinšćina.</w:t>
      </w:r>
    </w:p>
    <w:p w14:paraId="7A139781"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PODRUČNE ŠKOLE:</w:t>
      </w:r>
    </w:p>
    <w:p w14:paraId="5CA83695" w14:textId="77777777" w:rsidR="0094614C" w:rsidRPr="0094614C" w:rsidRDefault="0094614C" w:rsidP="0094614C">
      <w:pPr>
        <w:numPr>
          <w:ilvl w:val="0"/>
          <w:numId w:val="20"/>
        </w:num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PŠ Komin: Komin, Tomaševec, Keleminovec, Polonje Tomaševečko, Šurdovec, Dubovec Bisaški, Filipovići, Zadrkovec, Novakovec Bisaški.</w:t>
      </w:r>
    </w:p>
    <w:p w14:paraId="3C42E2BF" w14:textId="77777777" w:rsidR="0094614C" w:rsidRPr="0094614C" w:rsidRDefault="0094614C" w:rsidP="0094614C">
      <w:pPr>
        <w:numPr>
          <w:ilvl w:val="0"/>
          <w:numId w:val="20"/>
        </w:num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PŠ Prepolno: Žitomir, Prepolno, Gornje Orešje.</w:t>
      </w:r>
    </w:p>
    <w:p w14:paraId="6D019373"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7082895A"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ab/>
      </w:r>
    </w:p>
    <w:p w14:paraId="5ADC3529"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ab/>
        <w:t xml:space="preserve">Prijevoz učenika putnika vrši Čazmatrans (na natječaju su prošli kao Grupa prijevoznika). Ove školske godine ukupno je 366 učenika putnika (58,65 % od ukupnog broja učenika). </w:t>
      </w:r>
    </w:p>
    <w:p w14:paraId="4CF03C49"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Prijevoz je organiziran na sljedeći način:</w:t>
      </w:r>
    </w:p>
    <w:p w14:paraId="3745A6EB" w14:textId="77777777" w:rsidR="0094614C" w:rsidRPr="0094614C" w:rsidRDefault="0094614C" w:rsidP="0094614C">
      <w:pPr>
        <w:numPr>
          <w:ilvl w:val="0"/>
          <w:numId w:val="21"/>
        </w:num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6 autobusa za predmetnu nastavu.</w:t>
      </w:r>
    </w:p>
    <w:p w14:paraId="06215C84" w14:textId="77777777" w:rsidR="0094614C" w:rsidRPr="0094614C" w:rsidRDefault="0094614C" w:rsidP="0094614C">
      <w:pPr>
        <w:numPr>
          <w:ilvl w:val="0"/>
          <w:numId w:val="21"/>
        </w:num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5 autobusa za razrednu nastavu.</w:t>
      </w:r>
    </w:p>
    <w:p w14:paraId="48E6F0F2" w14:textId="77777777" w:rsidR="0094614C" w:rsidRPr="0094614C" w:rsidRDefault="0094614C" w:rsidP="0094614C">
      <w:pPr>
        <w:numPr>
          <w:ilvl w:val="0"/>
          <w:numId w:val="21"/>
        </w:num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 autobus za PŠ Prepolno.</w:t>
      </w:r>
    </w:p>
    <w:p w14:paraId="5EB64835" w14:textId="77777777" w:rsidR="0094614C" w:rsidRPr="0094614C" w:rsidRDefault="0094614C" w:rsidP="0094614C">
      <w:pPr>
        <w:numPr>
          <w:ilvl w:val="0"/>
          <w:numId w:val="21"/>
        </w:num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 autobus za PŠ Komin.</w:t>
      </w:r>
    </w:p>
    <w:p w14:paraId="11FD005C" w14:textId="091C4200" w:rsidR="0094614C" w:rsidRPr="0094614C" w:rsidRDefault="0094614C" w:rsidP="0094614C">
      <w:pPr>
        <w:numPr>
          <w:ilvl w:val="0"/>
          <w:numId w:val="21"/>
        </w:num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Polazne stanice: Žitomir, Zrinšćina, Draškovec, Zadrkovec, Psarjevačka Selnica, Kalinje</w:t>
      </w:r>
      <w:r w:rsidR="00E21F1C">
        <w:rPr>
          <w:rFonts w:ascii="Times New Roman" w:eastAsia="Times New Roman" w:hAnsi="Times New Roman" w:cs="Times New Roman"/>
          <w:kern w:val="0"/>
          <w:lang w:eastAsia="hr-HR"/>
          <w14:ligatures w14:val="none"/>
        </w:rPr>
        <w:t xml:space="preserve">, Topličica Gornja, </w:t>
      </w:r>
    </w:p>
    <w:p w14:paraId="32037A80"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4A7F595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12942EF6"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59DA559A"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2812E4AA"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77DB20E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2C8B15C4" w14:textId="77777777" w:rsidR="0094614C" w:rsidRPr="0094614C" w:rsidRDefault="0094614C" w:rsidP="0094614C">
      <w:pPr>
        <w:keepNext/>
        <w:spacing w:after="0" w:line="240" w:lineRule="auto"/>
        <w:jc w:val="both"/>
        <w:outlineLvl w:val="2"/>
        <w:rPr>
          <w:rFonts w:ascii="Times New Roman" w:eastAsia="Times New Roman" w:hAnsi="Times New Roman" w:cs="Times New Roman"/>
          <w:b/>
          <w:bCs/>
          <w:kern w:val="0"/>
          <w:lang w:eastAsia="hr-HR"/>
          <w14:ligatures w14:val="none"/>
        </w:rPr>
      </w:pPr>
      <w:bookmarkStart w:id="34" w:name="_Toc53478504"/>
      <w:bookmarkStart w:id="35" w:name="_Toc210128672"/>
      <w:r w:rsidRPr="0094614C">
        <w:rPr>
          <w:rFonts w:ascii="Times New Roman" w:eastAsia="Times New Roman" w:hAnsi="Times New Roman" w:cs="Times New Roman"/>
          <w:b/>
          <w:bCs/>
          <w:kern w:val="0"/>
          <w:lang w:eastAsia="hr-HR"/>
          <w14:ligatures w14:val="none"/>
        </w:rPr>
        <w:t>PROSTORNI UVJETI</w:t>
      </w:r>
      <w:bookmarkEnd w:id="34"/>
      <w:bookmarkEnd w:id="35"/>
    </w:p>
    <w:p w14:paraId="6ECEC8CE"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0DFA876B" w14:textId="77777777" w:rsidR="0094614C" w:rsidRPr="0094614C" w:rsidRDefault="0094614C" w:rsidP="0094614C">
      <w:pPr>
        <w:keepNext/>
        <w:spacing w:after="0" w:line="360" w:lineRule="auto"/>
        <w:ind w:left="708"/>
        <w:jc w:val="both"/>
        <w:outlineLvl w:val="3"/>
        <w:rPr>
          <w:rFonts w:ascii="Times New Roman" w:eastAsia="Times New Roman" w:hAnsi="Times New Roman" w:cs="Times New Roman"/>
          <w:kern w:val="0"/>
          <w:lang w:eastAsia="hr-HR"/>
          <w14:ligatures w14:val="none"/>
        </w:rPr>
      </w:pPr>
      <w:bookmarkStart w:id="36" w:name="_Toc494281828"/>
      <w:bookmarkStart w:id="37" w:name="_Toc526255312"/>
      <w:bookmarkStart w:id="38" w:name="_Toc210128673"/>
      <w:r w:rsidRPr="0094614C">
        <w:rPr>
          <w:rFonts w:ascii="Times New Roman" w:eastAsia="Times New Roman" w:hAnsi="Times New Roman" w:cs="Times New Roman"/>
          <w:kern w:val="0"/>
          <w:lang w:eastAsia="hr-HR"/>
          <w14:ligatures w14:val="none"/>
        </w:rPr>
        <w:t>UNUTARNJI ŠKOLSKI PROSTOR</w:t>
      </w:r>
      <w:bookmarkEnd w:id="36"/>
      <w:bookmarkEnd w:id="37"/>
      <w:bookmarkEnd w:id="38"/>
    </w:p>
    <w:p w14:paraId="5F29BBA8"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5F11072D"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ab/>
        <w:t>Školski rad se odvija u tri školske zgrade: u matičnoj školi u Sv. Ivanu Zelini te područnim školama u Kominu i Prepolnu.</w:t>
      </w:r>
    </w:p>
    <w:p w14:paraId="2B4D3FD0"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ab/>
      </w:r>
    </w:p>
    <w:p w14:paraId="4D95C8B5"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ab/>
        <w:t>Matična škola</w:t>
      </w:r>
    </w:p>
    <w:p w14:paraId="06419FCC"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ab/>
        <w:t xml:space="preserve">Zgrada matične škole sagrađena je 1959. godine (dva stara paviljona) i dograđena 1984. godine trećim paviljonom. </w:t>
      </w:r>
    </w:p>
    <w:p w14:paraId="1E9C18FF"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Imamo 4 učionice u prvom paviljonu, 7 učionica u drugom paviljonu, 5 učionica u 3. paviljonu, 1 učionicu na ulazu (Informatika). Ukupno imamo 19 učionica (računajući sportsku dvoranu i polivalentnu dvoranu na ulazu u školu).</w:t>
      </w:r>
    </w:p>
    <w:p w14:paraId="6577B7D7"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3CD49EB4" w14:textId="77777777" w:rsidR="0094614C" w:rsidRPr="0094614C" w:rsidRDefault="0094614C" w:rsidP="0094614C">
      <w:pPr>
        <w:keepNext/>
        <w:spacing w:after="0" w:line="360" w:lineRule="auto"/>
        <w:ind w:left="708"/>
        <w:jc w:val="both"/>
        <w:outlineLvl w:val="3"/>
        <w:rPr>
          <w:rFonts w:ascii="Times New Roman" w:eastAsia="Times New Roman" w:hAnsi="Times New Roman" w:cs="Times New Roman"/>
          <w:kern w:val="0"/>
          <w:lang w:eastAsia="hr-HR"/>
          <w14:ligatures w14:val="none"/>
        </w:rPr>
      </w:pPr>
      <w:bookmarkStart w:id="39" w:name="_Toc526255313"/>
      <w:bookmarkStart w:id="40" w:name="_Toc210128674"/>
      <w:bookmarkStart w:id="41" w:name="_Toc494281829"/>
      <w:r w:rsidRPr="0094614C">
        <w:rPr>
          <w:rFonts w:ascii="Times New Roman" w:eastAsia="Times New Roman" w:hAnsi="Times New Roman" w:cs="Times New Roman"/>
          <w:kern w:val="0"/>
          <w:lang w:eastAsia="hr-HR"/>
          <w14:ligatures w14:val="none"/>
        </w:rPr>
        <w:t>ULAZ U ŠKOLU</w:t>
      </w:r>
      <w:bookmarkEnd w:id="39"/>
      <w:bookmarkEnd w:id="40"/>
    </w:p>
    <w:p w14:paraId="43D932F0" w14:textId="77777777" w:rsidR="0094614C" w:rsidRPr="0094614C" w:rsidRDefault="0094614C" w:rsidP="0094614C">
      <w:pPr>
        <w:keepNext/>
        <w:spacing w:after="0" w:line="360" w:lineRule="auto"/>
        <w:jc w:val="both"/>
        <w:outlineLvl w:val="3"/>
        <w:rPr>
          <w:rFonts w:ascii="Times New Roman" w:eastAsia="Times New Roman" w:hAnsi="Times New Roman" w:cs="Times New Roman"/>
          <w:kern w:val="0"/>
          <w:lang w:eastAsia="hr-HR"/>
          <w14:ligatures w14:val="none"/>
        </w:rPr>
      </w:pPr>
    </w:p>
    <w:p w14:paraId="7E83E8F7"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Na dijelu ulaza nalazi se porta, informatička učionica, učionica br. 17 (mala dvorana) te spremište za školsku kuhinju. Mala dvorana koristi se za produženi boravak. Produženi boravak organiziran je u smjeni s predmetnom nastavom. </w:t>
      </w:r>
    </w:p>
    <w:p w14:paraId="38B820CC"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0ACEF9BF"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414FBA60" w14:textId="77777777" w:rsidR="0094614C" w:rsidRPr="0094614C" w:rsidRDefault="0094614C" w:rsidP="0094614C">
      <w:pPr>
        <w:keepNext/>
        <w:spacing w:after="0" w:line="360" w:lineRule="auto"/>
        <w:ind w:left="708"/>
        <w:jc w:val="both"/>
        <w:outlineLvl w:val="3"/>
        <w:rPr>
          <w:rFonts w:ascii="Times New Roman" w:eastAsia="Times New Roman" w:hAnsi="Times New Roman" w:cs="Times New Roman"/>
          <w:kern w:val="0"/>
          <w:lang w:eastAsia="hr-HR"/>
          <w14:ligatures w14:val="none"/>
        </w:rPr>
      </w:pPr>
      <w:bookmarkStart w:id="42" w:name="_Toc526255314"/>
      <w:bookmarkStart w:id="43" w:name="_Toc210128675"/>
      <w:r w:rsidRPr="0094614C">
        <w:rPr>
          <w:rFonts w:ascii="Times New Roman" w:eastAsia="Times New Roman" w:hAnsi="Times New Roman" w:cs="Times New Roman"/>
          <w:kern w:val="0"/>
          <w:lang w:eastAsia="hr-HR"/>
          <w14:ligatures w14:val="none"/>
        </w:rPr>
        <w:t>PRVI PAVILJON</w:t>
      </w:r>
      <w:bookmarkEnd w:id="41"/>
      <w:bookmarkEnd w:id="42"/>
      <w:bookmarkEnd w:id="43"/>
    </w:p>
    <w:p w14:paraId="2AADD23D"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69672E12"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U prvom paviljonu nalaze se 4 učionice (označene brojevima od 1 do 4). Na katu su učionice 1 i 2.</w:t>
      </w:r>
    </w:p>
    <w:p w14:paraId="365F666B" w14:textId="54EE544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Na katu prvoga paviljona nalazi se tajništvo (ured ravnateljice, ured tajnice, ured voditeljice računovodstva i ured </w:t>
      </w:r>
      <w:r w:rsidR="004274BE">
        <w:rPr>
          <w:rFonts w:ascii="Times New Roman" w:eastAsia="Times New Roman" w:hAnsi="Times New Roman" w:cs="Times New Roman"/>
          <w:kern w:val="0"/>
          <w:lang w:eastAsia="hr-HR"/>
          <w14:ligatures w14:val="none"/>
        </w:rPr>
        <w:t>računovodstvene referentice</w:t>
      </w:r>
      <w:r w:rsidRPr="0094614C">
        <w:rPr>
          <w:rFonts w:ascii="Times New Roman" w:eastAsia="Times New Roman" w:hAnsi="Times New Roman" w:cs="Times New Roman"/>
          <w:kern w:val="0"/>
          <w:lang w:eastAsia="hr-HR"/>
          <w14:ligatures w14:val="none"/>
        </w:rPr>
        <w:t xml:space="preserve">), zbornica i kabinet pedagoginje/psihologa. </w:t>
      </w:r>
    </w:p>
    <w:p w14:paraId="04E8F6B5" w14:textId="0EE52C2E"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U </w:t>
      </w:r>
      <w:r w:rsidR="00532850" w:rsidRPr="0094614C">
        <w:rPr>
          <w:rFonts w:ascii="Times New Roman" w:eastAsia="Times New Roman" w:hAnsi="Times New Roman" w:cs="Times New Roman"/>
          <w:kern w:val="0"/>
          <w:lang w:eastAsia="hr-HR"/>
          <w14:ligatures w14:val="none"/>
        </w:rPr>
        <w:t>prizemlju</w:t>
      </w:r>
      <w:r w:rsidRPr="0094614C">
        <w:rPr>
          <w:rFonts w:ascii="Times New Roman" w:eastAsia="Times New Roman" w:hAnsi="Times New Roman" w:cs="Times New Roman"/>
          <w:kern w:val="0"/>
          <w:lang w:eastAsia="hr-HR"/>
          <w14:ligatures w14:val="none"/>
        </w:rPr>
        <w:t xml:space="preserve"> prvoga paviljona nalaze se učionice 3 i 4. Uz njih se nalazi kabinet </w:t>
      </w:r>
      <w:r w:rsidR="00532850">
        <w:rPr>
          <w:rFonts w:ascii="Times New Roman" w:eastAsia="Times New Roman" w:hAnsi="Times New Roman" w:cs="Times New Roman"/>
          <w:kern w:val="0"/>
          <w:lang w:eastAsia="hr-HR"/>
          <w14:ligatures w14:val="none"/>
        </w:rPr>
        <w:t>socijalnog pedagoga</w:t>
      </w:r>
      <w:r w:rsidRPr="0094614C">
        <w:rPr>
          <w:rFonts w:ascii="Times New Roman" w:eastAsia="Times New Roman" w:hAnsi="Times New Roman" w:cs="Times New Roman"/>
          <w:kern w:val="0"/>
          <w:lang w:eastAsia="hr-HR"/>
          <w14:ligatures w14:val="none"/>
        </w:rPr>
        <w:t xml:space="preserve">. </w:t>
      </w:r>
    </w:p>
    <w:p w14:paraId="784D3D71"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U prizemlju prvoga paviljona nalazi se i školska kuhinja s blagovaonicom, a dio stolova namijenjenih za blagovanje učenika tijekom velikoga odmora nalazi se na hodniku. </w:t>
      </w:r>
    </w:p>
    <w:p w14:paraId="463B0106" w14:textId="78CFB129" w:rsid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lastRenderedPageBreak/>
        <w:t>Krajem lipnja 2023. godine započeli su radovi II. faze rekonstrukcije vodovodne i kanalizacijske mreže škole. Radovi su krenuli na katu I.</w:t>
      </w:r>
      <w:r w:rsidR="00075C3E">
        <w:rPr>
          <w:rFonts w:ascii="Times New Roman" w:eastAsia="Times New Roman" w:hAnsi="Times New Roman" w:cs="Times New Roman"/>
          <w:kern w:val="0"/>
          <w:lang w:eastAsia="hr-HR"/>
          <w14:ligatures w14:val="none"/>
        </w:rPr>
        <w:t xml:space="preserve"> </w:t>
      </w:r>
      <w:r w:rsidRPr="0094614C">
        <w:rPr>
          <w:rFonts w:ascii="Times New Roman" w:eastAsia="Times New Roman" w:hAnsi="Times New Roman" w:cs="Times New Roman"/>
          <w:kern w:val="0"/>
          <w:lang w:eastAsia="hr-HR"/>
          <w14:ligatures w14:val="none"/>
        </w:rPr>
        <w:t>paviljona škole i obuhvatili kompletan sanitarni čvor I.</w:t>
      </w:r>
      <w:r w:rsidR="00075C3E">
        <w:rPr>
          <w:rFonts w:ascii="Times New Roman" w:eastAsia="Times New Roman" w:hAnsi="Times New Roman" w:cs="Times New Roman"/>
          <w:kern w:val="0"/>
          <w:lang w:eastAsia="hr-HR"/>
          <w14:ligatures w14:val="none"/>
        </w:rPr>
        <w:t xml:space="preserve"> </w:t>
      </w:r>
      <w:r w:rsidRPr="0094614C">
        <w:rPr>
          <w:rFonts w:ascii="Times New Roman" w:eastAsia="Times New Roman" w:hAnsi="Times New Roman" w:cs="Times New Roman"/>
          <w:kern w:val="0"/>
          <w:lang w:eastAsia="hr-HR"/>
          <w14:ligatures w14:val="none"/>
        </w:rPr>
        <w:t xml:space="preserve">paviljona za učenike. Izmijenjene su instalacije vode i kanalizacije, postavljene nove pločice i sanitarije. U sklopu </w:t>
      </w:r>
      <w:r w:rsidR="00075C3E" w:rsidRPr="0094614C">
        <w:rPr>
          <w:rFonts w:ascii="Times New Roman" w:eastAsia="Times New Roman" w:hAnsi="Times New Roman" w:cs="Times New Roman"/>
          <w:kern w:val="0"/>
          <w:lang w:eastAsia="hr-HR"/>
          <w14:ligatures w14:val="none"/>
        </w:rPr>
        <w:t>sanitarnih</w:t>
      </w:r>
      <w:r w:rsidRPr="0094614C">
        <w:rPr>
          <w:rFonts w:ascii="Times New Roman" w:eastAsia="Times New Roman" w:hAnsi="Times New Roman" w:cs="Times New Roman"/>
          <w:kern w:val="0"/>
          <w:lang w:eastAsia="hr-HR"/>
          <w14:ligatures w14:val="none"/>
        </w:rPr>
        <w:t xml:space="preserve"> čvorova u prizemlju i na katu I.</w:t>
      </w:r>
      <w:r w:rsidR="00075C3E">
        <w:rPr>
          <w:rFonts w:ascii="Times New Roman" w:eastAsia="Times New Roman" w:hAnsi="Times New Roman" w:cs="Times New Roman"/>
          <w:kern w:val="0"/>
          <w:lang w:eastAsia="hr-HR"/>
          <w14:ligatures w14:val="none"/>
        </w:rPr>
        <w:t xml:space="preserve"> </w:t>
      </w:r>
      <w:r w:rsidRPr="0094614C">
        <w:rPr>
          <w:rFonts w:ascii="Times New Roman" w:eastAsia="Times New Roman" w:hAnsi="Times New Roman" w:cs="Times New Roman"/>
          <w:kern w:val="0"/>
          <w:lang w:eastAsia="hr-HR"/>
          <w14:ligatures w14:val="none"/>
        </w:rPr>
        <w:t xml:space="preserve">paviljona, uređene su prostorije za spremačice sa umivaonikom, wc školjkom i prostorom za odlaganje sredstava za čišćenje i </w:t>
      </w:r>
      <w:r w:rsidR="00075C3E" w:rsidRPr="0094614C">
        <w:rPr>
          <w:rFonts w:ascii="Times New Roman" w:eastAsia="Times New Roman" w:hAnsi="Times New Roman" w:cs="Times New Roman"/>
          <w:kern w:val="0"/>
          <w:lang w:eastAsia="hr-HR"/>
          <w14:ligatures w14:val="none"/>
        </w:rPr>
        <w:t>osobnih</w:t>
      </w:r>
      <w:r w:rsidRPr="0094614C">
        <w:rPr>
          <w:rFonts w:ascii="Times New Roman" w:eastAsia="Times New Roman" w:hAnsi="Times New Roman" w:cs="Times New Roman"/>
          <w:kern w:val="0"/>
          <w:lang w:eastAsia="hr-HR"/>
          <w14:ligatures w14:val="none"/>
        </w:rPr>
        <w:t xml:space="preserve"> stvari spremačica. Unutar prostora za spremačice u prizemlju i na katu I.paviljona postavljeni su novi bojleri za grijanje vode u sanitarnim čvorovima. U obnovljenim sanitarnim čvorovima izvedene su nove električne instalacije te ugrađena štedna rasvjetna tijela koja se pale pomoću senzora pokreta i gase nakon određenog vremena podešenog timerom. Postavljene su također i nove cijevi te novi radijatori za grijanje sanitarnih čvorova. U prostorijama za spremačice u I</w:t>
      </w:r>
      <w:r w:rsidR="00EF0817">
        <w:rPr>
          <w:rFonts w:ascii="Times New Roman" w:eastAsia="Times New Roman" w:hAnsi="Times New Roman" w:cs="Times New Roman"/>
          <w:kern w:val="0"/>
          <w:lang w:eastAsia="hr-HR"/>
          <w14:ligatures w14:val="none"/>
        </w:rPr>
        <w:t xml:space="preserve">. </w:t>
      </w:r>
      <w:r w:rsidRPr="0094614C">
        <w:rPr>
          <w:rFonts w:ascii="Times New Roman" w:eastAsia="Times New Roman" w:hAnsi="Times New Roman" w:cs="Times New Roman"/>
          <w:kern w:val="0"/>
          <w:lang w:eastAsia="hr-HR"/>
          <w14:ligatures w14:val="none"/>
        </w:rPr>
        <w:t>paviljonu, na katu i u prizemlju postavljeni su novi električni bojleri za grijanje vode u rekonstruiranim sanitarnim čvorovima.</w:t>
      </w:r>
    </w:p>
    <w:p w14:paraId="7A4C34E7" w14:textId="4670795E" w:rsidR="00601F6F" w:rsidRPr="0094614C" w:rsidRDefault="00601F6F" w:rsidP="0094614C">
      <w:pPr>
        <w:spacing w:after="0"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Početkom 2025. godine dovršena je potpuna rekonstrukcija sanitarnog čvora za učitelje.</w:t>
      </w:r>
    </w:p>
    <w:p w14:paraId="0A715BDE" w14:textId="77777777" w:rsidR="00BD4EA4" w:rsidRPr="0094614C" w:rsidRDefault="00BD4EA4" w:rsidP="00BD4EA4">
      <w:pPr>
        <w:tabs>
          <w:tab w:val="left" w:pos="2595"/>
        </w:tabs>
        <w:spacing w:after="0" w:line="360" w:lineRule="auto"/>
        <w:jc w:val="both"/>
        <w:rPr>
          <w:rFonts w:ascii="Times New Roman" w:eastAsia="Times New Roman" w:hAnsi="Times New Roman" w:cs="Times New Roman"/>
          <w:kern w:val="0"/>
          <w:lang w:eastAsia="hr-HR"/>
          <w14:ligatures w14:val="none"/>
        </w:rPr>
      </w:pPr>
      <w:bookmarkStart w:id="44" w:name="_Toc494281830"/>
      <w:r>
        <w:rPr>
          <w:rFonts w:ascii="Times New Roman" w:eastAsia="Times New Roman" w:hAnsi="Times New Roman" w:cs="Times New Roman"/>
          <w:kern w:val="0"/>
          <w:lang w:eastAsia="hr-HR"/>
          <w14:ligatures w14:val="none"/>
        </w:rPr>
        <w:t>U kolovozu 2025. na učionicama su promijenjena vrata u aluminijska sa lamistal staklom, postavljeni klima uređaji i biti će postavljeni rekuperatori na projektom EO predviđena mjesta. Sve učionice biti će u cijelosti obojane.</w:t>
      </w:r>
    </w:p>
    <w:p w14:paraId="60A32F73" w14:textId="77777777" w:rsidR="0094614C" w:rsidRPr="0094614C" w:rsidRDefault="0094614C" w:rsidP="00BD4EA4">
      <w:pPr>
        <w:keepNext/>
        <w:spacing w:after="0" w:line="360" w:lineRule="auto"/>
        <w:jc w:val="both"/>
        <w:outlineLvl w:val="3"/>
        <w:rPr>
          <w:rFonts w:ascii="Times New Roman" w:eastAsia="Times New Roman" w:hAnsi="Times New Roman" w:cs="Times New Roman"/>
          <w:kern w:val="0"/>
          <w:lang w:eastAsia="hr-HR"/>
          <w14:ligatures w14:val="none"/>
        </w:rPr>
      </w:pPr>
    </w:p>
    <w:p w14:paraId="6F603AAC"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59B7C7E7" w14:textId="77777777" w:rsidR="0094614C" w:rsidRPr="0094614C" w:rsidRDefault="0094614C" w:rsidP="0094614C">
      <w:pPr>
        <w:keepNext/>
        <w:spacing w:after="0" w:line="360" w:lineRule="auto"/>
        <w:ind w:left="708"/>
        <w:jc w:val="both"/>
        <w:outlineLvl w:val="3"/>
        <w:rPr>
          <w:rFonts w:ascii="Times New Roman" w:eastAsia="Times New Roman" w:hAnsi="Times New Roman" w:cs="Times New Roman"/>
          <w:kern w:val="0"/>
          <w:lang w:eastAsia="hr-HR"/>
          <w14:ligatures w14:val="none"/>
        </w:rPr>
      </w:pPr>
      <w:bookmarkStart w:id="45" w:name="_Toc526255315"/>
      <w:bookmarkStart w:id="46" w:name="_Toc210128676"/>
      <w:r w:rsidRPr="0094614C">
        <w:rPr>
          <w:rFonts w:ascii="Times New Roman" w:eastAsia="Times New Roman" w:hAnsi="Times New Roman" w:cs="Times New Roman"/>
          <w:kern w:val="0"/>
          <w:lang w:eastAsia="hr-HR"/>
          <w14:ligatures w14:val="none"/>
        </w:rPr>
        <w:t>DRUGI PAVILJON</w:t>
      </w:r>
      <w:bookmarkEnd w:id="44"/>
      <w:bookmarkEnd w:id="45"/>
      <w:bookmarkEnd w:id="46"/>
    </w:p>
    <w:p w14:paraId="7A7CC6A6"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06FAC184" w14:textId="285825A9" w:rsidR="00C97123" w:rsidRDefault="0094614C" w:rsidP="00BC2264">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U drugom paviljonu nalazi se 7 učionica (brojevi: 5, 6, 7, 8, 9, 10, 19). Tijekom ljeta 2018. promijenjena je stolarija u učionicama 5, 7, 8, 10, 19 te u kabinetima Likovne kulture i Tehničke kulture i na hodniku 2. paviljona. Tijekom ljetnih praznika 2019. promijenjen je pod u učionici br. 7 i učionici br</w:t>
      </w:r>
      <w:r w:rsidR="00B47BAE">
        <w:rPr>
          <w:rFonts w:ascii="Times New Roman" w:eastAsia="Times New Roman" w:hAnsi="Times New Roman" w:cs="Times New Roman"/>
          <w:kern w:val="0"/>
          <w:lang w:eastAsia="hr-HR"/>
          <w14:ligatures w14:val="none"/>
        </w:rPr>
        <w:t>.</w:t>
      </w:r>
      <w:r w:rsidRPr="0094614C">
        <w:rPr>
          <w:rFonts w:ascii="Times New Roman" w:eastAsia="Times New Roman" w:hAnsi="Times New Roman" w:cs="Times New Roman"/>
          <w:kern w:val="0"/>
          <w:lang w:eastAsia="hr-HR"/>
          <w14:ligatures w14:val="none"/>
        </w:rPr>
        <w:t xml:space="preserve"> 11. Stavljen je epoksid</w:t>
      </w:r>
      <w:r w:rsidR="00B47BAE">
        <w:rPr>
          <w:rFonts w:ascii="Times New Roman" w:eastAsia="Times New Roman" w:hAnsi="Times New Roman" w:cs="Times New Roman"/>
          <w:kern w:val="0"/>
          <w:lang w:eastAsia="hr-HR"/>
          <w14:ligatures w14:val="none"/>
        </w:rPr>
        <w:t>ni</w:t>
      </w:r>
      <w:r w:rsidRPr="0094614C">
        <w:rPr>
          <w:rFonts w:ascii="Times New Roman" w:eastAsia="Times New Roman" w:hAnsi="Times New Roman" w:cs="Times New Roman"/>
          <w:kern w:val="0"/>
          <w:lang w:eastAsia="hr-HR"/>
          <w14:ligatures w14:val="none"/>
        </w:rPr>
        <w:t xml:space="preserve"> pod. Potpuno su uređeni zidovi u informatičkoj učionici te je kupljen novi namještaj, presložene su instalacije, uređen je stari komunikacijski ormarić. Tijekom ljeta 2020. kupljeni su ormari. Uređen je kabinet tehničke kulture. Izrađen je novi namještaj.</w:t>
      </w:r>
      <w:r w:rsidR="004274BE">
        <w:rPr>
          <w:rFonts w:ascii="Times New Roman" w:eastAsia="Times New Roman" w:hAnsi="Times New Roman" w:cs="Times New Roman"/>
          <w:kern w:val="0"/>
          <w:lang w:eastAsia="hr-HR"/>
          <w14:ligatures w14:val="none"/>
        </w:rPr>
        <w:t xml:space="preserve"> Tijekom kolovoza, rujna i do sredine listopada 2024. završena </w:t>
      </w:r>
      <w:r w:rsidR="00EF0817">
        <w:rPr>
          <w:rFonts w:ascii="Times New Roman" w:eastAsia="Times New Roman" w:hAnsi="Times New Roman" w:cs="Times New Roman"/>
          <w:kern w:val="0"/>
          <w:lang w:eastAsia="hr-HR"/>
          <w14:ligatures w14:val="none"/>
        </w:rPr>
        <w:t xml:space="preserve">je </w:t>
      </w:r>
      <w:r w:rsidR="004274BE">
        <w:rPr>
          <w:rFonts w:ascii="Times New Roman" w:eastAsia="Times New Roman" w:hAnsi="Times New Roman" w:cs="Times New Roman"/>
          <w:kern w:val="0"/>
          <w:lang w:eastAsia="hr-HR"/>
          <w14:ligatures w14:val="none"/>
        </w:rPr>
        <w:t>rekonstrukcija sanitarnih čvorova u 2.paviljonu na katu i u prizemlju.</w:t>
      </w:r>
    </w:p>
    <w:p w14:paraId="26DDA7EA" w14:textId="5BB53016" w:rsidR="00BD4EA4" w:rsidRPr="00BD4EA4" w:rsidRDefault="00BD4EA4" w:rsidP="00BC2264">
      <w:pPr>
        <w:pStyle w:val="Odlomakpopisa"/>
        <w:tabs>
          <w:tab w:val="left" w:pos="2595"/>
        </w:tabs>
        <w:spacing w:after="0" w:line="360" w:lineRule="auto"/>
        <w:ind w:left="12"/>
        <w:jc w:val="both"/>
        <w:rPr>
          <w:rFonts w:ascii="Times New Roman" w:eastAsia="Times New Roman" w:hAnsi="Times New Roman" w:cs="Times New Roman"/>
          <w:kern w:val="0"/>
          <w:lang w:eastAsia="hr-HR"/>
          <w14:ligatures w14:val="none"/>
        </w:rPr>
      </w:pPr>
      <w:r w:rsidRPr="00BD4EA4">
        <w:rPr>
          <w:rFonts w:ascii="Times New Roman" w:eastAsia="Times New Roman" w:hAnsi="Times New Roman" w:cs="Times New Roman"/>
          <w:kern w:val="0"/>
          <w:lang w:eastAsia="hr-HR"/>
          <w14:ligatures w14:val="none"/>
        </w:rPr>
        <w:t xml:space="preserve">U kolovozu 2025. na učionicama su promijenjena vrata u aluminijska sa lamistal                           staklom, postavljeni klima uređaji i biti će postavljeni rekuperatori na projektom </w:t>
      </w:r>
    </w:p>
    <w:p w14:paraId="39DDF7C4" w14:textId="60D6ADFD" w:rsidR="00BD4EA4" w:rsidRPr="00BD4EA4" w:rsidRDefault="00BD4EA4" w:rsidP="00BC2264">
      <w:pPr>
        <w:pStyle w:val="Odlomakpopisa"/>
        <w:tabs>
          <w:tab w:val="left" w:pos="2595"/>
        </w:tabs>
        <w:spacing w:after="0" w:line="360" w:lineRule="auto"/>
        <w:ind w:left="12"/>
        <w:jc w:val="both"/>
        <w:rPr>
          <w:rFonts w:ascii="Times New Roman" w:eastAsia="Times New Roman" w:hAnsi="Times New Roman" w:cs="Times New Roman"/>
          <w:kern w:val="0"/>
          <w:lang w:eastAsia="hr-HR"/>
          <w14:ligatures w14:val="none"/>
        </w:rPr>
      </w:pPr>
      <w:r w:rsidRPr="00BD4EA4">
        <w:rPr>
          <w:rFonts w:ascii="Times New Roman" w:eastAsia="Times New Roman" w:hAnsi="Times New Roman" w:cs="Times New Roman"/>
          <w:kern w:val="0"/>
          <w:lang w:eastAsia="hr-HR"/>
          <w14:ligatures w14:val="none"/>
        </w:rPr>
        <w:t>EO predviđena mjesta. Sve učionice biti će u cijelosti obojane.</w:t>
      </w:r>
    </w:p>
    <w:p w14:paraId="600F4236" w14:textId="77777777" w:rsidR="00C97123" w:rsidRDefault="00C97123" w:rsidP="004274BE">
      <w:pPr>
        <w:spacing w:after="0" w:line="360" w:lineRule="auto"/>
        <w:ind w:left="708"/>
        <w:rPr>
          <w:rFonts w:ascii="Times New Roman" w:eastAsia="Times New Roman" w:hAnsi="Times New Roman" w:cs="Times New Roman"/>
          <w:kern w:val="0"/>
          <w:lang w:eastAsia="hr-HR"/>
          <w14:ligatures w14:val="none"/>
        </w:rPr>
      </w:pPr>
    </w:p>
    <w:p w14:paraId="7C387CBB" w14:textId="77777777" w:rsidR="00230DA5" w:rsidRDefault="00230DA5" w:rsidP="004274BE">
      <w:pPr>
        <w:spacing w:after="0" w:line="360" w:lineRule="auto"/>
        <w:ind w:left="708"/>
        <w:rPr>
          <w:rFonts w:ascii="Times New Roman" w:eastAsia="Times New Roman" w:hAnsi="Times New Roman" w:cs="Times New Roman"/>
          <w:kern w:val="0"/>
          <w:lang w:eastAsia="hr-HR"/>
          <w14:ligatures w14:val="none"/>
        </w:rPr>
      </w:pPr>
    </w:p>
    <w:p w14:paraId="4D10B980" w14:textId="77777777" w:rsidR="00230DA5" w:rsidRDefault="00230DA5" w:rsidP="004274BE">
      <w:pPr>
        <w:spacing w:after="0" w:line="360" w:lineRule="auto"/>
        <w:ind w:left="708"/>
        <w:rPr>
          <w:rFonts w:ascii="Times New Roman" w:eastAsia="Times New Roman" w:hAnsi="Times New Roman" w:cs="Times New Roman"/>
          <w:kern w:val="0"/>
          <w:lang w:eastAsia="hr-HR"/>
          <w14:ligatures w14:val="none"/>
        </w:rPr>
      </w:pPr>
    </w:p>
    <w:p w14:paraId="7F64E8EF" w14:textId="1733ACE0" w:rsidR="00C97123" w:rsidRDefault="00C97123" w:rsidP="004274BE">
      <w:pPr>
        <w:spacing w:after="0" w:line="360" w:lineRule="auto"/>
        <w:ind w:left="708"/>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lastRenderedPageBreak/>
        <w:t>ENERGETSKA OBNOVA MATIČNE ŠKOLE DRAGUTIN DOMJANIĆ</w:t>
      </w:r>
    </w:p>
    <w:p w14:paraId="5B0C896C" w14:textId="403A4A0F" w:rsidR="00C97123" w:rsidRDefault="00C97123" w:rsidP="00C97123">
      <w:pPr>
        <w:spacing w:after="0" w:line="360" w:lineRule="auto"/>
        <w:ind w:left="708"/>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(srpanj 2024. – prosinac 2025.)</w:t>
      </w:r>
    </w:p>
    <w:p w14:paraId="57DC18AA" w14:textId="77777777" w:rsidR="00C97123" w:rsidRDefault="00C97123" w:rsidP="004274BE">
      <w:pPr>
        <w:spacing w:after="0" w:line="360" w:lineRule="auto"/>
        <w:ind w:left="708"/>
        <w:rPr>
          <w:rFonts w:ascii="Times New Roman" w:eastAsia="Times New Roman" w:hAnsi="Times New Roman" w:cs="Times New Roman"/>
          <w:kern w:val="0"/>
          <w:lang w:eastAsia="hr-HR"/>
          <w14:ligatures w14:val="none"/>
        </w:rPr>
      </w:pPr>
    </w:p>
    <w:p w14:paraId="23749211" w14:textId="77777777" w:rsidR="004F601B" w:rsidRPr="0094614C" w:rsidRDefault="004F601B" w:rsidP="004F601B">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Dvorana, zajedno s OŠ Dragutina Domjanića i SŠ Dragutina Stražimira, očekuje projekt energetske obnove. Projektna dokumentacija je gotova. Očekuju se natječaji preko Europskih strukturnih i investicijskih fondova na koje bi nas Zagrebačka županija prijavila. Ovih dana službenici Zagrebačke županije pregledavali su svu dokumentaciju kako bi bili spremni za moguće natječaje.</w:t>
      </w:r>
    </w:p>
    <w:p w14:paraId="4A145112" w14:textId="1DA7E2BC" w:rsidR="004F601B" w:rsidRPr="0094614C" w:rsidRDefault="004F601B" w:rsidP="004F601B">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Tijekom razdoblja od veljače do svibnja 2023. dokumentacija za prijavu na natječaj za Energetsku obnovu škole je upotpunjena i završena te je škola odnosno osnivač, Zagrebačka županija, predala dokumentaciju i prijavljeni smo na natječaj Europskih strukturnih i </w:t>
      </w:r>
      <w:r w:rsidR="00ED6140" w:rsidRPr="0094614C">
        <w:rPr>
          <w:rFonts w:ascii="Times New Roman" w:eastAsia="Times New Roman" w:hAnsi="Times New Roman" w:cs="Times New Roman"/>
          <w:kern w:val="0"/>
          <w:lang w:eastAsia="hr-HR"/>
          <w14:ligatures w14:val="none"/>
        </w:rPr>
        <w:t>investicijskih</w:t>
      </w:r>
      <w:r w:rsidRPr="0094614C">
        <w:rPr>
          <w:rFonts w:ascii="Times New Roman" w:eastAsia="Times New Roman" w:hAnsi="Times New Roman" w:cs="Times New Roman"/>
          <w:kern w:val="0"/>
          <w:lang w:eastAsia="hr-HR"/>
          <w14:ligatures w14:val="none"/>
        </w:rPr>
        <w:t xml:space="preserve"> fondova za Energetsku obnovu škole. Unutar energetske obnove škola bi dobila novu termoizolaci</w:t>
      </w:r>
      <w:r w:rsidR="00ED6140">
        <w:rPr>
          <w:rFonts w:ascii="Times New Roman" w:eastAsia="Times New Roman" w:hAnsi="Times New Roman" w:cs="Times New Roman"/>
          <w:kern w:val="0"/>
          <w:lang w:eastAsia="hr-HR"/>
          <w14:ligatures w14:val="none"/>
        </w:rPr>
        <w:t>j</w:t>
      </w:r>
      <w:r w:rsidRPr="0094614C">
        <w:rPr>
          <w:rFonts w:ascii="Times New Roman" w:eastAsia="Times New Roman" w:hAnsi="Times New Roman" w:cs="Times New Roman"/>
          <w:kern w:val="0"/>
          <w:lang w:eastAsia="hr-HR"/>
          <w14:ligatures w14:val="none"/>
        </w:rPr>
        <w:t xml:space="preserve">sku fasadu, novi energetsko učinkovitiji sustav grijanja, sunčanu elektranu koja bi bila postavljena na, također kroz projekt planiran, novi krov sportske dvorane te bi bila zamijenjena sva preostala </w:t>
      </w:r>
      <w:r w:rsidR="00ED6140" w:rsidRPr="0094614C">
        <w:rPr>
          <w:rFonts w:ascii="Times New Roman" w:eastAsia="Times New Roman" w:hAnsi="Times New Roman" w:cs="Times New Roman"/>
          <w:kern w:val="0"/>
          <w:lang w:eastAsia="hr-HR"/>
          <w14:ligatures w14:val="none"/>
        </w:rPr>
        <w:t>nepromijenjena</w:t>
      </w:r>
      <w:r w:rsidRPr="0094614C">
        <w:rPr>
          <w:rFonts w:ascii="Times New Roman" w:eastAsia="Times New Roman" w:hAnsi="Times New Roman" w:cs="Times New Roman"/>
          <w:kern w:val="0"/>
          <w:lang w:eastAsia="hr-HR"/>
          <w14:ligatures w14:val="none"/>
        </w:rPr>
        <w:t xml:space="preserve"> stolarija u prostoru škole sa novom energetski učinkovitom </w:t>
      </w:r>
      <w:r w:rsidR="00ED6140" w:rsidRPr="0094614C">
        <w:rPr>
          <w:rFonts w:ascii="Times New Roman" w:eastAsia="Times New Roman" w:hAnsi="Times New Roman" w:cs="Times New Roman"/>
          <w:kern w:val="0"/>
          <w:lang w:eastAsia="hr-HR"/>
          <w14:ligatures w14:val="none"/>
        </w:rPr>
        <w:t>stolarijom</w:t>
      </w:r>
      <w:r w:rsidRPr="0094614C">
        <w:rPr>
          <w:rFonts w:ascii="Times New Roman" w:eastAsia="Times New Roman" w:hAnsi="Times New Roman" w:cs="Times New Roman"/>
          <w:kern w:val="0"/>
          <w:lang w:eastAsia="hr-HR"/>
          <w14:ligatures w14:val="none"/>
        </w:rPr>
        <w:t xml:space="preserve">. </w:t>
      </w:r>
      <w:r>
        <w:rPr>
          <w:rFonts w:ascii="Times New Roman" w:eastAsia="Times New Roman" w:hAnsi="Times New Roman" w:cs="Times New Roman"/>
          <w:kern w:val="0"/>
          <w:lang w:eastAsia="hr-HR"/>
          <w14:ligatures w14:val="none"/>
        </w:rPr>
        <w:t>Tijekom prve polovice 2024.godine obaviješteni smo o pozitivnom rješenju natječaja za energetsku obnovu za našu školu, sportsku dvoranu i srednju školu. Nakon provedene Javne nabave koju je vodila Zagrebačka županija i odabira izvođača 24.7.2024.je prijavljeno gradilište za sva tri objekta. Nositelj poslova za OŠ Dragutina Domjanića i sportsku dvoranu je CRIVAC d.o.o. iz Solina. Energetska obnova OŠ Dragutina Domjanića je u tijeku. Energetska obnova sportske dvorane počinje krajem 11.mjeseca 2024. Predviđeno trajanje radova za OŠ i sportsku dvoranu je 16 mjeseci.</w:t>
      </w:r>
    </w:p>
    <w:p w14:paraId="0876F08A" w14:textId="77777777" w:rsidR="004F601B" w:rsidRPr="0094614C" w:rsidRDefault="004F601B" w:rsidP="004F601B">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ab/>
      </w:r>
    </w:p>
    <w:p w14:paraId="1FDDD76D" w14:textId="56AEF6C1" w:rsidR="0094614C" w:rsidRDefault="004274BE" w:rsidP="004F601B">
      <w:pPr>
        <w:spacing w:after="0" w:line="36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 xml:space="preserve">U tijeku je </w:t>
      </w:r>
      <w:r w:rsidR="004F601B">
        <w:rPr>
          <w:rFonts w:ascii="Times New Roman" w:eastAsia="Times New Roman" w:hAnsi="Times New Roman" w:cs="Times New Roman"/>
          <w:kern w:val="0"/>
          <w:lang w:eastAsia="hr-HR"/>
          <w14:ligatures w14:val="none"/>
        </w:rPr>
        <w:t xml:space="preserve">i dalje </w:t>
      </w:r>
      <w:r>
        <w:rPr>
          <w:rFonts w:ascii="Times New Roman" w:eastAsia="Times New Roman" w:hAnsi="Times New Roman" w:cs="Times New Roman"/>
          <w:kern w:val="0"/>
          <w:lang w:eastAsia="hr-HR"/>
          <w14:ligatures w14:val="none"/>
        </w:rPr>
        <w:t xml:space="preserve">energetska obnove škole. Tijekom kolovoza i početkom rujna 2024. odrađeni su pripremni radovi. Gradilište je prijavljeno 24.srpnja 2024.godine. Prvi koordinacijski sastanak je održan 25.7.2024., 2.sastanak početkom kolovoza 2024., 3.sastanak 28.08.2024., 4.sastanak 05.09.2024.godine i dalje je dogovor da se koordinacija održava svaki četvrtak u 9.00 </w:t>
      </w:r>
      <w:r w:rsidR="00766C76">
        <w:rPr>
          <w:rFonts w:ascii="Times New Roman" w:eastAsia="Times New Roman" w:hAnsi="Times New Roman" w:cs="Times New Roman"/>
          <w:kern w:val="0"/>
          <w:lang w:eastAsia="hr-HR"/>
          <w14:ligatures w14:val="none"/>
        </w:rPr>
        <w:t>odnosno 10.</w:t>
      </w:r>
      <w:r w:rsidR="00C97123">
        <w:rPr>
          <w:rFonts w:ascii="Times New Roman" w:eastAsia="Times New Roman" w:hAnsi="Times New Roman" w:cs="Times New Roman"/>
          <w:kern w:val="0"/>
          <w:lang w:eastAsia="hr-HR"/>
          <w14:ligatures w14:val="none"/>
        </w:rPr>
        <w:t>45</w:t>
      </w:r>
      <w:r w:rsidR="00766C76">
        <w:rPr>
          <w:rFonts w:ascii="Times New Roman" w:eastAsia="Times New Roman" w:hAnsi="Times New Roman" w:cs="Times New Roman"/>
          <w:kern w:val="0"/>
          <w:lang w:eastAsia="hr-HR"/>
          <w14:ligatures w14:val="none"/>
        </w:rPr>
        <w:t xml:space="preserve"> </w:t>
      </w:r>
      <w:r>
        <w:rPr>
          <w:rFonts w:ascii="Times New Roman" w:eastAsia="Times New Roman" w:hAnsi="Times New Roman" w:cs="Times New Roman"/>
          <w:kern w:val="0"/>
          <w:lang w:eastAsia="hr-HR"/>
          <w14:ligatures w14:val="none"/>
        </w:rPr>
        <w:t xml:space="preserve">sati do kraja energetske obnove. Predviđeno trajanje energetske obnove je 16 mjeseci. U energetsku obnovu zajedno ulaze OŠ Dragutina Domjanića te sportska dvorana. Radovi će se najprije izvoditi na zgradi škole, a tek krajem 11.mjeseca </w:t>
      </w:r>
      <w:r w:rsidR="0042675E">
        <w:rPr>
          <w:rFonts w:ascii="Times New Roman" w:eastAsia="Times New Roman" w:hAnsi="Times New Roman" w:cs="Times New Roman"/>
          <w:kern w:val="0"/>
          <w:lang w:eastAsia="hr-HR"/>
          <w14:ligatures w14:val="none"/>
        </w:rPr>
        <w:t xml:space="preserve">2024. </w:t>
      </w:r>
      <w:r>
        <w:rPr>
          <w:rFonts w:ascii="Times New Roman" w:eastAsia="Times New Roman" w:hAnsi="Times New Roman" w:cs="Times New Roman"/>
          <w:kern w:val="0"/>
          <w:lang w:eastAsia="hr-HR"/>
          <w14:ligatures w14:val="none"/>
        </w:rPr>
        <w:t xml:space="preserve">planirani su radovi na sportskoj dvorani. Na koordinaciji su uvijek prisutni predstavnik naručitelja (ravnateljica škole), predstavnici Zagrebačke županije, </w:t>
      </w:r>
      <w:r w:rsidR="00765AD8">
        <w:rPr>
          <w:rFonts w:ascii="Times New Roman" w:eastAsia="Times New Roman" w:hAnsi="Times New Roman" w:cs="Times New Roman"/>
          <w:kern w:val="0"/>
          <w:lang w:eastAsia="hr-HR"/>
          <w14:ligatures w14:val="none"/>
        </w:rPr>
        <w:t xml:space="preserve">predstavnici grada Svetog Ivana Zeline, </w:t>
      </w:r>
      <w:r>
        <w:rPr>
          <w:rFonts w:ascii="Times New Roman" w:eastAsia="Times New Roman" w:hAnsi="Times New Roman" w:cs="Times New Roman"/>
          <w:kern w:val="0"/>
          <w:lang w:eastAsia="hr-HR"/>
          <w14:ligatures w14:val="none"/>
        </w:rPr>
        <w:t>izvođači, nositelji projekta, projektanti, nadzor. Nastava će se nesmetano odvijati</w:t>
      </w:r>
      <w:r w:rsidR="00765AD8">
        <w:rPr>
          <w:rFonts w:ascii="Times New Roman" w:eastAsia="Times New Roman" w:hAnsi="Times New Roman" w:cs="Times New Roman"/>
          <w:kern w:val="0"/>
          <w:lang w:eastAsia="hr-HR"/>
          <w14:ligatures w14:val="none"/>
        </w:rPr>
        <w:t xml:space="preserve">. Prema dogovoru najbučniji radovi će se odrađivati tijekom vikenda kako bi se što </w:t>
      </w:r>
      <w:r w:rsidR="00765AD8">
        <w:rPr>
          <w:rFonts w:ascii="Times New Roman" w:eastAsia="Times New Roman" w:hAnsi="Times New Roman" w:cs="Times New Roman"/>
          <w:kern w:val="0"/>
          <w:lang w:eastAsia="hr-HR"/>
          <w14:ligatures w14:val="none"/>
        </w:rPr>
        <w:lastRenderedPageBreak/>
        <w:t xml:space="preserve">manje ometao nastavni proces. Organizaciju same nastave </w:t>
      </w:r>
      <w:r w:rsidR="0042675E">
        <w:rPr>
          <w:rFonts w:ascii="Times New Roman" w:eastAsia="Times New Roman" w:hAnsi="Times New Roman" w:cs="Times New Roman"/>
          <w:kern w:val="0"/>
          <w:lang w:eastAsia="hr-HR"/>
          <w14:ligatures w14:val="none"/>
        </w:rPr>
        <w:t>i dalje</w:t>
      </w:r>
      <w:r w:rsidR="00765AD8">
        <w:rPr>
          <w:rFonts w:ascii="Times New Roman" w:eastAsia="Times New Roman" w:hAnsi="Times New Roman" w:cs="Times New Roman"/>
          <w:kern w:val="0"/>
          <w:lang w:eastAsia="hr-HR"/>
          <w14:ligatures w14:val="none"/>
        </w:rPr>
        <w:t xml:space="preserve"> prilagođava</w:t>
      </w:r>
      <w:r w:rsidR="0042675E">
        <w:rPr>
          <w:rFonts w:ascii="Times New Roman" w:eastAsia="Times New Roman" w:hAnsi="Times New Roman" w:cs="Times New Roman"/>
          <w:kern w:val="0"/>
          <w:lang w:eastAsia="hr-HR"/>
          <w14:ligatures w14:val="none"/>
        </w:rPr>
        <w:t>mo</w:t>
      </w:r>
      <w:r w:rsidR="00765AD8">
        <w:rPr>
          <w:rFonts w:ascii="Times New Roman" w:eastAsia="Times New Roman" w:hAnsi="Times New Roman" w:cs="Times New Roman"/>
          <w:kern w:val="0"/>
          <w:lang w:eastAsia="hr-HR"/>
          <w14:ligatures w14:val="none"/>
        </w:rPr>
        <w:t xml:space="preserve"> vrsti unutarnjih radova (mjesto i podjela školskih obroka, ulazak i izlazak učenika predmetne nastave u druge učionice tijekom trajanja njihove smjene, pojačana dežurstva prilikom dolazaka i odlazaka učenika, tijekom velikog odmora te tijekom ulaska i izlaska iz zgrade škole isključivo zbog sigurnosti učenika).</w:t>
      </w:r>
    </w:p>
    <w:p w14:paraId="29589AC4" w14:textId="70B30F59" w:rsidR="00765AD8" w:rsidRDefault="00765AD8" w:rsidP="007B4231">
      <w:pPr>
        <w:spacing w:after="0" w:line="36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Na ulazu u školu su postavljena dva tunela i zaštitne ograde. Jedan tunel služi za ulazak, a drugi za izlazak učenika/ djelatnika/roditelja. Roditelji su o mjerama i organizaciji obaviješteni na svim roditeljskim sastancima od strane ravnateljice. Djelatnici su obaviješteni na sjednicama i zajedničkim sastancima sa svime gore navedenim. Zatvorena su dva prostora za parkiranje u blizini škole -parkirališni prostor pokraj kotlovnice škole i veliki parking pokraj vatrogasnog centra. Roditelji i djelatnici su o tome na vrijeme obaviješteni.</w:t>
      </w:r>
    </w:p>
    <w:p w14:paraId="0043E99A" w14:textId="330F808B" w:rsidR="0042675E" w:rsidRDefault="0042675E" w:rsidP="007B4231">
      <w:pPr>
        <w:spacing w:after="0" w:line="36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Tuneli za prolazak učenika i skele su tijekom kolovoza 2025. demontirani zbog završetka radova na krovu i fasadi škole.</w:t>
      </w:r>
    </w:p>
    <w:p w14:paraId="03E2B9A1" w14:textId="6FE98B55" w:rsidR="00B73662" w:rsidRDefault="0042675E" w:rsidP="007B4231">
      <w:pPr>
        <w:spacing w:after="0" w:line="36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Do isteka roka za EO ostaju radovi unutar škole – montaža rekuperatora u učionicama i kabinetima i spajanje na radijatore, montaža dizalice topline i spajanje na postojeći sustav radijatora, uređivanje zidova u svim prostorima škole, ugradnja knaufa, promjena unutarnje dotrajale stolarije na svim učionicama, kabinetima i spremištima aluminijskom stolarijom u boji, obrada otvora oko nove stolarije, postavljanje preostalih klima uređaja, sanacija ograde na stubištima 1. i 2. paviljona zbog oštećenja prilikom ugradnje vertikalnih pokretnih platformi. Slijedi ugradnja ZNUS sustava za upravljanje</w:t>
      </w:r>
      <w:r w:rsidR="00B73662">
        <w:rPr>
          <w:rFonts w:ascii="Times New Roman" w:eastAsia="Times New Roman" w:hAnsi="Times New Roman" w:cs="Times New Roman"/>
          <w:kern w:val="0"/>
          <w:lang w:eastAsia="hr-HR"/>
          <w14:ligatures w14:val="none"/>
        </w:rPr>
        <w:t xml:space="preserve"> sustavom grijanja, hlađenja i kontrolu fotonaponskih ćelija montiranih na krovovima svih paviljona škole. Unutar škole slijedi i ugradnja novih strujnih razvodnih ormara - osigurača i sklopki u GRO-u i svim ostalim strujnim razvodnim ormarima kojih ukupno ima 9.</w:t>
      </w:r>
    </w:p>
    <w:p w14:paraId="539F86E9" w14:textId="2340B168" w:rsidR="0042675E" w:rsidRDefault="00B73662" w:rsidP="007B4231">
      <w:pPr>
        <w:spacing w:after="0" w:line="36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Do kraja rujna očekuju se i radovi od strane HEP-a koji bi trebali do škole i sportske dvorane dovesti električne kablove jače snage, iz nove trafo stanice pokraj Doma zdravlja, kako bi sve što je energetskom obnovom ugrađeno imalo dovoljno strujnog kapaciteta za rad. Nakon toga će slijediti sanacija prostora oko škole i dijela prometnice kojom će prolaziti novi električni vodovi.</w:t>
      </w:r>
    </w:p>
    <w:p w14:paraId="51D6BAFD" w14:textId="1645D8B5" w:rsidR="00764DB4" w:rsidRDefault="00764DB4" w:rsidP="007B4231">
      <w:pPr>
        <w:spacing w:after="0" w:line="36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Na parkiralištu između škole i dvorane biti će postavljene dvije punionice za električna vozila čija je namjena punjenje službenih vozila škole i grada.</w:t>
      </w:r>
    </w:p>
    <w:p w14:paraId="21C25C98" w14:textId="03A0F20B" w:rsidR="007B4231" w:rsidRDefault="007B4231" w:rsidP="007B4231">
      <w:pPr>
        <w:spacing w:after="0"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 xml:space="preserve">Klima uređaji koji će biti postavljeni u svim učionicama i kabinetima će biti postavljeni nam financira Zagrebačka županija, naš osnivač. Zagrebačka županija nam također financira promjenu unutarnje stolarije stare većinom oko 50-tak godina. Staru i dotrajalu stolariju na </w:t>
      </w:r>
      <w:r>
        <w:rPr>
          <w:rFonts w:ascii="Times New Roman" w:eastAsia="Times New Roman" w:hAnsi="Times New Roman" w:cs="Times New Roman"/>
          <w:kern w:val="0"/>
          <w:lang w:eastAsia="hr-HR"/>
          <w14:ligatures w14:val="none"/>
        </w:rPr>
        <w:lastRenderedPageBreak/>
        <w:t>učionicama i kabinetima zamijeniti ćemo aluminijskom stolarijom u boji, opremljenu i lamistal staklom. Nova vrata su puno laganija od dosadašnjih i nema više održavanja u budućnosti.</w:t>
      </w:r>
    </w:p>
    <w:p w14:paraId="38670411" w14:textId="77777777" w:rsidR="007B4231" w:rsidRDefault="007B4231" w:rsidP="007B4231">
      <w:pPr>
        <w:spacing w:after="0"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Sve učionice ćemo, također uz pomoć našeg osnivača opremiti novim ormarima.</w:t>
      </w:r>
    </w:p>
    <w:p w14:paraId="76407480" w14:textId="77777777" w:rsidR="007B4231" w:rsidRDefault="007B4231" w:rsidP="007B4231">
      <w:pPr>
        <w:spacing w:after="0" w:line="360" w:lineRule="auto"/>
        <w:rPr>
          <w:rFonts w:ascii="Times New Roman" w:eastAsia="Times New Roman" w:hAnsi="Times New Roman" w:cs="Times New Roman"/>
          <w:kern w:val="0"/>
          <w:lang w:eastAsia="hr-HR"/>
          <w14:ligatures w14:val="none"/>
        </w:rPr>
      </w:pPr>
    </w:p>
    <w:p w14:paraId="759950FF" w14:textId="77777777" w:rsidR="004F601B" w:rsidRDefault="004F601B" w:rsidP="004274BE">
      <w:pPr>
        <w:spacing w:after="0" w:line="360" w:lineRule="auto"/>
        <w:ind w:left="708"/>
        <w:rPr>
          <w:rFonts w:ascii="Times New Roman" w:eastAsia="Times New Roman" w:hAnsi="Times New Roman" w:cs="Times New Roman"/>
          <w:kern w:val="0"/>
          <w:lang w:eastAsia="hr-HR"/>
          <w14:ligatures w14:val="none"/>
        </w:rPr>
      </w:pPr>
    </w:p>
    <w:p w14:paraId="4C74F544" w14:textId="488EE199" w:rsidR="004F601B" w:rsidRDefault="004F601B" w:rsidP="004274BE">
      <w:pPr>
        <w:spacing w:after="0" w:line="360" w:lineRule="auto"/>
        <w:ind w:left="708"/>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 xml:space="preserve">MJERE SIGURNOSTI U MATIČNOJ ŠKOLI </w:t>
      </w:r>
    </w:p>
    <w:p w14:paraId="1A005443" w14:textId="77777777" w:rsidR="004F601B" w:rsidRDefault="004F601B" w:rsidP="004F601B">
      <w:pPr>
        <w:spacing w:after="0" w:line="360" w:lineRule="auto"/>
        <w:rPr>
          <w:rFonts w:ascii="Times New Roman" w:eastAsia="Times New Roman" w:hAnsi="Times New Roman" w:cs="Times New Roman"/>
          <w:kern w:val="0"/>
          <w:lang w:eastAsia="hr-HR"/>
          <w14:ligatures w14:val="none"/>
        </w:rPr>
      </w:pPr>
    </w:p>
    <w:p w14:paraId="2070B34E" w14:textId="3B7855D1" w:rsidR="00B763AD" w:rsidRDefault="00B763AD" w:rsidP="007B4231">
      <w:pPr>
        <w:spacing w:after="0" w:line="36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 xml:space="preserve">U školu je tijekom travnja i svibnja </w:t>
      </w:r>
      <w:r w:rsidR="004F601B">
        <w:rPr>
          <w:rFonts w:ascii="Times New Roman" w:eastAsia="Times New Roman" w:hAnsi="Times New Roman" w:cs="Times New Roman"/>
          <w:kern w:val="0"/>
          <w:lang w:eastAsia="hr-HR"/>
          <w14:ligatures w14:val="none"/>
        </w:rPr>
        <w:t xml:space="preserve">2024. </w:t>
      </w:r>
      <w:r>
        <w:rPr>
          <w:rFonts w:ascii="Times New Roman" w:eastAsia="Times New Roman" w:hAnsi="Times New Roman" w:cs="Times New Roman"/>
          <w:kern w:val="0"/>
          <w:lang w:eastAsia="hr-HR"/>
          <w14:ligatures w14:val="none"/>
        </w:rPr>
        <w:t>uveden video-nadzor također i isključivo radi sigurnosti učenika. Video-nadzorom su potpuno pokriveni unutarnji i vanjski prostori škole.</w:t>
      </w:r>
      <w:r w:rsidR="004F601B">
        <w:rPr>
          <w:rFonts w:ascii="Times New Roman" w:eastAsia="Times New Roman" w:hAnsi="Times New Roman" w:cs="Times New Roman"/>
          <w:kern w:val="0"/>
          <w:lang w:eastAsia="hr-HR"/>
          <w14:ligatures w14:val="none"/>
        </w:rPr>
        <w:t xml:space="preserve"> Ulazna vrata su opremljena električnim sustavom i nije ih moguće otvoriti s vanjske strane bez ključa. Pokraj vrata je montirano zvono. Na porti su uvijek dežurne odrasle osobe i svaka osobo koja ulazi u školu dužna se najaviti i identificirati na ulazu osobnom iskaznicom. Svaka posjeta upisuje se u knjigu evidencije. Sporedni ulazi u školu su zaključani tijekom nastave, a vanjske kvake su kuglaste te je i na sve sporedne ulaze u školu nemoguće ući bez ključa.</w:t>
      </w:r>
    </w:p>
    <w:p w14:paraId="7835F684" w14:textId="3FED65E4" w:rsidR="004F601B" w:rsidRPr="0094614C" w:rsidRDefault="004F601B" w:rsidP="007B4231">
      <w:pPr>
        <w:spacing w:after="0" w:line="36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Tijekom promjene smjena na sporednim ulazima dežuraju odrasle osobe, na glavnom ulazu dežurni učitelji iz obje smjene te također dežurni učitelji prate učenike na autobus</w:t>
      </w:r>
      <w:r w:rsidR="007B4231">
        <w:rPr>
          <w:rFonts w:ascii="Times New Roman" w:eastAsia="Times New Roman" w:hAnsi="Times New Roman" w:cs="Times New Roman"/>
          <w:kern w:val="0"/>
          <w:lang w:eastAsia="hr-HR"/>
          <w14:ligatures w14:val="none"/>
        </w:rPr>
        <w:t xml:space="preserve"> i dočekuju kada autobusom dolaze u školu</w:t>
      </w:r>
      <w:r>
        <w:rPr>
          <w:rFonts w:ascii="Times New Roman" w:eastAsia="Times New Roman" w:hAnsi="Times New Roman" w:cs="Times New Roman"/>
          <w:kern w:val="0"/>
          <w:lang w:eastAsia="hr-HR"/>
          <w14:ligatures w14:val="none"/>
        </w:rPr>
        <w:t xml:space="preserve">. </w:t>
      </w:r>
    </w:p>
    <w:p w14:paraId="1C9E33A9" w14:textId="77777777" w:rsidR="0094614C" w:rsidRPr="0094614C" w:rsidRDefault="0094614C" w:rsidP="004274BE">
      <w:pPr>
        <w:keepNext/>
        <w:spacing w:after="0" w:line="360" w:lineRule="auto"/>
        <w:ind w:left="708"/>
        <w:outlineLvl w:val="3"/>
        <w:rPr>
          <w:rFonts w:ascii="Times New Roman" w:eastAsia="Times New Roman" w:hAnsi="Times New Roman" w:cs="Times New Roman"/>
          <w:kern w:val="0"/>
          <w:lang w:eastAsia="hr-HR"/>
          <w14:ligatures w14:val="none"/>
        </w:rPr>
      </w:pPr>
      <w:bookmarkStart w:id="47" w:name="_Toc494281831"/>
      <w:bookmarkStart w:id="48" w:name="_Toc526255316"/>
    </w:p>
    <w:p w14:paraId="7C30A3AC" w14:textId="77777777" w:rsidR="0094614C" w:rsidRPr="0094614C" w:rsidRDefault="0094614C" w:rsidP="0094614C">
      <w:pPr>
        <w:keepNext/>
        <w:spacing w:after="0" w:line="360" w:lineRule="auto"/>
        <w:ind w:left="708"/>
        <w:jc w:val="both"/>
        <w:outlineLvl w:val="3"/>
        <w:rPr>
          <w:rFonts w:ascii="Times New Roman" w:eastAsia="Times New Roman" w:hAnsi="Times New Roman" w:cs="Times New Roman"/>
          <w:kern w:val="0"/>
          <w:lang w:eastAsia="hr-HR"/>
          <w14:ligatures w14:val="none"/>
        </w:rPr>
      </w:pPr>
      <w:bookmarkStart w:id="49" w:name="_Toc210128677"/>
      <w:r w:rsidRPr="0094614C">
        <w:rPr>
          <w:rFonts w:ascii="Times New Roman" w:eastAsia="Times New Roman" w:hAnsi="Times New Roman" w:cs="Times New Roman"/>
          <w:kern w:val="0"/>
          <w:lang w:eastAsia="hr-HR"/>
          <w14:ligatures w14:val="none"/>
        </w:rPr>
        <w:t>TREĆI PAVILJON</w:t>
      </w:r>
      <w:bookmarkEnd w:id="47"/>
      <w:bookmarkEnd w:id="48"/>
      <w:bookmarkEnd w:id="49"/>
    </w:p>
    <w:p w14:paraId="7103F00C"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3F1CF239"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U 3. paviljonu imamo 5 učionica (brojevi: 12, 13, 14, 15, 16). Svaka učionica ima i svoj kabinet. U predmetnoj nastavi su to učionice prvenstveno namijenjene nastavi Glazbene kulture, Geografije, Prirode/Biologije, Kemije i Fizike.</w:t>
      </w:r>
    </w:p>
    <w:p w14:paraId="548543E8"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Tijekom ljetnih praznika 2019. godine uređeni su podovi i zidovi u učionicama 12, 13, 14, 16 te u kabinetima Glazbene kulture, Geografije/Povijesti, Biologije, Kemije i Fizike. Stavljen je epoksidni pod. Kabineti Kemije i Fizike od te godine pregrađeni su zidom. Do tada su bili odijeljeni ormarima.</w:t>
      </w:r>
    </w:p>
    <w:p w14:paraId="178AF4E6"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Od ljeta 2022. godine, zahvaljujući radovima opisanima u dijelu Ulaz u školu, od ulaza do 3. paviljona postavljene su nove pločice, učionice kabineti dobili su vodu i umivaonike, a kabineti kemije, fizike i biologije i toplu vodu. Sanitarne prostorije potpuno su nanovo uređene. Zidovi su srušeni, sve instalacije ponovno napravljene te je napravljen drugačiji raspored prostorija, nova žbuka, nove pločice, nove sanitarije.</w:t>
      </w:r>
    </w:p>
    <w:p w14:paraId="48E1D852" w14:textId="2796A905" w:rsidR="0094614C" w:rsidRPr="0094614C" w:rsidRDefault="0055166A" w:rsidP="0094614C">
      <w:pPr>
        <w:tabs>
          <w:tab w:val="left" w:pos="2595"/>
        </w:tabs>
        <w:spacing w:after="0"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lastRenderedPageBreak/>
        <w:t xml:space="preserve">U kolovozu 2025. na učionicama su promijenjena vrata u aluminijska sa lamistal staklom, postavljeni klima uređaji i biti će postavljeni rekuperatori na </w:t>
      </w:r>
      <w:r w:rsidR="00BD4EA4">
        <w:rPr>
          <w:rFonts w:ascii="Times New Roman" w:eastAsia="Times New Roman" w:hAnsi="Times New Roman" w:cs="Times New Roman"/>
          <w:kern w:val="0"/>
          <w:lang w:eastAsia="hr-HR"/>
          <w14:ligatures w14:val="none"/>
        </w:rPr>
        <w:t>projektom EO predviđena mjesta. Sve učionice biti će u cijelosti obojane.</w:t>
      </w:r>
    </w:p>
    <w:p w14:paraId="1B34A78B" w14:textId="77777777" w:rsidR="0094614C" w:rsidRPr="0094614C" w:rsidRDefault="0094614C" w:rsidP="0094614C">
      <w:pPr>
        <w:tabs>
          <w:tab w:val="left" w:pos="2595"/>
        </w:tabs>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SPORTSKA DVORANA </w:t>
      </w:r>
    </w:p>
    <w:p w14:paraId="4E0C4C99" w14:textId="77777777" w:rsidR="0094614C" w:rsidRPr="0094614C" w:rsidRDefault="0094614C" w:rsidP="0094614C">
      <w:pPr>
        <w:tabs>
          <w:tab w:val="left" w:pos="2595"/>
        </w:tabs>
        <w:spacing w:after="0" w:line="360" w:lineRule="auto"/>
        <w:jc w:val="both"/>
        <w:rPr>
          <w:rFonts w:ascii="Times New Roman" w:eastAsia="Times New Roman" w:hAnsi="Times New Roman" w:cs="Times New Roman"/>
          <w:kern w:val="0"/>
          <w:lang w:eastAsia="hr-HR"/>
          <w14:ligatures w14:val="none"/>
        </w:rPr>
      </w:pPr>
    </w:p>
    <w:p w14:paraId="48E35FE6" w14:textId="77777777" w:rsidR="0094614C" w:rsidRPr="0094614C" w:rsidRDefault="0094614C" w:rsidP="0094614C">
      <w:pPr>
        <w:spacing w:after="0" w:line="360" w:lineRule="auto"/>
        <w:ind w:firstLine="708"/>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Uz školu se nalazi Gradska sportska dvorana. Za nastavu tjelesne i zdravstvene kulture koristimo je zajedno sa Srednjom školom Dragutina Stražimira. Škola zapravo nema sportsku dvoranu. Odvijanje nastave je otežano zbog velikog broja razrednih odjela u obje škole te se na terenu vrlo često nađu zajedno učenici triju i više razrednih odjela, od kojih je najopasniji dio kada su zajedno učenici razredne nastave i srednjoškolci. Nekoliko puta upućen je dopis Gradu i Zajednici sporstkih udruga koja djeluje u gradu, sa zamolbom da se produži vrijeme tijekom kojega škole koriste sportsku dvoranu. Stvaran je problem u tome što istu dvoranu koriste i zelinski sportski klubovi te ne postoji mogućnost da se vrijeme produži jer nakon škola, koje dvoranu koriste do 17:00 sati, raspored sportskih klubova traje do 23:30. Školama treba sportska dvorana, a ista treba i klubovima. Grad i Zagrebačka županija trebali bi pronaći prostor za izgradnju najmanje još jedne sportske dvorane koja bi bila namijenjena sportskim klubovima. </w:t>
      </w:r>
    </w:p>
    <w:p w14:paraId="55E2DDFC"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Druga mogućnost je izgradnja nove škole sa sportskom dvoranom i izmještanje učenika osnovne škole sa sadašnjega prostora.</w:t>
      </w:r>
    </w:p>
    <w:p w14:paraId="7B6AE7CE" w14:textId="4984C1E6"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Škola </w:t>
      </w:r>
      <w:r w:rsidR="00D260F3">
        <w:rPr>
          <w:rFonts w:ascii="Times New Roman" w:eastAsia="Times New Roman" w:hAnsi="Times New Roman" w:cs="Times New Roman"/>
          <w:kern w:val="0"/>
          <w:lang w:eastAsia="hr-HR"/>
          <w14:ligatures w14:val="none"/>
        </w:rPr>
        <w:t>počinje sa nastavom</w:t>
      </w:r>
      <w:r w:rsidRPr="0094614C">
        <w:rPr>
          <w:rFonts w:ascii="Times New Roman" w:eastAsia="Times New Roman" w:hAnsi="Times New Roman" w:cs="Times New Roman"/>
          <w:kern w:val="0"/>
          <w:lang w:eastAsia="hr-HR"/>
          <w14:ligatures w14:val="none"/>
        </w:rPr>
        <w:t xml:space="preserve"> u 7:30. Jedan od razloga je i dobivanje dodatnoga vremena za nastavu TZK-a.</w:t>
      </w:r>
    </w:p>
    <w:p w14:paraId="4F4BD32E"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Tijekom ljeta 2019., Grad Sveti Ivan Zelina mijenja pod u sportskoj dvorani.  Pod u spremištu obnovljen je 2018. godine. Veće investicije u dvorani osigurava Grad. Škola održava dvoranu čistom.</w:t>
      </w:r>
    </w:p>
    <w:p w14:paraId="2AF1639A"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Dvorana i dalje prokišnjava, ali manje nego prethodnih godina. Tijekom 2020. i 2021. godine popravljan je dio krova koji prokišnjava. Gospodin Hrvoje Košćec, zelinski gradonačelnik, upoznat je s navedenim te ima u planu sanaciju dvorane. Dvorana, zajedno s OŠ Dragutina Domjanića i SŠ Dragutina Stražimira, očekuje projekt energetske obnove. Projektna dokumentacija je gotova. Očekuju se natječaji preko Europskih strukturnih i investicijskih fondova na koje bi nas Zagrebačka županija prijavila. Ovih dana službenici Zagrebačke županije pregledavali su svu dokumentaciju kako bi bili spremni za moguće natječaje.</w:t>
      </w:r>
    </w:p>
    <w:p w14:paraId="0986E743" w14:textId="10C29150"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Tijekom razdoblja od veljače do svibnja 2023. dokumentacija za prijavu na natječaj za Energetsku obnovu škole je upotpunjena i završena te je škola odnosno osnivač, Zagrebačka županija, predala dokumentaciju i prijavljeni smo na natječaj Europskih strukturnih i </w:t>
      </w:r>
      <w:r w:rsidRPr="0094614C">
        <w:rPr>
          <w:rFonts w:ascii="Times New Roman" w:eastAsia="Times New Roman" w:hAnsi="Times New Roman" w:cs="Times New Roman"/>
          <w:kern w:val="0"/>
          <w:lang w:eastAsia="hr-HR"/>
          <w14:ligatures w14:val="none"/>
        </w:rPr>
        <w:lastRenderedPageBreak/>
        <w:t xml:space="preserve">ivesticijskih fondova za Energetsku obnovu škole. Unutar energetske obnove škola bi dobila novu termoizolacisku fasadu, novi energetsko učinkovitiji sustav grijanja, sunčanu elektranu koja bi bila postavljena na, također kroz projekt planiran, novi krov sportske dvorane te bi bila zamijenjena sva preostala </w:t>
      </w:r>
      <w:r w:rsidR="005224A0" w:rsidRPr="0094614C">
        <w:rPr>
          <w:rFonts w:ascii="Times New Roman" w:eastAsia="Times New Roman" w:hAnsi="Times New Roman" w:cs="Times New Roman"/>
          <w:kern w:val="0"/>
          <w:lang w:eastAsia="hr-HR"/>
          <w14:ligatures w14:val="none"/>
        </w:rPr>
        <w:t>nepromijenjena</w:t>
      </w:r>
      <w:r w:rsidRPr="0094614C">
        <w:rPr>
          <w:rFonts w:ascii="Times New Roman" w:eastAsia="Times New Roman" w:hAnsi="Times New Roman" w:cs="Times New Roman"/>
          <w:kern w:val="0"/>
          <w:lang w:eastAsia="hr-HR"/>
          <w14:ligatures w14:val="none"/>
        </w:rPr>
        <w:t xml:space="preserve"> stolarija u prostoru škole sa novom energetski učinkovitom </w:t>
      </w:r>
      <w:r w:rsidR="005224A0" w:rsidRPr="0094614C">
        <w:rPr>
          <w:rFonts w:ascii="Times New Roman" w:eastAsia="Times New Roman" w:hAnsi="Times New Roman" w:cs="Times New Roman"/>
          <w:kern w:val="0"/>
          <w:lang w:eastAsia="hr-HR"/>
          <w14:ligatures w14:val="none"/>
        </w:rPr>
        <w:t>stolarijom</w:t>
      </w:r>
      <w:r w:rsidRPr="0094614C">
        <w:rPr>
          <w:rFonts w:ascii="Times New Roman" w:eastAsia="Times New Roman" w:hAnsi="Times New Roman" w:cs="Times New Roman"/>
          <w:kern w:val="0"/>
          <w:lang w:eastAsia="hr-HR"/>
          <w14:ligatures w14:val="none"/>
        </w:rPr>
        <w:t xml:space="preserve">. </w:t>
      </w:r>
      <w:r w:rsidR="00B763AD">
        <w:rPr>
          <w:rFonts w:ascii="Times New Roman" w:eastAsia="Times New Roman" w:hAnsi="Times New Roman" w:cs="Times New Roman"/>
          <w:kern w:val="0"/>
          <w:lang w:eastAsia="hr-HR"/>
          <w14:ligatures w14:val="none"/>
        </w:rPr>
        <w:t xml:space="preserve">Tijekom prve polovice 2024.godine obaviješteni smo o pozitivnom rješenju natječaja </w:t>
      </w:r>
      <w:r w:rsidR="005E3CA4">
        <w:rPr>
          <w:rFonts w:ascii="Times New Roman" w:eastAsia="Times New Roman" w:hAnsi="Times New Roman" w:cs="Times New Roman"/>
          <w:kern w:val="0"/>
          <w:lang w:eastAsia="hr-HR"/>
          <w14:ligatures w14:val="none"/>
        </w:rPr>
        <w:t xml:space="preserve">za energetsku obnovu </w:t>
      </w:r>
      <w:r w:rsidR="00B763AD">
        <w:rPr>
          <w:rFonts w:ascii="Times New Roman" w:eastAsia="Times New Roman" w:hAnsi="Times New Roman" w:cs="Times New Roman"/>
          <w:kern w:val="0"/>
          <w:lang w:eastAsia="hr-HR"/>
          <w14:ligatures w14:val="none"/>
        </w:rPr>
        <w:t>za našu školu, sportsku dvoranu i srednju školu. Nakon provedene Javne nabave koju je vodila Zagrebačka županija i odabira izvođača 24.7.2024.je prijavljeno gradilište za sva tri objekta. Nositelj poslova za OŠ Dragutina Domjanića i sportsku dvoranu je CRIVAC d.o.o. iz Solina. Energetska obnova OŠ Dragutina Domjanića je u tijeku. Energetska obnova sportske dvorane počinje krajem 11.mjeseca 2024. Predviđeno trajanje radova za OŠ i sportsku dvoranu je 16 mjeseci.</w:t>
      </w:r>
    </w:p>
    <w:p w14:paraId="1762A06D"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ab/>
      </w:r>
    </w:p>
    <w:p w14:paraId="3DB13A15"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530E1237"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5DDDB8F9"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1E0DFF00" w14:textId="77777777" w:rsidR="0094614C" w:rsidRPr="0094614C" w:rsidRDefault="0094614C" w:rsidP="0094614C">
      <w:pPr>
        <w:keepNext/>
        <w:spacing w:after="0" w:line="360" w:lineRule="auto"/>
        <w:ind w:left="708"/>
        <w:jc w:val="both"/>
        <w:outlineLvl w:val="3"/>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ab/>
      </w:r>
      <w:bookmarkStart w:id="50" w:name="_Toc494281832"/>
      <w:bookmarkStart w:id="51" w:name="_Toc526255317"/>
      <w:bookmarkStart w:id="52" w:name="_Toc210128678"/>
      <w:r w:rsidRPr="0094614C">
        <w:rPr>
          <w:rFonts w:ascii="Times New Roman" w:eastAsia="Times New Roman" w:hAnsi="Times New Roman" w:cs="Times New Roman"/>
          <w:kern w:val="0"/>
          <w:lang w:eastAsia="hr-HR"/>
          <w14:ligatures w14:val="none"/>
        </w:rPr>
        <w:t>PODRUČNA ŠKOLA KOMIN</w:t>
      </w:r>
      <w:bookmarkEnd w:id="50"/>
      <w:bookmarkEnd w:id="51"/>
      <w:bookmarkEnd w:id="52"/>
    </w:p>
    <w:p w14:paraId="19FC74F9"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0520435C"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ab/>
        <w:t>Područna škola Komin smještena je u staroj zgradi, adaptiranoj 1995. godine. Ima tri učionice, kuhinju i zbornicu. Uz školu se nalazi asfaltirano igralište. Škola ima centralno plinsko grijanje i priključena je na gradski vodovod.</w:t>
      </w:r>
    </w:p>
    <w:p w14:paraId="41C4DE2A"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Tijekom ljeta 2020. uređena je učionica, sanitarni prostori, dio hodnika. Izmijenjene su instalacije struje, telefona, interneta. Škola je informatički opremljena računalima i pametnom pločom te projektorima.</w:t>
      </w:r>
    </w:p>
    <w:p w14:paraId="388BBE82"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Kako se planira izgradnja nove škole u Kominu, nije u planu cjelovito uređenje PŠ Komin, ali će se voditi računa da djeca rade u dobrim uvjetima. Tijekom ljeta 2022. godine školski domari uredili su još jednu učionicu jer će od šk. godine 2022./2023. godine u PŠ Komin opet biti dva kombinirana razredna odjela. Škola radi u jednoj smjeni.</w:t>
      </w:r>
    </w:p>
    <w:p w14:paraId="6418657B" w14:textId="00B185A3"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U školskoj godini 2023/2024. u PŠ Komin nastava se izvodi u dva kombinirana razredna odjela – 2/4 razred te 1/3 razred.</w:t>
      </w:r>
      <w:r w:rsidR="007309D1">
        <w:rPr>
          <w:rFonts w:ascii="Times New Roman" w:eastAsia="Times New Roman" w:hAnsi="Times New Roman" w:cs="Times New Roman"/>
          <w:kern w:val="0"/>
          <w:lang w:eastAsia="hr-HR"/>
          <w14:ligatures w14:val="none"/>
        </w:rPr>
        <w:t xml:space="preserve"> U školskoj godini 2024/2025. nastava se izvodi u jednom kombiniranom razrednom odjelu 3./4.razred. Školske godine 2025/2026. u PŠ Kominu nastava se izvodi u jednom kombiniranom razrednom odjelu 1./4. razred.</w:t>
      </w:r>
    </w:p>
    <w:p w14:paraId="16F9FAE0"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Tijekom ljeta 2022. godine, Grad Sveti Ivan Zelina postavio je dječje igralište u dvorištu škole. U suradnji s Lokalnim volonterskim centrom, Društvom naša djeca Sveti Ivan Zelina i </w:t>
      </w:r>
      <w:r w:rsidRPr="0094614C">
        <w:rPr>
          <w:rFonts w:ascii="Times New Roman" w:eastAsia="Times New Roman" w:hAnsi="Times New Roman" w:cs="Times New Roman"/>
          <w:kern w:val="0"/>
          <w:lang w:eastAsia="hr-HR"/>
          <w14:ligatures w14:val="none"/>
        </w:rPr>
        <w:lastRenderedPageBreak/>
        <w:t>roditeljima škole, na igralištu su uređeni i različite vrste sadržaja koje potiču dječju igru i kreativnost.</w:t>
      </w:r>
    </w:p>
    <w:p w14:paraId="0F1A1907" w14:textId="76060917" w:rsid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Do kraja kalendarske godine 202</w:t>
      </w:r>
      <w:r w:rsidR="007309D1">
        <w:rPr>
          <w:rFonts w:ascii="Times New Roman" w:eastAsia="Times New Roman" w:hAnsi="Times New Roman" w:cs="Times New Roman"/>
          <w:kern w:val="0"/>
          <w:lang w:eastAsia="hr-HR"/>
          <w14:ligatures w14:val="none"/>
        </w:rPr>
        <w:t>4</w:t>
      </w:r>
      <w:r w:rsidRPr="0094614C">
        <w:rPr>
          <w:rFonts w:ascii="Times New Roman" w:eastAsia="Times New Roman" w:hAnsi="Times New Roman" w:cs="Times New Roman"/>
          <w:kern w:val="0"/>
          <w:lang w:eastAsia="hr-HR"/>
          <w14:ligatures w14:val="none"/>
        </w:rPr>
        <w:t>., planirana je i dogovorena sa osnivačem, Zagrebačkom županijom, sanacija</w:t>
      </w:r>
      <w:r w:rsidR="000F18D2">
        <w:rPr>
          <w:rFonts w:ascii="Times New Roman" w:eastAsia="Times New Roman" w:hAnsi="Times New Roman" w:cs="Times New Roman"/>
          <w:kern w:val="0"/>
          <w:lang w:eastAsia="hr-HR"/>
          <w14:ligatures w14:val="none"/>
        </w:rPr>
        <w:t xml:space="preserve"> oštećenog crijepa na prednjem dijelu krova</w:t>
      </w:r>
      <w:r w:rsidRPr="0094614C">
        <w:rPr>
          <w:rFonts w:ascii="Times New Roman" w:eastAsia="Times New Roman" w:hAnsi="Times New Roman" w:cs="Times New Roman"/>
          <w:kern w:val="0"/>
          <w:lang w:eastAsia="hr-HR"/>
          <w14:ligatures w14:val="none"/>
        </w:rPr>
        <w:t xml:space="preserve"> stepeništa</w:t>
      </w:r>
      <w:r w:rsidR="000F18D2">
        <w:rPr>
          <w:rFonts w:ascii="Times New Roman" w:eastAsia="Times New Roman" w:hAnsi="Times New Roman" w:cs="Times New Roman"/>
          <w:kern w:val="0"/>
          <w:lang w:eastAsia="hr-HR"/>
          <w14:ligatures w14:val="none"/>
        </w:rPr>
        <w:t xml:space="preserve"> </w:t>
      </w:r>
      <w:r w:rsidRPr="0094614C">
        <w:rPr>
          <w:rFonts w:ascii="Times New Roman" w:eastAsia="Times New Roman" w:hAnsi="Times New Roman" w:cs="Times New Roman"/>
          <w:kern w:val="0"/>
          <w:lang w:eastAsia="hr-HR"/>
          <w14:ligatures w14:val="none"/>
        </w:rPr>
        <w:t>na ulazu u školu.</w:t>
      </w:r>
      <w:r w:rsidR="007309D1">
        <w:rPr>
          <w:rFonts w:ascii="Times New Roman" w:eastAsia="Times New Roman" w:hAnsi="Times New Roman" w:cs="Times New Roman"/>
          <w:kern w:val="0"/>
          <w:lang w:eastAsia="hr-HR"/>
          <w14:ligatures w14:val="none"/>
        </w:rPr>
        <w:t xml:space="preserve"> Krajem 2024. i početkom 2025. godine završena je sanacija dijela krova i dimnjaka u PŠ Komin.</w:t>
      </w:r>
    </w:p>
    <w:p w14:paraId="2CF85DE0" w14:textId="77777777" w:rsidR="004F601B" w:rsidRDefault="004F601B" w:rsidP="0094614C">
      <w:pPr>
        <w:spacing w:after="0" w:line="360" w:lineRule="auto"/>
        <w:jc w:val="both"/>
        <w:rPr>
          <w:rFonts w:ascii="Times New Roman" w:eastAsia="Times New Roman" w:hAnsi="Times New Roman" w:cs="Times New Roman"/>
          <w:kern w:val="0"/>
          <w:lang w:eastAsia="hr-HR"/>
          <w14:ligatures w14:val="none"/>
        </w:rPr>
      </w:pPr>
    </w:p>
    <w:p w14:paraId="698FE0EA" w14:textId="126C5807" w:rsidR="004F601B" w:rsidRDefault="004F601B" w:rsidP="0094614C">
      <w:pPr>
        <w:spacing w:after="0"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MJERE SIGURNOSTI U PŠ KOMIN</w:t>
      </w:r>
    </w:p>
    <w:p w14:paraId="174775F6" w14:textId="77777777" w:rsidR="004F601B" w:rsidRDefault="004F601B" w:rsidP="0094614C">
      <w:pPr>
        <w:spacing w:after="0" w:line="360" w:lineRule="auto"/>
        <w:jc w:val="both"/>
        <w:rPr>
          <w:rFonts w:ascii="Times New Roman" w:eastAsia="Times New Roman" w:hAnsi="Times New Roman" w:cs="Times New Roman"/>
          <w:kern w:val="0"/>
          <w:lang w:eastAsia="hr-HR"/>
          <w14:ligatures w14:val="none"/>
        </w:rPr>
      </w:pPr>
    </w:p>
    <w:p w14:paraId="34F436F2" w14:textId="4B0B7EBF" w:rsidR="007309D1" w:rsidRPr="0094614C" w:rsidRDefault="007309D1" w:rsidP="0094614C">
      <w:pPr>
        <w:spacing w:after="0" w:line="360" w:lineRule="auto"/>
        <w:jc w:val="both"/>
        <w:rPr>
          <w:rFonts w:ascii="Times New Roman" w:eastAsia="Times New Roman" w:hAnsi="Times New Roman" w:cs="Times New Roman"/>
          <w:kern w:val="0"/>
          <w:lang w:eastAsia="hr-HR"/>
          <w14:ligatures w14:val="none"/>
        </w:rPr>
      </w:pPr>
      <w:bookmarkStart w:id="53" w:name="_Hlk208920805"/>
      <w:r>
        <w:rPr>
          <w:rFonts w:ascii="Times New Roman" w:eastAsia="Times New Roman" w:hAnsi="Times New Roman" w:cs="Times New Roman"/>
          <w:kern w:val="0"/>
          <w:lang w:eastAsia="hr-HR"/>
          <w14:ligatures w14:val="none"/>
        </w:rPr>
        <w:t>Tijekom siječnja 2025. u PŠ Komin postavljen je video nadzor, zvono na ulaznim vratima i promijenjene su klasične kvake na vratim</w:t>
      </w:r>
      <w:r w:rsidR="009D15A7">
        <w:rPr>
          <w:rFonts w:ascii="Times New Roman" w:eastAsia="Times New Roman" w:hAnsi="Times New Roman" w:cs="Times New Roman"/>
          <w:kern w:val="0"/>
          <w:lang w:eastAsia="hr-HR"/>
          <w14:ligatures w14:val="none"/>
        </w:rPr>
        <w:t>a</w:t>
      </w:r>
      <w:r>
        <w:rPr>
          <w:rFonts w:ascii="Times New Roman" w:eastAsia="Times New Roman" w:hAnsi="Times New Roman" w:cs="Times New Roman"/>
          <w:kern w:val="0"/>
          <w:lang w:eastAsia="hr-HR"/>
          <w14:ligatures w14:val="none"/>
        </w:rPr>
        <w:t xml:space="preserve"> u kuglaste kvake, kako bi </w:t>
      </w:r>
      <w:r w:rsidR="009D15A7">
        <w:rPr>
          <w:rFonts w:ascii="Times New Roman" w:eastAsia="Times New Roman" w:hAnsi="Times New Roman" w:cs="Times New Roman"/>
          <w:kern w:val="0"/>
          <w:lang w:eastAsia="hr-HR"/>
          <w14:ligatures w14:val="none"/>
        </w:rPr>
        <w:t>boravak učenika u školi bio maksimalno siguran.</w:t>
      </w:r>
      <w:r>
        <w:rPr>
          <w:rFonts w:ascii="Times New Roman" w:eastAsia="Times New Roman" w:hAnsi="Times New Roman" w:cs="Times New Roman"/>
          <w:kern w:val="0"/>
          <w:lang w:eastAsia="hr-HR"/>
          <w14:ligatures w14:val="none"/>
        </w:rPr>
        <w:t xml:space="preserve">  </w:t>
      </w:r>
      <w:r w:rsidR="004F601B">
        <w:rPr>
          <w:rFonts w:ascii="Times New Roman" w:eastAsia="Times New Roman" w:hAnsi="Times New Roman" w:cs="Times New Roman"/>
          <w:kern w:val="0"/>
          <w:lang w:eastAsia="hr-HR"/>
          <w14:ligatures w14:val="none"/>
        </w:rPr>
        <w:t>Na ulazu je dežurna uvijek odrasla osoba.</w:t>
      </w:r>
    </w:p>
    <w:bookmarkEnd w:id="53"/>
    <w:p w14:paraId="773ED71D"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40CF6EDE" w14:textId="77777777" w:rsidR="0094614C" w:rsidRPr="0094614C" w:rsidRDefault="0094614C" w:rsidP="0094614C">
      <w:pPr>
        <w:keepNext/>
        <w:spacing w:after="0" w:line="360" w:lineRule="auto"/>
        <w:ind w:left="708"/>
        <w:jc w:val="both"/>
        <w:outlineLvl w:val="3"/>
        <w:rPr>
          <w:rFonts w:ascii="Times New Roman" w:eastAsia="Times New Roman" w:hAnsi="Times New Roman" w:cs="Times New Roman"/>
          <w:kern w:val="0"/>
          <w:lang w:eastAsia="hr-HR"/>
          <w14:ligatures w14:val="none"/>
        </w:rPr>
      </w:pPr>
      <w:bookmarkStart w:id="54" w:name="_Toc494281833"/>
      <w:bookmarkStart w:id="55" w:name="_Toc526255318"/>
      <w:bookmarkStart w:id="56" w:name="_Toc210128679"/>
      <w:r w:rsidRPr="0094614C">
        <w:rPr>
          <w:rFonts w:ascii="Times New Roman" w:eastAsia="Times New Roman" w:hAnsi="Times New Roman" w:cs="Times New Roman"/>
          <w:kern w:val="0"/>
          <w:lang w:eastAsia="hr-HR"/>
          <w14:ligatures w14:val="none"/>
        </w:rPr>
        <w:t>PODRUČNA ŠKOLA PREPOLNO</w:t>
      </w:r>
      <w:bookmarkEnd w:id="54"/>
      <w:bookmarkEnd w:id="55"/>
      <w:bookmarkEnd w:id="56"/>
    </w:p>
    <w:p w14:paraId="70DD13E3"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6C50D21D"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ab/>
        <w:t xml:space="preserve">Područna škola Prepolno sagrađena je početkom XX. stoljeća. </w:t>
      </w:r>
    </w:p>
    <w:p w14:paraId="73999D0A"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Tijekom ljeta 2020., a zahvaljujući Zagrebačkoj županiji, škola je u cijelosti obnovljena (zidovi, instalacije, fasada, dio nosivog zida na zabatu, ispod krova). Velika učionica podijeljena je na dvije učionice te od školske godine 2020./2021. škola radi u jednoj, jutarnjoj, smjeni.</w:t>
      </w:r>
    </w:p>
    <w:p w14:paraId="672A883C"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Osposobili smo i sudoper, te doveli toplu vodu do dijela hodnika koji se koristi za zagrijavanje hrane, kuhanje čaja.</w:t>
      </w:r>
    </w:p>
    <w:p w14:paraId="65B94C86"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Preostalo je obnoviti podove u hodniku i u predvorju. Potrebno je sanirati pločice u sanitarnim prostorijama. Tijekom šk. godine 2021./2022. godine, u suradnji s Lokalnim volonterskim centrom, Društvom naša djeca Sveti Ivan Zelina i roditeljima PŠ Prepolno, napravljene su dvije učionice na otvorenom te se često koriste. Istovremeno su oslikani različiti edukativni sadržaji koji učenike pozivaju na igru i kreativnost.</w:t>
      </w:r>
    </w:p>
    <w:p w14:paraId="10B98BA5"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Škola je informatički opremljena računalima i pametnom pločom te projektorima.</w:t>
      </w:r>
    </w:p>
    <w:p w14:paraId="392F000D"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Tijekom proteklih godina promijenjena je stolarija, uređen je pod u učionici, betoniran je dio ispred ulaza, očistili smo veliki komad školskoga zemljišta te ga uredno održavamo, očistili smo i susjedne prostorije u dijelu škole koji se ne koristi kako bismo ga, možda, mogli koristiti za potrebe nastave.</w:t>
      </w:r>
    </w:p>
    <w:p w14:paraId="5B21B4A9"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Škola ima centralno grijanje i priključena je na mjesni vodovod. U tijeku je izgradnja novoga vodovoda.</w:t>
      </w:r>
    </w:p>
    <w:p w14:paraId="371C8B3D"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Grad je obnovio dječje igralište. Trebalo bi asfaltirati prilaz školi.</w:t>
      </w:r>
    </w:p>
    <w:p w14:paraId="5D1686D0"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lastRenderedPageBreak/>
        <w:t>Prilaz školi je asfaltiran tijekom kolovoza 2023. godine.</w:t>
      </w:r>
    </w:p>
    <w:p w14:paraId="443EC9BB" w14:textId="4CE679A1" w:rsid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Početkom 202</w:t>
      </w:r>
      <w:r w:rsidR="00917BA6">
        <w:rPr>
          <w:rFonts w:ascii="Times New Roman" w:eastAsia="Times New Roman" w:hAnsi="Times New Roman" w:cs="Times New Roman"/>
          <w:kern w:val="0"/>
          <w:lang w:eastAsia="hr-HR"/>
          <w14:ligatures w14:val="none"/>
        </w:rPr>
        <w:t>5</w:t>
      </w:r>
      <w:r w:rsidRPr="0094614C">
        <w:rPr>
          <w:rFonts w:ascii="Times New Roman" w:eastAsia="Times New Roman" w:hAnsi="Times New Roman" w:cs="Times New Roman"/>
          <w:kern w:val="0"/>
          <w:lang w:eastAsia="hr-HR"/>
          <w14:ligatures w14:val="none"/>
        </w:rPr>
        <w:t>. godine u planu je priključenje područne škole na novoizgrađen vodovod. Pripremne radnje ugradnje šahta planirane su do kraja 202</w:t>
      </w:r>
      <w:r w:rsidR="00917BA6">
        <w:rPr>
          <w:rFonts w:ascii="Times New Roman" w:eastAsia="Times New Roman" w:hAnsi="Times New Roman" w:cs="Times New Roman"/>
          <w:kern w:val="0"/>
          <w:lang w:eastAsia="hr-HR"/>
          <w14:ligatures w14:val="none"/>
        </w:rPr>
        <w:t>4</w:t>
      </w:r>
      <w:r w:rsidRPr="0094614C">
        <w:rPr>
          <w:rFonts w:ascii="Times New Roman" w:eastAsia="Times New Roman" w:hAnsi="Times New Roman" w:cs="Times New Roman"/>
          <w:kern w:val="0"/>
          <w:lang w:eastAsia="hr-HR"/>
          <w14:ligatures w14:val="none"/>
        </w:rPr>
        <w:t>. godine.</w:t>
      </w:r>
    </w:p>
    <w:p w14:paraId="62F69526" w14:textId="77777777" w:rsidR="008B4AB5" w:rsidRDefault="008B4AB5" w:rsidP="0094614C">
      <w:pPr>
        <w:spacing w:after="0" w:line="360" w:lineRule="auto"/>
        <w:jc w:val="both"/>
        <w:rPr>
          <w:rFonts w:ascii="Times New Roman" w:eastAsia="Times New Roman" w:hAnsi="Times New Roman" w:cs="Times New Roman"/>
          <w:kern w:val="0"/>
          <w:lang w:eastAsia="hr-HR"/>
          <w14:ligatures w14:val="none"/>
        </w:rPr>
      </w:pPr>
    </w:p>
    <w:p w14:paraId="47B7CA8C" w14:textId="77777777" w:rsidR="00B70D01" w:rsidRDefault="00B70D01" w:rsidP="0094614C">
      <w:pPr>
        <w:spacing w:after="0" w:line="360" w:lineRule="auto"/>
        <w:jc w:val="both"/>
        <w:rPr>
          <w:rFonts w:ascii="Times New Roman" w:eastAsia="Times New Roman" w:hAnsi="Times New Roman" w:cs="Times New Roman"/>
          <w:kern w:val="0"/>
          <w:lang w:eastAsia="hr-HR"/>
          <w14:ligatures w14:val="none"/>
        </w:rPr>
      </w:pPr>
    </w:p>
    <w:p w14:paraId="315942B3" w14:textId="77777777" w:rsidR="00B70D01" w:rsidRDefault="00B70D01" w:rsidP="0094614C">
      <w:pPr>
        <w:spacing w:after="0" w:line="360" w:lineRule="auto"/>
        <w:jc w:val="both"/>
        <w:rPr>
          <w:rFonts w:ascii="Times New Roman" w:eastAsia="Times New Roman" w:hAnsi="Times New Roman" w:cs="Times New Roman"/>
          <w:kern w:val="0"/>
          <w:lang w:eastAsia="hr-HR"/>
          <w14:ligatures w14:val="none"/>
        </w:rPr>
      </w:pPr>
    </w:p>
    <w:p w14:paraId="3EE2E4D7" w14:textId="77777777" w:rsidR="00B70D01" w:rsidRDefault="00B70D01" w:rsidP="0094614C">
      <w:pPr>
        <w:spacing w:after="0" w:line="360" w:lineRule="auto"/>
        <w:jc w:val="both"/>
        <w:rPr>
          <w:rFonts w:ascii="Times New Roman" w:eastAsia="Times New Roman" w:hAnsi="Times New Roman" w:cs="Times New Roman"/>
          <w:kern w:val="0"/>
          <w:lang w:eastAsia="hr-HR"/>
          <w14:ligatures w14:val="none"/>
        </w:rPr>
      </w:pPr>
    </w:p>
    <w:p w14:paraId="00AC6CE8" w14:textId="77777777" w:rsidR="00B70D01" w:rsidRDefault="00B70D01" w:rsidP="0094614C">
      <w:pPr>
        <w:spacing w:after="0" w:line="360" w:lineRule="auto"/>
        <w:jc w:val="both"/>
        <w:rPr>
          <w:rFonts w:ascii="Times New Roman" w:eastAsia="Times New Roman" w:hAnsi="Times New Roman" w:cs="Times New Roman"/>
          <w:kern w:val="0"/>
          <w:lang w:eastAsia="hr-HR"/>
          <w14:ligatures w14:val="none"/>
        </w:rPr>
      </w:pPr>
    </w:p>
    <w:p w14:paraId="1BE96A13" w14:textId="7C38244F" w:rsidR="008B4AB5" w:rsidRDefault="008B4AB5" w:rsidP="0094614C">
      <w:pPr>
        <w:spacing w:after="0"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MJERE SIGURNOSTI U PŠ PREPOLNO</w:t>
      </w:r>
    </w:p>
    <w:p w14:paraId="7AEC02DD" w14:textId="77777777" w:rsidR="008B4AB5" w:rsidRPr="0094614C" w:rsidRDefault="008B4AB5" w:rsidP="0094614C">
      <w:pPr>
        <w:spacing w:after="0" w:line="360" w:lineRule="auto"/>
        <w:jc w:val="both"/>
        <w:rPr>
          <w:rFonts w:ascii="Times New Roman" w:eastAsia="Times New Roman" w:hAnsi="Times New Roman" w:cs="Times New Roman"/>
          <w:kern w:val="0"/>
          <w:lang w:eastAsia="hr-HR"/>
          <w14:ligatures w14:val="none"/>
        </w:rPr>
      </w:pPr>
    </w:p>
    <w:p w14:paraId="13965F07" w14:textId="71DAB34E" w:rsidR="007309D1" w:rsidRDefault="009D15A7" w:rsidP="0094614C">
      <w:pPr>
        <w:spacing w:after="0"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 xml:space="preserve">Tijekom siječnja 2025. u PŠ Prepolno postavljen je video nadzor, zvono na ulaznim vratima i promijenjene su klasične kvake na vratima u kuglaste kvake, kako bi boravak učenika u školi bio maksimalno siguran.  </w:t>
      </w:r>
      <w:r w:rsidR="008B4AB5">
        <w:rPr>
          <w:rFonts w:ascii="Times New Roman" w:eastAsia="Times New Roman" w:hAnsi="Times New Roman" w:cs="Times New Roman"/>
          <w:kern w:val="0"/>
          <w:lang w:eastAsia="hr-HR"/>
          <w14:ligatures w14:val="none"/>
        </w:rPr>
        <w:t>Na ulazu uvijek dežura odrasla osoba.</w:t>
      </w:r>
    </w:p>
    <w:p w14:paraId="4394CC24" w14:textId="77777777" w:rsidR="007B4231" w:rsidRDefault="007B4231" w:rsidP="0094614C">
      <w:pPr>
        <w:spacing w:after="0" w:line="360" w:lineRule="auto"/>
        <w:jc w:val="both"/>
        <w:rPr>
          <w:rFonts w:ascii="Times New Roman" w:eastAsia="Times New Roman" w:hAnsi="Times New Roman" w:cs="Times New Roman"/>
          <w:kern w:val="0"/>
          <w:lang w:eastAsia="hr-HR"/>
          <w14:ligatures w14:val="none"/>
        </w:rPr>
      </w:pPr>
    </w:p>
    <w:p w14:paraId="44B3F833" w14:textId="77777777" w:rsidR="007B4231" w:rsidRDefault="007B4231" w:rsidP="0094614C">
      <w:pPr>
        <w:spacing w:after="0" w:line="360" w:lineRule="auto"/>
        <w:jc w:val="both"/>
        <w:rPr>
          <w:rFonts w:ascii="Times New Roman" w:eastAsia="Times New Roman" w:hAnsi="Times New Roman" w:cs="Times New Roman"/>
          <w:kern w:val="0"/>
          <w:lang w:eastAsia="hr-HR"/>
          <w14:ligatures w14:val="none"/>
        </w:rPr>
      </w:pPr>
    </w:p>
    <w:p w14:paraId="2AC7F72C" w14:textId="7B4D89A3" w:rsidR="007309D1" w:rsidRDefault="00485FAA" w:rsidP="0094614C">
      <w:pPr>
        <w:spacing w:after="0"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IZGRADNJA NOVE ŠKOLE U KOMINU</w:t>
      </w:r>
    </w:p>
    <w:p w14:paraId="3B55E764" w14:textId="2379EEEA" w:rsidR="000F18D2" w:rsidRDefault="00485FAA" w:rsidP="00485FAA">
      <w:pPr>
        <w:spacing w:after="0"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24. travnja 2025</w:t>
      </w:r>
      <w:r w:rsidR="007309D1">
        <w:rPr>
          <w:rFonts w:ascii="Times New Roman" w:eastAsia="Times New Roman" w:hAnsi="Times New Roman" w:cs="Times New Roman"/>
          <w:kern w:val="0"/>
          <w:lang w:eastAsia="hr-HR"/>
          <w14:ligatures w14:val="none"/>
        </w:rPr>
        <w:t>.</w:t>
      </w:r>
      <w:r>
        <w:rPr>
          <w:rFonts w:ascii="Times New Roman" w:eastAsia="Times New Roman" w:hAnsi="Times New Roman" w:cs="Times New Roman"/>
          <w:kern w:val="0"/>
          <w:lang w:eastAsia="hr-HR"/>
          <w14:ligatures w14:val="none"/>
        </w:rPr>
        <w:t xml:space="preserve"> bila sam sa županom i pročelnikom za odgoj i obrazovanje na svečanoj dodjeli sredstava odobrenih od NPO za financiranje izgradnje nove škole u Kominu.. Ugovor o dodijeljenim sredstvima  uručili su nam premijer Andrej Plenković i ministar znanosti i obrazovanja Radovan Fuks. </w:t>
      </w:r>
    </w:p>
    <w:p w14:paraId="06AF99F1" w14:textId="4BDCCB33" w:rsidR="00485FAA" w:rsidRDefault="00485FAA" w:rsidP="00485FAA">
      <w:pPr>
        <w:spacing w:after="0"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U tijeku je izrada građevinske dozvole te se početak izgradnje nove škole planira u proljeće ili jesen 2026.godine.</w:t>
      </w:r>
    </w:p>
    <w:p w14:paraId="05697A95" w14:textId="11D4BF34" w:rsidR="00485FAA" w:rsidRDefault="00485FAA" w:rsidP="00485FAA">
      <w:pPr>
        <w:spacing w:after="0"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 xml:space="preserve">Izgradnja škole je prijeko potrebna kako bi prešli </w:t>
      </w:r>
      <w:r w:rsidR="00C31681">
        <w:rPr>
          <w:rFonts w:ascii="Times New Roman" w:eastAsia="Times New Roman" w:hAnsi="Times New Roman" w:cs="Times New Roman"/>
          <w:kern w:val="0"/>
          <w:lang w:eastAsia="hr-HR"/>
          <w14:ligatures w14:val="none"/>
        </w:rPr>
        <w:t>na</w:t>
      </w:r>
      <w:r>
        <w:rPr>
          <w:rFonts w:ascii="Times New Roman" w:eastAsia="Times New Roman" w:hAnsi="Times New Roman" w:cs="Times New Roman"/>
          <w:kern w:val="0"/>
          <w:lang w:eastAsia="hr-HR"/>
          <w14:ligatures w14:val="none"/>
        </w:rPr>
        <w:t xml:space="preserve"> nastavu </w:t>
      </w:r>
      <w:r w:rsidR="00C31681">
        <w:rPr>
          <w:rFonts w:ascii="Times New Roman" w:eastAsia="Times New Roman" w:hAnsi="Times New Roman" w:cs="Times New Roman"/>
          <w:kern w:val="0"/>
          <w:lang w:eastAsia="hr-HR"/>
          <w14:ligatures w14:val="none"/>
        </w:rPr>
        <w:t xml:space="preserve">u jednoj smjeni </w:t>
      </w:r>
      <w:r>
        <w:rPr>
          <w:rFonts w:ascii="Times New Roman" w:eastAsia="Times New Roman" w:hAnsi="Times New Roman" w:cs="Times New Roman"/>
          <w:kern w:val="0"/>
          <w:lang w:eastAsia="hr-HR"/>
          <w14:ligatures w14:val="none"/>
        </w:rPr>
        <w:t>koja je najbolje rješenje za kvalitetno obrazovanje djece i mladih.</w:t>
      </w:r>
    </w:p>
    <w:p w14:paraId="6E5704E6" w14:textId="77777777" w:rsidR="000F18D2" w:rsidRPr="0094614C" w:rsidRDefault="000F18D2" w:rsidP="0094614C">
      <w:pPr>
        <w:spacing w:after="0" w:line="360" w:lineRule="auto"/>
        <w:jc w:val="both"/>
        <w:rPr>
          <w:rFonts w:ascii="Times New Roman" w:eastAsia="Times New Roman" w:hAnsi="Times New Roman" w:cs="Times New Roman"/>
          <w:kern w:val="0"/>
          <w:lang w:eastAsia="hr-HR"/>
          <w14:ligatures w14:val="none"/>
        </w:rPr>
      </w:pPr>
    </w:p>
    <w:p w14:paraId="7052B729"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57" w:name="_Toc494281834"/>
      <w:bookmarkStart w:id="58" w:name="_Toc53478505"/>
      <w:bookmarkStart w:id="59" w:name="_Toc210128680"/>
      <w:r w:rsidRPr="0094614C">
        <w:rPr>
          <w:rFonts w:ascii="Times New Roman" w:eastAsia="Times New Roman" w:hAnsi="Times New Roman" w:cs="Times New Roman"/>
          <w:kern w:val="0"/>
          <w:sz w:val="28"/>
          <w:lang w:eastAsia="hr-HR"/>
          <w14:ligatures w14:val="none"/>
        </w:rPr>
        <w:t>OPREMLJENOST ŠKOLE</w:t>
      </w:r>
      <w:bookmarkEnd w:id="57"/>
      <w:bookmarkEnd w:id="58"/>
      <w:bookmarkEnd w:id="59"/>
    </w:p>
    <w:p w14:paraId="3049910A"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114DEAE7" w14:textId="77777777" w:rsidR="0094614C" w:rsidRPr="0094614C" w:rsidRDefault="0094614C" w:rsidP="0094614C">
      <w:pPr>
        <w:spacing w:after="0" w:line="360" w:lineRule="auto"/>
        <w:ind w:firstLine="708"/>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Opremljenost škole nastavnim sredstvima i pomagalima, kako matične, tako i područnih, je dobra. Opremanje se odvija paralelno te nastojimo zadovoljiti što više potreba. Učitelji ukazuju na potrebe na terenu te se one nastoje podmiriti. </w:t>
      </w:r>
    </w:p>
    <w:p w14:paraId="75395138" w14:textId="77777777" w:rsidR="0094614C" w:rsidRPr="0094614C" w:rsidRDefault="0094614C" w:rsidP="0094614C">
      <w:pPr>
        <w:spacing w:after="0" w:line="360" w:lineRule="auto"/>
        <w:ind w:firstLine="708"/>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Učitelji ističu da imaju sve što im je potrebno za rad. Svake godine nastojimo dopuniti ili obnoviti nastavna sredstva.</w:t>
      </w:r>
    </w:p>
    <w:p w14:paraId="32EDBF1D" w14:textId="77777777" w:rsidR="0094614C" w:rsidRPr="0094614C" w:rsidRDefault="0094614C" w:rsidP="0094614C">
      <w:pPr>
        <w:spacing w:after="0" w:line="360" w:lineRule="auto"/>
        <w:ind w:firstLine="708"/>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Škola je dobro opremljena informatičkom opremom. Trajnost informatičke opreme je oko 5 godina te će uskoro biti potrebno ili često popravljati postojeću ili je zamijeniti. Dio </w:t>
      </w:r>
      <w:r w:rsidRPr="0094614C">
        <w:rPr>
          <w:rFonts w:ascii="Times New Roman" w:eastAsia="Times New Roman" w:hAnsi="Times New Roman" w:cs="Times New Roman"/>
          <w:kern w:val="0"/>
          <w:lang w:eastAsia="hr-HR"/>
          <w14:ligatures w14:val="none"/>
        </w:rPr>
        <w:lastRenderedPageBreak/>
        <w:t xml:space="preserve">opreme kupljen je sredstvima Škole za život, dio je kupljen sredstvima Zagrebačke županije, a ostalo je kupljeno u okviru opremanja škola u projektu  e-Škole. </w:t>
      </w:r>
    </w:p>
    <w:p w14:paraId="65C9996B" w14:textId="5ED84DAF" w:rsidR="0094614C" w:rsidRPr="0094614C" w:rsidRDefault="0094614C" w:rsidP="0094614C">
      <w:pPr>
        <w:spacing w:after="0" w:line="360" w:lineRule="auto"/>
        <w:ind w:firstLine="708"/>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U matičnoj školi imamo 5 pametnih ploča te u svakoj područnoj školi po jednu. 6 ih je financirano sredstvima Škole za život, a jednu je kupila Zagrebačka županija</w:t>
      </w:r>
      <w:r w:rsidR="0070452A">
        <w:rPr>
          <w:rFonts w:ascii="Times New Roman" w:eastAsia="Times New Roman" w:hAnsi="Times New Roman" w:cs="Times New Roman"/>
          <w:kern w:val="0"/>
          <w:lang w:eastAsia="hr-HR"/>
          <w14:ligatures w14:val="none"/>
        </w:rPr>
        <w:t xml:space="preserve"> -</w:t>
      </w:r>
      <w:r w:rsidRPr="0094614C">
        <w:rPr>
          <w:rFonts w:ascii="Times New Roman" w:eastAsia="Times New Roman" w:hAnsi="Times New Roman" w:cs="Times New Roman"/>
          <w:kern w:val="0"/>
          <w:lang w:eastAsia="hr-HR"/>
          <w14:ligatures w14:val="none"/>
        </w:rPr>
        <w:t xml:space="preserve"> ona se nalazi u PŠ Prepolno.</w:t>
      </w:r>
    </w:p>
    <w:p w14:paraId="020F8E91" w14:textId="68561253" w:rsidR="0094614C" w:rsidRPr="0094614C" w:rsidRDefault="0094614C" w:rsidP="0094614C">
      <w:pPr>
        <w:spacing w:after="0" w:line="360" w:lineRule="auto"/>
        <w:ind w:firstLine="708"/>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U lipnju 2023.godine škola je </w:t>
      </w:r>
      <w:bookmarkStart w:id="60" w:name="_Hlk146473271"/>
      <w:r w:rsidRPr="0094614C">
        <w:rPr>
          <w:rFonts w:ascii="Times New Roman" w:eastAsia="Times New Roman" w:hAnsi="Times New Roman" w:cs="Times New Roman"/>
          <w:kern w:val="0"/>
          <w:lang w:eastAsia="hr-HR"/>
          <w14:ligatures w14:val="none"/>
        </w:rPr>
        <w:t xml:space="preserve">u sklopu projekta „e-Škole“ Cjelovita informatizacija procesa poslovanja škola i nastavnih procesa u svrhu stvaranja digitalno zrelih škola za 21. stoljeće” </w:t>
      </w:r>
      <w:bookmarkEnd w:id="60"/>
      <w:r w:rsidRPr="0094614C">
        <w:rPr>
          <w:rFonts w:ascii="Times New Roman" w:eastAsia="Times New Roman" w:hAnsi="Times New Roman" w:cs="Times New Roman"/>
          <w:kern w:val="0"/>
          <w:lang w:eastAsia="hr-HR"/>
          <w14:ligatures w14:val="none"/>
        </w:rPr>
        <w:t>dobila dva interaktivna ekrana. Jedan je postavljen u učionicu br.3 u I.</w:t>
      </w:r>
      <w:r w:rsidR="00102D11">
        <w:rPr>
          <w:rFonts w:ascii="Times New Roman" w:eastAsia="Times New Roman" w:hAnsi="Times New Roman" w:cs="Times New Roman"/>
          <w:kern w:val="0"/>
          <w:lang w:eastAsia="hr-HR"/>
          <w14:ligatures w14:val="none"/>
        </w:rPr>
        <w:t xml:space="preserve"> </w:t>
      </w:r>
      <w:r w:rsidRPr="0094614C">
        <w:rPr>
          <w:rFonts w:ascii="Times New Roman" w:eastAsia="Times New Roman" w:hAnsi="Times New Roman" w:cs="Times New Roman"/>
          <w:kern w:val="0"/>
          <w:lang w:eastAsia="hr-HR"/>
          <w14:ligatures w14:val="none"/>
        </w:rPr>
        <w:t>paviljonu, a drugi u informatičkoj učionici.</w:t>
      </w:r>
    </w:p>
    <w:p w14:paraId="29DD0B59" w14:textId="37E10C03" w:rsidR="0094614C" w:rsidRPr="0094614C" w:rsidRDefault="0094614C" w:rsidP="0094614C">
      <w:pPr>
        <w:spacing w:after="0" w:line="360" w:lineRule="auto"/>
        <w:ind w:firstLine="708"/>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Tijekom kolovoza u </w:t>
      </w:r>
      <w:r w:rsidR="00102D11" w:rsidRPr="0094614C">
        <w:rPr>
          <w:rFonts w:ascii="Times New Roman" w:eastAsia="Times New Roman" w:hAnsi="Times New Roman" w:cs="Times New Roman"/>
          <w:kern w:val="0"/>
          <w:lang w:eastAsia="hr-HR"/>
          <w14:ligatures w14:val="none"/>
        </w:rPr>
        <w:t>školu</w:t>
      </w:r>
      <w:r w:rsidRPr="0094614C">
        <w:rPr>
          <w:rFonts w:ascii="Times New Roman" w:eastAsia="Times New Roman" w:hAnsi="Times New Roman" w:cs="Times New Roman"/>
          <w:kern w:val="0"/>
          <w:lang w:eastAsia="hr-HR"/>
          <w14:ligatures w14:val="none"/>
        </w:rPr>
        <w:t xml:space="preserve"> je pristiglo 19 novih računala, za koje uskoro očekujemo i ormar za pohranu. Ormar i računala će biti smješteni trajno u učionici br.3,  koja će služiti za izvođenje nastave informatike. Najčešće po dva razredna odjela tijekom nastavnog dana imaju Informatiku u isto vrijeme te će sada imati odgovarajuću opremu u još jednoj učionici. Računala su također dobivena u sklopu projekta „e-Škole“ Cjelovita informatizacija procesa poslovanja škola i nastavnih procesa u svrhu stvaranja digitalno zrelih škola za 21. stoljeće”</w:t>
      </w:r>
    </w:p>
    <w:p w14:paraId="363E1AE3" w14:textId="53F593D4" w:rsidR="001605FE" w:rsidRDefault="0094614C" w:rsidP="00A237C6">
      <w:pPr>
        <w:spacing w:after="0" w:line="360" w:lineRule="auto"/>
        <w:ind w:firstLine="708"/>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Tijekom kolovoza i rujna u školu su pristigla novi digitalni uređaji i materijali  u sklopu projekta „e-Škole“ Cjelovita informatizacija procesa poslovanja škola i nastavnih procesa u svrhu stvaranja digitalno zrelih škola za 21. stoljeće” koji će se koristiti u nastavi Informatike i Tehničke kulture. </w:t>
      </w:r>
    </w:p>
    <w:p w14:paraId="434A3190" w14:textId="77777777" w:rsidR="001605FE" w:rsidRPr="0094614C" w:rsidRDefault="001605FE" w:rsidP="0094614C">
      <w:pPr>
        <w:spacing w:after="0" w:line="360" w:lineRule="auto"/>
        <w:ind w:firstLine="708"/>
        <w:jc w:val="both"/>
        <w:rPr>
          <w:rFonts w:ascii="Times New Roman" w:eastAsia="Times New Roman" w:hAnsi="Times New Roman" w:cs="Times New Roman"/>
          <w:kern w:val="0"/>
          <w:lang w:eastAsia="hr-HR"/>
          <w14:ligatures w14:val="none"/>
        </w:rPr>
      </w:pPr>
    </w:p>
    <w:p w14:paraId="16EE6701" w14:textId="4115B3C1"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Pristigli </w:t>
      </w:r>
      <w:r w:rsidR="00102D11" w:rsidRPr="0094614C">
        <w:rPr>
          <w:rFonts w:ascii="Times New Roman" w:eastAsia="Times New Roman" w:hAnsi="Times New Roman" w:cs="Times New Roman"/>
          <w:kern w:val="0"/>
          <w:lang w:eastAsia="hr-HR"/>
          <w14:ligatures w14:val="none"/>
        </w:rPr>
        <w:t>digitalni</w:t>
      </w:r>
      <w:r w:rsidRPr="0094614C">
        <w:rPr>
          <w:rFonts w:ascii="Times New Roman" w:eastAsia="Times New Roman" w:hAnsi="Times New Roman" w:cs="Times New Roman"/>
          <w:kern w:val="0"/>
          <w:lang w:eastAsia="hr-HR"/>
          <w14:ligatures w14:val="none"/>
        </w:rPr>
        <w:t xml:space="preserve"> uređaji su: </w:t>
      </w:r>
    </w:p>
    <w:tbl>
      <w:tblPr>
        <w:tblW w:w="8642" w:type="dxa"/>
        <w:tblInd w:w="113" w:type="dxa"/>
        <w:tblLook w:val="04A0" w:firstRow="1" w:lastRow="0" w:firstColumn="1" w:lastColumn="0" w:noHBand="0" w:noVBand="1"/>
      </w:tblPr>
      <w:tblGrid>
        <w:gridCol w:w="8642"/>
      </w:tblGrid>
      <w:tr w:rsidR="0094614C" w:rsidRPr="0094614C" w14:paraId="4264B661" w14:textId="77777777" w:rsidTr="006F1258">
        <w:trPr>
          <w:trHeight w:val="312"/>
        </w:trPr>
        <w:tc>
          <w:tcPr>
            <w:tcW w:w="8642" w:type="dxa"/>
            <w:tcBorders>
              <w:top w:val="single" w:sz="4" w:space="0" w:color="auto"/>
              <w:left w:val="single" w:sz="4" w:space="0" w:color="auto"/>
              <w:bottom w:val="single" w:sz="4" w:space="0" w:color="auto"/>
              <w:right w:val="single" w:sz="4" w:space="0" w:color="auto"/>
            </w:tcBorders>
            <w:vAlign w:val="center"/>
            <w:hideMark/>
          </w:tcPr>
          <w:p w14:paraId="52F25420" w14:textId="77777777" w:rsidR="0094614C" w:rsidRPr="0094614C" w:rsidRDefault="0094614C" w:rsidP="0094614C">
            <w:pPr>
              <w:spacing w:after="0" w:line="240" w:lineRule="auto"/>
              <w:rPr>
                <w:rFonts w:ascii="Calibri" w:eastAsia="Times New Roman" w:hAnsi="Calibri" w:cs="Calibri"/>
                <w:color w:val="000000"/>
                <w:kern w:val="0"/>
                <w:sz w:val="18"/>
                <w:szCs w:val="18"/>
                <w:lang w:eastAsia="hr-HR"/>
                <w14:ligatures w14:val="none"/>
              </w:rPr>
            </w:pPr>
            <w:r w:rsidRPr="0094614C">
              <w:rPr>
                <w:rFonts w:ascii="Calibri" w:eastAsia="Times New Roman" w:hAnsi="Calibri" w:cs="Calibri"/>
                <w:color w:val="000000"/>
                <w:kern w:val="0"/>
                <w:sz w:val="18"/>
                <w:szCs w:val="18"/>
                <w:lang w:eastAsia="hr-HR"/>
                <w14:ligatures w14:val="none"/>
              </w:rPr>
              <w:t xml:space="preserve">Stolno računalo sa grafičkom karticom </w:t>
            </w:r>
          </w:p>
          <w:p w14:paraId="35922365" w14:textId="77777777" w:rsidR="0094614C" w:rsidRPr="0094614C" w:rsidRDefault="0094614C" w:rsidP="0094614C">
            <w:pPr>
              <w:spacing w:after="0" w:line="240" w:lineRule="auto"/>
              <w:rPr>
                <w:rFonts w:ascii="Calibri" w:eastAsia="Times New Roman" w:hAnsi="Calibri" w:cs="Calibri"/>
                <w:color w:val="000000"/>
                <w:kern w:val="0"/>
                <w:sz w:val="18"/>
                <w:szCs w:val="18"/>
                <w:lang w:eastAsia="hr-HR"/>
                <w14:ligatures w14:val="none"/>
              </w:rPr>
            </w:pPr>
            <w:r w:rsidRPr="0094614C">
              <w:rPr>
                <w:rFonts w:ascii="Calibri" w:eastAsia="Times New Roman" w:hAnsi="Calibri" w:cs="Calibri"/>
                <w:color w:val="000000"/>
                <w:kern w:val="0"/>
                <w:sz w:val="18"/>
                <w:szCs w:val="18"/>
                <w:lang w:eastAsia="hr-HR"/>
                <w14:ligatures w14:val="none"/>
              </w:rPr>
              <w:t>(Informatika)</w:t>
            </w:r>
          </w:p>
        </w:tc>
      </w:tr>
      <w:tr w:rsidR="0094614C" w:rsidRPr="0094614C" w14:paraId="24D2E4F7" w14:textId="77777777" w:rsidTr="006F1258">
        <w:trPr>
          <w:trHeight w:val="312"/>
        </w:trPr>
        <w:tc>
          <w:tcPr>
            <w:tcW w:w="8642" w:type="dxa"/>
            <w:tcBorders>
              <w:top w:val="nil"/>
              <w:left w:val="single" w:sz="4" w:space="0" w:color="auto"/>
              <w:bottom w:val="single" w:sz="4" w:space="0" w:color="auto"/>
              <w:right w:val="single" w:sz="4" w:space="0" w:color="auto"/>
            </w:tcBorders>
            <w:vAlign w:val="center"/>
            <w:hideMark/>
          </w:tcPr>
          <w:p w14:paraId="2CB5752A" w14:textId="77777777" w:rsidR="0094614C" w:rsidRPr="0094614C" w:rsidRDefault="0094614C" w:rsidP="0094614C">
            <w:pPr>
              <w:spacing w:after="0" w:line="240" w:lineRule="auto"/>
              <w:rPr>
                <w:rFonts w:ascii="Calibri" w:eastAsia="Times New Roman" w:hAnsi="Calibri" w:cs="Calibri"/>
                <w:color w:val="000000"/>
                <w:kern w:val="0"/>
                <w:sz w:val="18"/>
                <w:szCs w:val="18"/>
                <w:lang w:eastAsia="hr-HR"/>
                <w14:ligatures w14:val="none"/>
              </w:rPr>
            </w:pPr>
            <w:r w:rsidRPr="0094614C">
              <w:rPr>
                <w:rFonts w:ascii="Calibri" w:eastAsia="Times New Roman" w:hAnsi="Calibri" w:cs="Calibri"/>
                <w:color w:val="000000"/>
                <w:kern w:val="0"/>
                <w:sz w:val="18"/>
                <w:szCs w:val="18"/>
                <w:lang w:eastAsia="hr-HR"/>
                <w14:ligatures w14:val="none"/>
              </w:rPr>
              <w:t>3D printer</w:t>
            </w:r>
          </w:p>
          <w:p w14:paraId="485CA280" w14:textId="77777777" w:rsidR="0094614C" w:rsidRPr="0094614C" w:rsidRDefault="0094614C" w:rsidP="0094614C">
            <w:pPr>
              <w:spacing w:after="0" w:line="240" w:lineRule="auto"/>
              <w:rPr>
                <w:rFonts w:ascii="Calibri" w:eastAsia="Times New Roman" w:hAnsi="Calibri" w:cs="Calibri"/>
                <w:color w:val="000000"/>
                <w:kern w:val="0"/>
                <w:sz w:val="18"/>
                <w:szCs w:val="18"/>
                <w:lang w:eastAsia="hr-HR"/>
                <w14:ligatures w14:val="none"/>
              </w:rPr>
            </w:pPr>
            <w:r w:rsidRPr="0094614C">
              <w:rPr>
                <w:rFonts w:ascii="Calibri" w:eastAsia="Times New Roman" w:hAnsi="Calibri" w:cs="Calibri"/>
                <w:color w:val="000000"/>
                <w:kern w:val="0"/>
                <w:sz w:val="18"/>
                <w:szCs w:val="18"/>
                <w:lang w:eastAsia="hr-HR"/>
                <w14:ligatures w14:val="none"/>
              </w:rPr>
              <w:t>(Informatika)</w:t>
            </w:r>
          </w:p>
        </w:tc>
      </w:tr>
      <w:tr w:rsidR="0094614C" w:rsidRPr="0094614C" w14:paraId="64439665" w14:textId="77777777" w:rsidTr="006F1258">
        <w:trPr>
          <w:trHeight w:val="312"/>
        </w:trPr>
        <w:tc>
          <w:tcPr>
            <w:tcW w:w="8642" w:type="dxa"/>
            <w:tcBorders>
              <w:top w:val="nil"/>
              <w:left w:val="single" w:sz="4" w:space="0" w:color="auto"/>
              <w:bottom w:val="single" w:sz="4" w:space="0" w:color="auto"/>
              <w:right w:val="single" w:sz="4" w:space="0" w:color="auto"/>
            </w:tcBorders>
            <w:vAlign w:val="center"/>
            <w:hideMark/>
          </w:tcPr>
          <w:p w14:paraId="49A690C0" w14:textId="77777777" w:rsidR="0094614C" w:rsidRPr="0094614C" w:rsidRDefault="0094614C" w:rsidP="0094614C">
            <w:pPr>
              <w:spacing w:after="0" w:line="240" w:lineRule="auto"/>
              <w:rPr>
                <w:rFonts w:ascii="Calibri" w:eastAsia="Times New Roman" w:hAnsi="Calibri" w:cs="Calibri"/>
                <w:color w:val="000000"/>
                <w:kern w:val="0"/>
                <w:sz w:val="18"/>
                <w:szCs w:val="18"/>
                <w:lang w:eastAsia="hr-HR"/>
                <w14:ligatures w14:val="none"/>
              </w:rPr>
            </w:pPr>
            <w:r w:rsidRPr="0094614C">
              <w:rPr>
                <w:rFonts w:ascii="Calibri" w:eastAsia="Times New Roman" w:hAnsi="Calibri" w:cs="Calibri"/>
                <w:color w:val="000000"/>
                <w:kern w:val="0"/>
                <w:sz w:val="18"/>
                <w:szCs w:val="18"/>
                <w:lang w:eastAsia="hr-HR"/>
                <w14:ligatures w14:val="none"/>
              </w:rPr>
              <w:t>Edukacijski dron</w:t>
            </w:r>
          </w:p>
          <w:p w14:paraId="160BF85C" w14:textId="77777777" w:rsidR="0094614C" w:rsidRPr="0094614C" w:rsidRDefault="0094614C" w:rsidP="0094614C">
            <w:pPr>
              <w:spacing w:after="0" w:line="240" w:lineRule="auto"/>
              <w:rPr>
                <w:rFonts w:ascii="Calibri" w:eastAsia="Times New Roman" w:hAnsi="Calibri" w:cs="Calibri"/>
                <w:color w:val="000000"/>
                <w:kern w:val="0"/>
                <w:sz w:val="18"/>
                <w:szCs w:val="18"/>
                <w:lang w:eastAsia="hr-HR"/>
                <w14:ligatures w14:val="none"/>
              </w:rPr>
            </w:pPr>
            <w:r w:rsidRPr="0094614C">
              <w:rPr>
                <w:rFonts w:ascii="Calibri" w:eastAsia="Times New Roman" w:hAnsi="Calibri" w:cs="Calibri"/>
                <w:color w:val="000000"/>
                <w:kern w:val="0"/>
                <w:sz w:val="18"/>
                <w:szCs w:val="18"/>
                <w:lang w:eastAsia="hr-HR"/>
                <w14:ligatures w14:val="none"/>
              </w:rPr>
              <w:t>(Informatika)</w:t>
            </w:r>
          </w:p>
        </w:tc>
      </w:tr>
      <w:tr w:rsidR="0094614C" w:rsidRPr="0094614C" w14:paraId="5B5B1825" w14:textId="77777777" w:rsidTr="006F1258">
        <w:trPr>
          <w:trHeight w:val="624"/>
        </w:trPr>
        <w:tc>
          <w:tcPr>
            <w:tcW w:w="8642" w:type="dxa"/>
            <w:tcBorders>
              <w:top w:val="nil"/>
              <w:left w:val="single" w:sz="4" w:space="0" w:color="auto"/>
              <w:bottom w:val="single" w:sz="4" w:space="0" w:color="auto"/>
              <w:right w:val="single" w:sz="4" w:space="0" w:color="auto"/>
            </w:tcBorders>
            <w:vAlign w:val="center"/>
            <w:hideMark/>
          </w:tcPr>
          <w:p w14:paraId="0FED8AA5" w14:textId="77777777" w:rsidR="0094614C" w:rsidRPr="0094614C" w:rsidRDefault="0094614C" w:rsidP="0094614C">
            <w:pPr>
              <w:spacing w:after="0" w:line="240" w:lineRule="auto"/>
              <w:rPr>
                <w:rFonts w:ascii="Calibri" w:eastAsia="Times New Roman" w:hAnsi="Calibri" w:cs="Calibri"/>
                <w:color w:val="000000"/>
                <w:kern w:val="0"/>
                <w:sz w:val="18"/>
                <w:szCs w:val="18"/>
                <w:lang w:eastAsia="hr-HR"/>
                <w14:ligatures w14:val="none"/>
              </w:rPr>
            </w:pPr>
            <w:r w:rsidRPr="0094614C">
              <w:rPr>
                <w:rFonts w:ascii="Calibri" w:eastAsia="Times New Roman" w:hAnsi="Calibri" w:cs="Calibri"/>
                <w:color w:val="000000"/>
                <w:kern w:val="0"/>
                <w:sz w:val="18"/>
                <w:szCs w:val="18"/>
                <w:lang w:eastAsia="hr-HR"/>
                <w14:ligatures w14:val="none"/>
              </w:rPr>
              <w:t>Veliki set za uvod u elektroniku i programiranje</w:t>
            </w:r>
          </w:p>
          <w:p w14:paraId="26EC8946" w14:textId="77777777" w:rsidR="0094614C" w:rsidRPr="0094614C" w:rsidRDefault="0094614C" w:rsidP="0094614C">
            <w:pPr>
              <w:spacing w:after="0" w:line="240" w:lineRule="auto"/>
              <w:rPr>
                <w:rFonts w:ascii="Calibri" w:eastAsia="Times New Roman" w:hAnsi="Calibri" w:cs="Calibri"/>
                <w:color w:val="000000"/>
                <w:kern w:val="0"/>
                <w:sz w:val="18"/>
                <w:szCs w:val="18"/>
                <w:lang w:eastAsia="hr-HR"/>
                <w14:ligatures w14:val="none"/>
              </w:rPr>
            </w:pPr>
            <w:r w:rsidRPr="0094614C">
              <w:rPr>
                <w:rFonts w:ascii="Calibri" w:eastAsia="Times New Roman" w:hAnsi="Calibri" w:cs="Calibri"/>
                <w:color w:val="000000"/>
                <w:kern w:val="0"/>
                <w:sz w:val="18"/>
                <w:szCs w:val="18"/>
                <w:lang w:eastAsia="hr-HR"/>
                <w14:ligatures w14:val="none"/>
              </w:rPr>
              <w:t>(Tehnička kultura)</w:t>
            </w:r>
          </w:p>
        </w:tc>
      </w:tr>
      <w:tr w:rsidR="0094614C" w:rsidRPr="0094614C" w14:paraId="208475CC" w14:textId="77777777" w:rsidTr="006F1258">
        <w:trPr>
          <w:trHeight w:val="312"/>
        </w:trPr>
        <w:tc>
          <w:tcPr>
            <w:tcW w:w="8642" w:type="dxa"/>
            <w:tcBorders>
              <w:top w:val="nil"/>
              <w:left w:val="single" w:sz="4" w:space="0" w:color="auto"/>
              <w:bottom w:val="single" w:sz="4" w:space="0" w:color="auto"/>
              <w:right w:val="single" w:sz="4" w:space="0" w:color="auto"/>
            </w:tcBorders>
            <w:vAlign w:val="center"/>
            <w:hideMark/>
          </w:tcPr>
          <w:p w14:paraId="50BA3BDA" w14:textId="77777777" w:rsidR="0094614C" w:rsidRPr="0094614C" w:rsidRDefault="0094614C" w:rsidP="0094614C">
            <w:pPr>
              <w:spacing w:after="0" w:line="240" w:lineRule="auto"/>
              <w:rPr>
                <w:rFonts w:ascii="Calibri" w:eastAsia="Times New Roman" w:hAnsi="Calibri" w:cs="Calibri"/>
                <w:color w:val="000000"/>
                <w:kern w:val="0"/>
                <w:sz w:val="18"/>
                <w:szCs w:val="18"/>
                <w:lang w:eastAsia="hr-HR"/>
                <w14:ligatures w14:val="none"/>
              </w:rPr>
            </w:pPr>
            <w:r w:rsidRPr="0094614C">
              <w:rPr>
                <w:rFonts w:ascii="Calibri" w:eastAsia="Times New Roman" w:hAnsi="Calibri" w:cs="Calibri"/>
                <w:color w:val="000000"/>
                <w:kern w:val="0"/>
                <w:sz w:val="18"/>
                <w:szCs w:val="18"/>
                <w:lang w:eastAsia="hr-HR"/>
                <w14:ligatures w14:val="none"/>
              </w:rPr>
              <w:t>Grafički tablet</w:t>
            </w:r>
          </w:p>
          <w:p w14:paraId="1396F011" w14:textId="77777777" w:rsidR="0094614C" w:rsidRPr="0094614C" w:rsidRDefault="0094614C" w:rsidP="0094614C">
            <w:pPr>
              <w:spacing w:after="0" w:line="240" w:lineRule="auto"/>
              <w:rPr>
                <w:rFonts w:ascii="Calibri" w:eastAsia="Times New Roman" w:hAnsi="Calibri" w:cs="Calibri"/>
                <w:color w:val="000000"/>
                <w:kern w:val="0"/>
                <w:sz w:val="18"/>
                <w:szCs w:val="18"/>
                <w:lang w:eastAsia="hr-HR"/>
                <w14:ligatures w14:val="none"/>
              </w:rPr>
            </w:pPr>
            <w:r w:rsidRPr="0094614C">
              <w:rPr>
                <w:rFonts w:ascii="Calibri" w:eastAsia="Times New Roman" w:hAnsi="Calibri" w:cs="Calibri"/>
                <w:color w:val="000000"/>
                <w:kern w:val="0"/>
                <w:sz w:val="18"/>
                <w:szCs w:val="18"/>
                <w:lang w:eastAsia="hr-HR"/>
                <w14:ligatures w14:val="none"/>
              </w:rPr>
              <w:t>(Informatika)</w:t>
            </w:r>
          </w:p>
        </w:tc>
      </w:tr>
      <w:tr w:rsidR="0094614C" w:rsidRPr="0094614C" w14:paraId="5914927D" w14:textId="77777777" w:rsidTr="006F1258">
        <w:trPr>
          <w:trHeight w:val="312"/>
        </w:trPr>
        <w:tc>
          <w:tcPr>
            <w:tcW w:w="8642" w:type="dxa"/>
            <w:tcBorders>
              <w:top w:val="nil"/>
              <w:left w:val="single" w:sz="4" w:space="0" w:color="auto"/>
              <w:bottom w:val="single" w:sz="4" w:space="0" w:color="auto"/>
              <w:right w:val="single" w:sz="4" w:space="0" w:color="auto"/>
            </w:tcBorders>
            <w:vAlign w:val="center"/>
            <w:hideMark/>
          </w:tcPr>
          <w:p w14:paraId="14A7E0BD" w14:textId="77777777" w:rsidR="0094614C" w:rsidRPr="0094614C" w:rsidRDefault="0094614C" w:rsidP="0094614C">
            <w:pPr>
              <w:spacing w:after="0" w:line="240" w:lineRule="auto"/>
              <w:rPr>
                <w:rFonts w:ascii="Calibri" w:eastAsia="Times New Roman" w:hAnsi="Calibri" w:cs="Calibri"/>
                <w:color w:val="000000"/>
                <w:kern w:val="0"/>
                <w:sz w:val="18"/>
                <w:szCs w:val="18"/>
                <w:lang w:eastAsia="hr-HR"/>
                <w14:ligatures w14:val="none"/>
              </w:rPr>
            </w:pPr>
            <w:r w:rsidRPr="0094614C">
              <w:rPr>
                <w:rFonts w:ascii="Calibri" w:eastAsia="Times New Roman" w:hAnsi="Calibri" w:cs="Calibri"/>
                <w:color w:val="000000"/>
                <w:kern w:val="0"/>
                <w:sz w:val="18"/>
                <w:szCs w:val="18"/>
                <w:lang w:eastAsia="hr-HR"/>
                <w14:ligatures w14:val="none"/>
              </w:rPr>
              <w:t>Modularno mikroračunalo</w:t>
            </w:r>
          </w:p>
          <w:p w14:paraId="07656D08" w14:textId="77777777" w:rsidR="0094614C" w:rsidRPr="0094614C" w:rsidRDefault="0094614C" w:rsidP="0094614C">
            <w:pPr>
              <w:spacing w:after="0" w:line="240" w:lineRule="auto"/>
              <w:rPr>
                <w:rFonts w:ascii="Calibri" w:eastAsia="Times New Roman" w:hAnsi="Calibri" w:cs="Calibri"/>
                <w:color w:val="000000"/>
                <w:kern w:val="0"/>
                <w:sz w:val="18"/>
                <w:szCs w:val="18"/>
                <w:lang w:eastAsia="hr-HR"/>
                <w14:ligatures w14:val="none"/>
              </w:rPr>
            </w:pPr>
            <w:r w:rsidRPr="0094614C">
              <w:rPr>
                <w:rFonts w:ascii="Calibri" w:eastAsia="Times New Roman" w:hAnsi="Calibri" w:cs="Calibri"/>
                <w:color w:val="000000"/>
                <w:kern w:val="0"/>
                <w:sz w:val="18"/>
                <w:szCs w:val="18"/>
                <w:lang w:eastAsia="hr-HR"/>
                <w14:ligatures w14:val="none"/>
              </w:rPr>
              <w:t>(Informatika)</w:t>
            </w:r>
          </w:p>
        </w:tc>
      </w:tr>
      <w:tr w:rsidR="0094614C" w:rsidRPr="0094614C" w14:paraId="75E22C37" w14:textId="77777777" w:rsidTr="006F1258">
        <w:trPr>
          <w:trHeight w:val="624"/>
        </w:trPr>
        <w:tc>
          <w:tcPr>
            <w:tcW w:w="8642" w:type="dxa"/>
            <w:tcBorders>
              <w:top w:val="nil"/>
              <w:left w:val="single" w:sz="4" w:space="0" w:color="auto"/>
              <w:bottom w:val="single" w:sz="4" w:space="0" w:color="auto"/>
              <w:right w:val="single" w:sz="4" w:space="0" w:color="auto"/>
            </w:tcBorders>
            <w:vAlign w:val="center"/>
            <w:hideMark/>
          </w:tcPr>
          <w:p w14:paraId="0544A34D" w14:textId="1142952A" w:rsidR="0094614C" w:rsidRPr="0094614C" w:rsidRDefault="0094614C" w:rsidP="0094614C">
            <w:pPr>
              <w:spacing w:after="0" w:line="240" w:lineRule="auto"/>
              <w:rPr>
                <w:rFonts w:ascii="Calibri" w:eastAsia="Times New Roman" w:hAnsi="Calibri" w:cs="Calibri"/>
                <w:color w:val="000000"/>
                <w:kern w:val="0"/>
                <w:sz w:val="18"/>
                <w:szCs w:val="18"/>
                <w:lang w:eastAsia="hr-HR"/>
                <w14:ligatures w14:val="none"/>
              </w:rPr>
            </w:pPr>
            <w:r w:rsidRPr="0094614C">
              <w:rPr>
                <w:rFonts w:ascii="Calibri" w:eastAsia="Times New Roman" w:hAnsi="Calibri" w:cs="Calibri"/>
                <w:color w:val="000000"/>
                <w:kern w:val="0"/>
                <w:sz w:val="18"/>
                <w:szCs w:val="18"/>
                <w:lang w:eastAsia="hr-HR"/>
                <w14:ligatures w14:val="none"/>
              </w:rPr>
              <w:t xml:space="preserve">Set </w:t>
            </w:r>
            <w:r w:rsidR="00F03815" w:rsidRPr="0094614C">
              <w:rPr>
                <w:rFonts w:ascii="Calibri" w:eastAsia="Times New Roman" w:hAnsi="Calibri" w:cs="Calibri"/>
                <w:color w:val="000000"/>
                <w:kern w:val="0"/>
                <w:sz w:val="18"/>
                <w:szCs w:val="18"/>
                <w:lang w:eastAsia="hr-HR"/>
                <w14:ligatures w14:val="none"/>
              </w:rPr>
              <w:t>za programiranje</w:t>
            </w:r>
            <w:r w:rsidRPr="0094614C">
              <w:rPr>
                <w:rFonts w:ascii="Calibri" w:eastAsia="Times New Roman" w:hAnsi="Calibri" w:cs="Calibri"/>
                <w:color w:val="000000"/>
                <w:kern w:val="0"/>
                <w:sz w:val="18"/>
                <w:szCs w:val="18"/>
                <w:lang w:eastAsia="hr-HR"/>
                <w14:ligatures w14:val="none"/>
              </w:rPr>
              <w:t xml:space="preserve"> na bazi </w:t>
            </w:r>
            <w:r w:rsidR="00F03815" w:rsidRPr="0094614C">
              <w:rPr>
                <w:rFonts w:ascii="Calibri" w:eastAsia="Times New Roman" w:hAnsi="Calibri" w:cs="Calibri"/>
                <w:color w:val="000000"/>
                <w:kern w:val="0"/>
                <w:sz w:val="18"/>
                <w:szCs w:val="18"/>
                <w:lang w:eastAsia="hr-HR"/>
                <w14:ligatures w14:val="none"/>
              </w:rPr>
              <w:t>mikro kontrolera</w:t>
            </w:r>
          </w:p>
          <w:p w14:paraId="353964F0" w14:textId="77777777" w:rsidR="0094614C" w:rsidRPr="0094614C" w:rsidRDefault="0094614C" w:rsidP="0094614C">
            <w:pPr>
              <w:spacing w:after="0" w:line="240" w:lineRule="auto"/>
              <w:rPr>
                <w:rFonts w:ascii="Calibri" w:eastAsia="Times New Roman" w:hAnsi="Calibri" w:cs="Calibri"/>
                <w:color w:val="000000"/>
                <w:kern w:val="0"/>
                <w:sz w:val="18"/>
                <w:szCs w:val="18"/>
                <w:lang w:eastAsia="hr-HR"/>
                <w14:ligatures w14:val="none"/>
              </w:rPr>
            </w:pPr>
            <w:r w:rsidRPr="0094614C">
              <w:rPr>
                <w:rFonts w:ascii="Calibri" w:eastAsia="Times New Roman" w:hAnsi="Calibri" w:cs="Calibri"/>
                <w:color w:val="000000"/>
                <w:kern w:val="0"/>
                <w:sz w:val="18"/>
                <w:szCs w:val="18"/>
                <w:lang w:eastAsia="hr-HR"/>
                <w14:ligatures w14:val="none"/>
              </w:rPr>
              <w:t>(Informatika)</w:t>
            </w:r>
          </w:p>
        </w:tc>
      </w:tr>
      <w:tr w:rsidR="0094614C" w:rsidRPr="0094614C" w14:paraId="65EE3FF1" w14:textId="77777777" w:rsidTr="006F1258">
        <w:trPr>
          <w:trHeight w:val="624"/>
        </w:trPr>
        <w:tc>
          <w:tcPr>
            <w:tcW w:w="8642" w:type="dxa"/>
            <w:tcBorders>
              <w:top w:val="nil"/>
              <w:left w:val="single" w:sz="4" w:space="0" w:color="auto"/>
              <w:bottom w:val="single" w:sz="4" w:space="0" w:color="auto"/>
              <w:right w:val="single" w:sz="4" w:space="0" w:color="auto"/>
            </w:tcBorders>
            <w:vAlign w:val="center"/>
            <w:hideMark/>
          </w:tcPr>
          <w:p w14:paraId="00C742CE" w14:textId="77777777" w:rsidR="0094614C" w:rsidRPr="0094614C" w:rsidRDefault="0094614C" w:rsidP="0094614C">
            <w:pPr>
              <w:spacing w:after="0" w:line="240" w:lineRule="auto"/>
              <w:rPr>
                <w:rFonts w:ascii="Calibri" w:eastAsia="Times New Roman" w:hAnsi="Calibri" w:cs="Calibri"/>
                <w:color w:val="000000"/>
                <w:kern w:val="0"/>
                <w:sz w:val="18"/>
                <w:szCs w:val="18"/>
                <w:lang w:eastAsia="hr-HR"/>
                <w14:ligatures w14:val="none"/>
              </w:rPr>
            </w:pPr>
            <w:r w:rsidRPr="0094614C">
              <w:rPr>
                <w:rFonts w:ascii="Calibri" w:eastAsia="Times New Roman" w:hAnsi="Calibri" w:cs="Calibri"/>
                <w:color w:val="000000"/>
                <w:kern w:val="0"/>
                <w:sz w:val="18"/>
                <w:szCs w:val="18"/>
                <w:lang w:eastAsia="hr-HR"/>
                <w14:ligatures w14:val="none"/>
              </w:rPr>
              <w:t>Mali set za uvod u elektroniku i programiranje</w:t>
            </w:r>
          </w:p>
          <w:p w14:paraId="775A8005" w14:textId="77777777" w:rsidR="0094614C" w:rsidRPr="0094614C" w:rsidRDefault="0094614C" w:rsidP="0094614C">
            <w:pPr>
              <w:spacing w:after="0" w:line="240" w:lineRule="auto"/>
              <w:rPr>
                <w:rFonts w:ascii="Calibri" w:eastAsia="Times New Roman" w:hAnsi="Calibri" w:cs="Calibri"/>
                <w:color w:val="000000"/>
                <w:kern w:val="0"/>
                <w:sz w:val="18"/>
                <w:szCs w:val="18"/>
                <w:lang w:eastAsia="hr-HR"/>
                <w14:ligatures w14:val="none"/>
              </w:rPr>
            </w:pPr>
            <w:r w:rsidRPr="0094614C">
              <w:rPr>
                <w:rFonts w:ascii="Calibri" w:eastAsia="Times New Roman" w:hAnsi="Calibri" w:cs="Calibri"/>
                <w:color w:val="000000"/>
                <w:kern w:val="0"/>
                <w:sz w:val="18"/>
                <w:szCs w:val="18"/>
                <w:lang w:eastAsia="hr-HR"/>
                <w14:ligatures w14:val="none"/>
              </w:rPr>
              <w:t>(Tehnička kultura)</w:t>
            </w:r>
          </w:p>
        </w:tc>
      </w:tr>
    </w:tbl>
    <w:p w14:paraId="0017FD29" w14:textId="77777777" w:rsidR="0094614C" w:rsidRPr="0094614C" w:rsidRDefault="0094614C" w:rsidP="0094614C">
      <w:pPr>
        <w:spacing w:after="0" w:line="360" w:lineRule="auto"/>
        <w:ind w:firstLine="708"/>
        <w:jc w:val="both"/>
        <w:rPr>
          <w:rFonts w:ascii="Times New Roman" w:eastAsia="Times New Roman" w:hAnsi="Times New Roman" w:cs="Times New Roman"/>
          <w:kern w:val="0"/>
          <w:lang w:eastAsia="hr-HR"/>
          <w14:ligatures w14:val="none"/>
        </w:rPr>
      </w:pPr>
    </w:p>
    <w:p w14:paraId="3357C3FE" w14:textId="77777777" w:rsidR="0094614C" w:rsidRPr="0094614C" w:rsidRDefault="0094614C" w:rsidP="0094614C">
      <w:pPr>
        <w:spacing w:after="0" w:line="360" w:lineRule="auto"/>
        <w:ind w:firstLine="708"/>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Redovito se kupuje sve što je potrebno za održavanje škole.</w:t>
      </w:r>
    </w:p>
    <w:p w14:paraId="4906C6A9" w14:textId="77777777" w:rsidR="0094614C" w:rsidRPr="0094614C" w:rsidRDefault="0094614C" w:rsidP="0094614C">
      <w:pPr>
        <w:spacing w:after="0" w:line="360" w:lineRule="auto"/>
        <w:ind w:firstLine="708"/>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lastRenderedPageBreak/>
        <w:t xml:space="preserve">Redovito se kupuje potrebna oprema. Ono što otežava kupovanje opreme je stavka u proračunu koja nam onemogućuje da od dobivenog novca kupujemo opremu, namještaj i robu trajne vrijednosti. Preraspodjelom sredstava pronašla bi se mogućnost da se od ukupne svote decentraliziranih sredstava kupi dio opreme. </w:t>
      </w:r>
    </w:p>
    <w:p w14:paraId="24000B47" w14:textId="23D146FF" w:rsidR="0094614C" w:rsidRPr="0094614C" w:rsidRDefault="0094614C" w:rsidP="0094614C">
      <w:pPr>
        <w:spacing w:after="0" w:line="360" w:lineRule="auto"/>
        <w:ind w:firstLine="708"/>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Tijekom školske godine 202</w:t>
      </w:r>
      <w:r w:rsidR="00C511F2">
        <w:rPr>
          <w:rFonts w:ascii="Times New Roman" w:eastAsia="Times New Roman" w:hAnsi="Times New Roman" w:cs="Times New Roman"/>
          <w:kern w:val="0"/>
          <w:lang w:eastAsia="hr-HR"/>
          <w14:ligatures w14:val="none"/>
        </w:rPr>
        <w:t>4</w:t>
      </w:r>
      <w:r w:rsidRPr="0094614C">
        <w:rPr>
          <w:rFonts w:ascii="Times New Roman" w:eastAsia="Times New Roman" w:hAnsi="Times New Roman" w:cs="Times New Roman"/>
          <w:kern w:val="0"/>
          <w:lang w:eastAsia="hr-HR"/>
          <w14:ligatures w14:val="none"/>
        </w:rPr>
        <w:t>./202</w:t>
      </w:r>
      <w:r w:rsidR="00C511F2">
        <w:rPr>
          <w:rFonts w:ascii="Times New Roman" w:eastAsia="Times New Roman" w:hAnsi="Times New Roman" w:cs="Times New Roman"/>
          <w:kern w:val="0"/>
          <w:lang w:eastAsia="hr-HR"/>
          <w14:ligatures w14:val="none"/>
        </w:rPr>
        <w:t>5</w:t>
      </w:r>
      <w:r w:rsidRPr="0094614C">
        <w:rPr>
          <w:rFonts w:ascii="Times New Roman" w:eastAsia="Times New Roman" w:hAnsi="Times New Roman" w:cs="Times New Roman"/>
          <w:kern w:val="0"/>
          <w:lang w:eastAsia="hr-HR"/>
          <w14:ligatures w14:val="none"/>
        </w:rPr>
        <w:t xml:space="preserve">. </w:t>
      </w:r>
      <w:r w:rsidR="009E77AA">
        <w:rPr>
          <w:rFonts w:ascii="Times New Roman" w:eastAsia="Times New Roman" w:hAnsi="Times New Roman" w:cs="Times New Roman"/>
          <w:kern w:val="0"/>
          <w:lang w:eastAsia="hr-HR"/>
          <w14:ligatures w14:val="none"/>
        </w:rPr>
        <w:t xml:space="preserve">smo </w:t>
      </w:r>
      <w:r w:rsidRPr="0094614C">
        <w:rPr>
          <w:rFonts w:ascii="Times New Roman" w:eastAsia="Times New Roman" w:hAnsi="Times New Roman" w:cs="Times New Roman"/>
          <w:kern w:val="0"/>
          <w:lang w:eastAsia="hr-HR"/>
          <w14:ligatures w14:val="none"/>
        </w:rPr>
        <w:t>nabavi</w:t>
      </w:r>
      <w:r w:rsidR="009E77AA">
        <w:rPr>
          <w:rFonts w:ascii="Times New Roman" w:eastAsia="Times New Roman" w:hAnsi="Times New Roman" w:cs="Times New Roman"/>
          <w:kern w:val="0"/>
          <w:lang w:eastAsia="hr-HR"/>
          <w14:ligatures w14:val="none"/>
        </w:rPr>
        <w:t xml:space="preserve">li pomoću donacija </w:t>
      </w:r>
      <w:r w:rsidR="006F3FE1">
        <w:rPr>
          <w:rFonts w:ascii="Times New Roman" w:eastAsia="Times New Roman" w:hAnsi="Times New Roman" w:cs="Times New Roman"/>
          <w:kern w:val="0"/>
          <w:lang w:eastAsia="hr-HR"/>
          <w14:ligatures w14:val="none"/>
        </w:rPr>
        <w:t>223</w:t>
      </w:r>
      <w:r w:rsidR="009E77AA">
        <w:rPr>
          <w:rFonts w:ascii="Times New Roman" w:eastAsia="Times New Roman" w:hAnsi="Times New Roman" w:cs="Times New Roman"/>
          <w:kern w:val="0"/>
          <w:lang w:eastAsia="hr-HR"/>
          <w14:ligatures w14:val="none"/>
        </w:rPr>
        <w:t xml:space="preserve"> </w:t>
      </w:r>
      <w:r w:rsidRPr="0094614C">
        <w:rPr>
          <w:rFonts w:ascii="Times New Roman" w:eastAsia="Times New Roman" w:hAnsi="Times New Roman" w:cs="Times New Roman"/>
          <w:kern w:val="0"/>
          <w:lang w:eastAsia="hr-HR"/>
          <w14:ligatures w14:val="none"/>
        </w:rPr>
        <w:t>knjig</w:t>
      </w:r>
      <w:r w:rsidR="006F3FE1">
        <w:rPr>
          <w:rFonts w:ascii="Times New Roman" w:eastAsia="Times New Roman" w:hAnsi="Times New Roman" w:cs="Times New Roman"/>
          <w:kern w:val="0"/>
          <w:lang w:eastAsia="hr-HR"/>
          <w14:ligatures w14:val="none"/>
        </w:rPr>
        <w:t>e</w:t>
      </w:r>
      <w:r w:rsidRPr="0094614C">
        <w:rPr>
          <w:rFonts w:ascii="Times New Roman" w:eastAsia="Times New Roman" w:hAnsi="Times New Roman" w:cs="Times New Roman"/>
          <w:kern w:val="0"/>
          <w:lang w:eastAsia="hr-HR"/>
          <w14:ligatures w14:val="none"/>
        </w:rPr>
        <w:t xml:space="preserve"> za školsku knjižnicu</w:t>
      </w:r>
      <w:r w:rsidR="006F3FE1">
        <w:rPr>
          <w:rFonts w:ascii="Times New Roman" w:eastAsia="Times New Roman" w:hAnsi="Times New Roman" w:cs="Times New Roman"/>
          <w:kern w:val="0"/>
          <w:lang w:eastAsia="hr-HR"/>
          <w14:ligatures w14:val="none"/>
        </w:rPr>
        <w:t>, ukupno 50 lektirnih naslova. Inicijativom Vijeća roditelja navedene knjige su roditelji učenika od 1.- 8. razreda, područnih škola i posebnog razrednog odjela. Tvornica Violeta donirala je još 23 knjige, jedan naslov za 1.razred. Sky nekretnine su donirale laptop za školsku knjižnicu te razna didaktička pomagala  i šivaću mašinu za poseban razredno odjel.</w:t>
      </w:r>
    </w:p>
    <w:p w14:paraId="30BD5A04" w14:textId="427581A5" w:rsidR="0094614C" w:rsidRPr="0094614C" w:rsidRDefault="009B14BB" w:rsidP="0094614C">
      <w:pPr>
        <w:spacing w:after="0"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 xml:space="preserve">Svake godine se obnavlja knjižni fond od sredstava koje </w:t>
      </w:r>
      <w:r w:rsidR="00893C0A">
        <w:rPr>
          <w:rFonts w:ascii="Times New Roman" w:eastAsia="Times New Roman" w:hAnsi="Times New Roman" w:cs="Times New Roman"/>
          <w:kern w:val="0"/>
          <w:lang w:eastAsia="hr-HR"/>
          <w14:ligatures w14:val="none"/>
        </w:rPr>
        <w:t>školi</w:t>
      </w:r>
      <w:r>
        <w:rPr>
          <w:rFonts w:ascii="Times New Roman" w:eastAsia="Times New Roman" w:hAnsi="Times New Roman" w:cs="Times New Roman"/>
          <w:kern w:val="0"/>
          <w:lang w:eastAsia="hr-HR"/>
          <w14:ligatures w14:val="none"/>
        </w:rPr>
        <w:t xml:space="preserve"> financira Zagrebačka županija i MZOM.</w:t>
      </w:r>
    </w:p>
    <w:p w14:paraId="6B332045"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2369E896"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310C7D2A"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r w:rsidRPr="0094614C">
        <w:rPr>
          <w:rFonts w:ascii="Times New Roman" w:eastAsia="Times New Roman" w:hAnsi="Times New Roman" w:cs="Times New Roman"/>
          <w:kern w:val="0"/>
          <w:sz w:val="28"/>
          <w:lang w:eastAsia="hr-HR"/>
          <w14:ligatures w14:val="none"/>
        </w:rPr>
        <w:tab/>
      </w:r>
      <w:bookmarkStart w:id="61" w:name="_Toc210128681"/>
      <w:r w:rsidRPr="0094614C">
        <w:rPr>
          <w:rFonts w:ascii="Times New Roman" w:eastAsia="Times New Roman" w:hAnsi="Times New Roman" w:cs="Times New Roman"/>
          <w:kern w:val="0"/>
          <w:sz w:val="28"/>
          <w:lang w:eastAsia="hr-HR"/>
          <w14:ligatures w14:val="none"/>
        </w:rPr>
        <w:t>NASTAVNA SREDSTVA I POMAGALA</w:t>
      </w:r>
      <w:bookmarkEnd w:id="61"/>
    </w:p>
    <w:p w14:paraId="472A705A"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4224FA19"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1F9B5CE9"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5"/>
        <w:gridCol w:w="3021"/>
        <w:gridCol w:w="3006"/>
      </w:tblGrid>
      <w:tr w:rsidR="0094614C" w:rsidRPr="0094614C" w14:paraId="123E3B5F" w14:textId="77777777" w:rsidTr="006F1258">
        <w:tc>
          <w:tcPr>
            <w:tcW w:w="3096" w:type="dxa"/>
            <w:vAlign w:val="center"/>
          </w:tcPr>
          <w:p w14:paraId="26482998"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NASTAVNO SREDSTVO I POMAGALO</w:t>
            </w:r>
          </w:p>
        </w:tc>
        <w:tc>
          <w:tcPr>
            <w:tcW w:w="3096" w:type="dxa"/>
            <w:vAlign w:val="center"/>
          </w:tcPr>
          <w:p w14:paraId="3970629E"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KOLIČINA</w:t>
            </w:r>
          </w:p>
        </w:tc>
        <w:tc>
          <w:tcPr>
            <w:tcW w:w="3096" w:type="dxa"/>
            <w:vAlign w:val="center"/>
          </w:tcPr>
          <w:p w14:paraId="27841C4B"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STANJE</w:t>
            </w:r>
          </w:p>
        </w:tc>
      </w:tr>
      <w:tr w:rsidR="0094614C" w:rsidRPr="0094614C" w14:paraId="3D53DC69" w14:textId="77777777" w:rsidTr="006F1258">
        <w:tc>
          <w:tcPr>
            <w:tcW w:w="9288" w:type="dxa"/>
            <w:gridSpan w:val="3"/>
            <w:vAlign w:val="center"/>
          </w:tcPr>
          <w:p w14:paraId="787861FB"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AUDIOOPREMA</w:t>
            </w:r>
          </w:p>
        </w:tc>
      </w:tr>
      <w:tr w:rsidR="0094614C" w:rsidRPr="0094614C" w14:paraId="6E16C5E3" w14:textId="77777777" w:rsidTr="006F1258">
        <w:tc>
          <w:tcPr>
            <w:tcW w:w="3096" w:type="dxa"/>
            <w:vAlign w:val="center"/>
          </w:tcPr>
          <w:p w14:paraId="553B764B" w14:textId="7C5C3A3E" w:rsidR="0094614C" w:rsidRPr="0094614C" w:rsidRDefault="008120A8"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w:t>
            </w:r>
            <w:r w:rsidR="0094614C" w:rsidRPr="0094614C">
              <w:rPr>
                <w:rFonts w:ascii="Times New Roman" w:eastAsia="Times New Roman" w:hAnsi="Times New Roman" w:cs="Times New Roman"/>
                <w:kern w:val="0"/>
                <w:lang w:eastAsia="hr-HR"/>
                <w14:ligatures w14:val="none"/>
              </w:rPr>
              <w:t>azglas</w:t>
            </w:r>
          </w:p>
        </w:tc>
        <w:tc>
          <w:tcPr>
            <w:tcW w:w="3096" w:type="dxa"/>
            <w:vAlign w:val="center"/>
          </w:tcPr>
          <w:p w14:paraId="6536066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096" w:type="dxa"/>
            <w:vAlign w:val="center"/>
          </w:tcPr>
          <w:p w14:paraId="64A020C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p>
        </w:tc>
      </w:tr>
      <w:tr w:rsidR="0094614C" w:rsidRPr="0094614C" w14:paraId="3FAA84D6" w14:textId="77777777" w:rsidTr="006F1258">
        <w:tc>
          <w:tcPr>
            <w:tcW w:w="3096" w:type="dxa"/>
            <w:vAlign w:val="center"/>
          </w:tcPr>
          <w:p w14:paraId="7AB293DE" w14:textId="417C28B3" w:rsidR="0094614C" w:rsidRPr="0094614C" w:rsidRDefault="008120A8"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w:t>
            </w:r>
            <w:r w:rsidR="0094614C" w:rsidRPr="0094614C">
              <w:rPr>
                <w:rFonts w:ascii="Times New Roman" w:eastAsia="Times New Roman" w:hAnsi="Times New Roman" w:cs="Times New Roman"/>
                <w:kern w:val="0"/>
                <w:lang w:eastAsia="hr-HR"/>
                <w14:ligatures w14:val="none"/>
              </w:rPr>
              <w:t>ikseta</w:t>
            </w:r>
          </w:p>
        </w:tc>
        <w:tc>
          <w:tcPr>
            <w:tcW w:w="3096" w:type="dxa"/>
            <w:vAlign w:val="center"/>
          </w:tcPr>
          <w:p w14:paraId="2FDF95F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096" w:type="dxa"/>
            <w:vAlign w:val="center"/>
          </w:tcPr>
          <w:p w14:paraId="2F8941B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p>
        </w:tc>
      </w:tr>
      <w:tr w:rsidR="0094614C" w:rsidRPr="0094614C" w14:paraId="79490656" w14:textId="77777777" w:rsidTr="006F1258">
        <w:tc>
          <w:tcPr>
            <w:tcW w:w="3096" w:type="dxa"/>
            <w:vAlign w:val="center"/>
          </w:tcPr>
          <w:p w14:paraId="0BB6D58B" w14:textId="45FB1327" w:rsidR="0094614C" w:rsidRPr="0094614C" w:rsidRDefault="008120A8"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Z</w:t>
            </w:r>
            <w:r w:rsidR="0094614C" w:rsidRPr="0094614C">
              <w:rPr>
                <w:rFonts w:ascii="Times New Roman" w:eastAsia="Times New Roman" w:hAnsi="Times New Roman" w:cs="Times New Roman"/>
                <w:kern w:val="0"/>
                <w:lang w:eastAsia="hr-HR"/>
                <w14:ligatures w14:val="none"/>
              </w:rPr>
              <w:t>vučnici</w:t>
            </w:r>
          </w:p>
        </w:tc>
        <w:tc>
          <w:tcPr>
            <w:tcW w:w="3096" w:type="dxa"/>
            <w:vAlign w:val="center"/>
          </w:tcPr>
          <w:p w14:paraId="002AFA2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p>
        </w:tc>
        <w:tc>
          <w:tcPr>
            <w:tcW w:w="3096" w:type="dxa"/>
            <w:vAlign w:val="center"/>
          </w:tcPr>
          <w:p w14:paraId="0BCAAC8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p>
        </w:tc>
      </w:tr>
      <w:tr w:rsidR="0094614C" w:rsidRPr="0094614C" w14:paraId="09F9A67D" w14:textId="77777777" w:rsidTr="006F1258">
        <w:tc>
          <w:tcPr>
            <w:tcW w:w="3096" w:type="dxa"/>
            <w:vAlign w:val="center"/>
          </w:tcPr>
          <w:p w14:paraId="01851D4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stalak za zvučnike</w:t>
            </w:r>
          </w:p>
        </w:tc>
        <w:tc>
          <w:tcPr>
            <w:tcW w:w="3096" w:type="dxa"/>
            <w:vAlign w:val="center"/>
          </w:tcPr>
          <w:p w14:paraId="6AC0E3B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096" w:type="dxa"/>
            <w:vAlign w:val="center"/>
          </w:tcPr>
          <w:p w14:paraId="04ECC2C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p>
        </w:tc>
      </w:tr>
      <w:tr w:rsidR="0094614C" w:rsidRPr="0094614C" w14:paraId="62953D8B" w14:textId="77777777" w:rsidTr="006F1258">
        <w:tc>
          <w:tcPr>
            <w:tcW w:w="3096" w:type="dxa"/>
            <w:vAlign w:val="center"/>
          </w:tcPr>
          <w:p w14:paraId="4974BA7D" w14:textId="31338D02" w:rsidR="0094614C" w:rsidRPr="0094614C" w:rsidRDefault="008120A8"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w:t>
            </w:r>
            <w:r w:rsidR="00D70C29" w:rsidRPr="0094614C">
              <w:rPr>
                <w:rFonts w:ascii="Times New Roman" w:eastAsia="Times New Roman" w:hAnsi="Times New Roman" w:cs="Times New Roman"/>
                <w:kern w:val="0"/>
                <w:lang w:eastAsia="hr-HR"/>
                <w14:ligatures w14:val="none"/>
              </w:rPr>
              <w:t>ikrofon</w:t>
            </w:r>
          </w:p>
        </w:tc>
        <w:tc>
          <w:tcPr>
            <w:tcW w:w="3096" w:type="dxa"/>
            <w:vAlign w:val="center"/>
          </w:tcPr>
          <w:p w14:paraId="1E23264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p>
        </w:tc>
        <w:tc>
          <w:tcPr>
            <w:tcW w:w="3096" w:type="dxa"/>
            <w:vAlign w:val="center"/>
          </w:tcPr>
          <w:p w14:paraId="4580359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p>
        </w:tc>
      </w:tr>
      <w:tr w:rsidR="0094614C" w:rsidRPr="0094614C" w14:paraId="51581B7D" w14:textId="77777777" w:rsidTr="006F1258">
        <w:tc>
          <w:tcPr>
            <w:tcW w:w="3096" w:type="dxa"/>
            <w:vAlign w:val="center"/>
          </w:tcPr>
          <w:p w14:paraId="1266ED38" w14:textId="41DBC07E" w:rsidR="0094614C" w:rsidRPr="0094614C" w:rsidRDefault="008120A8"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w:t>
            </w:r>
            <w:r w:rsidR="00D20A41" w:rsidRPr="0094614C">
              <w:rPr>
                <w:rFonts w:ascii="Times New Roman" w:eastAsia="Times New Roman" w:hAnsi="Times New Roman" w:cs="Times New Roman"/>
                <w:kern w:val="0"/>
                <w:lang w:eastAsia="hr-HR"/>
                <w14:ligatures w14:val="none"/>
              </w:rPr>
              <w:t>ijanino</w:t>
            </w:r>
          </w:p>
        </w:tc>
        <w:tc>
          <w:tcPr>
            <w:tcW w:w="3096" w:type="dxa"/>
            <w:vAlign w:val="center"/>
          </w:tcPr>
          <w:p w14:paraId="11A72A2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096" w:type="dxa"/>
            <w:vAlign w:val="center"/>
          </w:tcPr>
          <w:p w14:paraId="5508E57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p>
        </w:tc>
      </w:tr>
      <w:tr w:rsidR="0094614C" w:rsidRPr="0094614C" w14:paraId="27B49F02" w14:textId="77777777" w:rsidTr="006F1258">
        <w:tc>
          <w:tcPr>
            <w:tcW w:w="3096" w:type="dxa"/>
            <w:vAlign w:val="center"/>
          </w:tcPr>
          <w:p w14:paraId="3C235DA8" w14:textId="5C9D5461" w:rsidR="0094614C" w:rsidRPr="0094614C" w:rsidRDefault="008120A8"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D</w:t>
            </w:r>
            <w:r w:rsidR="0094614C" w:rsidRPr="0094614C">
              <w:rPr>
                <w:rFonts w:ascii="Times New Roman" w:eastAsia="Times New Roman" w:hAnsi="Times New Roman" w:cs="Times New Roman"/>
                <w:kern w:val="0"/>
                <w:lang w:eastAsia="hr-HR"/>
                <w14:ligatures w14:val="none"/>
              </w:rPr>
              <w:t>iktafon</w:t>
            </w:r>
          </w:p>
        </w:tc>
        <w:tc>
          <w:tcPr>
            <w:tcW w:w="3096" w:type="dxa"/>
            <w:vAlign w:val="center"/>
          </w:tcPr>
          <w:p w14:paraId="33CCC84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096" w:type="dxa"/>
            <w:vAlign w:val="center"/>
          </w:tcPr>
          <w:p w14:paraId="522D1CB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r>
      <w:tr w:rsidR="0094614C" w:rsidRPr="0094614C" w14:paraId="4763B56C" w14:textId="77777777" w:rsidTr="006F1258">
        <w:tc>
          <w:tcPr>
            <w:tcW w:w="3096" w:type="dxa"/>
            <w:vAlign w:val="center"/>
          </w:tcPr>
          <w:p w14:paraId="5744DE7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karaoke zvučnici</w:t>
            </w:r>
          </w:p>
        </w:tc>
        <w:tc>
          <w:tcPr>
            <w:tcW w:w="3096" w:type="dxa"/>
            <w:vAlign w:val="center"/>
          </w:tcPr>
          <w:p w14:paraId="0817C47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096" w:type="dxa"/>
            <w:vAlign w:val="center"/>
          </w:tcPr>
          <w:p w14:paraId="12D9C4E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p>
        </w:tc>
      </w:tr>
      <w:tr w:rsidR="0094614C" w:rsidRPr="0094614C" w14:paraId="631B1CC1" w14:textId="77777777" w:rsidTr="006F1258">
        <w:tc>
          <w:tcPr>
            <w:tcW w:w="3096" w:type="dxa"/>
            <w:vAlign w:val="center"/>
          </w:tcPr>
          <w:p w14:paraId="5733D277" w14:textId="0BA43E0C"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DVD </w:t>
            </w:r>
            <w:r w:rsidR="00FD1094" w:rsidRPr="0094614C">
              <w:rPr>
                <w:rFonts w:ascii="Times New Roman" w:eastAsia="Times New Roman" w:hAnsi="Times New Roman" w:cs="Times New Roman"/>
                <w:kern w:val="0"/>
                <w:lang w:eastAsia="hr-HR"/>
                <w14:ligatures w14:val="none"/>
              </w:rPr>
              <w:t>Player</w:t>
            </w:r>
          </w:p>
        </w:tc>
        <w:tc>
          <w:tcPr>
            <w:tcW w:w="3096" w:type="dxa"/>
            <w:vAlign w:val="center"/>
          </w:tcPr>
          <w:p w14:paraId="7A1DFE1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096" w:type="dxa"/>
            <w:vAlign w:val="center"/>
          </w:tcPr>
          <w:p w14:paraId="6BA9908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r>
      <w:tr w:rsidR="0094614C" w:rsidRPr="0094614C" w14:paraId="71D46CEC" w14:textId="77777777" w:rsidTr="006F1258">
        <w:tc>
          <w:tcPr>
            <w:tcW w:w="3096" w:type="dxa"/>
            <w:vAlign w:val="center"/>
          </w:tcPr>
          <w:p w14:paraId="222B067C" w14:textId="3EC92B9F"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CD </w:t>
            </w:r>
            <w:r w:rsidR="00FD1094" w:rsidRPr="0094614C">
              <w:rPr>
                <w:rFonts w:ascii="Times New Roman" w:eastAsia="Times New Roman" w:hAnsi="Times New Roman" w:cs="Times New Roman"/>
                <w:kern w:val="0"/>
                <w:lang w:eastAsia="hr-HR"/>
                <w14:ligatures w14:val="none"/>
              </w:rPr>
              <w:t>Player</w:t>
            </w:r>
          </w:p>
        </w:tc>
        <w:tc>
          <w:tcPr>
            <w:tcW w:w="3096" w:type="dxa"/>
            <w:vAlign w:val="center"/>
          </w:tcPr>
          <w:p w14:paraId="67A48BE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096" w:type="dxa"/>
            <w:vAlign w:val="center"/>
          </w:tcPr>
          <w:p w14:paraId="2E96FF7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r>
      <w:tr w:rsidR="0094614C" w:rsidRPr="0094614C" w14:paraId="3B30B130" w14:textId="77777777" w:rsidTr="006F1258">
        <w:tc>
          <w:tcPr>
            <w:tcW w:w="3096" w:type="dxa"/>
            <w:vAlign w:val="center"/>
          </w:tcPr>
          <w:p w14:paraId="7D638601" w14:textId="77A661C1" w:rsidR="0094614C" w:rsidRPr="0094614C" w:rsidRDefault="00102D11"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Naglavni bežični mikrofoni</w:t>
            </w:r>
          </w:p>
        </w:tc>
        <w:tc>
          <w:tcPr>
            <w:tcW w:w="3096" w:type="dxa"/>
            <w:vAlign w:val="center"/>
          </w:tcPr>
          <w:p w14:paraId="6E18C055" w14:textId="53594719" w:rsidR="0094614C" w:rsidRPr="0094614C" w:rsidRDefault="00102D11"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8</w:t>
            </w:r>
          </w:p>
        </w:tc>
        <w:tc>
          <w:tcPr>
            <w:tcW w:w="3096" w:type="dxa"/>
            <w:vAlign w:val="center"/>
          </w:tcPr>
          <w:p w14:paraId="46977357" w14:textId="23097468" w:rsidR="0094614C" w:rsidRPr="0094614C" w:rsidRDefault="00102D11"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8</w:t>
            </w:r>
          </w:p>
        </w:tc>
      </w:tr>
      <w:tr w:rsidR="00102D11" w:rsidRPr="0094614C" w14:paraId="6303CED9" w14:textId="77777777" w:rsidTr="006F1258">
        <w:tc>
          <w:tcPr>
            <w:tcW w:w="3096" w:type="dxa"/>
            <w:vAlign w:val="center"/>
          </w:tcPr>
          <w:p w14:paraId="47EBEB8C" w14:textId="3EA54D38" w:rsidR="00102D11" w:rsidRDefault="00102D11"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Bežični mikrofon</w:t>
            </w:r>
          </w:p>
        </w:tc>
        <w:tc>
          <w:tcPr>
            <w:tcW w:w="3096" w:type="dxa"/>
            <w:vAlign w:val="center"/>
          </w:tcPr>
          <w:p w14:paraId="40B845E8" w14:textId="66903DA0" w:rsidR="00102D11" w:rsidRDefault="00102D11"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096" w:type="dxa"/>
            <w:vAlign w:val="center"/>
          </w:tcPr>
          <w:p w14:paraId="785EAC45" w14:textId="46990CA0" w:rsidR="00102D11" w:rsidRDefault="00102D11"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r>
      <w:tr w:rsidR="0094614C" w:rsidRPr="0094614C" w14:paraId="66AFC48A" w14:textId="77777777" w:rsidTr="006F1258">
        <w:tc>
          <w:tcPr>
            <w:tcW w:w="9288" w:type="dxa"/>
            <w:gridSpan w:val="3"/>
            <w:vAlign w:val="center"/>
          </w:tcPr>
          <w:p w14:paraId="560A5D72"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INFORMATIČKA OPREMA</w:t>
            </w:r>
          </w:p>
        </w:tc>
      </w:tr>
      <w:tr w:rsidR="0094614C" w:rsidRPr="0094614C" w14:paraId="2895E8F0" w14:textId="77777777" w:rsidTr="006F1258">
        <w:tc>
          <w:tcPr>
            <w:tcW w:w="3096" w:type="dxa"/>
            <w:vAlign w:val="center"/>
          </w:tcPr>
          <w:p w14:paraId="0013D21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stolno računalo</w:t>
            </w:r>
          </w:p>
        </w:tc>
        <w:tc>
          <w:tcPr>
            <w:tcW w:w="3096" w:type="dxa"/>
            <w:vAlign w:val="center"/>
          </w:tcPr>
          <w:p w14:paraId="136F0AF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15</w:t>
            </w:r>
          </w:p>
        </w:tc>
        <w:tc>
          <w:tcPr>
            <w:tcW w:w="3096" w:type="dxa"/>
            <w:vAlign w:val="center"/>
          </w:tcPr>
          <w:p w14:paraId="2604FE2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r>
      <w:tr w:rsidR="0094614C" w:rsidRPr="0094614C" w14:paraId="264EF319" w14:textId="77777777" w:rsidTr="006F1258">
        <w:tc>
          <w:tcPr>
            <w:tcW w:w="3096" w:type="dxa"/>
            <w:vAlign w:val="center"/>
          </w:tcPr>
          <w:p w14:paraId="1A16024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lastRenderedPageBreak/>
              <w:t>laptop</w:t>
            </w:r>
          </w:p>
        </w:tc>
        <w:tc>
          <w:tcPr>
            <w:tcW w:w="3096" w:type="dxa"/>
            <w:vAlign w:val="center"/>
          </w:tcPr>
          <w:p w14:paraId="59611A8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80</w:t>
            </w:r>
          </w:p>
        </w:tc>
        <w:tc>
          <w:tcPr>
            <w:tcW w:w="3096" w:type="dxa"/>
            <w:vAlign w:val="center"/>
          </w:tcPr>
          <w:p w14:paraId="7D439F9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p>
        </w:tc>
      </w:tr>
      <w:tr w:rsidR="0094614C" w:rsidRPr="0094614C" w14:paraId="4F5C0B5B" w14:textId="77777777" w:rsidTr="006F1258">
        <w:tc>
          <w:tcPr>
            <w:tcW w:w="3096" w:type="dxa"/>
            <w:vAlign w:val="center"/>
          </w:tcPr>
          <w:p w14:paraId="3DD0CE3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laptop </w:t>
            </w:r>
          </w:p>
        </w:tc>
        <w:tc>
          <w:tcPr>
            <w:tcW w:w="3096" w:type="dxa"/>
            <w:vAlign w:val="center"/>
          </w:tcPr>
          <w:p w14:paraId="0E84D0E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19</w:t>
            </w:r>
          </w:p>
        </w:tc>
        <w:tc>
          <w:tcPr>
            <w:tcW w:w="3096" w:type="dxa"/>
            <w:vAlign w:val="center"/>
          </w:tcPr>
          <w:p w14:paraId="184FFAF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r>
      <w:tr w:rsidR="0094614C" w:rsidRPr="0094614C" w14:paraId="70B8F5E9" w14:textId="77777777" w:rsidTr="006F1258">
        <w:tc>
          <w:tcPr>
            <w:tcW w:w="3096" w:type="dxa"/>
            <w:vAlign w:val="center"/>
          </w:tcPr>
          <w:p w14:paraId="192C874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tablet</w:t>
            </w:r>
          </w:p>
        </w:tc>
        <w:tc>
          <w:tcPr>
            <w:tcW w:w="3096" w:type="dxa"/>
            <w:vAlign w:val="center"/>
          </w:tcPr>
          <w:p w14:paraId="5C4EE49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448</w:t>
            </w:r>
          </w:p>
        </w:tc>
        <w:tc>
          <w:tcPr>
            <w:tcW w:w="3096" w:type="dxa"/>
            <w:vAlign w:val="center"/>
          </w:tcPr>
          <w:p w14:paraId="59A381D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r>
      <w:tr w:rsidR="0094614C" w:rsidRPr="0094614C" w14:paraId="6D677E8D" w14:textId="77777777" w:rsidTr="006F1258">
        <w:tc>
          <w:tcPr>
            <w:tcW w:w="3096" w:type="dxa"/>
            <w:vAlign w:val="center"/>
          </w:tcPr>
          <w:p w14:paraId="02BEDF9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mobilna stanica za punjenje tableta</w:t>
            </w:r>
          </w:p>
        </w:tc>
        <w:tc>
          <w:tcPr>
            <w:tcW w:w="3096" w:type="dxa"/>
            <w:vAlign w:val="center"/>
          </w:tcPr>
          <w:p w14:paraId="6F934AC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w:t>
            </w:r>
          </w:p>
        </w:tc>
        <w:tc>
          <w:tcPr>
            <w:tcW w:w="3096" w:type="dxa"/>
            <w:vAlign w:val="center"/>
          </w:tcPr>
          <w:p w14:paraId="00A8F91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p>
        </w:tc>
      </w:tr>
      <w:tr w:rsidR="0094614C" w:rsidRPr="0094614C" w14:paraId="4B0A6476" w14:textId="77777777" w:rsidTr="006F1258">
        <w:tc>
          <w:tcPr>
            <w:tcW w:w="3096" w:type="dxa"/>
            <w:vAlign w:val="center"/>
          </w:tcPr>
          <w:p w14:paraId="366ED9B7" w14:textId="77777777" w:rsidR="0094614C" w:rsidRPr="0094614C" w:rsidRDefault="0094614C" w:rsidP="0094614C">
            <w:pPr>
              <w:spacing w:after="0" w:line="240" w:lineRule="auto"/>
              <w:rPr>
                <w:rFonts w:ascii="Times New Roman" w:eastAsia="Times New Roman" w:hAnsi="Times New Roman" w:cs="Times New Roman"/>
                <w:color w:val="000000"/>
                <w:kern w:val="0"/>
                <w:lang w:eastAsia="hr-HR"/>
                <w14:ligatures w14:val="none"/>
              </w:rPr>
            </w:pPr>
            <w:r w:rsidRPr="0094614C">
              <w:rPr>
                <w:rFonts w:ascii="Times New Roman" w:eastAsia="Times New Roman" w:hAnsi="Times New Roman" w:cs="Times New Roman"/>
                <w:color w:val="000000"/>
                <w:kern w:val="0"/>
                <w:lang w:eastAsia="hr-HR"/>
                <w14:ligatures w14:val="none"/>
              </w:rPr>
              <w:t xml:space="preserve">Stolno računalo sa grafičkom karticom </w:t>
            </w:r>
          </w:p>
          <w:p w14:paraId="55A3157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3096" w:type="dxa"/>
            <w:vAlign w:val="center"/>
          </w:tcPr>
          <w:p w14:paraId="6C7BB48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096" w:type="dxa"/>
            <w:vAlign w:val="center"/>
          </w:tcPr>
          <w:p w14:paraId="60CA46C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r>
      <w:tr w:rsidR="0094614C" w:rsidRPr="0094614C" w14:paraId="2899E080" w14:textId="77777777" w:rsidTr="006F1258">
        <w:tc>
          <w:tcPr>
            <w:tcW w:w="3096" w:type="dxa"/>
            <w:vAlign w:val="center"/>
          </w:tcPr>
          <w:p w14:paraId="68BCDBBB" w14:textId="77777777" w:rsidR="0094614C" w:rsidRPr="0094614C" w:rsidRDefault="0094614C" w:rsidP="0094614C">
            <w:pPr>
              <w:spacing w:after="0" w:line="240" w:lineRule="auto"/>
              <w:rPr>
                <w:rFonts w:ascii="Times New Roman" w:eastAsia="Times New Roman" w:hAnsi="Times New Roman" w:cs="Times New Roman"/>
                <w:color w:val="000000"/>
                <w:kern w:val="0"/>
                <w:lang w:eastAsia="hr-HR"/>
                <w14:ligatures w14:val="none"/>
              </w:rPr>
            </w:pPr>
            <w:r w:rsidRPr="0094614C">
              <w:rPr>
                <w:rFonts w:ascii="Times New Roman" w:eastAsia="Times New Roman" w:hAnsi="Times New Roman" w:cs="Times New Roman"/>
                <w:color w:val="000000"/>
                <w:kern w:val="0"/>
                <w:lang w:eastAsia="hr-HR"/>
                <w14:ligatures w14:val="none"/>
              </w:rPr>
              <w:t>3D printer</w:t>
            </w:r>
          </w:p>
        </w:tc>
        <w:tc>
          <w:tcPr>
            <w:tcW w:w="3096" w:type="dxa"/>
            <w:vAlign w:val="center"/>
          </w:tcPr>
          <w:p w14:paraId="30467F1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096" w:type="dxa"/>
            <w:vAlign w:val="center"/>
          </w:tcPr>
          <w:p w14:paraId="1B87176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r>
      <w:tr w:rsidR="0094614C" w:rsidRPr="0094614C" w14:paraId="103F9EF6" w14:textId="77777777" w:rsidTr="006F1258">
        <w:tc>
          <w:tcPr>
            <w:tcW w:w="3096" w:type="dxa"/>
            <w:vAlign w:val="center"/>
          </w:tcPr>
          <w:p w14:paraId="324661AC" w14:textId="77777777" w:rsidR="0094614C" w:rsidRPr="0094614C" w:rsidRDefault="0094614C" w:rsidP="0094614C">
            <w:pPr>
              <w:spacing w:after="0" w:line="240" w:lineRule="auto"/>
              <w:rPr>
                <w:rFonts w:ascii="Times New Roman" w:eastAsia="Times New Roman" w:hAnsi="Times New Roman" w:cs="Times New Roman"/>
                <w:color w:val="000000"/>
                <w:kern w:val="0"/>
                <w:lang w:eastAsia="hr-HR"/>
                <w14:ligatures w14:val="none"/>
              </w:rPr>
            </w:pPr>
            <w:r w:rsidRPr="0094614C">
              <w:rPr>
                <w:rFonts w:ascii="Times New Roman" w:eastAsia="Times New Roman" w:hAnsi="Times New Roman" w:cs="Times New Roman"/>
                <w:color w:val="000000"/>
                <w:kern w:val="0"/>
                <w:lang w:eastAsia="hr-HR"/>
                <w14:ligatures w14:val="none"/>
              </w:rPr>
              <w:t>Grafički tablet</w:t>
            </w:r>
          </w:p>
          <w:p w14:paraId="511DCEC9" w14:textId="77777777" w:rsidR="0094614C" w:rsidRPr="0094614C" w:rsidRDefault="0094614C" w:rsidP="0094614C">
            <w:pPr>
              <w:spacing w:after="0" w:line="240" w:lineRule="auto"/>
              <w:rPr>
                <w:rFonts w:ascii="Times New Roman" w:eastAsia="Times New Roman" w:hAnsi="Times New Roman" w:cs="Times New Roman"/>
                <w:color w:val="000000"/>
                <w:kern w:val="0"/>
                <w:lang w:eastAsia="hr-HR"/>
                <w14:ligatures w14:val="none"/>
              </w:rPr>
            </w:pPr>
          </w:p>
        </w:tc>
        <w:tc>
          <w:tcPr>
            <w:tcW w:w="3096" w:type="dxa"/>
            <w:vAlign w:val="center"/>
          </w:tcPr>
          <w:p w14:paraId="7F92E3E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096" w:type="dxa"/>
            <w:vAlign w:val="center"/>
          </w:tcPr>
          <w:p w14:paraId="413E5B4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r>
      <w:tr w:rsidR="0094614C" w:rsidRPr="0094614C" w14:paraId="51F29E72" w14:textId="77777777" w:rsidTr="006F1258">
        <w:tc>
          <w:tcPr>
            <w:tcW w:w="3096" w:type="dxa"/>
            <w:vAlign w:val="center"/>
          </w:tcPr>
          <w:p w14:paraId="73C20EBE" w14:textId="77777777" w:rsidR="0094614C" w:rsidRPr="0094614C" w:rsidRDefault="0094614C" w:rsidP="0094614C">
            <w:pPr>
              <w:spacing w:after="0" w:line="240" w:lineRule="auto"/>
              <w:rPr>
                <w:rFonts w:ascii="Times New Roman" w:eastAsia="Times New Roman" w:hAnsi="Times New Roman" w:cs="Times New Roman"/>
                <w:color w:val="000000"/>
                <w:kern w:val="0"/>
                <w:lang w:eastAsia="hr-HR"/>
                <w14:ligatures w14:val="none"/>
              </w:rPr>
            </w:pPr>
            <w:r w:rsidRPr="0094614C">
              <w:rPr>
                <w:rFonts w:ascii="Times New Roman" w:eastAsia="Times New Roman" w:hAnsi="Times New Roman" w:cs="Times New Roman"/>
                <w:color w:val="000000"/>
                <w:kern w:val="0"/>
                <w:lang w:eastAsia="hr-HR"/>
                <w14:ligatures w14:val="none"/>
              </w:rPr>
              <w:t>Modularno mikroračunalo</w:t>
            </w:r>
          </w:p>
        </w:tc>
        <w:tc>
          <w:tcPr>
            <w:tcW w:w="3096" w:type="dxa"/>
            <w:vAlign w:val="center"/>
          </w:tcPr>
          <w:p w14:paraId="76BC84E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096" w:type="dxa"/>
            <w:vAlign w:val="center"/>
          </w:tcPr>
          <w:p w14:paraId="3942C7A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r>
      <w:tr w:rsidR="0094614C" w:rsidRPr="0094614C" w14:paraId="7BA29ED5" w14:textId="77777777" w:rsidTr="006F1258">
        <w:tc>
          <w:tcPr>
            <w:tcW w:w="3096" w:type="dxa"/>
            <w:vAlign w:val="center"/>
          </w:tcPr>
          <w:p w14:paraId="63B56583" w14:textId="07906BFF" w:rsidR="0094614C" w:rsidRPr="0094614C" w:rsidRDefault="0094614C" w:rsidP="0094614C">
            <w:pPr>
              <w:spacing w:after="0" w:line="240" w:lineRule="auto"/>
              <w:rPr>
                <w:rFonts w:ascii="Times New Roman" w:eastAsia="Times New Roman" w:hAnsi="Times New Roman" w:cs="Times New Roman"/>
                <w:color w:val="000000"/>
                <w:kern w:val="0"/>
                <w:lang w:eastAsia="hr-HR"/>
                <w14:ligatures w14:val="none"/>
              </w:rPr>
            </w:pPr>
            <w:r w:rsidRPr="0094614C">
              <w:rPr>
                <w:rFonts w:ascii="Times New Roman" w:eastAsia="Times New Roman" w:hAnsi="Times New Roman" w:cs="Times New Roman"/>
                <w:color w:val="000000"/>
                <w:kern w:val="0"/>
                <w:lang w:eastAsia="hr-HR"/>
                <w14:ligatures w14:val="none"/>
              </w:rPr>
              <w:t>Set za</w:t>
            </w:r>
            <w:r w:rsidR="00C511F2">
              <w:rPr>
                <w:rFonts w:ascii="Times New Roman" w:eastAsia="Times New Roman" w:hAnsi="Times New Roman" w:cs="Times New Roman"/>
                <w:color w:val="000000"/>
                <w:kern w:val="0"/>
                <w:lang w:eastAsia="hr-HR"/>
                <w14:ligatures w14:val="none"/>
              </w:rPr>
              <w:t xml:space="preserve"> </w:t>
            </w:r>
            <w:r w:rsidRPr="0094614C">
              <w:rPr>
                <w:rFonts w:ascii="Times New Roman" w:eastAsia="Times New Roman" w:hAnsi="Times New Roman" w:cs="Times New Roman"/>
                <w:color w:val="000000"/>
                <w:kern w:val="0"/>
                <w:lang w:eastAsia="hr-HR"/>
                <w14:ligatures w14:val="none"/>
              </w:rPr>
              <w:t xml:space="preserve">programiranje na bazi </w:t>
            </w:r>
            <w:r w:rsidR="00EB0B80" w:rsidRPr="0094614C">
              <w:rPr>
                <w:rFonts w:ascii="Times New Roman" w:eastAsia="Times New Roman" w:hAnsi="Times New Roman" w:cs="Times New Roman"/>
                <w:color w:val="000000"/>
                <w:kern w:val="0"/>
                <w:lang w:eastAsia="hr-HR"/>
                <w14:ligatures w14:val="none"/>
              </w:rPr>
              <w:t>mikro kontrolera</w:t>
            </w:r>
          </w:p>
          <w:p w14:paraId="41043439" w14:textId="77777777" w:rsidR="0094614C" w:rsidRPr="0094614C" w:rsidRDefault="0094614C" w:rsidP="0094614C">
            <w:pPr>
              <w:spacing w:after="0" w:line="240" w:lineRule="auto"/>
              <w:rPr>
                <w:rFonts w:ascii="Times New Roman" w:eastAsia="Times New Roman" w:hAnsi="Times New Roman" w:cs="Times New Roman"/>
                <w:color w:val="000000"/>
                <w:kern w:val="0"/>
                <w:lang w:eastAsia="hr-HR"/>
                <w14:ligatures w14:val="none"/>
              </w:rPr>
            </w:pPr>
          </w:p>
        </w:tc>
        <w:tc>
          <w:tcPr>
            <w:tcW w:w="3096" w:type="dxa"/>
            <w:vAlign w:val="center"/>
          </w:tcPr>
          <w:p w14:paraId="59543C2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096" w:type="dxa"/>
            <w:vAlign w:val="center"/>
          </w:tcPr>
          <w:p w14:paraId="0F95A9E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r>
      <w:tr w:rsidR="0094614C" w:rsidRPr="0094614C" w14:paraId="29290D30" w14:textId="77777777" w:rsidTr="006F1258">
        <w:tc>
          <w:tcPr>
            <w:tcW w:w="9288" w:type="dxa"/>
            <w:gridSpan w:val="3"/>
            <w:vAlign w:val="center"/>
          </w:tcPr>
          <w:p w14:paraId="28B454E1"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VIDEO I FOTOOPREMA</w:t>
            </w:r>
          </w:p>
        </w:tc>
      </w:tr>
      <w:tr w:rsidR="0094614C" w:rsidRPr="0094614C" w14:paraId="38AF3F33" w14:textId="77777777" w:rsidTr="006F1258">
        <w:tc>
          <w:tcPr>
            <w:tcW w:w="3096" w:type="dxa"/>
            <w:vAlign w:val="center"/>
          </w:tcPr>
          <w:p w14:paraId="26EBAEE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videorekorder</w:t>
            </w:r>
          </w:p>
        </w:tc>
        <w:tc>
          <w:tcPr>
            <w:tcW w:w="3096" w:type="dxa"/>
            <w:vAlign w:val="center"/>
          </w:tcPr>
          <w:p w14:paraId="3AA26E5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096" w:type="dxa"/>
            <w:vAlign w:val="center"/>
          </w:tcPr>
          <w:p w14:paraId="046F30C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r>
      <w:tr w:rsidR="0094614C" w:rsidRPr="0094614C" w14:paraId="3EE5AD25" w14:textId="77777777" w:rsidTr="006F1258">
        <w:tc>
          <w:tcPr>
            <w:tcW w:w="3096" w:type="dxa"/>
            <w:vAlign w:val="center"/>
          </w:tcPr>
          <w:p w14:paraId="3618598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radio s CD-em</w:t>
            </w:r>
          </w:p>
        </w:tc>
        <w:tc>
          <w:tcPr>
            <w:tcW w:w="3096" w:type="dxa"/>
            <w:vAlign w:val="center"/>
          </w:tcPr>
          <w:p w14:paraId="5F2E526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23</w:t>
            </w:r>
          </w:p>
        </w:tc>
        <w:tc>
          <w:tcPr>
            <w:tcW w:w="3096" w:type="dxa"/>
            <w:vAlign w:val="center"/>
          </w:tcPr>
          <w:p w14:paraId="0F1BF72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p>
        </w:tc>
      </w:tr>
      <w:tr w:rsidR="0094614C" w:rsidRPr="0094614C" w14:paraId="438E3F31" w14:textId="77777777" w:rsidTr="006F1258">
        <w:tc>
          <w:tcPr>
            <w:tcW w:w="3096" w:type="dxa"/>
            <w:vAlign w:val="center"/>
          </w:tcPr>
          <w:p w14:paraId="0C3048B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digitalni fotoaparat</w:t>
            </w:r>
          </w:p>
        </w:tc>
        <w:tc>
          <w:tcPr>
            <w:tcW w:w="3096" w:type="dxa"/>
            <w:vAlign w:val="center"/>
          </w:tcPr>
          <w:p w14:paraId="3361AFD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096" w:type="dxa"/>
            <w:vAlign w:val="center"/>
          </w:tcPr>
          <w:p w14:paraId="45A41A3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p>
        </w:tc>
      </w:tr>
      <w:tr w:rsidR="0094614C" w:rsidRPr="0094614C" w14:paraId="2AA065A0" w14:textId="77777777" w:rsidTr="006F1258">
        <w:tc>
          <w:tcPr>
            <w:tcW w:w="3096" w:type="dxa"/>
            <w:vAlign w:val="center"/>
          </w:tcPr>
          <w:p w14:paraId="431B0FC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TV LCD</w:t>
            </w:r>
          </w:p>
        </w:tc>
        <w:tc>
          <w:tcPr>
            <w:tcW w:w="3096" w:type="dxa"/>
            <w:vAlign w:val="center"/>
          </w:tcPr>
          <w:p w14:paraId="0038D1A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096" w:type="dxa"/>
            <w:vAlign w:val="center"/>
          </w:tcPr>
          <w:p w14:paraId="1ECFF2C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p>
        </w:tc>
      </w:tr>
      <w:tr w:rsidR="0094614C" w:rsidRPr="0094614C" w14:paraId="36C8B9CA" w14:textId="77777777" w:rsidTr="006F1258">
        <w:tc>
          <w:tcPr>
            <w:tcW w:w="3096" w:type="dxa"/>
            <w:vAlign w:val="center"/>
          </w:tcPr>
          <w:p w14:paraId="666783F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Calibri" w:eastAsia="Times New Roman" w:hAnsi="Calibri" w:cs="Calibri"/>
                <w:color w:val="000000"/>
                <w:kern w:val="0"/>
                <w:lang w:eastAsia="hr-HR"/>
                <w14:ligatures w14:val="none"/>
              </w:rPr>
              <w:t>Edukacijski dron</w:t>
            </w:r>
          </w:p>
        </w:tc>
        <w:tc>
          <w:tcPr>
            <w:tcW w:w="3096" w:type="dxa"/>
            <w:vAlign w:val="center"/>
          </w:tcPr>
          <w:p w14:paraId="2C3F6B1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096" w:type="dxa"/>
            <w:vAlign w:val="center"/>
          </w:tcPr>
          <w:p w14:paraId="17FBED3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r>
      <w:tr w:rsidR="0094614C" w:rsidRPr="0094614C" w14:paraId="1A880BE4" w14:textId="77777777" w:rsidTr="006F1258">
        <w:tc>
          <w:tcPr>
            <w:tcW w:w="9288" w:type="dxa"/>
            <w:gridSpan w:val="3"/>
            <w:vAlign w:val="center"/>
          </w:tcPr>
          <w:p w14:paraId="4D8C4D8D"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OSTALA OPREMA</w:t>
            </w:r>
          </w:p>
        </w:tc>
      </w:tr>
      <w:tr w:rsidR="0094614C" w:rsidRPr="0094614C" w14:paraId="4253670C" w14:textId="77777777" w:rsidTr="006F1258">
        <w:tc>
          <w:tcPr>
            <w:tcW w:w="3096" w:type="dxa"/>
            <w:vAlign w:val="center"/>
          </w:tcPr>
          <w:p w14:paraId="703CF25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TV prijemnik</w:t>
            </w:r>
          </w:p>
        </w:tc>
        <w:tc>
          <w:tcPr>
            <w:tcW w:w="3096" w:type="dxa"/>
            <w:vAlign w:val="center"/>
          </w:tcPr>
          <w:p w14:paraId="6D2A86A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6</w:t>
            </w:r>
          </w:p>
        </w:tc>
        <w:tc>
          <w:tcPr>
            <w:tcW w:w="3096" w:type="dxa"/>
            <w:vAlign w:val="center"/>
          </w:tcPr>
          <w:p w14:paraId="137D207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r>
      <w:tr w:rsidR="0094614C" w:rsidRPr="0094614C" w14:paraId="2F755079" w14:textId="77777777" w:rsidTr="006F1258">
        <w:tc>
          <w:tcPr>
            <w:tcW w:w="3096" w:type="dxa"/>
            <w:vAlign w:val="center"/>
          </w:tcPr>
          <w:p w14:paraId="14A50DD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grafoskop</w:t>
            </w:r>
          </w:p>
        </w:tc>
        <w:tc>
          <w:tcPr>
            <w:tcW w:w="3096" w:type="dxa"/>
            <w:vAlign w:val="center"/>
          </w:tcPr>
          <w:p w14:paraId="1B10490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096" w:type="dxa"/>
            <w:vAlign w:val="center"/>
          </w:tcPr>
          <w:p w14:paraId="5ACE17D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r>
      <w:tr w:rsidR="0094614C" w:rsidRPr="0094614C" w14:paraId="0E87EE0E" w14:textId="77777777" w:rsidTr="006F1258">
        <w:tc>
          <w:tcPr>
            <w:tcW w:w="3096" w:type="dxa"/>
            <w:vAlign w:val="center"/>
          </w:tcPr>
          <w:p w14:paraId="429D02B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projektori</w:t>
            </w:r>
          </w:p>
        </w:tc>
        <w:tc>
          <w:tcPr>
            <w:tcW w:w="3096" w:type="dxa"/>
            <w:vAlign w:val="center"/>
          </w:tcPr>
          <w:p w14:paraId="1C7E926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20</w:t>
            </w:r>
          </w:p>
        </w:tc>
        <w:tc>
          <w:tcPr>
            <w:tcW w:w="3096" w:type="dxa"/>
            <w:vAlign w:val="center"/>
          </w:tcPr>
          <w:p w14:paraId="3EC45F4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p>
        </w:tc>
      </w:tr>
      <w:tr w:rsidR="0094614C" w:rsidRPr="0094614C" w14:paraId="5F0D5D71" w14:textId="77777777" w:rsidTr="006F1258">
        <w:tc>
          <w:tcPr>
            <w:tcW w:w="3096" w:type="dxa"/>
            <w:vAlign w:val="center"/>
          </w:tcPr>
          <w:p w14:paraId="0FC4389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interaktivna ploča (nesamostojeća, bijela)</w:t>
            </w:r>
          </w:p>
        </w:tc>
        <w:tc>
          <w:tcPr>
            <w:tcW w:w="3096" w:type="dxa"/>
            <w:vAlign w:val="center"/>
          </w:tcPr>
          <w:p w14:paraId="75BC112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6</w:t>
            </w:r>
          </w:p>
        </w:tc>
        <w:tc>
          <w:tcPr>
            <w:tcW w:w="3096" w:type="dxa"/>
            <w:vAlign w:val="center"/>
          </w:tcPr>
          <w:p w14:paraId="4AEC1C7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p>
        </w:tc>
      </w:tr>
      <w:tr w:rsidR="0094614C" w:rsidRPr="0094614C" w14:paraId="0E6F3C73" w14:textId="77777777" w:rsidTr="006F1258">
        <w:tc>
          <w:tcPr>
            <w:tcW w:w="3096" w:type="dxa"/>
            <w:vAlign w:val="center"/>
          </w:tcPr>
          <w:p w14:paraId="1EC6B23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projekcijsko platno</w:t>
            </w:r>
          </w:p>
        </w:tc>
        <w:tc>
          <w:tcPr>
            <w:tcW w:w="3096" w:type="dxa"/>
            <w:vAlign w:val="center"/>
          </w:tcPr>
          <w:p w14:paraId="47AE91C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p>
        </w:tc>
        <w:tc>
          <w:tcPr>
            <w:tcW w:w="3096" w:type="dxa"/>
            <w:vAlign w:val="center"/>
          </w:tcPr>
          <w:p w14:paraId="0F1AB3C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r>
      <w:tr w:rsidR="0094614C" w:rsidRPr="0094614C" w14:paraId="7CA3A2F7" w14:textId="77777777" w:rsidTr="006F1258">
        <w:tc>
          <w:tcPr>
            <w:tcW w:w="3096" w:type="dxa"/>
            <w:vAlign w:val="center"/>
          </w:tcPr>
          <w:p w14:paraId="5C6EBDE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robot makeblock</w:t>
            </w:r>
          </w:p>
        </w:tc>
        <w:tc>
          <w:tcPr>
            <w:tcW w:w="3096" w:type="dxa"/>
            <w:vAlign w:val="center"/>
          </w:tcPr>
          <w:p w14:paraId="1F7719C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6</w:t>
            </w:r>
          </w:p>
        </w:tc>
        <w:tc>
          <w:tcPr>
            <w:tcW w:w="3096" w:type="dxa"/>
            <w:vAlign w:val="center"/>
          </w:tcPr>
          <w:p w14:paraId="37240A1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p>
        </w:tc>
      </w:tr>
      <w:tr w:rsidR="0094614C" w:rsidRPr="0094614C" w14:paraId="440010FA" w14:textId="77777777" w:rsidTr="006F1258">
        <w:tc>
          <w:tcPr>
            <w:tcW w:w="3096" w:type="dxa"/>
            <w:vAlign w:val="center"/>
          </w:tcPr>
          <w:p w14:paraId="2CAFC7A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pisači</w:t>
            </w:r>
          </w:p>
        </w:tc>
        <w:tc>
          <w:tcPr>
            <w:tcW w:w="3096" w:type="dxa"/>
            <w:vAlign w:val="center"/>
          </w:tcPr>
          <w:p w14:paraId="6E8C320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w:t>
            </w:r>
          </w:p>
        </w:tc>
        <w:tc>
          <w:tcPr>
            <w:tcW w:w="3096" w:type="dxa"/>
            <w:vAlign w:val="center"/>
          </w:tcPr>
          <w:p w14:paraId="136926B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r>
      <w:tr w:rsidR="0094614C" w:rsidRPr="0094614C" w14:paraId="7695B3E5" w14:textId="77777777" w:rsidTr="006F1258">
        <w:tc>
          <w:tcPr>
            <w:tcW w:w="3096" w:type="dxa"/>
            <w:vAlign w:val="center"/>
          </w:tcPr>
          <w:p w14:paraId="51982B6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interaktivna ploča, samostojeća, crna</w:t>
            </w:r>
          </w:p>
        </w:tc>
        <w:tc>
          <w:tcPr>
            <w:tcW w:w="3096" w:type="dxa"/>
            <w:vAlign w:val="center"/>
          </w:tcPr>
          <w:p w14:paraId="55C4D29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096" w:type="dxa"/>
            <w:vAlign w:val="center"/>
          </w:tcPr>
          <w:p w14:paraId="7ACF1CE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p>
        </w:tc>
      </w:tr>
      <w:tr w:rsidR="0094614C" w:rsidRPr="0094614C" w14:paraId="11D86B60" w14:textId="77777777" w:rsidTr="006F1258">
        <w:tc>
          <w:tcPr>
            <w:tcW w:w="3096" w:type="dxa"/>
            <w:vAlign w:val="center"/>
          </w:tcPr>
          <w:p w14:paraId="68234582" w14:textId="77777777" w:rsidR="0094614C" w:rsidRPr="0094614C" w:rsidRDefault="0094614C" w:rsidP="0094614C">
            <w:pPr>
              <w:spacing w:after="0" w:line="240" w:lineRule="auto"/>
              <w:rPr>
                <w:rFonts w:ascii="Times New Roman" w:eastAsia="Times New Roman" w:hAnsi="Times New Roman" w:cs="Times New Roman"/>
                <w:color w:val="000000"/>
                <w:kern w:val="0"/>
                <w:lang w:eastAsia="hr-HR"/>
                <w14:ligatures w14:val="none"/>
              </w:rPr>
            </w:pPr>
            <w:r w:rsidRPr="0094614C">
              <w:rPr>
                <w:rFonts w:ascii="Times New Roman" w:eastAsia="Times New Roman" w:hAnsi="Times New Roman" w:cs="Times New Roman"/>
                <w:color w:val="000000"/>
                <w:kern w:val="0"/>
                <w:lang w:eastAsia="hr-HR"/>
                <w14:ligatures w14:val="none"/>
              </w:rPr>
              <w:t>Veliki set za uvod u elektroniku i programiranje</w:t>
            </w:r>
          </w:p>
          <w:p w14:paraId="2C2E8D0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3096" w:type="dxa"/>
            <w:vAlign w:val="center"/>
          </w:tcPr>
          <w:p w14:paraId="10E5289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096" w:type="dxa"/>
            <w:vAlign w:val="center"/>
          </w:tcPr>
          <w:p w14:paraId="4253545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r>
      <w:tr w:rsidR="0094614C" w:rsidRPr="0094614C" w14:paraId="04950BD1" w14:textId="77777777" w:rsidTr="006F1258">
        <w:tc>
          <w:tcPr>
            <w:tcW w:w="3096" w:type="dxa"/>
          </w:tcPr>
          <w:p w14:paraId="369BF175" w14:textId="77777777" w:rsidR="0094614C" w:rsidRPr="0094614C" w:rsidRDefault="0094614C" w:rsidP="0094614C">
            <w:pPr>
              <w:spacing w:after="0" w:line="240" w:lineRule="auto"/>
              <w:rPr>
                <w:rFonts w:ascii="Times New Roman" w:eastAsia="Times New Roman" w:hAnsi="Times New Roman" w:cs="Times New Roman"/>
                <w:color w:val="000000"/>
                <w:kern w:val="0"/>
                <w:lang w:eastAsia="hr-HR"/>
                <w14:ligatures w14:val="none"/>
              </w:rPr>
            </w:pPr>
            <w:r w:rsidRPr="0094614C">
              <w:rPr>
                <w:rFonts w:ascii="Calibri" w:eastAsia="Times New Roman" w:hAnsi="Calibri" w:cs="Calibri"/>
                <w:color w:val="000000"/>
                <w:kern w:val="0"/>
                <w:lang w:eastAsia="hr-HR"/>
                <w14:ligatures w14:val="none"/>
              </w:rPr>
              <w:lastRenderedPageBreak/>
              <w:t>Mali set za uvod u elektroniku i programiranje</w:t>
            </w:r>
          </w:p>
        </w:tc>
        <w:tc>
          <w:tcPr>
            <w:tcW w:w="3096" w:type="dxa"/>
          </w:tcPr>
          <w:p w14:paraId="178AD61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096" w:type="dxa"/>
          </w:tcPr>
          <w:p w14:paraId="4444203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r>
      <w:tr w:rsidR="0094614C" w:rsidRPr="0094614C" w14:paraId="4D42F3C9" w14:textId="77777777" w:rsidTr="006F1258">
        <w:tc>
          <w:tcPr>
            <w:tcW w:w="3096" w:type="dxa"/>
          </w:tcPr>
          <w:p w14:paraId="64F313FC" w14:textId="77777777" w:rsidR="0094614C" w:rsidRPr="0094614C" w:rsidRDefault="0094614C" w:rsidP="0094614C">
            <w:pPr>
              <w:spacing w:after="0" w:line="240" w:lineRule="auto"/>
              <w:rPr>
                <w:rFonts w:ascii="Calibri" w:eastAsia="Times New Roman" w:hAnsi="Calibri" w:cs="Calibri"/>
                <w:color w:val="000000"/>
                <w:kern w:val="0"/>
                <w:lang w:eastAsia="hr-HR"/>
                <w14:ligatures w14:val="none"/>
              </w:rPr>
            </w:pPr>
            <w:r w:rsidRPr="0094614C">
              <w:rPr>
                <w:rFonts w:ascii="Calibri" w:eastAsia="Times New Roman" w:hAnsi="Calibri" w:cs="Calibri"/>
                <w:color w:val="000000"/>
                <w:kern w:val="0"/>
                <w:lang w:eastAsia="hr-HR"/>
                <w14:ligatures w14:val="none"/>
              </w:rPr>
              <w:t>Interaktivni ekran</w:t>
            </w:r>
          </w:p>
        </w:tc>
        <w:tc>
          <w:tcPr>
            <w:tcW w:w="3096" w:type="dxa"/>
          </w:tcPr>
          <w:p w14:paraId="5C529A3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096" w:type="dxa"/>
          </w:tcPr>
          <w:p w14:paraId="67F2160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r>
    </w:tbl>
    <w:p w14:paraId="21E42F5F" w14:textId="77777777" w:rsidR="00B737CC" w:rsidRPr="0094614C" w:rsidRDefault="00B737CC" w:rsidP="0094614C">
      <w:pPr>
        <w:spacing w:after="0" w:line="360" w:lineRule="auto"/>
        <w:jc w:val="both"/>
        <w:rPr>
          <w:rFonts w:ascii="Times New Roman" w:eastAsia="Times New Roman" w:hAnsi="Times New Roman" w:cs="Times New Roman"/>
          <w:kern w:val="0"/>
          <w:lang w:eastAsia="hr-HR"/>
          <w14:ligatures w14:val="none"/>
        </w:rPr>
      </w:pPr>
    </w:p>
    <w:p w14:paraId="41AB08E6"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5981466E"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62" w:name="_TOC_250015"/>
      <w:bookmarkStart w:id="63" w:name="_Toc210128682"/>
      <w:r w:rsidRPr="0094614C">
        <w:rPr>
          <w:rFonts w:ascii="Times New Roman" w:eastAsia="Times New Roman" w:hAnsi="Times New Roman" w:cs="Times New Roman"/>
          <w:kern w:val="0"/>
          <w:sz w:val="28"/>
          <w:lang w:eastAsia="hr-HR"/>
          <w14:ligatures w14:val="none"/>
        </w:rPr>
        <w:t xml:space="preserve">UNUTARNJI ŠKOLSKI </w:t>
      </w:r>
      <w:bookmarkEnd w:id="62"/>
      <w:r w:rsidRPr="0094614C">
        <w:rPr>
          <w:rFonts w:ascii="Times New Roman" w:eastAsia="Times New Roman" w:hAnsi="Times New Roman" w:cs="Times New Roman"/>
          <w:kern w:val="0"/>
          <w:sz w:val="28"/>
          <w:lang w:eastAsia="hr-HR"/>
          <w14:ligatures w14:val="none"/>
        </w:rPr>
        <w:t>PROSTORI</w:t>
      </w:r>
      <w:bookmarkEnd w:id="63"/>
    </w:p>
    <w:p w14:paraId="4F77D2DC"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42E12726"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Zgrada matične škole se sastoji od tri paviljona. PŠ Komin sastoji se od dviju etaža i pomoćnih prostorija, a PŠ Prepolno od jedne etaže i pomoćnih prostorija. U donjoj tablici su navedene prostorije po etažama s podacima o broju, veličini i oznakom stanja opremljenosti.</w:t>
      </w:r>
    </w:p>
    <w:p w14:paraId="52A7C5DA"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bl>
      <w:tblPr>
        <w:tblW w:w="9662" w:type="dxa"/>
        <w:tblInd w:w="5" w:type="dxa"/>
        <w:tblLayout w:type="fixed"/>
        <w:tblCellMar>
          <w:left w:w="0" w:type="dxa"/>
          <w:right w:w="0" w:type="dxa"/>
        </w:tblCellMar>
        <w:tblLook w:val="0000" w:firstRow="0" w:lastRow="0" w:firstColumn="0" w:lastColumn="0" w:noHBand="0" w:noVBand="0"/>
      </w:tblPr>
      <w:tblGrid>
        <w:gridCol w:w="4366"/>
        <w:gridCol w:w="852"/>
        <w:gridCol w:w="1063"/>
        <w:gridCol w:w="1700"/>
        <w:gridCol w:w="1681"/>
      </w:tblGrid>
      <w:tr w:rsidR="0094614C" w:rsidRPr="0094614C" w14:paraId="7F0125A2" w14:textId="77777777" w:rsidTr="006F1258">
        <w:trPr>
          <w:trHeight w:val="414"/>
        </w:trPr>
        <w:tc>
          <w:tcPr>
            <w:tcW w:w="4366" w:type="dxa"/>
            <w:vMerge w:val="restart"/>
            <w:tcBorders>
              <w:top w:val="single" w:sz="4" w:space="0" w:color="000000"/>
              <w:left w:val="single" w:sz="4" w:space="0" w:color="000000"/>
              <w:bottom w:val="single" w:sz="4" w:space="0" w:color="000000"/>
              <w:right w:val="single" w:sz="4" w:space="0" w:color="000000"/>
            </w:tcBorders>
            <w:vAlign w:val="center"/>
          </w:tcPr>
          <w:p w14:paraId="095E2F5D"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p w14:paraId="7D4BBD3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NAZIV PROSTORA</w:t>
            </w:r>
          </w:p>
        </w:tc>
        <w:tc>
          <w:tcPr>
            <w:tcW w:w="1915" w:type="dxa"/>
            <w:gridSpan w:val="2"/>
            <w:tcBorders>
              <w:top w:val="single" w:sz="4" w:space="0" w:color="000000"/>
              <w:left w:val="single" w:sz="4" w:space="0" w:color="000000"/>
              <w:bottom w:val="single" w:sz="4" w:space="0" w:color="000000"/>
              <w:right w:val="single" w:sz="4" w:space="0" w:color="000000"/>
            </w:tcBorders>
            <w:vAlign w:val="center"/>
          </w:tcPr>
          <w:p w14:paraId="5DA74DF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Podaci</w:t>
            </w:r>
          </w:p>
        </w:tc>
        <w:tc>
          <w:tcPr>
            <w:tcW w:w="3381" w:type="dxa"/>
            <w:gridSpan w:val="2"/>
            <w:tcBorders>
              <w:top w:val="single" w:sz="4" w:space="0" w:color="000000"/>
              <w:left w:val="single" w:sz="4" w:space="0" w:color="000000"/>
              <w:bottom w:val="single" w:sz="4" w:space="0" w:color="000000"/>
              <w:right w:val="single" w:sz="4" w:space="0" w:color="000000"/>
            </w:tcBorders>
            <w:vAlign w:val="center"/>
          </w:tcPr>
          <w:p w14:paraId="7667966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Oznaka stanja opremljenosti</w:t>
            </w:r>
          </w:p>
        </w:tc>
      </w:tr>
      <w:tr w:rsidR="0094614C" w:rsidRPr="0094614C" w14:paraId="2BC56DB6" w14:textId="77777777" w:rsidTr="006F1258">
        <w:trPr>
          <w:trHeight w:val="551"/>
        </w:trPr>
        <w:tc>
          <w:tcPr>
            <w:tcW w:w="4366" w:type="dxa"/>
            <w:vMerge/>
            <w:tcBorders>
              <w:top w:val="single" w:sz="4" w:space="0" w:color="000000"/>
              <w:left w:val="single" w:sz="4" w:space="0" w:color="000000"/>
              <w:bottom w:val="single" w:sz="4" w:space="0" w:color="000000"/>
              <w:right w:val="single" w:sz="4" w:space="0" w:color="000000"/>
            </w:tcBorders>
            <w:vAlign w:val="center"/>
          </w:tcPr>
          <w:p w14:paraId="6A0DB7C0"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c>
          <w:tcPr>
            <w:tcW w:w="852" w:type="dxa"/>
            <w:tcBorders>
              <w:top w:val="single" w:sz="4" w:space="0" w:color="000000"/>
              <w:left w:val="single" w:sz="4" w:space="0" w:color="000000"/>
              <w:bottom w:val="single" w:sz="4" w:space="0" w:color="000000"/>
              <w:right w:val="single" w:sz="4" w:space="0" w:color="000000"/>
            </w:tcBorders>
            <w:vAlign w:val="center"/>
          </w:tcPr>
          <w:p w14:paraId="2B4F435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Broj/količina</w:t>
            </w:r>
          </w:p>
        </w:tc>
        <w:tc>
          <w:tcPr>
            <w:tcW w:w="1063" w:type="dxa"/>
            <w:tcBorders>
              <w:top w:val="single" w:sz="4" w:space="0" w:color="000000"/>
              <w:left w:val="single" w:sz="4" w:space="0" w:color="000000"/>
              <w:bottom w:val="single" w:sz="4" w:space="0" w:color="000000"/>
              <w:right w:val="single" w:sz="4" w:space="0" w:color="000000"/>
            </w:tcBorders>
            <w:vAlign w:val="center"/>
          </w:tcPr>
          <w:p w14:paraId="1AD79E2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Veličina u m2</w:t>
            </w:r>
          </w:p>
        </w:tc>
        <w:tc>
          <w:tcPr>
            <w:tcW w:w="1700" w:type="dxa"/>
            <w:tcBorders>
              <w:top w:val="single" w:sz="4" w:space="0" w:color="000000"/>
              <w:left w:val="single" w:sz="4" w:space="0" w:color="000000"/>
              <w:bottom w:val="single" w:sz="4" w:space="0" w:color="000000"/>
              <w:right w:val="single" w:sz="4" w:space="0" w:color="000000"/>
            </w:tcBorders>
            <w:vAlign w:val="center"/>
          </w:tcPr>
          <w:p w14:paraId="5CDBECF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Opća opremljenost</w:t>
            </w:r>
          </w:p>
        </w:tc>
        <w:tc>
          <w:tcPr>
            <w:tcW w:w="1681" w:type="dxa"/>
            <w:tcBorders>
              <w:top w:val="single" w:sz="4" w:space="0" w:color="000000"/>
              <w:left w:val="single" w:sz="4" w:space="0" w:color="000000"/>
              <w:bottom w:val="single" w:sz="4" w:space="0" w:color="000000"/>
              <w:right w:val="single" w:sz="4" w:space="0" w:color="000000"/>
            </w:tcBorders>
            <w:vAlign w:val="center"/>
          </w:tcPr>
          <w:p w14:paraId="7C1E26D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Didaktička opremljenost</w:t>
            </w:r>
          </w:p>
        </w:tc>
      </w:tr>
      <w:tr w:rsidR="0094614C" w:rsidRPr="0094614C" w14:paraId="5CB584E3" w14:textId="77777777" w:rsidTr="006F1258">
        <w:trPr>
          <w:trHeight w:val="276"/>
        </w:trPr>
        <w:tc>
          <w:tcPr>
            <w:tcW w:w="9662" w:type="dxa"/>
            <w:gridSpan w:val="5"/>
            <w:tcBorders>
              <w:top w:val="single" w:sz="4" w:space="0" w:color="000000"/>
              <w:left w:val="single" w:sz="4" w:space="0" w:color="000000"/>
              <w:bottom w:val="single" w:sz="4" w:space="0" w:color="000000"/>
              <w:right w:val="single" w:sz="4" w:space="0" w:color="000000"/>
            </w:tcBorders>
            <w:vAlign w:val="center"/>
          </w:tcPr>
          <w:p w14:paraId="500EA3F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MATIČNA ŠKOLA</w:t>
            </w:r>
          </w:p>
        </w:tc>
      </w:tr>
      <w:tr w:rsidR="0094614C" w:rsidRPr="0094614C" w14:paraId="1493D20A" w14:textId="77777777" w:rsidTr="006F1258">
        <w:trPr>
          <w:trHeight w:val="276"/>
        </w:trPr>
        <w:tc>
          <w:tcPr>
            <w:tcW w:w="4366" w:type="dxa"/>
            <w:tcBorders>
              <w:top w:val="single" w:sz="4" w:space="0" w:color="000000"/>
              <w:left w:val="single" w:sz="4" w:space="0" w:color="000000"/>
              <w:bottom w:val="single" w:sz="4" w:space="0" w:color="000000"/>
              <w:right w:val="single" w:sz="4" w:space="0" w:color="000000"/>
            </w:tcBorders>
            <w:vAlign w:val="center"/>
          </w:tcPr>
          <w:p w14:paraId="3AB7D4D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 PAVILJON GORNJA ETAŽA</w:t>
            </w:r>
          </w:p>
        </w:tc>
        <w:tc>
          <w:tcPr>
            <w:tcW w:w="852" w:type="dxa"/>
            <w:tcBorders>
              <w:top w:val="single" w:sz="4" w:space="0" w:color="000000"/>
              <w:left w:val="single" w:sz="4" w:space="0" w:color="000000"/>
              <w:bottom w:val="single" w:sz="4" w:space="0" w:color="000000"/>
              <w:right w:val="single" w:sz="4" w:space="0" w:color="000000"/>
            </w:tcBorders>
            <w:vAlign w:val="center"/>
          </w:tcPr>
          <w:p w14:paraId="396D879D"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c>
          <w:tcPr>
            <w:tcW w:w="1063" w:type="dxa"/>
            <w:tcBorders>
              <w:top w:val="single" w:sz="4" w:space="0" w:color="000000"/>
              <w:left w:val="single" w:sz="4" w:space="0" w:color="000000"/>
              <w:bottom w:val="single" w:sz="4" w:space="0" w:color="000000"/>
              <w:right w:val="single" w:sz="4" w:space="0" w:color="000000"/>
            </w:tcBorders>
            <w:vAlign w:val="center"/>
          </w:tcPr>
          <w:p w14:paraId="39F85266"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c>
          <w:tcPr>
            <w:tcW w:w="1700" w:type="dxa"/>
            <w:tcBorders>
              <w:top w:val="single" w:sz="4" w:space="0" w:color="000000"/>
              <w:left w:val="single" w:sz="4" w:space="0" w:color="000000"/>
              <w:bottom w:val="single" w:sz="4" w:space="0" w:color="000000"/>
              <w:right w:val="single" w:sz="4" w:space="0" w:color="000000"/>
            </w:tcBorders>
            <w:vAlign w:val="center"/>
          </w:tcPr>
          <w:p w14:paraId="067DEE05"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c>
          <w:tcPr>
            <w:tcW w:w="1681" w:type="dxa"/>
            <w:tcBorders>
              <w:top w:val="single" w:sz="4" w:space="0" w:color="000000"/>
              <w:left w:val="single" w:sz="4" w:space="0" w:color="000000"/>
              <w:bottom w:val="single" w:sz="4" w:space="0" w:color="000000"/>
              <w:right w:val="single" w:sz="4" w:space="0" w:color="000000"/>
            </w:tcBorders>
            <w:vAlign w:val="center"/>
          </w:tcPr>
          <w:p w14:paraId="2820FCED"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4D2BF00E" w14:textId="77777777" w:rsidTr="006F1258">
        <w:trPr>
          <w:trHeight w:val="551"/>
        </w:trPr>
        <w:tc>
          <w:tcPr>
            <w:tcW w:w="4366" w:type="dxa"/>
            <w:tcBorders>
              <w:top w:val="single" w:sz="4" w:space="0" w:color="000000"/>
              <w:left w:val="single" w:sz="4" w:space="0" w:color="000000"/>
              <w:bottom w:val="single" w:sz="4" w:space="0" w:color="000000"/>
              <w:right w:val="single" w:sz="4" w:space="0" w:color="000000"/>
            </w:tcBorders>
            <w:vAlign w:val="center"/>
          </w:tcPr>
          <w:p w14:paraId="05ED771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Učionica za razrednu i predmetnu nastavu</w:t>
            </w:r>
          </w:p>
          <w:p w14:paraId="01FF773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br.1</w:t>
            </w:r>
          </w:p>
        </w:tc>
        <w:tc>
          <w:tcPr>
            <w:tcW w:w="852" w:type="dxa"/>
            <w:tcBorders>
              <w:top w:val="single" w:sz="4" w:space="0" w:color="000000"/>
              <w:left w:val="single" w:sz="4" w:space="0" w:color="000000"/>
              <w:bottom w:val="single" w:sz="4" w:space="0" w:color="000000"/>
              <w:right w:val="single" w:sz="4" w:space="0" w:color="000000"/>
            </w:tcBorders>
            <w:vAlign w:val="center"/>
          </w:tcPr>
          <w:p w14:paraId="408C5C9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63C97CE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60,8</w:t>
            </w:r>
          </w:p>
        </w:tc>
        <w:tc>
          <w:tcPr>
            <w:tcW w:w="1700" w:type="dxa"/>
            <w:tcBorders>
              <w:top w:val="single" w:sz="4" w:space="0" w:color="000000"/>
              <w:left w:val="single" w:sz="4" w:space="0" w:color="000000"/>
              <w:bottom w:val="single" w:sz="4" w:space="0" w:color="000000"/>
              <w:right w:val="single" w:sz="4" w:space="0" w:color="000000"/>
            </w:tcBorders>
            <w:vAlign w:val="center"/>
          </w:tcPr>
          <w:p w14:paraId="43CA800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4A9EE7B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3A732F1C" w14:textId="77777777" w:rsidTr="006F1258">
        <w:trPr>
          <w:trHeight w:val="554"/>
        </w:trPr>
        <w:tc>
          <w:tcPr>
            <w:tcW w:w="4366" w:type="dxa"/>
            <w:tcBorders>
              <w:top w:val="single" w:sz="4" w:space="0" w:color="000000"/>
              <w:left w:val="single" w:sz="4" w:space="0" w:color="000000"/>
              <w:bottom w:val="single" w:sz="4" w:space="0" w:color="000000"/>
              <w:right w:val="single" w:sz="4" w:space="0" w:color="000000"/>
            </w:tcBorders>
            <w:vAlign w:val="center"/>
          </w:tcPr>
          <w:p w14:paraId="29A5391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Učionica za razrednu i predmetnu nastavu</w:t>
            </w:r>
          </w:p>
          <w:p w14:paraId="428C897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br.2</w:t>
            </w:r>
          </w:p>
        </w:tc>
        <w:tc>
          <w:tcPr>
            <w:tcW w:w="852" w:type="dxa"/>
            <w:tcBorders>
              <w:top w:val="single" w:sz="4" w:space="0" w:color="000000"/>
              <w:left w:val="single" w:sz="4" w:space="0" w:color="000000"/>
              <w:bottom w:val="single" w:sz="4" w:space="0" w:color="000000"/>
              <w:right w:val="single" w:sz="4" w:space="0" w:color="000000"/>
            </w:tcBorders>
            <w:vAlign w:val="center"/>
          </w:tcPr>
          <w:p w14:paraId="2483619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5F43CE3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60,8</w:t>
            </w:r>
          </w:p>
        </w:tc>
        <w:tc>
          <w:tcPr>
            <w:tcW w:w="1700" w:type="dxa"/>
            <w:tcBorders>
              <w:top w:val="single" w:sz="4" w:space="0" w:color="000000"/>
              <w:left w:val="single" w:sz="4" w:space="0" w:color="000000"/>
              <w:bottom w:val="single" w:sz="4" w:space="0" w:color="000000"/>
              <w:right w:val="single" w:sz="4" w:space="0" w:color="000000"/>
            </w:tcBorders>
            <w:vAlign w:val="center"/>
          </w:tcPr>
          <w:p w14:paraId="474C326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5136B2B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4E6BBBA7" w14:textId="77777777" w:rsidTr="006F1258">
        <w:trPr>
          <w:trHeight w:val="554"/>
        </w:trPr>
        <w:tc>
          <w:tcPr>
            <w:tcW w:w="4366" w:type="dxa"/>
            <w:tcBorders>
              <w:top w:val="single" w:sz="4" w:space="0" w:color="000000"/>
              <w:left w:val="single" w:sz="4" w:space="0" w:color="000000"/>
              <w:bottom w:val="single" w:sz="4" w:space="0" w:color="000000"/>
              <w:right w:val="single" w:sz="4" w:space="0" w:color="000000"/>
            </w:tcBorders>
            <w:vAlign w:val="center"/>
          </w:tcPr>
          <w:p w14:paraId="6FE31F1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Kabinet psihologa</w:t>
            </w:r>
          </w:p>
        </w:tc>
        <w:tc>
          <w:tcPr>
            <w:tcW w:w="852" w:type="dxa"/>
            <w:tcBorders>
              <w:top w:val="single" w:sz="4" w:space="0" w:color="000000"/>
              <w:left w:val="single" w:sz="4" w:space="0" w:color="000000"/>
              <w:bottom w:val="single" w:sz="4" w:space="0" w:color="000000"/>
              <w:right w:val="single" w:sz="4" w:space="0" w:color="000000"/>
            </w:tcBorders>
            <w:vAlign w:val="center"/>
          </w:tcPr>
          <w:p w14:paraId="772C67A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7D90873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13,5</w:t>
            </w:r>
          </w:p>
        </w:tc>
        <w:tc>
          <w:tcPr>
            <w:tcW w:w="1700" w:type="dxa"/>
            <w:tcBorders>
              <w:top w:val="single" w:sz="4" w:space="0" w:color="000000"/>
              <w:left w:val="single" w:sz="4" w:space="0" w:color="000000"/>
              <w:bottom w:val="single" w:sz="4" w:space="0" w:color="000000"/>
              <w:right w:val="single" w:sz="4" w:space="0" w:color="000000"/>
            </w:tcBorders>
            <w:vAlign w:val="center"/>
          </w:tcPr>
          <w:p w14:paraId="2C9F5EC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7904F65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0BB3CE1D" w14:textId="77777777" w:rsidTr="006F1258">
        <w:trPr>
          <w:trHeight w:val="554"/>
        </w:trPr>
        <w:tc>
          <w:tcPr>
            <w:tcW w:w="4366" w:type="dxa"/>
            <w:tcBorders>
              <w:top w:val="single" w:sz="4" w:space="0" w:color="000000"/>
              <w:left w:val="single" w:sz="4" w:space="0" w:color="000000"/>
              <w:bottom w:val="single" w:sz="4" w:space="0" w:color="000000"/>
              <w:right w:val="single" w:sz="4" w:space="0" w:color="000000"/>
            </w:tcBorders>
            <w:vAlign w:val="center"/>
          </w:tcPr>
          <w:p w14:paraId="160AD14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Zbornica</w:t>
            </w:r>
          </w:p>
        </w:tc>
        <w:tc>
          <w:tcPr>
            <w:tcW w:w="852" w:type="dxa"/>
            <w:tcBorders>
              <w:top w:val="single" w:sz="4" w:space="0" w:color="000000"/>
              <w:left w:val="single" w:sz="4" w:space="0" w:color="000000"/>
              <w:bottom w:val="single" w:sz="4" w:space="0" w:color="000000"/>
              <w:right w:val="single" w:sz="4" w:space="0" w:color="000000"/>
            </w:tcBorders>
            <w:vAlign w:val="center"/>
          </w:tcPr>
          <w:p w14:paraId="380C7CC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521C615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38,8</w:t>
            </w:r>
          </w:p>
        </w:tc>
        <w:tc>
          <w:tcPr>
            <w:tcW w:w="1700" w:type="dxa"/>
            <w:tcBorders>
              <w:top w:val="single" w:sz="4" w:space="0" w:color="000000"/>
              <w:left w:val="single" w:sz="4" w:space="0" w:color="000000"/>
              <w:bottom w:val="single" w:sz="4" w:space="0" w:color="000000"/>
              <w:right w:val="single" w:sz="4" w:space="0" w:color="000000"/>
            </w:tcBorders>
            <w:vAlign w:val="center"/>
          </w:tcPr>
          <w:p w14:paraId="25CE5E0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78F936A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296F7C92" w14:textId="77777777" w:rsidTr="006F1258">
        <w:trPr>
          <w:trHeight w:val="554"/>
        </w:trPr>
        <w:tc>
          <w:tcPr>
            <w:tcW w:w="4366" w:type="dxa"/>
            <w:tcBorders>
              <w:top w:val="single" w:sz="4" w:space="0" w:color="000000"/>
              <w:left w:val="single" w:sz="4" w:space="0" w:color="000000"/>
              <w:bottom w:val="single" w:sz="4" w:space="0" w:color="000000"/>
              <w:right w:val="single" w:sz="4" w:space="0" w:color="000000"/>
            </w:tcBorders>
            <w:vAlign w:val="center"/>
          </w:tcPr>
          <w:p w14:paraId="0BF6EFC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Ured ravnateljice</w:t>
            </w:r>
          </w:p>
        </w:tc>
        <w:tc>
          <w:tcPr>
            <w:tcW w:w="852" w:type="dxa"/>
            <w:tcBorders>
              <w:top w:val="single" w:sz="4" w:space="0" w:color="000000"/>
              <w:left w:val="single" w:sz="4" w:space="0" w:color="000000"/>
              <w:bottom w:val="single" w:sz="4" w:space="0" w:color="000000"/>
              <w:right w:val="single" w:sz="4" w:space="0" w:color="000000"/>
            </w:tcBorders>
            <w:vAlign w:val="center"/>
          </w:tcPr>
          <w:p w14:paraId="1B5A46F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7161541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15,8</w:t>
            </w:r>
          </w:p>
        </w:tc>
        <w:tc>
          <w:tcPr>
            <w:tcW w:w="1700" w:type="dxa"/>
            <w:tcBorders>
              <w:top w:val="single" w:sz="4" w:space="0" w:color="000000"/>
              <w:left w:val="single" w:sz="4" w:space="0" w:color="000000"/>
              <w:bottom w:val="single" w:sz="4" w:space="0" w:color="000000"/>
              <w:right w:val="single" w:sz="4" w:space="0" w:color="000000"/>
            </w:tcBorders>
            <w:vAlign w:val="center"/>
          </w:tcPr>
          <w:p w14:paraId="3DE4A2F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074CD40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r>
      <w:tr w:rsidR="0094614C" w:rsidRPr="0094614C" w14:paraId="246C630E"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350AA6F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Ured</w:t>
            </w:r>
            <w:r w:rsidRPr="0094614C">
              <w:rPr>
                <w:rFonts w:ascii="Times New Roman" w:eastAsia="Times New Roman" w:hAnsi="Times New Roman" w:cs="Times New Roman"/>
                <w:kern w:val="0"/>
                <w:lang w:eastAsia="hr-HR"/>
                <w14:ligatures w14:val="none"/>
              </w:rPr>
              <w:t xml:space="preserve"> tajnice</w:t>
            </w:r>
          </w:p>
        </w:tc>
        <w:tc>
          <w:tcPr>
            <w:tcW w:w="852" w:type="dxa"/>
            <w:tcBorders>
              <w:top w:val="single" w:sz="4" w:space="0" w:color="000000"/>
              <w:left w:val="single" w:sz="4" w:space="0" w:color="000000"/>
              <w:bottom w:val="single" w:sz="4" w:space="0" w:color="000000"/>
              <w:right w:val="single" w:sz="4" w:space="0" w:color="000000"/>
            </w:tcBorders>
            <w:vAlign w:val="center"/>
          </w:tcPr>
          <w:p w14:paraId="74B3EE8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35D19B1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14,5</w:t>
            </w:r>
          </w:p>
        </w:tc>
        <w:tc>
          <w:tcPr>
            <w:tcW w:w="1700" w:type="dxa"/>
            <w:tcBorders>
              <w:top w:val="single" w:sz="4" w:space="0" w:color="000000"/>
              <w:left w:val="single" w:sz="4" w:space="0" w:color="000000"/>
              <w:bottom w:val="single" w:sz="4" w:space="0" w:color="000000"/>
              <w:right w:val="single" w:sz="4" w:space="0" w:color="000000"/>
            </w:tcBorders>
            <w:vAlign w:val="center"/>
          </w:tcPr>
          <w:p w14:paraId="45386FB1" w14:textId="77777777" w:rsidR="0094614C" w:rsidRPr="0094614C" w:rsidRDefault="0094614C" w:rsidP="00E1637A">
            <w:pPr>
              <w:keepNext/>
              <w:numPr>
                <w:ilvl w:val="3"/>
                <w:numId w:val="24"/>
              </w:numPr>
              <w:suppressAutoHyphens/>
              <w:spacing w:after="0" w:line="360" w:lineRule="auto"/>
              <w:jc w:val="center"/>
              <w:outlineLvl w:val="3"/>
              <w:rPr>
                <w:rFonts w:ascii="Times New Roman" w:eastAsia="Times New Roman" w:hAnsi="Times New Roman" w:cs="Times New Roman"/>
                <w:kern w:val="0"/>
                <w:lang w:eastAsia="hr-HR"/>
                <w14:ligatures w14:val="none"/>
              </w:rPr>
            </w:pPr>
            <w:bookmarkStart w:id="64" w:name="_Toc115354709"/>
            <w:bookmarkStart w:id="65" w:name="_Toc115774393"/>
            <w:bookmarkStart w:id="66" w:name="_Toc210128683"/>
            <w:r w:rsidRPr="0094614C">
              <w:rPr>
                <w:rFonts w:ascii="Times New Roman" w:eastAsia="Times New Roman" w:hAnsi="Times New Roman" w:cs="Times New Roman"/>
                <w:kern w:val="0"/>
                <w:lang w:val="en-US" w:eastAsia="hr-HR"/>
                <w14:ligatures w14:val="none"/>
              </w:rPr>
              <w:t>3</w:t>
            </w:r>
            <w:bookmarkEnd w:id="64"/>
            <w:bookmarkEnd w:id="65"/>
            <w:bookmarkEnd w:id="66"/>
          </w:p>
        </w:tc>
        <w:tc>
          <w:tcPr>
            <w:tcW w:w="1681" w:type="dxa"/>
            <w:tcBorders>
              <w:top w:val="single" w:sz="4" w:space="0" w:color="000000"/>
              <w:left w:val="single" w:sz="4" w:space="0" w:color="000000"/>
              <w:bottom w:val="single" w:sz="4" w:space="0" w:color="000000"/>
              <w:right w:val="single" w:sz="4" w:space="0" w:color="000000"/>
            </w:tcBorders>
            <w:vAlign w:val="center"/>
          </w:tcPr>
          <w:p w14:paraId="2121B01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r>
      <w:tr w:rsidR="0094614C" w:rsidRPr="0094614C" w14:paraId="4BC5B0B8" w14:textId="77777777" w:rsidTr="006F1258">
        <w:trPr>
          <w:trHeight w:val="551"/>
        </w:trPr>
        <w:tc>
          <w:tcPr>
            <w:tcW w:w="4366" w:type="dxa"/>
            <w:tcBorders>
              <w:top w:val="single" w:sz="4" w:space="0" w:color="000000"/>
              <w:left w:val="single" w:sz="4" w:space="0" w:color="000000"/>
              <w:bottom w:val="single" w:sz="4" w:space="0" w:color="000000"/>
              <w:right w:val="single" w:sz="4" w:space="0" w:color="000000"/>
            </w:tcBorders>
            <w:vAlign w:val="center"/>
          </w:tcPr>
          <w:p w14:paraId="6D20D29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Ured</w:t>
            </w:r>
            <w:r w:rsidRPr="0094614C">
              <w:rPr>
                <w:rFonts w:ascii="Times New Roman" w:eastAsia="Times New Roman" w:hAnsi="Times New Roman" w:cs="Times New Roman"/>
                <w:kern w:val="0"/>
                <w:lang w:eastAsia="hr-HR"/>
                <w14:ligatures w14:val="none"/>
              </w:rPr>
              <w:t xml:space="preserve"> voditeljice</w:t>
            </w:r>
            <w:r w:rsidRPr="0094614C">
              <w:rPr>
                <w:rFonts w:ascii="Times New Roman" w:eastAsia="Times New Roman" w:hAnsi="Times New Roman" w:cs="Times New Roman"/>
                <w:kern w:val="0"/>
                <w:lang w:val="en-US" w:eastAsia="hr-HR"/>
                <w14:ligatures w14:val="none"/>
              </w:rPr>
              <w:t xml:space="preserve"> računovodstva</w:t>
            </w:r>
          </w:p>
        </w:tc>
        <w:tc>
          <w:tcPr>
            <w:tcW w:w="852" w:type="dxa"/>
            <w:tcBorders>
              <w:top w:val="single" w:sz="4" w:space="0" w:color="000000"/>
              <w:left w:val="single" w:sz="4" w:space="0" w:color="000000"/>
              <w:bottom w:val="single" w:sz="4" w:space="0" w:color="000000"/>
              <w:right w:val="single" w:sz="4" w:space="0" w:color="000000"/>
            </w:tcBorders>
            <w:vAlign w:val="center"/>
          </w:tcPr>
          <w:p w14:paraId="1F3D02F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02A88D0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12,6</w:t>
            </w:r>
          </w:p>
        </w:tc>
        <w:tc>
          <w:tcPr>
            <w:tcW w:w="1700" w:type="dxa"/>
            <w:tcBorders>
              <w:top w:val="single" w:sz="4" w:space="0" w:color="000000"/>
              <w:left w:val="single" w:sz="4" w:space="0" w:color="000000"/>
              <w:bottom w:val="single" w:sz="4" w:space="0" w:color="000000"/>
              <w:right w:val="single" w:sz="4" w:space="0" w:color="000000"/>
            </w:tcBorders>
            <w:vAlign w:val="center"/>
          </w:tcPr>
          <w:p w14:paraId="1737660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43526A5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r>
      <w:tr w:rsidR="0094614C" w:rsidRPr="0094614C" w14:paraId="2CA36C1B"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7A195004" w14:textId="24189CD3"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 xml:space="preserve">Ured </w:t>
            </w:r>
            <w:r w:rsidR="00102D11">
              <w:rPr>
                <w:rFonts w:ascii="Times New Roman" w:eastAsia="Times New Roman" w:hAnsi="Times New Roman" w:cs="Times New Roman"/>
                <w:kern w:val="0"/>
                <w:lang w:val="en-US" w:eastAsia="hr-HR"/>
                <w14:ligatures w14:val="none"/>
              </w:rPr>
              <w:t>računovodstvene referentice</w:t>
            </w:r>
          </w:p>
        </w:tc>
        <w:tc>
          <w:tcPr>
            <w:tcW w:w="852" w:type="dxa"/>
            <w:tcBorders>
              <w:top w:val="single" w:sz="4" w:space="0" w:color="000000"/>
              <w:left w:val="single" w:sz="4" w:space="0" w:color="000000"/>
              <w:bottom w:val="single" w:sz="4" w:space="0" w:color="000000"/>
              <w:right w:val="single" w:sz="4" w:space="0" w:color="000000"/>
            </w:tcBorders>
            <w:vAlign w:val="center"/>
          </w:tcPr>
          <w:p w14:paraId="381FAD1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32409DD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8,00</w:t>
            </w:r>
          </w:p>
        </w:tc>
        <w:tc>
          <w:tcPr>
            <w:tcW w:w="1700" w:type="dxa"/>
            <w:tcBorders>
              <w:top w:val="single" w:sz="4" w:space="0" w:color="000000"/>
              <w:left w:val="single" w:sz="4" w:space="0" w:color="000000"/>
              <w:bottom w:val="single" w:sz="4" w:space="0" w:color="000000"/>
              <w:right w:val="single" w:sz="4" w:space="0" w:color="000000"/>
            </w:tcBorders>
            <w:vAlign w:val="center"/>
          </w:tcPr>
          <w:p w14:paraId="73F3B09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66CB9F1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r>
      <w:tr w:rsidR="0094614C" w:rsidRPr="0094614C" w14:paraId="6D97C399"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1477227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WC za djelatnike (lijevi)</w:t>
            </w:r>
          </w:p>
        </w:tc>
        <w:tc>
          <w:tcPr>
            <w:tcW w:w="852" w:type="dxa"/>
            <w:tcBorders>
              <w:top w:val="single" w:sz="4" w:space="0" w:color="000000"/>
              <w:left w:val="single" w:sz="4" w:space="0" w:color="000000"/>
              <w:bottom w:val="single" w:sz="4" w:space="0" w:color="000000"/>
              <w:right w:val="single" w:sz="4" w:space="0" w:color="000000"/>
            </w:tcBorders>
            <w:vAlign w:val="center"/>
          </w:tcPr>
          <w:p w14:paraId="39724D8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7116130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2,1</w:t>
            </w:r>
          </w:p>
        </w:tc>
        <w:tc>
          <w:tcPr>
            <w:tcW w:w="1700" w:type="dxa"/>
            <w:tcBorders>
              <w:top w:val="single" w:sz="4" w:space="0" w:color="000000"/>
              <w:left w:val="single" w:sz="4" w:space="0" w:color="000000"/>
              <w:bottom w:val="single" w:sz="4" w:space="0" w:color="000000"/>
              <w:right w:val="single" w:sz="4" w:space="0" w:color="000000"/>
            </w:tcBorders>
            <w:vAlign w:val="center"/>
          </w:tcPr>
          <w:p w14:paraId="76E4061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c>
          <w:tcPr>
            <w:tcW w:w="1681" w:type="dxa"/>
            <w:tcBorders>
              <w:top w:val="single" w:sz="4" w:space="0" w:color="000000"/>
              <w:left w:val="single" w:sz="4" w:space="0" w:color="000000"/>
              <w:bottom w:val="single" w:sz="4" w:space="0" w:color="000000"/>
              <w:right w:val="single" w:sz="4" w:space="0" w:color="000000"/>
            </w:tcBorders>
            <w:vAlign w:val="center"/>
          </w:tcPr>
          <w:p w14:paraId="24C9D25B"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37BB4CDA"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7237BCE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WC za djelatnike (desni)</w:t>
            </w:r>
          </w:p>
        </w:tc>
        <w:tc>
          <w:tcPr>
            <w:tcW w:w="852" w:type="dxa"/>
            <w:tcBorders>
              <w:top w:val="single" w:sz="4" w:space="0" w:color="000000"/>
              <w:left w:val="single" w:sz="4" w:space="0" w:color="000000"/>
              <w:bottom w:val="single" w:sz="4" w:space="0" w:color="000000"/>
              <w:right w:val="single" w:sz="4" w:space="0" w:color="000000"/>
            </w:tcBorders>
            <w:vAlign w:val="center"/>
          </w:tcPr>
          <w:p w14:paraId="5F57526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3401C4F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2,1</w:t>
            </w:r>
          </w:p>
        </w:tc>
        <w:tc>
          <w:tcPr>
            <w:tcW w:w="1700" w:type="dxa"/>
            <w:tcBorders>
              <w:top w:val="single" w:sz="4" w:space="0" w:color="000000"/>
              <w:left w:val="single" w:sz="4" w:space="0" w:color="000000"/>
              <w:bottom w:val="single" w:sz="4" w:space="0" w:color="000000"/>
              <w:right w:val="single" w:sz="4" w:space="0" w:color="000000"/>
            </w:tcBorders>
            <w:vAlign w:val="center"/>
          </w:tcPr>
          <w:p w14:paraId="42EEE9E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c>
          <w:tcPr>
            <w:tcW w:w="1681" w:type="dxa"/>
            <w:tcBorders>
              <w:top w:val="single" w:sz="4" w:space="0" w:color="000000"/>
              <w:left w:val="single" w:sz="4" w:space="0" w:color="000000"/>
              <w:bottom w:val="single" w:sz="4" w:space="0" w:color="000000"/>
              <w:right w:val="single" w:sz="4" w:space="0" w:color="000000"/>
            </w:tcBorders>
            <w:vAlign w:val="center"/>
          </w:tcPr>
          <w:p w14:paraId="628F8A58"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5C42ED77"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27801CD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Hodnik WC-a</w:t>
            </w:r>
          </w:p>
        </w:tc>
        <w:tc>
          <w:tcPr>
            <w:tcW w:w="852" w:type="dxa"/>
            <w:tcBorders>
              <w:top w:val="single" w:sz="4" w:space="0" w:color="000000"/>
              <w:left w:val="single" w:sz="4" w:space="0" w:color="000000"/>
              <w:bottom w:val="single" w:sz="4" w:space="0" w:color="000000"/>
              <w:right w:val="single" w:sz="4" w:space="0" w:color="000000"/>
            </w:tcBorders>
            <w:vAlign w:val="center"/>
          </w:tcPr>
          <w:p w14:paraId="78DF2F2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2521F81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2,5</w:t>
            </w:r>
          </w:p>
        </w:tc>
        <w:tc>
          <w:tcPr>
            <w:tcW w:w="1700" w:type="dxa"/>
            <w:tcBorders>
              <w:top w:val="single" w:sz="4" w:space="0" w:color="000000"/>
              <w:left w:val="single" w:sz="4" w:space="0" w:color="000000"/>
              <w:bottom w:val="single" w:sz="4" w:space="0" w:color="000000"/>
              <w:right w:val="single" w:sz="4" w:space="0" w:color="000000"/>
            </w:tcBorders>
            <w:vAlign w:val="center"/>
          </w:tcPr>
          <w:p w14:paraId="23365D7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c>
          <w:tcPr>
            <w:tcW w:w="1681" w:type="dxa"/>
            <w:tcBorders>
              <w:top w:val="single" w:sz="4" w:space="0" w:color="000000"/>
              <w:left w:val="single" w:sz="4" w:space="0" w:color="000000"/>
              <w:bottom w:val="single" w:sz="4" w:space="0" w:color="000000"/>
              <w:right w:val="single" w:sz="4" w:space="0" w:color="000000"/>
            </w:tcBorders>
            <w:vAlign w:val="center"/>
          </w:tcPr>
          <w:p w14:paraId="77ADA940"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53F01396"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0E9CD9C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WC za učenike – ženski</w:t>
            </w:r>
          </w:p>
        </w:tc>
        <w:tc>
          <w:tcPr>
            <w:tcW w:w="852" w:type="dxa"/>
            <w:tcBorders>
              <w:top w:val="single" w:sz="4" w:space="0" w:color="000000"/>
              <w:left w:val="single" w:sz="4" w:space="0" w:color="000000"/>
              <w:bottom w:val="single" w:sz="4" w:space="0" w:color="000000"/>
              <w:right w:val="single" w:sz="4" w:space="0" w:color="000000"/>
            </w:tcBorders>
            <w:vAlign w:val="center"/>
          </w:tcPr>
          <w:p w14:paraId="325A8DB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c>
          <w:tcPr>
            <w:tcW w:w="1063" w:type="dxa"/>
            <w:tcBorders>
              <w:top w:val="single" w:sz="4" w:space="0" w:color="000000"/>
              <w:left w:val="single" w:sz="4" w:space="0" w:color="000000"/>
              <w:bottom w:val="single" w:sz="4" w:space="0" w:color="000000"/>
              <w:right w:val="single" w:sz="4" w:space="0" w:color="000000"/>
            </w:tcBorders>
            <w:vAlign w:val="center"/>
          </w:tcPr>
          <w:p w14:paraId="56FA8B3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2,5</w:t>
            </w:r>
          </w:p>
        </w:tc>
        <w:tc>
          <w:tcPr>
            <w:tcW w:w="1700" w:type="dxa"/>
            <w:tcBorders>
              <w:top w:val="single" w:sz="4" w:space="0" w:color="000000"/>
              <w:left w:val="single" w:sz="4" w:space="0" w:color="000000"/>
              <w:bottom w:val="single" w:sz="4" w:space="0" w:color="000000"/>
              <w:right w:val="single" w:sz="4" w:space="0" w:color="000000"/>
            </w:tcBorders>
            <w:vAlign w:val="center"/>
          </w:tcPr>
          <w:p w14:paraId="64BB23C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7A596E79"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680E70A3"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3C2C569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Hodnik ženskoga WC-a</w:t>
            </w:r>
          </w:p>
        </w:tc>
        <w:tc>
          <w:tcPr>
            <w:tcW w:w="852" w:type="dxa"/>
            <w:tcBorders>
              <w:top w:val="single" w:sz="4" w:space="0" w:color="000000"/>
              <w:left w:val="single" w:sz="4" w:space="0" w:color="000000"/>
              <w:bottom w:val="single" w:sz="4" w:space="0" w:color="000000"/>
              <w:right w:val="single" w:sz="4" w:space="0" w:color="000000"/>
            </w:tcBorders>
            <w:vAlign w:val="center"/>
          </w:tcPr>
          <w:p w14:paraId="0C034E7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75E673C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7,5</w:t>
            </w:r>
          </w:p>
        </w:tc>
        <w:tc>
          <w:tcPr>
            <w:tcW w:w="1700" w:type="dxa"/>
            <w:tcBorders>
              <w:top w:val="single" w:sz="4" w:space="0" w:color="000000"/>
              <w:left w:val="single" w:sz="4" w:space="0" w:color="000000"/>
              <w:bottom w:val="single" w:sz="4" w:space="0" w:color="000000"/>
              <w:right w:val="single" w:sz="4" w:space="0" w:color="000000"/>
            </w:tcBorders>
            <w:vAlign w:val="center"/>
          </w:tcPr>
          <w:p w14:paraId="24F5D61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06222C69"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4EFC6F03"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0D041BC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Ostava uz WC</w:t>
            </w:r>
          </w:p>
        </w:tc>
        <w:tc>
          <w:tcPr>
            <w:tcW w:w="852" w:type="dxa"/>
            <w:tcBorders>
              <w:top w:val="single" w:sz="4" w:space="0" w:color="000000"/>
              <w:left w:val="single" w:sz="4" w:space="0" w:color="000000"/>
              <w:bottom w:val="single" w:sz="4" w:space="0" w:color="000000"/>
              <w:right w:val="single" w:sz="4" w:space="0" w:color="000000"/>
            </w:tcBorders>
            <w:vAlign w:val="center"/>
          </w:tcPr>
          <w:p w14:paraId="71AA266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278F8B4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3,6</w:t>
            </w:r>
          </w:p>
        </w:tc>
        <w:tc>
          <w:tcPr>
            <w:tcW w:w="1700" w:type="dxa"/>
            <w:tcBorders>
              <w:top w:val="single" w:sz="4" w:space="0" w:color="000000"/>
              <w:left w:val="single" w:sz="4" w:space="0" w:color="000000"/>
              <w:bottom w:val="single" w:sz="4" w:space="0" w:color="000000"/>
              <w:right w:val="single" w:sz="4" w:space="0" w:color="000000"/>
            </w:tcBorders>
            <w:vAlign w:val="center"/>
          </w:tcPr>
          <w:p w14:paraId="48DF824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4196BDCE"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21269D82"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453BA48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lastRenderedPageBreak/>
              <w:t>WC za učenike – muški</w:t>
            </w:r>
          </w:p>
        </w:tc>
        <w:tc>
          <w:tcPr>
            <w:tcW w:w="852" w:type="dxa"/>
            <w:tcBorders>
              <w:top w:val="single" w:sz="4" w:space="0" w:color="000000"/>
              <w:left w:val="single" w:sz="4" w:space="0" w:color="000000"/>
              <w:bottom w:val="single" w:sz="4" w:space="0" w:color="000000"/>
              <w:right w:val="single" w:sz="4" w:space="0" w:color="000000"/>
            </w:tcBorders>
            <w:vAlign w:val="center"/>
          </w:tcPr>
          <w:p w14:paraId="1C22973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7611101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2,5</w:t>
            </w:r>
          </w:p>
        </w:tc>
        <w:tc>
          <w:tcPr>
            <w:tcW w:w="1700" w:type="dxa"/>
            <w:tcBorders>
              <w:top w:val="single" w:sz="4" w:space="0" w:color="000000"/>
              <w:left w:val="single" w:sz="4" w:space="0" w:color="000000"/>
              <w:bottom w:val="single" w:sz="4" w:space="0" w:color="000000"/>
              <w:right w:val="single" w:sz="4" w:space="0" w:color="000000"/>
            </w:tcBorders>
            <w:vAlign w:val="center"/>
          </w:tcPr>
          <w:p w14:paraId="07A2679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7C6DF395"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27500807"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617539CC" w14:textId="77777777" w:rsidR="0094614C" w:rsidRPr="0094614C" w:rsidRDefault="0094614C" w:rsidP="0094614C">
            <w:pPr>
              <w:spacing w:after="0" w:line="360" w:lineRule="auto"/>
              <w:jc w:val="center"/>
              <w:rPr>
                <w:rFonts w:ascii="Times New Roman" w:eastAsia="Times New Roman" w:hAnsi="Times New Roman" w:cs="Times New Roman"/>
                <w:kern w:val="0"/>
                <w:lang w:val="en-US" w:eastAsia="hr-HR"/>
                <w14:ligatures w14:val="none"/>
              </w:rPr>
            </w:pPr>
            <w:r w:rsidRPr="0094614C">
              <w:rPr>
                <w:rFonts w:ascii="Times New Roman" w:eastAsia="Times New Roman" w:hAnsi="Times New Roman" w:cs="Times New Roman"/>
                <w:kern w:val="0"/>
                <w:lang w:val="en-US" w:eastAsia="hr-HR"/>
                <w14:ligatures w14:val="none"/>
              </w:rPr>
              <w:t>Prostor s pisoarima / Hodnik muškoga WC-a</w:t>
            </w:r>
          </w:p>
        </w:tc>
        <w:tc>
          <w:tcPr>
            <w:tcW w:w="852" w:type="dxa"/>
            <w:tcBorders>
              <w:top w:val="single" w:sz="4" w:space="0" w:color="000000"/>
              <w:left w:val="single" w:sz="4" w:space="0" w:color="000000"/>
              <w:bottom w:val="single" w:sz="4" w:space="0" w:color="000000"/>
              <w:right w:val="single" w:sz="4" w:space="0" w:color="000000"/>
            </w:tcBorders>
            <w:vAlign w:val="center"/>
          </w:tcPr>
          <w:p w14:paraId="69374270" w14:textId="77777777" w:rsidR="0094614C" w:rsidRPr="0094614C" w:rsidRDefault="0094614C" w:rsidP="0094614C">
            <w:pPr>
              <w:spacing w:after="0" w:line="360" w:lineRule="auto"/>
              <w:jc w:val="center"/>
              <w:rPr>
                <w:rFonts w:ascii="Times New Roman" w:eastAsia="Times New Roman" w:hAnsi="Times New Roman" w:cs="Times New Roman"/>
                <w:kern w:val="0"/>
                <w:lang w:val="en-US"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07FCC225" w14:textId="77777777" w:rsidR="0094614C" w:rsidRPr="0094614C" w:rsidRDefault="0094614C" w:rsidP="0094614C">
            <w:pPr>
              <w:spacing w:after="0" w:line="360" w:lineRule="auto"/>
              <w:jc w:val="center"/>
              <w:rPr>
                <w:rFonts w:ascii="Times New Roman" w:eastAsia="Times New Roman" w:hAnsi="Times New Roman" w:cs="Times New Roman"/>
                <w:kern w:val="0"/>
                <w:lang w:val="en-US" w:eastAsia="hr-HR"/>
                <w14:ligatures w14:val="none"/>
              </w:rPr>
            </w:pPr>
            <w:r w:rsidRPr="0094614C">
              <w:rPr>
                <w:rFonts w:ascii="Times New Roman" w:eastAsia="Times New Roman" w:hAnsi="Times New Roman" w:cs="Times New Roman"/>
                <w:kern w:val="0"/>
                <w:lang w:val="en-US" w:eastAsia="hr-HR"/>
                <w14:ligatures w14:val="none"/>
              </w:rPr>
              <w:t>9</w:t>
            </w:r>
          </w:p>
        </w:tc>
        <w:tc>
          <w:tcPr>
            <w:tcW w:w="1700" w:type="dxa"/>
            <w:tcBorders>
              <w:top w:val="single" w:sz="4" w:space="0" w:color="000000"/>
              <w:left w:val="single" w:sz="4" w:space="0" w:color="000000"/>
              <w:bottom w:val="single" w:sz="4" w:space="0" w:color="000000"/>
              <w:right w:val="single" w:sz="4" w:space="0" w:color="000000"/>
            </w:tcBorders>
            <w:vAlign w:val="center"/>
          </w:tcPr>
          <w:p w14:paraId="06B0B7CC" w14:textId="77777777" w:rsidR="0094614C" w:rsidRPr="0094614C" w:rsidRDefault="0094614C" w:rsidP="0094614C">
            <w:pPr>
              <w:spacing w:after="0" w:line="360" w:lineRule="auto"/>
              <w:jc w:val="center"/>
              <w:rPr>
                <w:rFonts w:ascii="Times New Roman" w:eastAsia="Times New Roman" w:hAnsi="Times New Roman" w:cs="Times New Roman"/>
                <w:kern w:val="0"/>
                <w:lang w:val="en-US" w:eastAsia="hr-HR"/>
                <w14:ligatures w14:val="none"/>
              </w:rPr>
            </w:pPr>
            <w:r w:rsidRPr="0094614C">
              <w:rPr>
                <w:rFonts w:ascii="Times New Roman" w:eastAsia="Times New Roman" w:hAnsi="Times New Roman" w:cs="Times New Roman"/>
                <w:kern w:val="0"/>
                <w:lang w:val="en-US"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4487C2FC"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107CA0FF" w14:textId="77777777" w:rsidTr="006F1258">
        <w:trPr>
          <w:trHeight w:val="278"/>
        </w:trPr>
        <w:tc>
          <w:tcPr>
            <w:tcW w:w="4366" w:type="dxa"/>
            <w:tcBorders>
              <w:top w:val="single" w:sz="4" w:space="0" w:color="000000"/>
              <w:left w:val="single" w:sz="4" w:space="0" w:color="000000"/>
              <w:bottom w:val="single" w:sz="4" w:space="0" w:color="000000"/>
              <w:right w:val="single" w:sz="4" w:space="0" w:color="000000"/>
            </w:tcBorders>
            <w:vAlign w:val="center"/>
          </w:tcPr>
          <w:p w14:paraId="4450BD2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Ostava uz WC -garderoba i wc za spremačice</w:t>
            </w:r>
          </w:p>
        </w:tc>
        <w:tc>
          <w:tcPr>
            <w:tcW w:w="852" w:type="dxa"/>
            <w:tcBorders>
              <w:top w:val="single" w:sz="4" w:space="0" w:color="000000"/>
              <w:left w:val="single" w:sz="4" w:space="0" w:color="000000"/>
              <w:bottom w:val="single" w:sz="4" w:space="0" w:color="000000"/>
              <w:right w:val="single" w:sz="4" w:space="0" w:color="000000"/>
            </w:tcBorders>
            <w:vAlign w:val="center"/>
          </w:tcPr>
          <w:p w14:paraId="6875350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737FCEF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3,6</w:t>
            </w:r>
          </w:p>
        </w:tc>
        <w:tc>
          <w:tcPr>
            <w:tcW w:w="1700" w:type="dxa"/>
            <w:tcBorders>
              <w:top w:val="single" w:sz="4" w:space="0" w:color="000000"/>
              <w:left w:val="single" w:sz="4" w:space="0" w:color="000000"/>
              <w:bottom w:val="single" w:sz="4" w:space="0" w:color="000000"/>
              <w:right w:val="single" w:sz="4" w:space="0" w:color="000000"/>
            </w:tcBorders>
            <w:vAlign w:val="center"/>
          </w:tcPr>
          <w:p w14:paraId="0933C4E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2214BBFD"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04C69865" w14:textId="77777777" w:rsidTr="006F1258">
        <w:trPr>
          <w:trHeight w:val="278"/>
        </w:trPr>
        <w:tc>
          <w:tcPr>
            <w:tcW w:w="4366" w:type="dxa"/>
            <w:tcBorders>
              <w:top w:val="single" w:sz="4" w:space="0" w:color="000000"/>
              <w:left w:val="single" w:sz="4" w:space="0" w:color="000000"/>
              <w:bottom w:val="single" w:sz="4" w:space="0" w:color="000000"/>
              <w:right w:val="single" w:sz="4" w:space="0" w:color="000000"/>
            </w:tcBorders>
            <w:vAlign w:val="center"/>
          </w:tcPr>
          <w:p w14:paraId="1839001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Prolaz prema srednjoj školi</w:t>
            </w:r>
          </w:p>
        </w:tc>
        <w:tc>
          <w:tcPr>
            <w:tcW w:w="852" w:type="dxa"/>
            <w:tcBorders>
              <w:top w:val="single" w:sz="4" w:space="0" w:color="000000"/>
              <w:left w:val="single" w:sz="4" w:space="0" w:color="000000"/>
              <w:bottom w:val="single" w:sz="4" w:space="0" w:color="000000"/>
              <w:right w:val="single" w:sz="4" w:space="0" w:color="000000"/>
            </w:tcBorders>
            <w:vAlign w:val="center"/>
          </w:tcPr>
          <w:p w14:paraId="5DC49D8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5ADC794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6,5</w:t>
            </w:r>
          </w:p>
        </w:tc>
        <w:tc>
          <w:tcPr>
            <w:tcW w:w="1700" w:type="dxa"/>
            <w:tcBorders>
              <w:top w:val="single" w:sz="4" w:space="0" w:color="000000"/>
              <w:left w:val="single" w:sz="4" w:space="0" w:color="000000"/>
              <w:bottom w:val="single" w:sz="4" w:space="0" w:color="000000"/>
              <w:right w:val="single" w:sz="4" w:space="0" w:color="000000"/>
            </w:tcBorders>
            <w:vAlign w:val="center"/>
          </w:tcPr>
          <w:p w14:paraId="57261AF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6BE67FED"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25079008" w14:textId="77777777" w:rsidTr="006F1258">
        <w:trPr>
          <w:trHeight w:val="278"/>
        </w:trPr>
        <w:tc>
          <w:tcPr>
            <w:tcW w:w="4366" w:type="dxa"/>
            <w:tcBorders>
              <w:top w:val="single" w:sz="4" w:space="0" w:color="000000"/>
              <w:left w:val="single" w:sz="4" w:space="0" w:color="000000"/>
              <w:bottom w:val="single" w:sz="4" w:space="0" w:color="000000"/>
              <w:right w:val="single" w:sz="4" w:space="0" w:color="000000"/>
            </w:tcBorders>
            <w:vAlign w:val="center"/>
          </w:tcPr>
          <w:p w14:paraId="51D1006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Hodnik</w:t>
            </w:r>
          </w:p>
        </w:tc>
        <w:tc>
          <w:tcPr>
            <w:tcW w:w="852" w:type="dxa"/>
            <w:tcBorders>
              <w:top w:val="single" w:sz="4" w:space="0" w:color="000000"/>
              <w:left w:val="single" w:sz="4" w:space="0" w:color="000000"/>
              <w:bottom w:val="single" w:sz="4" w:space="0" w:color="000000"/>
              <w:right w:val="single" w:sz="4" w:space="0" w:color="000000"/>
            </w:tcBorders>
            <w:vAlign w:val="center"/>
          </w:tcPr>
          <w:p w14:paraId="5A08711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10E74FC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113,5</w:t>
            </w:r>
          </w:p>
        </w:tc>
        <w:tc>
          <w:tcPr>
            <w:tcW w:w="1700" w:type="dxa"/>
            <w:tcBorders>
              <w:top w:val="single" w:sz="4" w:space="0" w:color="000000"/>
              <w:left w:val="single" w:sz="4" w:space="0" w:color="000000"/>
              <w:bottom w:val="single" w:sz="4" w:space="0" w:color="000000"/>
              <w:right w:val="single" w:sz="4" w:space="0" w:color="000000"/>
            </w:tcBorders>
            <w:vAlign w:val="center"/>
          </w:tcPr>
          <w:p w14:paraId="14EB752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c>
          <w:tcPr>
            <w:tcW w:w="1681" w:type="dxa"/>
            <w:tcBorders>
              <w:top w:val="single" w:sz="4" w:space="0" w:color="000000"/>
              <w:left w:val="single" w:sz="4" w:space="0" w:color="000000"/>
              <w:bottom w:val="single" w:sz="4" w:space="0" w:color="000000"/>
              <w:right w:val="single" w:sz="4" w:space="0" w:color="000000"/>
            </w:tcBorders>
            <w:vAlign w:val="center"/>
          </w:tcPr>
          <w:p w14:paraId="27F960E9"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0281EE31" w14:textId="77777777" w:rsidTr="006F1258">
        <w:trPr>
          <w:trHeight w:val="278"/>
        </w:trPr>
        <w:tc>
          <w:tcPr>
            <w:tcW w:w="4366" w:type="dxa"/>
            <w:tcBorders>
              <w:top w:val="single" w:sz="4" w:space="0" w:color="000000"/>
              <w:left w:val="single" w:sz="4" w:space="0" w:color="000000"/>
              <w:bottom w:val="single" w:sz="4" w:space="0" w:color="000000"/>
              <w:right w:val="single" w:sz="4" w:space="0" w:color="000000"/>
            </w:tcBorders>
            <w:vAlign w:val="center"/>
          </w:tcPr>
          <w:p w14:paraId="2E2D3E0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Stubište</w:t>
            </w:r>
          </w:p>
        </w:tc>
        <w:tc>
          <w:tcPr>
            <w:tcW w:w="852" w:type="dxa"/>
            <w:tcBorders>
              <w:top w:val="single" w:sz="4" w:space="0" w:color="000000"/>
              <w:left w:val="single" w:sz="4" w:space="0" w:color="000000"/>
              <w:bottom w:val="single" w:sz="4" w:space="0" w:color="000000"/>
              <w:right w:val="single" w:sz="4" w:space="0" w:color="000000"/>
            </w:tcBorders>
            <w:vAlign w:val="center"/>
          </w:tcPr>
          <w:p w14:paraId="18B1521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65A6CAA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13,2</w:t>
            </w:r>
          </w:p>
        </w:tc>
        <w:tc>
          <w:tcPr>
            <w:tcW w:w="1700" w:type="dxa"/>
            <w:tcBorders>
              <w:top w:val="single" w:sz="4" w:space="0" w:color="000000"/>
              <w:left w:val="single" w:sz="4" w:space="0" w:color="000000"/>
              <w:bottom w:val="single" w:sz="4" w:space="0" w:color="000000"/>
              <w:right w:val="single" w:sz="4" w:space="0" w:color="000000"/>
            </w:tcBorders>
            <w:vAlign w:val="center"/>
          </w:tcPr>
          <w:p w14:paraId="4AB9D03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c>
          <w:tcPr>
            <w:tcW w:w="1681" w:type="dxa"/>
            <w:tcBorders>
              <w:top w:val="single" w:sz="4" w:space="0" w:color="000000"/>
              <w:left w:val="single" w:sz="4" w:space="0" w:color="000000"/>
              <w:bottom w:val="single" w:sz="4" w:space="0" w:color="000000"/>
              <w:right w:val="single" w:sz="4" w:space="0" w:color="000000"/>
            </w:tcBorders>
            <w:vAlign w:val="center"/>
          </w:tcPr>
          <w:p w14:paraId="5574F258"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0496EA21" w14:textId="77777777" w:rsidTr="006F1258">
        <w:trPr>
          <w:trHeight w:val="278"/>
        </w:trPr>
        <w:tc>
          <w:tcPr>
            <w:tcW w:w="4366" w:type="dxa"/>
            <w:tcBorders>
              <w:top w:val="single" w:sz="4" w:space="0" w:color="000000"/>
              <w:left w:val="single" w:sz="4" w:space="0" w:color="000000"/>
              <w:bottom w:val="single" w:sz="4" w:space="0" w:color="000000"/>
              <w:right w:val="single" w:sz="4" w:space="0" w:color="000000"/>
            </w:tcBorders>
            <w:vAlign w:val="center"/>
          </w:tcPr>
          <w:p w14:paraId="4D9B879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 PAVILJON DONJA ETAŽA</w:t>
            </w:r>
          </w:p>
        </w:tc>
        <w:tc>
          <w:tcPr>
            <w:tcW w:w="852" w:type="dxa"/>
            <w:tcBorders>
              <w:top w:val="single" w:sz="4" w:space="0" w:color="000000"/>
              <w:left w:val="single" w:sz="4" w:space="0" w:color="000000"/>
              <w:bottom w:val="single" w:sz="4" w:space="0" w:color="000000"/>
              <w:right w:val="single" w:sz="4" w:space="0" w:color="000000"/>
            </w:tcBorders>
            <w:vAlign w:val="center"/>
          </w:tcPr>
          <w:p w14:paraId="62ACC79A"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c>
          <w:tcPr>
            <w:tcW w:w="1063" w:type="dxa"/>
            <w:tcBorders>
              <w:top w:val="single" w:sz="4" w:space="0" w:color="000000"/>
              <w:left w:val="single" w:sz="4" w:space="0" w:color="000000"/>
              <w:bottom w:val="single" w:sz="4" w:space="0" w:color="000000"/>
              <w:right w:val="single" w:sz="4" w:space="0" w:color="000000"/>
            </w:tcBorders>
            <w:vAlign w:val="center"/>
          </w:tcPr>
          <w:p w14:paraId="19724E71"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c>
          <w:tcPr>
            <w:tcW w:w="1700" w:type="dxa"/>
            <w:tcBorders>
              <w:top w:val="single" w:sz="4" w:space="0" w:color="000000"/>
              <w:left w:val="single" w:sz="4" w:space="0" w:color="000000"/>
              <w:bottom w:val="single" w:sz="4" w:space="0" w:color="000000"/>
              <w:right w:val="single" w:sz="4" w:space="0" w:color="000000"/>
            </w:tcBorders>
            <w:vAlign w:val="center"/>
          </w:tcPr>
          <w:p w14:paraId="51380351"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c>
          <w:tcPr>
            <w:tcW w:w="1681" w:type="dxa"/>
            <w:tcBorders>
              <w:top w:val="single" w:sz="4" w:space="0" w:color="000000"/>
              <w:left w:val="single" w:sz="4" w:space="0" w:color="000000"/>
              <w:bottom w:val="single" w:sz="4" w:space="0" w:color="000000"/>
              <w:right w:val="single" w:sz="4" w:space="0" w:color="000000"/>
            </w:tcBorders>
            <w:vAlign w:val="center"/>
          </w:tcPr>
          <w:p w14:paraId="6CE41217"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5E39B791" w14:textId="77777777" w:rsidTr="006F1258">
        <w:trPr>
          <w:trHeight w:val="276"/>
        </w:trPr>
        <w:tc>
          <w:tcPr>
            <w:tcW w:w="4366" w:type="dxa"/>
            <w:tcBorders>
              <w:top w:val="single" w:sz="4" w:space="0" w:color="000000"/>
              <w:left w:val="single" w:sz="4" w:space="0" w:color="000000"/>
              <w:bottom w:val="single" w:sz="4" w:space="0" w:color="000000"/>
              <w:right w:val="single" w:sz="4" w:space="0" w:color="000000"/>
            </w:tcBorders>
            <w:vAlign w:val="center"/>
          </w:tcPr>
          <w:p w14:paraId="2CA0AB8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Učionica za razrednu i predmetnu nastavu</w:t>
            </w:r>
          </w:p>
          <w:p w14:paraId="2AE08AE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br.3</w:t>
            </w:r>
          </w:p>
        </w:tc>
        <w:tc>
          <w:tcPr>
            <w:tcW w:w="852" w:type="dxa"/>
            <w:tcBorders>
              <w:top w:val="single" w:sz="4" w:space="0" w:color="000000"/>
              <w:left w:val="single" w:sz="4" w:space="0" w:color="000000"/>
              <w:bottom w:val="single" w:sz="4" w:space="0" w:color="000000"/>
              <w:right w:val="single" w:sz="4" w:space="0" w:color="000000"/>
            </w:tcBorders>
            <w:vAlign w:val="center"/>
          </w:tcPr>
          <w:p w14:paraId="033E3A6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055363E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60,2</w:t>
            </w:r>
          </w:p>
        </w:tc>
        <w:tc>
          <w:tcPr>
            <w:tcW w:w="1700" w:type="dxa"/>
            <w:tcBorders>
              <w:top w:val="single" w:sz="4" w:space="0" w:color="000000"/>
              <w:left w:val="single" w:sz="4" w:space="0" w:color="000000"/>
              <w:bottom w:val="single" w:sz="4" w:space="0" w:color="000000"/>
              <w:right w:val="single" w:sz="4" w:space="0" w:color="000000"/>
            </w:tcBorders>
            <w:vAlign w:val="center"/>
          </w:tcPr>
          <w:p w14:paraId="6B2B55C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7886961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r>
      <w:tr w:rsidR="0094614C" w:rsidRPr="0094614C" w14:paraId="1311BDED"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6744183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Učionica za razrednu i predmetnu nastavu</w:t>
            </w:r>
          </w:p>
          <w:p w14:paraId="3A617DA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br.4</w:t>
            </w:r>
          </w:p>
        </w:tc>
        <w:tc>
          <w:tcPr>
            <w:tcW w:w="852" w:type="dxa"/>
            <w:tcBorders>
              <w:top w:val="single" w:sz="4" w:space="0" w:color="000000"/>
              <w:left w:val="single" w:sz="4" w:space="0" w:color="000000"/>
              <w:bottom w:val="single" w:sz="4" w:space="0" w:color="000000"/>
              <w:right w:val="single" w:sz="4" w:space="0" w:color="000000"/>
            </w:tcBorders>
            <w:vAlign w:val="center"/>
          </w:tcPr>
          <w:p w14:paraId="491D2AD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7F0100B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60,2</w:t>
            </w:r>
          </w:p>
        </w:tc>
        <w:tc>
          <w:tcPr>
            <w:tcW w:w="1700" w:type="dxa"/>
            <w:tcBorders>
              <w:top w:val="single" w:sz="4" w:space="0" w:color="000000"/>
              <w:left w:val="single" w:sz="4" w:space="0" w:color="000000"/>
              <w:bottom w:val="single" w:sz="4" w:space="0" w:color="000000"/>
              <w:right w:val="single" w:sz="4" w:space="0" w:color="000000"/>
            </w:tcBorders>
            <w:vAlign w:val="center"/>
          </w:tcPr>
          <w:p w14:paraId="6484AC4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50D1936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1AB30A67"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2AAFF43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Kabinet socijalnoga pedagoga</w:t>
            </w:r>
          </w:p>
        </w:tc>
        <w:tc>
          <w:tcPr>
            <w:tcW w:w="852" w:type="dxa"/>
            <w:tcBorders>
              <w:top w:val="single" w:sz="4" w:space="0" w:color="000000"/>
              <w:left w:val="single" w:sz="4" w:space="0" w:color="000000"/>
              <w:bottom w:val="single" w:sz="4" w:space="0" w:color="000000"/>
              <w:right w:val="single" w:sz="4" w:space="0" w:color="000000"/>
            </w:tcBorders>
            <w:vAlign w:val="center"/>
          </w:tcPr>
          <w:p w14:paraId="3B38573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7B75C6A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13,1</w:t>
            </w:r>
          </w:p>
        </w:tc>
        <w:tc>
          <w:tcPr>
            <w:tcW w:w="1700" w:type="dxa"/>
            <w:tcBorders>
              <w:top w:val="single" w:sz="4" w:space="0" w:color="000000"/>
              <w:left w:val="single" w:sz="4" w:space="0" w:color="000000"/>
              <w:bottom w:val="single" w:sz="4" w:space="0" w:color="000000"/>
              <w:right w:val="single" w:sz="4" w:space="0" w:color="000000"/>
            </w:tcBorders>
            <w:vAlign w:val="center"/>
          </w:tcPr>
          <w:p w14:paraId="70528B9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29C2368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0EB4D4BA"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61A2C2B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WC za učenike – ženski</w:t>
            </w:r>
          </w:p>
        </w:tc>
        <w:tc>
          <w:tcPr>
            <w:tcW w:w="852" w:type="dxa"/>
            <w:tcBorders>
              <w:top w:val="single" w:sz="4" w:space="0" w:color="000000"/>
              <w:left w:val="single" w:sz="4" w:space="0" w:color="000000"/>
              <w:bottom w:val="single" w:sz="4" w:space="0" w:color="000000"/>
              <w:right w:val="single" w:sz="4" w:space="0" w:color="000000"/>
            </w:tcBorders>
            <w:vAlign w:val="center"/>
          </w:tcPr>
          <w:p w14:paraId="3C14FA9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0BDF36D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2,52</w:t>
            </w:r>
          </w:p>
        </w:tc>
        <w:tc>
          <w:tcPr>
            <w:tcW w:w="1700" w:type="dxa"/>
            <w:tcBorders>
              <w:top w:val="single" w:sz="4" w:space="0" w:color="000000"/>
              <w:left w:val="single" w:sz="4" w:space="0" w:color="000000"/>
              <w:bottom w:val="single" w:sz="4" w:space="0" w:color="000000"/>
              <w:right w:val="single" w:sz="4" w:space="0" w:color="000000"/>
            </w:tcBorders>
            <w:vAlign w:val="center"/>
          </w:tcPr>
          <w:p w14:paraId="0D47E63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1A56CAF5"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24708140"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4A518E2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Hodnik ženskoga WC-a</w:t>
            </w:r>
          </w:p>
        </w:tc>
        <w:tc>
          <w:tcPr>
            <w:tcW w:w="852" w:type="dxa"/>
            <w:tcBorders>
              <w:top w:val="single" w:sz="4" w:space="0" w:color="000000"/>
              <w:left w:val="single" w:sz="4" w:space="0" w:color="000000"/>
              <w:bottom w:val="single" w:sz="4" w:space="0" w:color="000000"/>
              <w:right w:val="single" w:sz="4" w:space="0" w:color="000000"/>
            </w:tcBorders>
            <w:vAlign w:val="center"/>
          </w:tcPr>
          <w:p w14:paraId="35C6686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17A0C84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7,5</w:t>
            </w:r>
          </w:p>
        </w:tc>
        <w:tc>
          <w:tcPr>
            <w:tcW w:w="1700" w:type="dxa"/>
            <w:tcBorders>
              <w:top w:val="single" w:sz="4" w:space="0" w:color="000000"/>
              <w:left w:val="single" w:sz="4" w:space="0" w:color="000000"/>
              <w:bottom w:val="single" w:sz="4" w:space="0" w:color="000000"/>
              <w:right w:val="single" w:sz="4" w:space="0" w:color="000000"/>
            </w:tcBorders>
            <w:vAlign w:val="center"/>
          </w:tcPr>
          <w:p w14:paraId="0E3146B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13725696"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55643F54"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0B1B360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Ostava uz WC – garderoba i wc za spremačice i kuharice</w:t>
            </w:r>
          </w:p>
        </w:tc>
        <w:tc>
          <w:tcPr>
            <w:tcW w:w="852" w:type="dxa"/>
            <w:tcBorders>
              <w:top w:val="single" w:sz="4" w:space="0" w:color="000000"/>
              <w:left w:val="single" w:sz="4" w:space="0" w:color="000000"/>
              <w:bottom w:val="single" w:sz="4" w:space="0" w:color="000000"/>
              <w:right w:val="single" w:sz="4" w:space="0" w:color="000000"/>
            </w:tcBorders>
            <w:vAlign w:val="center"/>
          </w:tcPr>
          <w:p w14:paraId="2DF4E38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26CA110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3,66</w:t>
            </w:r>
          </w:p>
        </w:tc>
        <w:tc>
          <w:tcPr>
            <w:tcW w:w="1700" w:type="dxa"/>
            <w:tcBorders>
              <w:top w:val="single" w:sz="4" w:space="0" w:color="000000"/>
              <w:left w:val="single" w:sz="4" w:space="0" w:color="000000"/>
              <w:bottom w:val="single" w:sz="4" w:space="0" w:color="000000"/>
              <w:right w:val="single" w:sz="4" w:space="0" w:color="000000"/>
            </w:tcBorders>
            <w:vAlign w:val="center"/>
          </w:tcPr>
          <w:p w14:paraId="30FC28F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54BC4307"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2EF32744"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01DE66E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WC za učenike – muški</w:t>
            </w:r>
          </w:p>
        </w:tc>
        <w:tc>
          <w:tcPr>
            <w:tcW w:w="852" w:type="dxa"/>
            <w:tcBorders>
              <w:top w:val="single" w:sz="4" w:space="0" w:color="000000"/>
              <w:left w:val="single" w:sz="4" w:space="0" w:color="000000"/>
              <w:bottom w:val="single" w:sz="4" w:space="0" w:color="000000"/>
              <w:right w:val="single" w:sz="4" w:space="0" w:color="000000"/>
            </w:tcBorders>
            <w:vAlign w:val="center"/>
          </w:tcPr>
          <w:p w14:paraId="4C1ED9F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569D23C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2,48</w:t>
            </w:r>
          </w:p>
        </w:tc>
        <w:tc>
          <w:tcPr>
            <w:tcW w:w="1700" w:type="dxa"/>
            <w:tcBorders>
              <w:top w:val="single" w:sz="4" w:space="0" w:color="000000"/>
              <w:left w:val="single" w:sz="4" w:space="0" w:color="000000"/>
              <w:bottom w:val="single" w:sz="4" w:space="0" w:color="000000"/>
              <w:right w:val="single" w:sz="4" w:space="0" w:color="000000"/>
            </w:tcBorders>
            <w:vAlign w:val="center"/>
          </w:tcPr>
          <w:p w14:paraId="6572D04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00AE049A"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33F4A749" w14:textId="77777777" w:rsidTr="006F1258">
        <w:trPr>
          <w:trHeight w:val="277"/>
        </w:trPr>
        <w:tc>
          <w:tcPr>
            <w:tcW w:w="4366" w:type="dxa"/>
            <w:tcBorders>
              <w:top w:val="single" w:sz="4" w:space="0" w:color="000000"/>
              <w:left w:val="single" w:sz="4" w:space="0" w:color="000000"/>
              <w:bottom w:val="single" w:sz="4" w:space="0" w:color="000000"/>
              <w:right w:val="single" w:sz="4" w:space="0" w:color="000000"/>
            </w:tcBorders>
            <w:vAlign w:val="center"/>
          </w:tcPr>
          <w:p w14:paraId="413632B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Prostor s pisoarima / Hodnik muškoga WC-a</w:t>
            </w:r>
          </w:p>
        </w:tc>
        <w:tc>
          <w:tcPr>
            <w:tcW w:w="852" w:type="dxa"/>
            <w:tcBorders>
              <w:top w:val="single" w:sz="4" w:space="0" w:color="000000"/>
              <w:left w:val="single" w:sz="4" w:space="0" w:color="000000"/>
              <w:bottom w:val="single" w:sz="4" w:space="0" w:color="000000"/>
              <w:right w:val="single" w:sz="4" w:space="0" w:color="000000"/>
            </w:tcBorders>
            <w:vAlign w:val="center"/>
          </w:tcPr>
          <w:p w14:paraId="5743B79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5BE6BA4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8,5</w:t>
            </w:r>
          </w:p>
        </w:tc>
        <w:tc>
          <w:tcPr>
            <w:tcW w:w="1700" w:type="dxa"/>
            <w:tcBorders>
              <w:top w:val="single" w:sz="4" w:space="0" w:color="000000"/>
              <w:left w:val="single" w:sz="4" w:space="0" w:color="000000"/>
              <w:bottom w:val="single" w:sz="4" w:space="0" w:color="000000"/>
              <w:right w:val="single" w:sz="4" w:space="0" w:color="000000"/>
            </w:tcBorders>
            <w:vAlign w:val="center"/>
          </w:tcPr>
          <w:p w14:paraId="3D8505E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333FDC56"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120F9798"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4BC25F6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Spremište – ispod stepenica</w:t>
            </w:r>
          </w:p>
        </w:tc>
        <w:tc>
          <w:tcPr>
            <w:tcW w:w="852" w:type="dxa"/>
            <w:tcBorders>
              <w:top w:val="single" w:sz="4" w:space="0" w:color="000000"/>
              <w:left w:val="single" w:sz="4" w:space="0" w:color="000000"/>
              <w:bottom w:val="single" w:sz="4" w:space="0" w:color="000000"/>
              <w:right w:val="single" w:sz="4" w:space="0" w:color="000000"/>
            </w:tcBorders>
            <w:vAlign w:val="center"/>
          </w:tcPr>
          <w:p w14:paraId="7AD2E1F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07346C2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6,4</w:t>
            </w:r>
          </w:p>
        </w:tc>
        <w:tc>
          <w:tcPr>
            <w:tcW w:w="1700" w:type="dxa"/>
            <w:tcBorders>
              <w:top w:val="single" w:sz="4" w:space="0" w:color="000000"/>
              <w:left w:val="single" w:sz="4" w:space="0" w:color="000000"/>
              <w:bottom w:val="single" w:sz="4" w:space="0" w:color="000000"/>
              <w:right w:val="single" w:sz="4" w:space="0" w:color="000000"/>
            </w:tcBorders>
            <w:vAlign w:val="center"/>
          </w:tcPr>
          <w:p w14:paraId="01259AF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681" w:type="dxa"/>
            <w:tcBorders>
              <w:top w:val="single" w:sz="4" w:space="0" w:color="000000"/>
              <w:left w:val="single" w:sz="4" w:space="0" w:color="000000"/>
              <w:bottom w:val="single" w:sz="4" w:space="0" w:color="000000"/>
              <w:right w:val="single" w:sz="4" w:space="0" w:color="000000"/>
            </w:tcBorders>
            <w:vAlign w:val="center"/>
          </w:tcPr>
          <w:p w14:paraId="1AB7A3B2"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609A2221"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7B375C7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Hodnik</w:t>
            </w:r>
          </w:p>
        </w:tc>
        <w:tc>
          <w:tcPr>
            <w:tcW w:w="852" w:type="dxa"/>
            <w:tcBorders>
              <w:top w:val="single" w:sz="4" w:space="0" w:color="000000"/>
              <w:left w:val="single" w:sz="4" w:space="0" w:color="000000"/>
              <w:bottom w:val="single" w:sz="4" w:space="0" w:color="000000"/>
              <w:right w:val="single" w:sz="4" w:space="0" w:color="000000"/>
            </w:tcBorders>
            <w:vAlign w:val="center"/>
          </w:tcPr>
          <w:p w14:paraId="15E383A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543DAED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106,3</w:t>
            </w:r>
          </w:p>
        </w:tc>
        <w:tc>
          <w:tcPr>
            <w:tcW w:w="1700" w:type="dxa"/>
            <w:tcBorders>
              <w:top w:val="single" w:sz="4" w:space="0" w:color="000000"/>
              <w:left w:val="single" w:sz="4" w:space="0" w:color="000000"/>
              <w:bottom w:val="single" w:sz="4" w:space="0" w:color="000000"/>
              <w:right w:val="single" w:sz="4" w:space="0" w:color="000000"/>
            </w:tcBorders>
            <w:vAlign w:val="center"/>
          </w:tcPr>
          <w:p w14:paraId="5D69A23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681" w:type="dxa"/>
            <w:tcBorders>
              <w:top w:val="single" w:sz="4" w:space="0" w:color="000000"/>
              <w:left w:val="single" w:sz="4" w:space="0" w:color="000000"/>
              <w:bottom w:val="single" w:sz="4" w:space="0" w:color="000000"/>
              <w:right w:val="single" w:sz="4" w:space="0" w:color="000000"/>
            </w:tcBorders>
            <w:vAlign w:val="center"/>
          </w:tcPr>
          <w:p w14:paraId="3881A4C0"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005CDE02"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141C37A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Blagovaonica</w:t>
            </w:r>
          </w:p>
        </w:tc>
        <w:tc>
          <w:tcPr>
            <w:tcW w:w="852" w:type="dxa"/>
            <w:tcBorders>
              <w:top w:val="single" w:sz="4" w:space="0" w:color="000000"/>
              <w:left w:val="single" w:sz="4" w:space="0" w:color="000000"/>
              <w:bottom w:val="single" w:sz="4" w:space="0" w:color="000000"/>
              <w:right w:val="single" w:sz="4" w:space="0" w:color="000000"/>
            </w:tcBorders>
            <w:vAlign w:val="center"/>
          </w:tcPr>
          <w:p w14:paraId="199028E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4A7E364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54,8</w:t>
            </w:r>
          </w:p>
        </w:tc>
        <w:tc>
          <w:tcPr>
            <w:tcW w:w="1700" w:type="dxa"/>
            <w:tcBorders>
              <w:top w:val="single" w:sz="4" w:space="0" w:color="000000"/>
              <w:left w:val="single" w:sz="4" w:space="0" w:color="000000"/>
              <w:bottom w:val="single" w:sz="4" w:space="0" w:color="000000"/>
              <w:right w:val="single" w:sz="4" w:space="0" w:color="000000"/>
            </w:tcBorders>
            <w:vAlign w:val="center"/>
          </w:tcPr>
          <w:p w14:paraId="66F628F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c>
          <w:tcPr>
            <w:tcW w:w="1681" w:type="dxa"/>
            <w:tcBorders>
              <w:top w:val="single" w:sz="4" w:space="0" w:color="000000"/>
              <w:left w:val="single" w:sz="4" w:space="0" w:color="000000"/>
              <w:bottom w:val="single" w:sz="4" w:space="0" w:color="000000"/>
              <w:right w:val="single" w:sz="4" w:space="0" w:color="000000"/>
            </w:tcBorders>
            <w:vAlign w:val="center"/>
          </w:tcPr>
          <w:p w14:paraId="0C8FB69A"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483F86B9"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05BD9EB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Školska kuhinja</w:t>
            </w:r>
          </w:p>
        </w:tc>
        <w:tc>
          <w:tcPr>
            <w:tcW w:w="852" w:type="dxa"/>
            <w:tcBorders>
              <w:top w:val="single" w:sz="4" w:space="0" w:color="000000"/>
              <w:left w:val="single" w:sz="4" w:space="0" w:color="000000"/>
              <w:bottom w:val="single" w:sz="4" w:space="0" w:color="000000"/>
              <w:right w:val="single" w:sz="4" w:space="0" w:color="000000"/>
            </w:tcBorders>
            <w:vAlign w:val="center"/>
          </w:tcPr>
          <w:p w14:paraId="567E777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4CBB210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26,2</w:t>
            </w:r>
          </w:p>
        </w:tc>
        <w:tc>
          <w:tcPr>
            <w:tcW w:w="1700" w:type="dxa"/>
            <w:tcBorders>
              <w:top w:val="single" w:sz="4" w:space="0" w:color="000000"/>
              <w:left w:val="single" w:sz="4" w:space="0" w:color="000000"/>
              <w:bottom w:val="single" w:sz="4" w:space="0" w:color="000000"/>
              <w:right w:val="single" w:sz="4" w:space="0" w:color="000000"/>
            </w:tcBorders>
            <w:vAlign w:val="center"/>
          </w:tcPr>
          <w:p w14:paraId="41EE239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c>
          <w:tcPr>
            <w:tcW w:w="1681" w:type="dxa"/>
            <w:tcBorders>
              <w:top w:val="single" w:sz="4" w:space="0" w:color="000000"/>
              <w:left w:val="single" w:sz="4" w:space="0" w:color="000000"/>
              <w:bottom w:val="single" w:sz="4" w:space="0" w:color="000000"/>
              <w:right w:val="single" w:sz="4" w:space="0" w:color="000000"/>
            </w:tcBorders>
            <w:vAlign w:val="center"/>
          </w:tcPr>
          <w:p w14:paraId="67D74358"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3F3A7A9E"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4820356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Spremište za dostavu</w:t>
            </w:r>
          </w:p>
        </w:tc>
        <w:tc>
          <w:tcPr>
            <w:tcW w:w="852" w:type="dxa"/>
            <w:tcBorders>
              <w:top w:val="single" w:sz="4" w:space="0" w:color="000000"/>
              <w:left w:val="single" w:sz="4" w:space="0" w:color="000000"/>
              <w:bottom w:val="single" w:sz="4" w:space="0" w:color="000000"/>
              <w:right w:val="single" w:sz="4" w:space="0" w:color="000000"/>
            </w:tcBorders>
            <w:vAlign w:val="center"/>
          </w:tcPr>
          <w:p w14:paraId="16AEAF1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467F5E3E"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r w:rsidRPr="0094614C">
              <w:rPr>
                <w:rFonts w:ascii="Times New Roman" w:eastAsia="Times New Roman" w:hAnsi="Times New Roman" w:cs="Times New Roman"/>
                <w:kern w:val="0"/>
                <w:lang w:val="en-US" w:eastAsia="hr-HR"/>
                <w14:ligatures w14:val="none"/>
              </w:rPr>
              <w:t>15,2</w:t>
            </w:r>
          </w:p>
        </w:tc>
        <w:tc>
          <w:tcPr>
            <w:tcW w:w="1700" w:type="dxa"/>
            <w:tcBorders>
              <w:top w:val="single" w:sz="4" w:space="0" w:color="000000"/>
              <w:left w:val="single" w:sz="4" w:space="0" w:color="000000"/>
              <w:bottom w:val="single" w:sz="4" w:space="0" w:color="000000"/>
              <w:right w:val="single" w:sz="4" w:space="0" w:color="000000"/>
            </w:tcBorders>
            <w:vAlign w:val="center"/>
          </w:tcPr>
          <w:p w14:paraId="1F4F5168"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r w:rsidRPr="0094614C">
              <w:rPr>
                <w:rFonts w:ascii="Times New Roman" w:eastAsia="Times New Roman" w:hAnsi="Times New Roman" w:cs="Times New Roman"/>
                <w:kern w:val="0"/>
                <w:lang w:val="en-US" w:eastAsia="hr-HR"/>
                <w14:ligatures w14:val="none"/>
              </w:rPr>
              <w:t>2</w:t>
            </w:r>
          </w:p>
        </w:tc>
        <w:tc>
          <w:tcPr>
            <w:tcW w:w="1681" w:type="dxa"/>
            <w:tcBorders>
              <w:top w:val="single" w:sz="4" w:space="0" w:color="000000"/>
              <w:left w:val="single" w:sz="4" w:space="0" w:color="000000"/>
              <w:bottom w:val="single" w:sz="4" w:space="0" w:color="000000"/>
              <w:right w:val="single" w:sz="4" w:space="0" w:color="000000"/>
            </w:tcBorders>
            <w:vAlign w:val="center"/>
          </w:tcPr>
          <w:p w14:paraId="40F2D74D"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151861E9"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417ECA7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Stubište</w:t>
            </w:r>
          </w:p>
        </w:tc>
        <w:tc>
          <w:tcPr>
            <w:tcW w:w="852" w:type="dxa"/>
            <w:tcBorders>
              <w:top w:val="single" w:sz="4" w:space="0" w:color="000000"/>
              <w:left w:val="single" w:sz="4" w:space="0" w:color="000000"/>
              <w:bottom w:val="single" w:sz="4" w:space="0" w:color="000000"/>
              <w:right w:val="single" w:sz="4" w:space="0" w:color="000000"/>
            </w:tcBorders>
            <w:vAlign w:val="center"/>
          </w:tcPr>
          <w:p w14:paraId="382A844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5222AA4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4,3</w:t>
            </w:r>
          </w:p>
        </w:tc>
        <w:tc>
          <w:tcPr>
            <w:tcW w:w="1700" w:type="dxa"/>
            <w:tcBorders>
              <w:top w:val="single" w:sz="4" w:space="0" w:color="000000"/>
              <w:left w:val="single" w:sz="4" w:space="0" w:color="000000"/>
              <w:bottom w:val="single" w:sz="4" w:space="0" w:color="000000"/>
              <w:right w:val="single" w:sz="4" w:space="0" w:color="000000"/>
            </w:tcBorders>
            <w:vAlign w:val="center"/>
          </w:tcPr>
          <w:p w14:paraId="16EC69D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c>
          <w:tcPr>
            <w:tcW w:w="1681" w:type="dxa"/>
            <w:tcBorders>
              <w:top w:val="single" w:sz="4" w:space="0" w:color="000000"/>
              <w:left w:val="single" w:sz="4" w:space="0" w:color="000000"/>
              <w:bottom w:val="single" w:sz="4" w:space="0" w:color="000000"/>
              <w:right w:val="single" w:sz="4" w:space="0" w:color="000000"/>
            </w:tcBorders>
            <w:vAlign w:val="center"/>
          </w:tcPr>
          <w:p w14:paraId="06A578CF"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33D1F073"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6370F0C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GLAVNI ULAZ U ŠKOLU</w:t>
            </w:r>
          </w:p>
        </w:tc>
        <w:tc>
          <w:tcPr>
            <w:tcW w:w="852" w:type="dxa"/>
            <w:tcBorders>
              <w:top w:val="single" w:sz="4" w:space="0" w:color="000000"/>
              <w:left w:val="single" w:sz="4" w:space="0" w:color="000000"/>
              <w:bottom w:val="single" w:sz="4" w:space="0" w:color="000000"/>
              <w:right w:val="single" w:sz="4" w:space="0" w:color="000000"/>
            </w:tcBorders>
            <w:vAlign w:val="center"/>
          </w:tcPr>
          <w:p w14:paraId="7ED1C08E"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c>
          <w:tcPr>
            <w:tcW w:w="1063" w:type="dxa"/>
            <w:tcBorders>
              <w:top w:val="single" w:sz="4" w:space="0" w:color="000000"/>
              <w:left w:val="single" w:sz="4" w:space="0" w:color="000000"/>
              <w:bottom w:val="single" w:sz="4" w:space="0" w:color="000000"/>
              <w:right w:val="single" w:sz="4" w:space="0" w:color="000000"/>
            </w:tcBorders>
            <w:vAlign w:val="center"/>
          </w:tcPr>
          <w:p w14:paraId="4FD5059D"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c>
          <w:tcPr>
            <w:tcW w:w="1700" w:type="dxa"/>
            <w:tcBorders>
              <w:top w:val="single" w:sz="4" w:space="0" w:color="000000"/>
              <w:left w:val="single" w:sz="4" w:space="0" w:color="000000"/>
              <w:bottom w:val="single" w:sz="4" w:space="0" w:color="000000"/>
              <w:right w:val="single" w:sz="4" w:space="0" w:color="000000"/>
            </w:tcBorders>
            <w:vAlign w:val="center"/>
          </w:tcPr>
          <w:p w14:paraId="3A4545F5"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c>
          <w:tcPr>
            <w:tcW w:w="1681" w:type="dxa"/>
            <w:tcBorders>
              <w:top w:val="single" w:sz="4" w:space="0" w:color="000000"/>
              <w:left w:val="single" w:sz="4" w:space="0" w:color="000000"/>
              <w:bottom w:val="single" w:sz="4" w:space="0" w:color="000000"/>
              <w:right w:val="single" w:sz="4" w:space="0" w:color="000000"/>
            </w:tcBorders>
            <w:vAlign w:val="center"/>
          </w:tcPr>
          <w:p w14:paraId="0E998D64"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6DC4B41D"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18022B5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Porta</w:t>
            </w:r>
          </w:p>
        </w:tc>
        <w:tc>
          <w:tcPr>
            <w:tcW w:w="852" w:type="dxa"/>
            <w:tcBorders>
              <w:top w:val="single" w:sz="4" w:space="0" w:color="000000"/>
              <w:left w:val="single" w:sz="4" w:space="0" w:color="000000"/>
              <w:bottom w:val="single" w:sz="4" w:space="0" w:color="000000"/>
              <w:right w:val="single" w:sz="4" w:space="0" w:color="000000"/>
            </w:tcBorders>
            <w:vAlign w:val="center"/>
          </w:tcPr>
          <w:p w14:paraId="26449D7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3159AC4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7,5</w:t>
            </w:r>
          </w:p>
        </w:tc>
        <w:tc>
          <w:tcPr>
            <w:tcW w:w="1700" w:type="dxa"/>
            <w:tcBorders>
              <w:top w:val="single" w:sz="4" w:space="0" w:color="000000"/>
              <w:left w:val="single" w:sz="4" w:space="0" w:color="000000"/>
              <w:bottom w:val="single" w:sz="4" w:space="0" w:color="000000"/>
              <w:right w:val="single" w:sz="4" w:space="0" w:color="000000"/>
            </w:tcBorders>
            <w:vAlign w:val="center"/>
          </w:tcPr>
          <w:p w14:paraId="5834108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c>
          <w:tcPr>
            <w:tcW w:w="1681" w:type="dxa"/>
            <w:tcBorders>
              <w:top w:val="single" w:sz="4" w:space="0" w:color="000000"/>
              <w:left w:val="single" w:sz="4" w:space="0" w:color="000000"/>
              <w:bottom w:val="single" w:sz="4" w:space="0" w:color="000000"/>
              <w:right w:val="single" w:sz="4" w:space="0" w:color="000000"/>
            </w:tcBorders>
            <w:vAlign w:val="center"/>
          </w:tcPr>
          <w:p w14:paraId="606A6C2C"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13F32D91"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2E3EBE7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Ulazni hodnik uz portu</w:t>
            </w:r>
          </w:p>
        </w:tc>
        <w:tc>
          <w:tcPr>
            <w:tcW w:w="852" w:type="dxa"/>
            <w:tcBorders>
              <w:top w:val="single" w:sz="4" w:space="0" w:color="000000"/>
              <w:left w:val="single" w:sz="4" w:space="0" w:color="000000"/>
              <w:bottom w:val="single" w:sz="4" w:space="0" w:color="000000"/>
              <w:right w:val="single" w:sz="4" w:space="0" w:color="000000"/>
            </w:tcBorders>
            <w:vAlign w:val="center"/>
          </w:tcPr>
          <w:p w14:paraId="381D8D8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60CA897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13,6</w:t>
            </w:r>
          </w:p>
        </w:tc>
        <w:tc>
          <w:tcPr>
            <w:tcW w:w="1700" w:type="dxa"/>
            <w:tcBorders>
              <w:top w:val="single" w:sz="4" w:space="0" w:color="000000"/>
              <w:left w:val="single" w:sz="4" w:space="0" w:color="000000"/>
              <w:bottom w:val="single" w:sz="4" w:space="0" w:color="000000"/>
              <w:right w:val="single" w:sz="4" w:space="0" w:color="000000"/>
            </w:tcBorders>
            <w:vAlign w:val="center"/>
          </w:tcPr>
          <w:p w14:paraId="55099BB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6CA869E3"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6979F549"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7327D02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Hodnik prema učionici br. 17</w:t>
            </w:r>
          </w:p>
        </w:tc>
        <w:tc>
          <w:tcPr>
            <w:tcW w:w="852" w:type="dxa"/>
            <w:tcBorders>
              <w:top w:val="single" w:sz="4" w:space="0" w:color="000000"/>
              <w:left w:val="single" w:sz="4" w:space="0" w:color="000000"/>
              <w:bottom w:val="single" w:sz="4" w:space="0" w:color="000000"/>
              <w:right w:val="single" w:sz="4" w:space="0" w:color="000000"/>
            </w:tcBorders>
            <w:vAlign w:val="center"/>
          </w:tcPr>
          <w:p w14:paraId="5968E55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2832588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119,0</w:t>
            </w:r>
          </w:p>
        </w:tc>
        <w:tc>
          <w:tcPr>
            <w:tcW w:w="1700" w:type="dxa"/>
            <w:tcBorders>
              <w:top w:val="single" w:sz="4" w:space="0" w:color="000000"/>
              <w:left w:val="single" w:sz="4" w:space="0" w:color="000000"/>
              <w:bottom w:val="single" w:sz="4" w:space="0" w:color="000000"/>
              <w:right w:val="single" w:sz="4" w:space="0" w:color="000000"/>
            </w:tcBorders>
            <w:vAlign w:val="center"/>
          </w:tcPr>
          <w:p w14:paraId="2E7AEF7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3D405E99"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6E41C802"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06C3EC5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Ženski WC uz učionicu br. 17</w:t>
            </w:r>
          </w:p>
        </w:tc>
        <w:tc>
          <w:tcPr>
            <w:tcW w:w="852" w:type="dxa"/>
            <w:tcBorders>
              <w:top w:val="single" w:sz="4" w:space="0" w:color="000000"/>
              <w:left w:val="single" w:sz="4" w:space="0" w:color="000000"/>
              <w:bottom w:val="single" w:sz="4" w:space="0" w:color="000000"/>
              <w:right w:val="single" w:sz="4" w:space="0" w:color="000000"/>
            </w:tcBorders>
            <w:vAlign w:val="center"/>
          </w:tcPr>
          <w:p w14:paraId="254E213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415C240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1,27</w:t>
            </w:r>
          </w:p>
        </w:tc>
        <w:tc>
          <w:tcPr>
            <w:tcW w:w="1700" w:type="dxa"/>
            <w:tcBorders>
              <w:top w:val="single" w:sz="4" w:space="0" w:color="000000"/>
              <w:left w:val="single" w:sz="4" w:space="0" w:color="000000"/>
              <w:bottom w:val="single" w:sz="4" w:space="0" w:color="000000"/>
              <w:right w:val="single" w:sz="4" w:space="0" w:color="000000"/>
            </w:tcBorders>
            <w:vAlign w:val="center"/>
          </w:tcPr>
          <w:p w14:paraId="06DDED9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0AF1832B"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79E036D0"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6CA2E830" w14:textId="77777777" w:rsidR="0094614C" w:rsidRPr="0094614C" w:rsidRDefault="0094614C" w:rsidP="0094614C">
            <w:pPr>
              <w:spacing w:after="0" w:line="360" w:lineRule="auto"/>
              <w:jc w:val="center"/>
              <w:rPr>
                <w:rFonts w:ascii="Times New Roman" w:eastAsia="Times New Roman" w:hAnsi="Times New Roman" w:cs="Times New Roman"/>
                <w:kern w:val="0"/>
                <w:lang w:val="en-US" w:eastAsia="hr-HR"/>
                <w14:ligatures w14:val="none"/>
              </w:rPr>
            </w:pPr>
            <w:r w:rsidRPr="0094614C">
              <w:rPr>
                <w:rFonts w:ascii="Times New Roman" w:eastAsia="Times New Roman" w:hAnsi="Times New Roman" w:cs="Times New Roman"/>
                <w:kern w:val="0"/>
                <w:lang w:val="en-US" w:eastAsia="hr-HR"/>
                <w14:ligatures w14:val="none"/>
              </w:rPr>
              <w:t>Prostor za umivaonik uz ženski WC</w:t>
            </w:r>
          </w:p>
        </w:tc>
        <w:tc>
          <w:tcPr>
            <w:tcW w:w="852" w:type="dxa"/>
            <w:tcBorders>
              <w:top w:val="single" w:sz="4" w:space="0" w:color="000000"/>
              <w:left w:val="single" w:sz="4" w:space="0" w:color="000000"/>
              <w:bottom w:val="single" w:sz="4" w:space="0" w:color="000000"/>
              <w:right w:val="single" w:sz="4" w:space="0" w:color="000000"/>
            </w:tcBorders>
            <w:vAlign w:val="center"/>
          </w:tcPr>
          <w:p w14:paraId="40B27632" w14:textId="77777777" w:rsidR="0094614C" w:rsidRPr="0094614C" w:rsidRDefault="0094614C" w:rsidP="0094614C">
            <w:pPr>
              <w:spacing w:after="0" w:line="360" w:lineRule="auto"/>
              <w:jc w:val="center"/>
              <w:rPr>
                <w:rFonts w:ascii="Times New Roman" w:eastAsia="Times New Roman" w:hAnsi="Times New Roman" w:cs="Times New Roman"/>
                <w:kern w:val="0"/>
                <w:lang w:val="en-US"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196D204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1,87</w:t>
            </w:r>
          </w:p>
        </w:tc>
        <w:tc>
          <w:tcPr>
            <w:tcW w:w="1700" w:type="dxa"/>
            <w:tcBorders>
              <w:top w:val="single" w:sz="4" w:space="0" w:color="000000"/>
              <w:left w:val="single" w:sz="4" w:space="0" w:color="000000"/>
              <w:bottom w:val="single" w:sz="4" w:space="0" w:color="000000"/>
              <w:right w:val="single" w:sz="4" w:space="0" w:color="000000"/>
            </w:tcBorders>
            <w:vAlign w:val="center"/>
          </w:tcPr>
          <w:p w14:paraId="0A7BFB8B" w14:textId="77777777" w:rsidR="0094614C" w:rsidRPr="0094614C" w:rsidRDefault="0094614C" w:rsidP="0094614C">
            <w:pPr>
              <w:spacing w:after="0" w:line="360" w:lineRule="auto"/>
              <w:jc w:val="center"/>
              <w:rPr>
                <w:rFonts w:ascii="Times New Roman" w:eastAsia="Times New Roman" w:hAnsi="Times New Roman" w:cs="Times New Roman"/>
                <w:kern w:val="0"/>
                <w:lang w:val="en-US" w:eastAsia="hr-HR"/>
                <w14:ligatures w14:val="none"/>
              </w:rPr>
            </w:pPr>
            <w:r w:rsidRPr="0094614C">
              <w:rPr>
                <w:rFonts w:ascii="Times New Roman" w:eastAsia="Times New Roman" w:hAnsi="Times New Roman" w:cs="Times New Roman"/>
                <w:kern w:val="0"/>
                <w:lang w:val="en-US"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516DBC5E"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63F080AA"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29A3D38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Hodnik ispred oba WC</w:t>
            </w:r>
          </w:p>
        </w:tc>
        <w:tc>
          <w:tcPr>
            <w:tcW w:w="852" w:type="dxa"/>
            <w:tcBorders>
              <w:top w:val="single" w:sz="4" w:space="0" w:color="000000"/>
              <w:left w:val="single" w:sz="4" w:space="0" w:color="000000"/>
              <w:bottom w:val="single" w:sz="4" w:space="0" w:color="000000"/>
              <w:right w:val="single" w:sz="4" w:space="0" w:color="000000"/>
            </w:tcBorders>
            <w:vAlign w:val="center"/>
          </w:tcPr>
          <w:p w14:paraId="0CF5E52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5064516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1,86</w:t>
            </w:r>
          </w:p>
        </w:tc>
        <w:tc>
          <w:tcPr>
            <w:tcW w:w="1700" w:type="dxa"/>
            <w:tcBorders>
              <w:top w:val="single" w:sz="4" w:space="0" w:color="000000"/>
              <w:left w:val="single" w:sz="4" w:space="0" w:color="000000"/>
              <w:bottom w:val="single" w:sz="4" w:space="0" w:color="000000"/>
              <w:right w:val="single" w:sz="4" w:space="0" w:color="000000"/>
            </w:tcBorders>
            <w:vAlign w:val="center"/>
          </w:tcPr>
          <w:p w14:paraId="339470A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60B391E2"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21836CEF"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1C84D36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lastRenderedPageBreak/>
              <w:t>Muški WC uz učionicu br. 17</w:t>
            </w:r>
          </w:p>
        </w:tc>
        <w:tc>
          <w:tcPr>
            <w:tcW w:w="852" w:type="dxa"/>
            <w:tcBorders>
              <w:top w:val="single" w:sz="4" w:space="0" w:color="000000"/>
              <w:left w:val="single" w:sz="4" w:space="0" w:color="000000"/>
              <w:bottom w:val="single" w:sz="4" w:space="0" w:color="000000"/>
              <w:right w:val="single" w:sz="4" w:space="0" w:color="000000"/>
            </w:tcBorders>
            <w:vAlign w:val="center"/>
          </w:tcPr>
          <w:p w14:paraId="2EADC6A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5BAA675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1,30</w:t>
            </w:r>
          </w:p>
        </w:tc>
        <w:tc>
          <w:tcPr>
            <w:tcW w:w="1700" w:type="dxa"/>
            <w:tcBorders>
              <w:top w:val="single" w:sz="4" w:space="0" w:color="000000"/>
              <w:left w:val="single" w:sz="4" w:space="0" w:color="000000"/>
              <w:bottom w:val="single" w:sz="4" w:space="0" w:color="000000"/>
              <w:right w:val="single" w:sz="4" w:space="0" w:color="000000"/>
            </w:tcBorders>
            <w:vAlign w:val="center"/>
          </w:tcPr>
          <w:p w14:paraId="334AF4F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5DA51780"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2CF17F83"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49F6C1B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Prostor s pisoarima</w:t>
            </w:r>
          </w:p>
        </w:tc>
        <w:tc>
          <w:tcPr>
            <w:tcW w:w="852" w:type="dxa"/>
            <w:tcBorders>
              <w:top w:val="single" w:sz="4" w:space="0" w:color="000000"/>
              <w:left w:val="single" w:sz="4" w:space="0" w:color="000000"/>
              <w:bottom w:val="single" w:sz="4" w:space="0" w:color="000000"/>
              <w:right w:val="single" w:sz="4" w:space="0" w:color="000000"/>
            </w:tcBorders>
            <w:vAlign w:val="center"/>
          </w:tcPr>
          <w:p w14:paraId="1A72B93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3E373E4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1,85</w:t>
            </w:r>
          </w:p>
        </w:tc>
        <w:tc>
          <w:tcPr>
            <w:tcW w:w="1700" w:type="dxa"/>
            <w:tcBorders>
              <w:top w:val="single" w:sz="4" w:space="0" w:color="000000"/>
              <w:left w:val="single" w:sz="4" w:space="0" w:color="000000"/>
              <w:bottom w:val="single" w:sz="4" w:space="0" w:color="000000"/>
              <w:right w:val="single" w:sz="4" w:space="0" w:color="000000"/>
            </w:tcBorders>
            <w:vAlign w:val="center"/>
          </w:tcPr>
          <w:p w14:paraId="685C18F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30364493"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5C614E82"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47B5A2B3" w14:textId="77777777" w:rsidR="0094614C" w:rsidRPr="0094614C" w:rsidRDefault="0094614C" w:rsidP="0094614C">
            <w:pPr>
              <w:spacing w:after="0" w:line="360" w:lineRule="auto"/>
              <w:jc w:val="center"/>
              <w:rPr>
                <w:rFonts w:ascii="Times New Roman" w:eastAsia="Times New Roman" w:hAnsi="Times New Roman" w:cs="Times New Roman"/>
                <w:kern w:val="0"/>
                <w:lang w:val="en-US" w:eastAsia="hr-HR"/>
                <w14:ligatures w14:val="none"/>
              </w:rPr>
            </w:pPr>
            <w:r w:rsidRPr="0094614C">
              <w:rPr>
                <w:rFonts w:ascii="Times New Roman" w:eastAsia="Times New Roman" w:hAnsi="Times New Roman" w:cs="Times New Roman"/>
                <w:kern w:val="0"/>
                <w:lang w:val="en-US" w:eastAsia="hr-HR"/>
                <w14:ligatures w14:val="none"/>
              </w:rPr>
              <w:t>Prostor s umivaonikom uz drugi WC</w:t>
            </w:r>
          </w:p>
        </w:tc>
        <w:tc>
          <w:tcPr>
            <w:tcW w:w="852" w:type="dxa"/>
            <w:tcBorders>
              <w:top w:val="single" w:sz="4" w:space="0" w:color="000000"/>
              <w:left w:val="single" w:sz="4" w:space="0" w:color="000000"/>
              <w:bottom w:val="single" w:sz="4" w:space="0" w:color="000000"/>
              <w:right w:val="single" w:sz="4" w:space="0" w:color="000000"/>
            </w:tcBorders>
            <w:vAlign w:val="center"/>
          </w:tcPr>
          <w:p w14:paraId="1E2F8C43" w14:textId="77777777" w:rsidR="0094614C" w:rsidRPr="0094614C" w:rsidRDefault="0094614C" w:rsidP="0094614C">
            <w:pPr>
              <w:spacing w:after="0" w:line="360" w:lineRule="auto"/>
              <w:jc w:val="center"/>
              <w:rPr>
                <w:rFonts w:ascii="Times New Roman" w:eastAsia="Times New Roman" w:hAnsi="Times New Roman" w:cs="Times New Roman"/>
                <w:kern w:val="0"/>
                <w:lang w:val="en-US"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2124BB0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1,76</w:t>
            </w:r>
          </w:p>
        </w:tc>
        <w:tc>
          <w:tcPr>
            <w:tcW w:w="1700" w:type="dxa"/>
            <w:tcBorders>
              <w:top w:val="single" w:sz="4" w:space="0" w:color="000000"/>
              <w:left w:val="single" w:sz="4" w:space="0" w:color="000000"/>
              <w:bottom w:val="single" w:sz="4" w:space="0" w:color="000000"/>
              <w:right w:val="single" w:sz="4" w:space="0" w:color="000000"/>
            </w:tcBorders>
            <w:vAlign w:val="center"/>
          </w:tcPr>
          <w:p w14:paraId="19271F4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0CE8DC8A"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27675E56"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1C0DA9C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Polivalentna dvorana, učionica br. 17</w:t>
            </w:r>
          </w:p>
        </w:tc>
        <w:tc>
          <w:tcPr>
            <w:tcW w:w="852" w:type="dxa"/>
            <w:tcBorders>
              <w:top w:val="single" w:sz="4" w:space="0" w:color="000000"/>
              <w:left w:val="single" w:sz="4" w:space="0" w:color="000000"/>
              <w:bottom w:val="single" w:sz="4" w:space="0" w:color="000000"/>
              <w:right w:val="single" w:sz="4" w:space="0" w:color="000000"/>
            </w:tcBorders>
            <w:vAlign w:val="center"/>
          </w:tcPr>
          <w:p w14:paraId="53379F0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17DD621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187,6</w:t>
            </w:r>
          </w:p>
        </w:tc>
        <w:tc>
          <w:tcPr>
            <w:tcW w:w="1700" w:type="dxa"/>
            <w:tcBorders>
              <w:top w:val="single" w:sz="4" w:space="0" w:color="000000"/>
              <w:left w:val="single" w:sz="4" w:space="0" w:color="000000"/>
              <w:bottom w:val="single" w:sz="4" w:space="0" w:color="000000"/>
              <w:right w:val="single" w:sz="4" w:space="0" w:color="000000"/>
            </w:tcBorders>
            <w:vAlign w:val="center"/>
          </w:tcPr>
          <w:p w14:paraId="2308877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1942814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4391196A"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439ACA4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Informatička učionica, učionica br. 11</w:t>
            </w:r>
          </w:p>
        </w:tc>
        <w:tc>
          <w:tcPr>
            <w:tcW w:w="852" w:type="dxa"/>
            <w:tcBorders>
              <w:top w:val="single" w:sz="4" w:space="0" w:color="000000"/>
              <w:left w:val="single" w:sz="4" w:space="0" w:color="000000"/>
              <w:bottom w:val="single" w:sz="4" w:space="0" w:color="000000"/>
              <w:right w:val="single" w:sz="4" w:space="0" w:color="000000"/>
            </w:tcBorders>
            <w:vAlign w:val="center"/>
          </w:tcPr>
          <w:p w14:paraId="244EF91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04B76F8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47,7</w:t>
            </w:r>
          </w:p>
        </w:tc>
        <w:tc>
          <w:tcPr>
            <w:tcW w:w="1700" w:type="dxa"/>
            <w:tcBorders>
              <w:top w:val="single" w:sz="4" w:space="0" w:color="000000"/>
              <w:left w:val="single" w:sz="4" w:space="0" w:color="000000"/>
              <w:bottom w:val="single" w:sz="4" w:space="0" w:color="000000"/>
              <w:right w:val="single" w:sz="4" w:space="0" w:color="000000"/>
            </w:tcBorders>
            <w:vAlign w:val="center"/>
          </w:tcPr>
          <w:p w14:paraId="0C3F5FE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764EAEB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0E0C4348"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3088D23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Stubište između glavnoga ulaza i 2. paviljona</w:t>
            </w:r>
          </w:p>
        </w:tc>
        <w:tc>
          <w:tcPr>
            <w:tcW w:w="852" w:type="dxa"/>
            <w:tcBorders>
              <w:top w:val="single" w:sz="4" w:space="0" w:color="000000"/>
              <w:left w:val="single" w:sz="4" w:space="0" w:color="000000"/>
              <w:bottom w:val="single" w:sz="4" w:space="0" w:color="000000"/>
              <w:right w:val="single" w:sz="4" w:space="0" w:color="000000"/>
            </w:tcBorders>
            <w:vAlign w:val="center"/>
          </w:tcPr>
          <w:p w14:paraId="0BF6937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0D83977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1,51</w:t>
            </w:r>
          </w:p>
        </w:tc>
        <w:tc>
          <w:tcPr>
            <w:tcW w:w="1700" w:type="dxa"/>
            <w:tcBorders>
              <w:top w:val="single" w:sz="4" w:space="0" w:color="000000"/>
              <w:left w:val="single" w:sz="4" w:space="0" w:color="000000"/>
              <w:bottom w:val="single" w:sz="4" w:space="0" w:color="000000"/>
              <w:right w:val="single" w:sz="4" w:space="0" w:color="000000"/>
            </w:tcBorders>
            <w:vAlign w:val="center"/>
          </w:tcPr>
          <w:p w14:paraId="0C559CC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c>
          <w:tcPr>
            <w:tcW w:w="1681" w:type="dxa"/>
            <w:tcBorders>
              <w:top w:val="single" w:sz="4" w:space="0" w:color="000000"/>
              <w:left w:val="single" w:sz="4" w:space="0" w:color="000000"/>
              <w:bottom w:val="single" w:sz="4" w:space="0" w:color="000000"/>
              <w:right w:val="single" w:sz="4" w:space="0" w:color="000000"/>
            </w:tcBorders>
            <w:vAlign w:val="center"/>
          </w:tcPr>
          <w:p w14:paraId="4B6C1FC9"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6C4059E9"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077DCBC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 PAVILJON GORNJA ETAŽA</w:t>
            </w:r>
          </w:p>
        </w:tc>
        <w:tc>
          <w:tcPr>
            <w:tcW w:w="852" w:type="dxa"/>
            <w:tcBorders>
              <w:top w:val="single" w:sz="4" w:space="0" w:color="000000"/>
              <w:left w:val="single" w:sz="4" w:space="0" w:color="000000"/>
              <w:bottom w:val="single" w:sz="4" w:space="0" w:color="000000"/>
              <w:right w:val="single" w:sz="4" w:space="0" w:color="000000"/>
            </w:tcBorders>
            <w:vAlign w:val="center"/>
          </w:tcPr>
          <w:p w14:paraId="7FFFEBC8"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c>
          <w:tcPr>
            <w:tcW w:w="1063" w:type="dxa"/>
            <w:tcBorders>
              <w:top w:val="single" w:sz="4" w:space="0" w:color="000000"/>
              <w:left w:val="single" w:sz="4" w:space="0" w:color="000000"/>
              <w:bottom w:val="single" w:sz="4" w:space="0" w:color="000000"/>
              <w:right w:val="single" w:sz="4" w:space="0" w:color="000000"/>
            </w:tcBorders>
            <w:vAlign w:val="center"/>
          </w:tcPr>
          <w:p w14:paraId="18054AF9"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c>
          <w:tcPr>
            <w:tcW w:w="1700" w:type="dxa"/>
            <w:tcBorders>
              <w:top w:val="single" w:sz="4" w:space="0" w:color="000000"/>
              <w:left w:val="single" w:sz="4" w:space="0" w:color="000000"/>
              <w:bottom w:val="single" w:sz="4" w:space="0" w:color="000000"/>
              <w:right w:val="single" w:sz="4" w:space="0" w:color="000000"/>
            </w:tcBorders>
            <w:vAlign w:val="center"/>
          </w:tcPr>
          <w:p w14:paraId="1E19FAEA"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c>
          <w:tcPr>
            <w:tcW w:w="1681" w:type="dxa"/>
            <w:tcBorders>
              <w:top w:val="single" w:sz="4" w:space="0" w:color="000000"/>
              <w:left w:val="single" w:sz="4" w:space="0" w:color="000000"/>
              <w:bottom w:val="single" w:sz="4" w:space="0" w:color="000000"/>
              <w:right w:val="single" w:sz="4" w:space="0" w:color="000000"/>
            </w:tcBorders>
            <w:vAlign w:val="center"/>
          </w:tcPr>
          <w:p w14:paraId="65BBAF48"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0F234F11"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7BC62A0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Učionica za razrednu i predmetnu nastavu</w:t>
            </w:r>
          </w:p>
          <w:p w14:paraId="7C47BF2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br. 8</w:t>
            </w:r>
          </w:p>
        </w:tc>
        <w:tc>
          <w:tcPr>
            <w:tcW w:w="852" w:type="dxa"/>
            <w:tcBorders>
              <w:top w:val="single" w:sz="4" w:space="0" w:color="000000"/>
              <w:left w:val="single" w:sz="4" w:space="0" w:color="000000"/>
              <w:bottom w:val="single" w:sz="4" w:space="0" w:color="000000"/>
              <w:right w:val="single" w:sz="4" w:space="0" w:color="000000"/>
            </w:tcBorders>
            <w:vAlign w:val="center"/>
          </w:tcPr>
          <w:p w14:paraId="677C852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2F0CB7C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67,3</w:t>
            </w:r>
          </w:p>
        </w:tc>
        <w:tc>
          <w:tcPr>
            <w:tcW w:w="1700" w:type="dxa"/>
            <w:tcBorders>
              <w:top w:val="single" w:sz="4" w:space="0" w:color="000000"/>
              <w:left w:val="single" w:sz="4" w:space="0" w:color="000000"/>
              <w:bottom w:val="single" w:sz="4" w:space="0" w:color="000000"/>
              <w:right w:val="single" w:sz="4" w:space="0" w:color="000000"/>
            </w:tcBorders>
            <w:vAlign w:val="center"/>
          </w:tcPr>
          <w:p w14:paraId="15F3373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2E9B193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7CA35A7D"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589CEAD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Učionica za razrednu i predmetnu nastavu</w:t>
            </w:r>
          </w:p>
          <w:p w14:paraId="16EACFC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br. 9</w:t>
            </w:r>
          </w:p>
        </w:tc>
        <w:tc>
          <w:tcPr>
            <w:tcW w:w="852" w:type="dxa"/>
            <w:tcBorders>
              <w:top w:val="single" w:sz="4" w:space="0" w:color="000000"/>
              <w:left w:val="single" w:sz="4" w:space="0" w:color="000000"/>
              <w:bottom w:val="single" w:sz="4" w:space="0" w:color="000000"/>
              <w:right w:val="single" w:sz="4" w:space="0" w:color="000000"/>
            </w:tcBorders>
            <w:vAlign w:val="center"/>
          </w:tcPr>
          <w:p w14:paraId="4932585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2B74DBC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67,3</w:t>
            </w:r>
          </w:p>
        </w:tc>
        <w:tc>
          <w:tcPr>
            <w:tcW w:w="1700" w:type="dxa"/>
            <w:tcBorders>
              <w:top w:val="single" w:sz="4" w:space="0" w:color="000000"/>
              <w:left w:val="single" w:sz="4" w:space="0" w:color="000000"/>
              <w:bottom w:val="single" w:sz="4" w:space="0" w:color="000000"/>
              <w:right w:val="single" w:sz="4" w:space="0" w:color="000000"/>
            </w:tcBorders>
            <w:vAlign w:val="center"/>
          </w:tcPr>
          <w:p w14:paraId="3D201BA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13D20F5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4B51EC9B"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21D35E1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Učionica za razrednu i predmetnu nastavu</w:t>
            </w:r>
          </w:p>
          <w:p w14:paraId="44CDEC7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br. 10</w:t>
            </w:r>
          </w:p>
        </w:tc>
        <w:tc>
          <w:tcPr>
            <w:tcW w:w="852" w:type="dxa"/>
            <w:tcBorders>
              <w:top w:val="single" w:sz="4" w:space="0" w:color="000000"/>
              <w:left w:val="single" w:sz="4" w:space="0" w:color="000000"/>
              <w:bottom w:val="single" w:sz="4" w:space="0" w:color="000000"/>
              <w:right w:val="single" w:sz="4" w:space="0" w:color="000000"/>
            </w:tcBorders>
            <w:vAlign w:val="center"/>
          </w:tcPr>
          <w:p w14:paraId="2AF5E6C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36A32DB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42,7</w:t>
            </w:r>
          </w:p>
        </w:tc>
        <w:tc>
          <w:tcPr>
            <w:tcW w:w="1700" w:type="dxa"/>
            <w:tcBorders>
              <w:top w:val="single" w:sz="4" w:space="0" w:color="000000"/>
              <w:left w:val="single" w:sz="4" w:space="0" w:color="000000"/>
              <w:bottom w:val="single" w:sz="4" w:space="0" w:color="000000"/>
              <w:right w:val="single" w:sz="4" w:space="0" w:color="000000"/>
            </w:tcBorders>
            <w:vAlign w:val="center"/>
          </w:tcPr>
          <w:p w14:paraId="2D1CD17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459DA1B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1CA8B1C4"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20EECB3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Učionica za razrednu i predmetnu nastavu</w:t>
            </w:r>
          </w:p>
          <w:p w14:paraId="03F65C0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br. 19</w:t>
            </w:r>
          </w:p>
        </w:tc>
        <w:tc>
          <w:tcPr>
            <w:tcW w:w="852" w:type="dxa"/>
            <w:tcBorders>
              <w:top w:val="single" w:sz="4" w:space="0" w:color="000000"/>
              <w:left w:val="single" w:sz="4" w:space="0" w:color="000000"/>
              <w:bottom w:val="single" w:sz="4" w:space="0" w:color="000000"/>
              <w:right w:val="single" w:sz="4" w:space="0" w:color="000000"/>
            </w:tcBorders>
            <w:vAlign w:val="center"/>
          </w:tcPr>
          <w:p w14:paraId="1D34BBE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0B1A4EF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43,0</w:t>
            </w:r>
          </w:p>
        </w:tc>
        <w:tc>
          <w:tcPr>
            <w:tcW w:w="1700" w:type="dxa"/>
            <w:tcBorders>
              <w:top w:val="single" w:sz="4" w:space="0" w:color="000000"/>
              <w:left w:val="single" w:sz="4" w:space="0" w:color="000000"/>
              <w:bottom w:val="single" w:sz="4" w:space="0" w:color="000000"/>
              <w:right w:val="single" w:sz="4" w:space="0" w:color="000000"/>
            </w:tcBorders>
            <w:vAlign w:val="center"/>
          </w:tcPr>
          <w:p w14:paraId="0B54015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30C5505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7222F6B2"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0EB8659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 xml:space="preserve">Kabinet Hrvatski jezik / </w:t>
            </w:r>
            <w:r w:rsidRPr="0094614C">
              <w:rPr>
                <w:rFonts w:ascii="Times New Roman" w:eastAsia="Times New Roman" w:hAnsi="Times New Roman" w:cs="Times New Roman"/>
                <w:kern w:val="0"/>
                <w:lang w:val="en-US" w:eastAsia="hr-HR"/>
                <w14:ligatures w14:val="none"/>
              </w:rPr>
              <w:pgNum/>
            </w:r>
            <w:r w:rsidRPr="0094614C">
              <w:rPr>
                <w:rFonts w:ascii="Times New Roman" w:eastAsia="Times New Roman" w:hAnsi="Times New Roman" w:cs="Times New Roman"/>
                <w:kern w:val="0"/>
                <w:lang w:val="en-US" w:eastAsia="hr-HR"/>
                <w14:ligatures w14:val="none"/>
              </w:rPr>
              <w:t>sphal jezik</w:t>
            </w:r>
          </w:p>
        </w:tc>
        <w:tc>
          <w:tcPr>
            <w:tcW w:w="852" w:type="dxa"/>
            <w:tcBorders>
              <w:top w:val="single" w:sz="4" w:space="0" w:color="000000"/>
              <w:left w:val="single" w:sz="4" w:space="0" w:color="000000"/>
              <w:bottom w:val="single" w:sz="4" w:space="0" w:color="000000"/>
              <w:right w:val="single" w:sz="4" w:space="0" w:color="000000"/>
            </w:tcBorders>
            <w:vAlign w:val="center"/>
          </w:tcPr>
          <w:p w14:paraId="531E7DA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53C7CFD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13,4</w:t>
            </w:r>
          </w:p>
        </w:tc>
        <w:tc>
          <w:tcPr>
            <w:tcW w:w="1700" w:type="dxa"/>
            <w:tcBorders>
              <w:top w:val="single" w:sz="4" w:space="0" w:color="000000"/>
              <w:left w:val="single" w:sz="4" w:space="0" w:color="000000"/>
              <w:bottom w:val="single" w:sz="4" w:space="0" w:color="000000"/>
              <w:right w:val="single" w:sz="4" w:space="0" w:color="000000"/>
            </w:tcBorders>
            <w:vAlign w:val="center"/>
          </w:tcPr>
          <w:p w14:paraId="337DCA0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c>
          <w:tcPr>
            <w:tcW w:w="1681" w:type="dxa"/>
            <w:tcBorders>
              <w:top w:val="single" w:sz="4" w:space="0" w:color="000000"/>
              <w:left w:val="single" w:sz="4" w:space="0" w:color="000000"/>
              <w:bottom w:val="single" w:sz="4" w:space="0" w:color="000000"/>
              <w:right w:val="single" w:sz="4" w:space="0" w:color="000000"/>
            </w:tcBorders>
            <w:vAlign w:val="center"/>
          </w:tcPr>
          <w:p w14:paraId="7BBBE3E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1BA2A3FE"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425F0C8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Arhiva</w:t>
            </w:r>
          </w:p>
        </w:tc>
        <w:tc>
          <w:tcPr>
            <w:tcW w:w="852" w:type="dxa"/>
            <w:tcBorders>
              <w:top w:val="single" w:sz="4" w:space="0" w:color="000000"/>
              <w:left w:val="single" w:sz="4" w:space="0" w:color="000000"/>
              <w:bottom w:val="single" w:sz="4" w:space="0" w:color="000000"/>
              <w:right w:val="single" w:sz="4" w:space="0" w:color="000000"/>
            </w:tcBorders>
            <w:vAlign w:val="center"/>
          </w:tcPr>
          <w:p w14:paraId="536FF58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092BF4A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12,1</w:t>
            </w:r>
          </w:p>
        </w:tc>
        <w:tc>
          <w:tcPr>
            <w:tcW w:w="1700" w:type="dxa"/>
            <w:tcBorders>
              <w:top w:val="single" w:sz="4" w:space="0" w:color="000000"/>
              <w:left w:val="single" w:sz="4" w:space="0" w:color="000000"/>
              <w:bottom w:val="single" w:sz="4" w:space="0" w:color="000000"/>
              <w:right w:val="single" w:sz="4" w:space="0" w:color="000000"/>
            </w:tcBorders>
            <w:vAlign w:val="center"/>
          </w:tcPr>
          <w:p w14:paraId="7655304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681" w:type="dxa"/>
            <w:tcBorders>
              <w:top w:val="single" w:sz="4" w:space="0" w:color="000000"/>
              <w:left w:val="single" w:sz="4" w:space="0" w:color="000000"/>
              <w:bottom w:val="single" w:sz="4" w:space="0" w:color="000000"/>
              <w:right w:val="single" w:sz="4" w:space="0" w:color="000000"/>
            </w:tcBorders>
            <w:vAlign w:val="center"/>
          </w:tcPr>
          <w:p w14:paraId="3D2A5243"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4F1E359A"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4979FDF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Kabinet Likovne kulture</w:t>
            </w:r>
          </w:p>
        </w:tc>
        <w:tc>
          <w:tcPr>
            <w:tcW w:w="852" w:type="dxa"/>
            <w:tcBorders>
              <w:top w:val="single" w:sz="4" w:space="0" w:color="000000"/>
              <w:left w:val="single" w:sz="4" w:space="0" w:color="000000"/>
              <w:bottom w:val="single" w:sz="4" w:space="0" w:color="000000"/>
              <w:right w:val="single" w:sz="4" w:space="0" w:color="000000"/>
            </w:tcBorders>
            <w:vAlign w:val="center"/>
          </w:tcPr>
          <w:p w14:paraId="681103D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6FCDF6E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6,9</w:t>
            </w:r>
          </w:p>
        </w:tc>
        <w:tc>
          <w:tcPr>
            <w:tcW w:w="1700" w:type="dxa"/>
            <w:tcBorders>
              <w:top w:val="single" w:sz="4" w:space="0" w:color="000000"/>
              <w:left w:val="single" w:sz="4" w:space="0" w:color="000000"/>
              <w:bottom w:val="single" w:sz="4" w:space="0" w:color="000000"/>
              <w:right w:val="single" w:sz="4" w:space="0" w:color="000000"/>
            </w:tcBorders>
            <w:vAlign w:val="center"/>
          </w:tcPr>
          <w:p w14:paraId="4B869A1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681" w:type="dxa"/>
            <w:tcBorders>
              <w:top w:val="single" w:sz="4" w:space="0" w:color="000000"/>
              <w:left w:val="single" w:sz="4" w:space="0" w:color="000000"/>
              <w:bottom w:val="single" w:sz="4" w:space="0" w:color="000000"/>
              <w:right w:val="single" w:sz="4" w:space="0" w:color="000000"/>
            </w:tcBorders>
            <w:vAlign w:val="center"/>
          </w:tcPr>
          <w:p w14:paraId="05D1726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49D366AB"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54FB358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WC za učenike – ženski</w:t>
            </w:r>
          </w:p>
        </w:tc>
        <w:tc>
          <w:tcPr>
            <w:tcW w:w="852" w:type="dxa"/>
            <w:tcBorders>
              <w:top w:val="single" w:sz="4" w:space="0" w:color="000000"/>
              <w:left w:val="single" w:sz="4" w:space="0" w:color="000000"/>
              <w:bottom w:val="single" w:sz="4" w:space="0" w:color="000000"/>
              <w:right w:val="single" w:sz="4" w:space="0" w:color="000000"/>
            </w:tcBorders>
            <w:vAlign w:val="center"/>
          </w:tcPr>
          <w:p w14:paraId="44415B0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1A4EE7D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2,8</w:t>
            </w:r>
          </w:p>
        </w:tc>
        <w:tc>
          <w:tcPr>
            <w:tcW w:w="1700" w:type="dxa"/>
            <w:tcBorders>
              <w:top w:val="single" w:sz="4" w:space="0" w:color="000000"/>
              <w:left w:val="single" w:sz="4" w:space="0" w:color="000000"/>
              <w:bottom w:val="single" w:sz="4" w:space="0" w:color="000000"/>
              <w:right w:val="single" w:sz="4" w:space="0" w:color="000000"/>
            </w:tcBorders>
            <w:vAlign w:val="center"/>
          </w:tcPr>
          <w:p w14:paraId="60215FC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681" w:type="dxa"/>
            <w:tcBorders>
              <w:top w:val="single" w:sz="4" w:space="0" w:color="000000"/>
              <w:left w:val="single" w:sz="4" w:space="0" w:color="000000"/>
              <w:bottom w:val="single" w:sz="4" w:space="0" w:color="000000"/>
              <w:right w:val="single" w:sz="4" w:space="0" w:color="000000"/>
            </w:tcBorders>
            <w:vAlign w:val="center"/>
          </w:tcPr>
          <w:p w14:paraId="7B641700"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7CFC07F4"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4E1677C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Hodnik ženskoga WC-a</w:t>
            </w:r>
          </w:p>
        </w:tc>
        <w:tc>
          <w:tcPr>
            <w:tcW w:w="852" w:type="dxa"/>
            <w:tcBorders>
              <w:top w:val="single" w:sz="4" w:space="0" w:color="000000"/>
              <w:left w:val="single" w:sz="4" w:space="0" w:color="000000"/>
              <w:bottom w:val="single" w:sz="4" w:space="0" w:color="000000"/>
              <w:right w:val="single" w:sz="4" w:space="0" w:color="000000"/>
            </w:tcBorders>
            <w:vAlign w:val="center"/>
          </w:tcPr>
          <w:p w14:paraId="4EFDD5F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7B0692A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7,3</w:t>
            </w:r>
          </w:p>
        </w:tc>
        <w:tc>
          <w:tcPr>
            <w:tcW w:w="1700" w:type="dxa"/>
            <w:tcBorders>
              <w:top w:val="single" w:sz="4" w:space="0" w:color="000000"/>
              <w:left w:val="single" w:sz="4" w:space="0" w:color="000000"/>
              <w:bottom w:val="single" w:sz="4" w:space="0" w:color="000000"/>
              <w:right w:val="single" w:sz="4" w:space="0" w:color="000000"/>
            </w:tcBorders>
            <w:vAlign w:val="center"/>
          </w:tcPr>
          <w:p w14:paraId="4634679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681" w:type="dxa"/>
            <w:tcBorders>
              <w:top w:val="single" w:sz="4" w:space="0" w:color="000000"/>
              <w:left w:val="single" w:sz="4" w:space="0" w:color="000000"/>
              <w:bottom w:val="single" w:sz="4" w:space="0" w:color="000000"/>
              <w:right w:val="single" w:sz="4" w:space="0" w:color="000000"/>
            </w:tcBorders>
            <w:vAlign w:val="center"/>
          </w:tcPr>
          <w:p w14:paraId="637790D4"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485AE706"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6BCA0DE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Ostava uz WC</w:t>
            </w:r>
          </w:p>
        </w:tc>
        <w:tc>
          <w:tcPr>
            <w:tcW w:w="852" w:type="dxa"/>
            <w:tcBorders>
              <w:top w:val="single" w:sz="4" w:space="0" w:color="000000"/>
              <w:left w:val="single" w:sz="4" w:space="0" w:color="000000"/>
              <w:bottom w:val="single" w:sz="4" w:space="0" w:color="000000"/>
              <w:right w:val="single" w:sz="4" w:space="0" w:color="000000"/>
            </w:tcBorders>
            <w:vAlign w:val="center"/>
          </w:tcPr>
          <w:p w14:paraId="4184574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0D14D1C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1,5</w:t>
            </w:r>
          </w:p>
        </w:tc>
        <w:tc>
          <w:tcPr>
            <w:tcW w:w="1700" w:type="dxa"/>
            <w:tcBorders>
              <w:top w:val="single" w:sz="4" w:space="0" w:color="000000"/>
              <w:left w:val="single" w:sz="4" w:space="0" w:color="000000"/>
              <w:bottom w:val="single" w:sz="4" w:space="0" w:color="000000"/>
              <w:right w:val="single" w:sz="4" w:space="0" w:color="000000"/>
            </w:tcBorders>
            <w:vAlign w:val="center"/>
          </w:tcPr>
          <w:p w14:paraId="72BF8AD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681" w:type="dxa"/>
            <w:tcBorders>
              <w:top w:val="single" w:sz="4" w:space="0" w:color="000000"/>
              <w:left w:val="single" w:sz="4" w:space="0" w:color="000000"/>
              <w:bottom w:val="single" w:sz="4" w:space="0" w:color="000000"/>
              <w:right w:val="single" w:sz="4" w:space="0" w:color="000000"/>
            </w:tcBorders>
            <w:vAlign w:val="center"/>
          </w:tcPr>
          <w:p w14:paraId="393F3181"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2B5CB232"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625D9DC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WC za učenike – muški</w:t>
            </w:r>
          </w:p>
        </w:tc>
        <w:tc>
          <w:tcPr>
            <w:tcW w:w="852" w:type="dxa"/>
            <w:tcBorders>
              <w:top w:val="single" w:sz="4" w:space="0" w:color="000000"/>
              <w:left w:val="single" w:sz="4" w:space="0" w:color="000000"/>
              <w:bottom w:val="single" w:sz="4" w:space="0" w:color="000000"/>
              <w:right w:val="single" w:sz="4" w:space="0" w:color="000000"/>
            </w:tcBorders>
            <w:vAlign w:val="center"/>
          </w:tcPr>
          <w:p w14:paraId="3C79E76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2BAE4E2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5,63</w:t>
            </w:r>
          </w:p>
        </w:tc>
        <w:tc>
          <w:tcPr>
            <w:tcW w:w="1700" w:type="dxa"/>
            <w:tcBorders>
              <w:top w:val="single" w:sz="4" w:space="0" w:color="000000"/>
              <w:left w:val="single" w:sz="4" w:space="0" w:color="000000"/>
              <w:bottom w:val="single" w:sz="4" w:space="0" w:color="000000"/>
              <w:right w:val="single" w:sz="4" w:space="0" w:color="000000"/>
            </w:tcBorders>
            <w:vAlign w:val="center"/>
          </w:tcPr>
          <w:p w14:paraId="58F906C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681" w:type="dxa"/>
            <w:tcBorders>
              <w:top w:val="single" w:sz="4" w:space="0" w:color="000000"/>
              <w:left w:val="single" w:sz="4" w:space="0" w:color="000000"/>
              <w:bottom w:val="single" w:sz="4" w:space="0" w:color="000000"/>
              <w:right w:val="single" w:sz="4" w:space="0" w:color="000000"/>
            </w:tcBorders>
            <w:vAlign w:val="center"/>
          </w:tcPr>
          <w:p w14:paraId="64870877"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024E20EC"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1E2CF06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Hodnik muškoga WC-a</w:t>
            </w:r>
          </w:p>
        </w:tc>
        <w:tc>
          <w:tcPr>
            <w:tcW w:w="852" w:type="dxa"/>
            <w:tcBorders>
              <w:top w:val="single" w:sz="4" w:space="0" w:color="000000"/>
              <w:left w:val="single" w:sz="4" w:space="0" w:color="000000"/>
              <w:bottom w:val="single" w:sz="4" w:space="0" w:color="000000"/>
              <w:right w:val="single" w:sz="4" w:space="0" w:color="000000"/>
            </w:tcBorders>
            <w:vAlign w:val="center"/>
          </w:tcPr>
          <w:p w14:paraId="3D0F306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0AC1A85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5,9</w:t>
            </w:r>
          </w:p>
        </w:tc>
        <w:tc>
          <w:tcPr>
            <w:tcW w:w="1700" w:type="dxa"/>
            <w:tcBorders>
              <w:top w:val="single" w:sz="4" w:space="0" w:color="000000"/>
              <w:left w:val="single" w:sz="4" w:space="0" w:color="000000"/>
              <w:bottom w:val="single" w:sz="4" w:space="0" w:color="000000"/>
              <w:right w:val="single" w:sz="4" w:space="0" w:color="000000"/>
            </w:tcBorders>
            <w:vAlign w:val="center"/>
          </w:tcPr>
          <w:p w14:paraId="42646DF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681" w:type="dxa"/>
            <w:tcBorders>
              <w:top w:val="single" w:sz="4" w:space="0" w:color="000000"/>
              <w:left w:val="single" w:sz="4" w:space="0" w:color="000000"/>
              <w:bottom w:val="single" w:sz="4" w:space="0" w:color="000000"/>
              <w:right w:val="single" w:sz="4" w:space="0" w:color="000000"/>
            </w:tcBorders>
            <w:vAlign w:val="center"/>
          </w:tcPr>
          <w:p w14:paraId="21DBA4CD"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57566157"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0A51A60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Hodnik</w:t>
            </w:r>
          </w:p>
        </w:tc>
        <w:tc>
          <w:tcPr>
            <w:tcW w:w="852" w:type="dxa"/>
            <w:tcBorders>
              <w:top w:val="single" w:sz="4" w:space="0" w:color="000000"/>
              <w:left w:val="single" w:sz="4" w:space="0" w:color="000000"/>
              <w:bottom w:val="single" w:sz="4" w:space="0" w:color="000000"/>
              <w:right w:val="single" w:sz="4" w:space="0" w:color="000000"/>
            </w:tcBorders>
            <w:vAlign w:val="center"/>
          </w:tcPr>
          <w:p w14:paraId="795BE98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561C038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56,7</w:t>
            </w:r>
          </w:p>
        </w:tc>
        <w:tc>
          <w:tcPr>
            <w:tcW w:w="1700" w:type="dxa"/>
            <w:tcBorders>
              <w:top w:val="single" w:sz="4" w:space="0" w:color="000000"/>
              <w:left w:val="single" w:sz="4" w:space="0" w:color="000000"/>
              <w:bottom w:val="single" w:sz="4" w:space="0" w:color="000000"/>
              <w:right w:val="single" w:sz="4" w:space="0" w:color="000000"/>
            </w:tcBorders>
            <w:vAlign w:val="center"/>
          </w:tcPr>
          <w:p w14:paraId="0BC14FC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681" w:type="dxa"/>
            <w:tcBorders>
              <w:top w:val="single" w:sz="4" w:space="0" w:color="000000"/>
              <w:left w:val="single" w:sz="4" w:space="0" w:color="000000"/>
              <w:bottom w:val="single" w:sz="4" w:space="0" w:color="000000"/>
              <w:right w:val="single" w:sz="4" w:space="0" w:color="000000"/>
            </w:tcBorders>
            <w:vAlign w:val="center"/>
          </w:tcPr>
          <w:p w14:paraId="121F56EC"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5C4849E5"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27E13CF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Stubište</w:t>
            </w:r>
          </w:p>
        </w:tc>
        <w:tc>
          <w:tcPr>
            <w:tcW w:w="852" w:type="dxa"/>
            <w:tcBorders>
              <w:top w:val="single" w:sz="4" w:space="0" w:color="000000"/>
              <w:left w:val="single" w:sz="4" w:space="0" w:color="000000"/>
              <w:bottom w:val="single" w:sz="4" w:space="0" w:color="000000"/>
              <w:right w:val="single" w:sz="4" w:space="0" w:color="000000"/>
            </w:tcBorders>
            <w:vAlign w:val="center"/>
          </w:tcPr>
          <w:p w14:paraId="06EDB5D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6864C8B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18,9</w:t>
            </w:r>
          </w:p>
        </w:tc>
        <w:tc>
          <w:tcPr>
            <w:tcW w:w="1700" w:type="dxa"/>
            <w:tcBorders>
              <w:top w:val="single" w:sz="4" w:space="0" w:color="000000"/>
              <w:left w:val="single" w:sz="4" w:space="0" w:color="000000"/>
              <w:bottom w:val="single" w:sz="4" w:space="0" w:color="000000"/>
              <w:right w:val="single" w:sz="4" w:space="0" w:color="000000"/>
            </w:tcBorders>
            <w:vAlign w:val="center"/>
          </w:tcPr>
          <w:p w14:paraId="7D754B1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c>
          <w:tcPr>
            <w:tcW w:w="1681" w:type="dxa"/>
            <w:tcBorders>
              <w:top w:val="single" w:sz="4" w:space="0" w:color="000000"/>
              <w:left w:val="single" w:sz="4" w:space="0" w:color="000000"/>
              <w:bottom w:val="single" w:sz="4" w:space="0" w:color="000000"/>
              <w:right w:val="single" w:sz="4" w:space="0" w:color="000000"/>
            </w:tcBorders>
            <w:vAlign w:val="center"/>
          </w:tcPr>
          <w:p w14:paraId="17CE315C"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176B1FB6"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5C47CE3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 PAVILJON DONJA ETAŽA</w:t>
            </w:r>
          </w:p>
        </w:tc>
        <w:tc>
          <w:tcPr>
            <w:tcW w:w="852" w:type="dxa"/>
            <w:tcBorders>
              <w:top w:val="single" w:sz="4" w:space="0" w:color="000000"/>
              <w:left w:val="single" w:sz="4" w:space="0" w:color="000000"/>
              <w:bottom w:val="single" w:sz="4" w:space="0" w:color="000000"/>
              <w:right w:val="single" w:sz="4" w:space="0" w:color="000000"/>
            </w:tcBorders>
            <w:vAlign w:val="center"/>
          </w:tcPr>
          <w:p w14:paraId="49BF6076"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c>
          <w:tcPr>
            <w:tcW w:w="1063" w:type="dxa"/>
            <w:tcBorders>
              <w:top w:val="single" w:sz="4" w:space="0" w:color="000000"/>
              <w:left w:val="single" w:sz="4" w:space="0" w:color="000000"/>
              <w:bottom w:val="single" w:sz="4" w:space="0" w:color="000000"/>
              <w:right w:val="single" w:sz="4" w:space="0" w:color="000000"/>
            </w:tcBorders>
            <w:vAlign w:val="center"/>
          </w:tcPr>
          <w:p w14:paraId="4DE45D18"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c>
          <w:tcPr>
            <w:tcW w:w="1700" w:type="dxa"/>
            <w:tcBorders>
              <w:top w:val="single" w:sz="4" w:space="0" w:color="000000"/>
              <w:left w:val="single" w:sz="4" w:space="0" w:color="000000"/>
              <w:bottom w:val="single" w:sz="4" w:space="0" w:color="000000"/>
              <w:right w:val="single" w:sz="4" w:space="0" w:color="000000"/>
            </w:tcBorders>
            <w:vAlign w:val="center"/>
          </w:tcPr>
          <w:p w14:paraId="4CD42D79"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c>
          <w:tcPr>
            <w:tcW w:w="1681" w:type="dxa"/>
            <w:tcBorders>
              <w:top w:val="single" w:sz="4" w:space="0" w:color="000000"/>
              <w:left w:val="single" w:sz="4" w:space="0" w:color="000000"/>
              <w:bottom w:val="single" w:sz="4" w:space="0" w:color="000000"/>
              <w:right w:val="single" w:sz="4" w:space="0" w:color="000000"/>
            </w:tcBorders>
            <w:vAlign w:val="center"/>
          </w:tcPr>
          <w:p w14:paraId="02E146F0"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1A151791"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03AC374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Učionica za razrednu i predmetnu nastavu</w:t>
            </w:r>
          </w:p>
          <w:p w14:paraId="00D1651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br. 5</w:t>
            </w:r>
          </w:p>
        </w:tc>
        <w:tc>
          <w:tcPr>
            <w:tcW w:w="852" w:type="dxa"/>
            <w:tcBorders>
              <w:top w:val="single" w:sz="4" w:space="0" w:color="000000"/>
              <w:left w:val="single" w:sz="4" w:space="0" w:color="000000"/>
              <w:bottom w:val="single" w:sz="4" w:space="0" w:color="000000"/>
              <w:right w:val="single" w:sz="4" w:space="0" w:color="000000"/>
            </w:tcBorders>
            <w:vAlign w:val="center"/>
          </w:tcPr>
          <w:p w14:paraId="7C1F724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5D6FE89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67,3</w:t>
            </w:r>
          </w:p>
        </w:tc>
        <w:tc>
          <w:tcPr>
            <w:tcW w:w="1700" w:type="dxa"/>
            <w:tcBorders>
              <w:top w:val="single" w:sz="4" w:space="0" w:color="000000"/>
              <w:left w:val="single" w:sz="4" w:space="0" w:color="000000"/>
              <w:bottom w:val="single" w:sz="4" w:space="0" w:color="000000"/>
              <w:right w:val="single" w:sz="4" w:space="0" w:color="000000"/>
            </w:tcBorders>
            <w:vAlign w:val="center"/>
          </w:tcPr>
          <w:p w14:paraId="293B6D6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67E011B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3CB30277"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3635C6F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Učionica za razrednu i predmetnu nastavu</w:t>
            </w:r>
          </w:p>
          <w:p w14:paraId="481F529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br. 6</w:t>
            </w:r>
          </w:p>
        </w:tc>
        <w:tc>
          <w:tcPr>
            <w:tcW w:w="852" w:type="dxa"/>
            <w:tcBorders>
              <w:top w:val="single" w:sz="4" w:space="0" w:color="000000"/>
              <w:left w:val="single" w:sz="4" w:space="0" w:color="000000"/>
              <w:bottom w:val="single" w:sz="4" w:space="0" w:color="000000"/>
              <w:right w:val="single" w:sz="4" w:space="0" w:color="000000"/>
            </w:tcBorders>
            <w:vAlign w:val="center"/>
          </w:tcPr>
          <w:p w14:paraId="74B048A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29E08B7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67,3</w:t>
            </w:r>
          </w:p>
        </w:tc>
        <w:tc>
          <w:tcPr>
            <w:tcW w:w="1700" w:type="dxa"/>
            <w:tcBorders>
              <w:top w:val="single" w:sz="4" w:space="0" w:color="000000"/>
              <w:left w:val="single" w:sz="4" w:space="0" w:color="000000"/>
              <w:bottom w:val="single" w:sz="4" w:space="0" w:color="000000"/>
              <w:right w:val="single" w:sz="4" w:space="0" w:color="000000"/>
            </w:tcBorders>
            <w:vAlign w:val="center"/>
          </w:tcPr>
          <w:p w14:paraId="2653D2E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78CF1DB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52E34D4E"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3A72701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Učionica za razrednu i predmetnu nastavu</w:t>
            </w:r>
          </w:p>
          <w:p w14:paraId="5343DD0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br. 7</w:t>
            </w:r>
          </w:p>
        </w:tc>
        <w:tc>
          <w:tcPr>
            <w:tcW w:w="852" w:type="dxa"/>
            <w:tcBorders>
              <w:top w:val="single" w:sz="4" w:space="0" w:color="000000"/>
              <w:left w:val="single" w:sz="4" w:space="0" w:color="000000"/>
              <w:bottom w:val="single" w:sz="4" w:space="0" w:color="000000"/>
              <w:right w:val="single" w:sz="4" w:space="0" w:color="000000"/>
            </w:tcBorders>
            <w:vAlign w:val="center"/>
          </w:tcPr>
          <w:p w14:paraId="6D8437B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045ACC0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69,5</w:t>
            </w:r>
          </w:p>
        </w:tc>
        <w:tc>
          <w:tcPr>
            <w:tcW w:w="1700" w:type="dxa"/>
            <w:tcBorders>
              <w:top w:val="single" w:sz="4" w:space="0" w:color="000000"/>
              <w:left w:val="single" w:sz="4" w:space="0" w:color="000000"/>
              <w:bottom w:val="single" w:sz="4" w:space="0" w:color="000000"/>
              <w:right w:val="single" w:sz="4" w:space="0" w:color="000000"/>
            </w:tcBorders>
            <w:vAlign w:val="center"/>
          </w:tcPr>
          <w:p w14:paraId="2A51693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103EC39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5B8AE363"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7519790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lastRenderedPageBreak/>
              <w:t>Kabinet Tehničke kulture</w:t>
            </w:r>
          </w:p>
        </w:tc>
        <w:tc>
          <w:tcPr>
            <w:tcW w:w="852" w:type="dxa"/>
            <w:tcBorders>
              <w:top w:val="single" w:sz="4" w:space="0" w:color="000000"/>
              <w:left w:val="single" w:sz="4" w:space="0" w:color="000000"/>
              <w:bottom w:val="single" w:sz="4" w:space="0" w:color="000000"/>
              <w:right w:val="single" w:sz="4" w:space="0" w:color="000000"/>
            </w:tcBorders>
            <w:vAlign w:val="center"/>
          </w:tcPr>
          <w:p w14:paraId="6D46187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3525ED0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13,3</w:t>
            </w:r>
          </w:p>
        </w:tc>
        <w:tc>
          <w:tcPr>
            <w:tcW w:w="1700" w:type="dxa"/>
            <w:tcBorders>
              <w:top w:val="single" w:sz="4" w:space="0" w:color="000000"/>
              <w:left w:val="single" w:sz="4" w:space="0" w:color="000000"/>
              <w:bottom w:val="single" w:sz="4" w:space="0" w:color="000000"/>
              <w:right w:val="single" w:sz="4" w:space="0" w:color="000000"/>
            </w:tcBorders>
            <w:vAlign w:val="center"/>
          </w:tcPr>
          <w:p w14:paraId="0B03880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2187386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22ABB080"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7A423A5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Kabinet Matematike/Vjeronauka</w:t>
            </w:r>
          </w:p>
        </w:tc>
        <w:tc>
          <w:tcPr>
            <w:tcW w:w="852" w:type="dxa"/>
            <w:tcBorders>
              <w:top w:val="single" w:sz="4" w:space="0" w:color="000000"/>
              <w:left w:val="single" w:sz="4" w:space="0" w:color="000000"/>
              <w:bottom w:val="single" w:sz="4" w:space="0" w:color="000000"/>
              <w:right w:val="single" w:sz="4" w:space="0" w:color="000000"/>
            </w:tcBorders>
            <w:vAlign w:val="center"/>
          </w:tcPr>
          <w:p w14:paraId="59C5BCC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11E7102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13,5</w:t>
            </w:r>
          </w:p>
        </w:tc>
        <w:tc>
          <w:tcPr>
            <w:tcW w:w="1700" w:type="dxa"/>
            <w:tcBorders>
              <w:top w:val="single" w:sz="4" w:space="0" w:color="000000"/>
              <w:left w:val="single" w:sz="4" w:space="0" w:color="000000"/>
              <w:bottom w:val="single" w:sz="4" w:space="0" w:color="000000"/>
              <w:right w:val="single" w:sz="4" w:space="0" w:color="000000"/>
            </w:tcBorders>
            <w:vAlign w:val="center"/>
          </w:tcPr>
          <w:p w14:paraId="6863926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c>
          <w:tcPr>
            <w:tcW w:w="1681" w:type="dxa"/>
            <w:tcBorders>
              <w:top w:val="single" w:sz="4" w:space="0" w:color="000000"/>
              <w:left w:val="single" w:sz="4" w:space="0" w:color="000000"/>
              <w:bottom w:val="single" w:sz="4" w:space="0" w:color="000000"/>
              <w:right w:val="single" w:sz="4" w:space="0" w:color="000000"/>
            </w:tcBorders>
            <w:vAlign w:val="center"/>
          </w:tcPr>
          <w:p w14:paraId="4EF4DC1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40C2374C"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2F9EF20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Spremište – kuharice</w:t>
            </w:r>
          </w:p>
        </w:tc>
        <w:tc>
          <w:tcPr>
            <w:tcW w:w="852" w:type="dxa"/>
            <w:tcBorders>
              <w:top w:val="single" w:sz="4" w:space="0" w:color="000000"/>
              <w:left w:val="single" w:sz="4" w:space="0" w:color="000000"/>
              <w:bottom w:val="single" w:sz="4" w:space="0" w:color="000000"/>
              <w:right w:val="single" w:sz="4" w:space="0" w:color="000000"/>
            </w:tcBorders>
            <w:vAlign w:val="center"/>
          </w:tcPr>
          <w:p w14:paraId="7FB87E2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63CC055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14,4</w:t>
            </w:r>
          </w:p>
        </w:tc>
        <w:tc>
          <w:tcPr>
            <w:tcW w:w="1700" w:type="dxa"/>
            <w:tcBorders>
              <w:top w:val="single" w:sz="4" w:space="0" w:color="000000"/>
              <w:left w:val="single" w:sz="4" w:space="0" w:color="000000"/>
              <w:bottom w:val="single" w:sz="4" w:space="0" w:color="000000"/>
              <w:right w:val="single" w:sz="4" w:space="0" w:color="000000"/>
            </w:tcBorders>
            <w:vAlign w:val="center"/>
          </w:tcPr>
          <w:p w14:paraId="24F6BC5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681" w:type="dxa"/>
            <w:tcBorders>
              <w:top w:val="single" w:sz="4" w:space="0" w:color="000000"/>
              <w:left w:val="single" w:sz="4" w:space="0" w:color="000000"/>
              <w:bottom w:val="single" w:sz="4" w:space="0" w:color="000000"/>
              <w:right w:val="single" w:sz="4" w:space="0" w:color="000000"/>
            </w:tcBorders>
            <w:vAlign w:val="center"/>
          </w:tcPr>
          <w:p w14:paraId="28A4439A"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37D14447"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75D03BF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Hodnik</w:t>
            </w:r>
          </w:p>
        </w:tc>
        <w:tc>
          <w:tcPr>
            <w:tcW w:w="852" w:type="dxa"/>
            <w:tcBorders>
              <w:top w:val="single" w:sz="4" w:space="0" w:color="000000"/>
              <w:left w:val="single" w:sz="4" w:space="0" w:color="000000"/>
              <w:bottom w:val="single" w:sz="4" w:space="0" w:color="000000"/>
              <w:right w:val="single" w:sz="4" w:space="0" w:color="000000"/>
            </w:tcBorders>
            <w:vAlign w:val="center"/>
          </w:tcPr>
          <w:p w14:paraId="50997F5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2BB8371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94,1</w:t>
            </w:r>
          </w:p>
        </w:tc>
        <w:tc>
          <w:tcPr>
            <w:tcW w:w="1700" w:type="dxa"/>
            <w:tcBorders>
              <w:top w:val="single" w:sz="4" w:space="0" w:color="000000"/>
              <w:left w:val="single" w:sz="4" w:space="0" w:color="000000"/>
              <w:bottom w:val="single" w:sz="4" w:space="0" w:color="000000"/>
              <w:right w:val="single" w:sz="4" w:space="0" w:color="000000"/>
            </w:tcBorders>
            <w:vAlign w:val="center"/>
          </w:tcPr>
          <w:p w14:paraId="5526C73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c>
          <w:tcPr>
            <w:tcW w:w="1681" w:type="dxa"/>
            <w:tcBorders>
              <w:top w:val="single" w:sz="4" w:space="0" w:color="000000"/>
              <w:left w:val="single" w:sz="4" w:space="0" w:color="000000"/>
              <w:bottom w:val="single" w:sz="4" w:space="0" w:color="000000"/>
              <w:right w:val="single" w:sz="4" w:space="0" w:color="000000"/>
            </w:tcBorders>
            <w:vAlign w:val="center"/>
          </w:tcPr>
          <w:p w14:paraId="4BB69DD1"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28023940"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72351A1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WC za učenike – ženski</w:t>
            </w:r>
          </w:p>
        </w:tc>
        <w:tc>
          <w:tcPr>
            <w:tcW w:w="852" w:type="dxa"/>
            <w:tcBorders>
              <w:top w:val="single" w:sz="4" w:space="0" w:color="000000"/>
              <w:left w:val="single" w:sz="4" w:space="0" w:color="000000"/>
              <w:bottom w:val="single" w:sz="4" w:space="0" w:color="000000"/>
              <w:right w:val="single" w:sz="4" w:space="0" w:color="000000"/>
            </w:tcBorders>
            <w:vAlign w:val="center"/>
          </w:tcPr>
          <w:p w14:paraId="7A374E2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36BD3D6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2,8</w:t>
            </w:r>
          </w:p>
        </w:tc>
        <w:tc>
          <w:tcPr>
            <w:tcW w:w="1700" w:type="dxa"/>
            <w:tcBorders>
              <w:top w:val="single" w:sz="4" w:space="0" w:color="000000"/>
              <w:left w:val="single" w:sz="4" w:space="0" w:color="000000"/>
              <w:bottom w:val="single" w:sz="4" w:space="0" w:color="000000"/>
              <w:right w:val="single" w:sz="4" w:space="0" w:color="000000"/>
            </w:tcBorders>
            <w:vAlign w:val="center"/>
          </w:tcPr>
          <w:p w14:paraId="14E9642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681" w:type="dxa"/>
            <w:tcBorders>
              <w:top w:val="single" w:sz="4" w:space="0" w:color="000000"/>
              <w:left w:val="single" w:sz="4" w:space="0" w:color="000000"/>
              <w:bottom w:val="single" w:sz="4" w:space="0" w:color="000000"/>
              <w:right w:val="single" w:sz="4" w:space="0" w:color="000000"/>
            </w:tcBorders>
            <w:vAlign w:val="center"/>
          </w:tcPr>
          <w:p w14:paraId="58B4B7F6"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6348DE37"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785B20C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Hodnik ženskoga WC-a</w:t>
            </w:r>
          </w:p>
        </w:tc>
        <w:tc>
          <w:tcPr>
            <w:tcW w:w="852" w:type="dxa"/>
            <w:tcBorders>
              <w:top w:val="single" w:sz="4" w:space="0" w:color="000000"/>
              <w:left w:val="single" w:sz="4" w:space="0" w:color="000000"/>
              <w:bottom w:val="single" w:sz="4" w:space="0" w:color="000000"/>
              <w:right w:val="single" w:sz="4" w:space="0" w:color="000000"/>
            </w:tcBorders>
            <w:vAlign w:val="center"/>
          </w:tcPr>
          <w:p w14:paraId="5B04FB3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692611C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7,3</w:t>
            </w:r>
          </w:p>
        </w:tc>
        <w:tc>
          <w:tcPr>
            <w:tcW w:w="1700" w:type="dxa"/>
            <w:tcBorders>
              <w:top w:val="single" w:sz="4" w:space="0" w:color="000000"/>
              <w:left w:val="single" w:sz="4" w:space="0" w:color="000000"/>
              <w:bottom w:val="single" w:sz="4" w:space="0" w:color="000000"/>
              <w:right w:val="single" w:sz="4" w:space="0" w:color="000000"/>
            </w:tcBorders>
            <w:vAlign w:val="center"/>
          </w:tcPr>
          <w:p w14:paraId="7484938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681" w:type="dxa"/>
            <w:tcBorders>
              <w:top w:val="single" w:sz="4" w:space="0" w:color="000000"/>
              <w:left w:val="single" w:sz="4" w:space="0" w:color="000000"/>
              <w:bottom w:val="single" w:sz="4" w:space="0" w:color="000000"/>
              <w:right w:val="single" w:sz="4" w:space="0" w:color="000000"/>
            </w:tcBorders>
            <w:vAlign w:val="center"/>
          </w:tcPr>
          <w:p w14:paraId="1D1C572B"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6B2792DF"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7D81DCC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Ostava uz WC</w:t>
            </w:r>
          </w:p>
        </w:tc>
        <w:tc>
          <w:tcPr>
            <w:tcW w:w="852" w:type="dxa"/>
            <w:tcBorders>
              <w:top w:val="single" w:sz="4" w:space="0" w:color="000000"/>
              <w:left w:val="single" w:sz="4" w:space="0" w:color="000000"/>
              <w:bottom w:val="single" w:sz="4" w:space="0" w:color="000000"/>
              <w:right w:val="single" w:sz="4" w:space="0" w:color="000000"/>
            </w:tcBorders>
            <w:vAlign w:val="center"/>
          </w:tcPr>
          <w:p w14:paraId="79FF1D8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4B1D75A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1,5</w:t>
            </w:r>
          </w:p>
        </w:tc>
        <w:tc>
          <w:tcPr>
            <w:tcW w:w="1700" w:type="dxa"/>
            <w:tcBorders>
              <w:top w:val="single" w:sz="4" w:space="0" w:color="000000"/>
              <w:left w:val="single" w:sz="4" w:space="0" w:color="000000"/>
              <w:bottom w:val="single" w:sz="4" w:space="0" w:color="000000"/>
              <w:right w:val="single" w:sz="4" w:space="0" w:color="000000"/>
            </w:tcBorders>
            <w:vAlign w:val="center"/>
          </w:tcPr>
          <w:p w14:paraId="4438446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681" w:type="dxa"/>
            <w:tcBorders>
              <w:top w:val="single" w:sz="4" w:space="0" w:color="000000"/>
              <w:left w:val="single" w:sz="4" w:space="0" w:color="000000"/>
              <w:bottom w:val="single" w:sz="4" w:space="0" w:color="000000"/>
              <w:right w:val="single" w:sz="4" w:space="0" w:color="000000"/>
            </w:tcBorders>
            <w:vAlign w:val="center"/>
          </w:tcPr>
          <w:p w14:paraId="3DA4824D"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5E24DB01"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683A591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WC za učenike – muški</w:t>
            </w:r>
          </w:p>
        </w:tc>
        <w:tc>
          <w:tcPr>
            <w:tcW w:w="852" w:type="dxa"/>
            <w:tcBorders>
              <w:top w:val="single" w:sz="4" w:space="0" w:color="000000"/>
              <w:left w:val="single" w:sz="4" w:space="0" w:color="000000"/>
              <w:bottom w:val="single" w:sz="4" w:space="0" w:color="000000"/>
              <w:right w:val="single" w:sz="4" w:space="0" w:color="000000"/>
            </w:tcBorders>
            <w:vAlign w:val="center"/>
          </w:tcPr>
          <w:p w14:paraId="2179A12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5228130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4,9</w:t>
            </w:r>
          </w:p>
        </w:tc>
        <w:tc>
          <w:tcPr>
            <w:tcW w:w="1700" w:type="dxa"/>
            <w:tcBorders>
              <w:top w:val="single" w:sz="4" w:space="0" w:color="000000"/>
              <w:left w:val="single" w:sz="4" w:space="0" w:color="000000"/>
              <w:bottom w:val="single" w:sz="4" w:space="0" w:color="000000"/>
              <w:right w:val="single" w:sz="4" w:space="0" w:color="000000"/>
            </w:tcBorders>
            <w:vAlign w:val="center"/>
          </w:tcPr>
          <w:p w14:paraId="667001A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681" w:type="dxa"/>
            <w:tcBorders>
              <w:top w:val="single" w:sz="4" w:space="0" w:color="000000"/>
              <w:left w:val="single" w:sz="4" w:space="0" w:color="000000"/>
              <w:bottom w:val="single" w:sz="4" w:space="0" w:color="000000"/>
              <w:right w:val="single" w:sz="4" w:space="0" w:color="000000"/>
            </w:tcBorders>
            <w:vAlign w:val="center"/>
          </w:tcPr>
          <w:p w14:paraId="71FBA639"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6961CE4E"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46F2B0C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Hodnik muškoga WC-a</w:t>
            </w:r>
          </w:p>
        </w:tc>
        <w:tc>
          <w:tcPr>
            <w:tcW w:w="852" w:type="dxa"/>
            <w:tcBorders>
              <w:top w:val="single" w:sz="4" w:space="0" w:color="000000"/>
              <w:left w:val="single" w:sz="4" w:space="0" w:color="000000"/>
              <w:bottom w:val="single" w:sz="4" w:space="0" w:color="000000"/>
              <w:right w:val="single" w:sz="4" w:space="0" w:color="000000"/>
            </w:tcBorders>
            <w:vAlign w:val="center"/>
          </w:tcPr>
          <w:p w14:paraId="6774559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7505AFB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5,9</w:t>
            </w:r>
          </w:p>
        </w:tc>
        <w:tc>
          <w:tcPr>
            <w:tcW w:w="1700" w:type="dxa"/>
            <w:tcBorders>
              <w:top w:val="single" w:sz="4" w:space="0" w:color="000000"/>
              <w:left w:val="single" w:sz="4" w:space="0" w:color="000000"/>
              <w:bottom w:val="single" w:sz="4" w:space="0" w:color="000000"/>
              <w:right w:val="single" w:sz="4" w:space="0" w:color="000000"/>
            </w:tcBorders>
            <w:vAlign w:val="center"/>
          </w:tcPr>
          <w:p w14:paraId="7633027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681" w:type="dxa"/>
            <w:tcBorders>
              <w:top w:val="single" w:sz="4" w:space="0" w:color="000000"/>
              <w:left w:val="single" w:sz="4" w:space="0" w:color="000000"/>
              <w:bottom w:val="single" w:sz="4" w:space="0" w:color="000000"/>
              <w:right w:val="single" w:sz="4" w:space="0" w:color="000000"/>
            </w:tcBorders>
            <w:vAlign w:val="center"/>
          </w:tcPr>
          <w:p w14:paraId="1DF20977"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61351007"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6834696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Spremište ispod stepenica</w:t>
            </w:r>
          </w:p>
        </w:tc>
        <w:tc>
          <w:tcPr>
            <w:tcW w:w="852" w:type="dxa"/>
            <w:tcBorders>
              <w:top w:val="single" w:sz="4" w:space="0" w:color="000000"/>
              <w:left w:val="single" w:sz="4" w:space="0" w:color="000000"/>
              <w:bottom w:val="single" w:sz="4" w:space="0" w:color="000000"/>
              <w:right w:val="single" w:sz="4" w:space="0" w:color="000000"/>
            </w:tcBorders>
            <w:vAlign w:val="center"/>
          </w:tcPr>
          <w:p w14:paraId="3DBC001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705D29C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6,4</w:t>
            </w:r>
          </w:p>
        </w:tc>
        <w:tc>
          <w:tcPr>
            <w:tcW w:w="1700" w:type="dxa"/>
            <w:tcBorders>
              <w:top w:val="single" w:sz="4" w:space="0" w:color="000000"/>
              <w:left w:val="single" w:sz="4" w:space="0" w:color="000000"/>
              <w:bottom w:val="single" w:sz="4" w:space="0" w:color="000000"/>
              <w:right w:val="single" w:sz="4" w:space="0" w:color="000000"/>
            </w:tcBorders>
            <w:vAlign w:val="center"/>
          </w:tcPr>
          <w:p w14:paraId="4117CD6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681" w:type="dxa"/>
            <w:tcBorders>
              <w:top w:val="single" w:sz="4" w:space="0" w:color="000000"/>
              <w:left w:val="single" w:sz="4" w:space="0" w:color="000000"/>
              <w:bottom w:val="single" w:sz="4" w:space="0" w:color="000000"/>
              <w:right w:val="single" w:sz="4" w:space="0" w:color="000000"/>
            </w:tcBorders>
            <w:vAlign w:val="center"/>
          </w:tcPr>
          <w:p w14:paraId="493068E6"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514229D7"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4BB4B98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 PAVILJON</w:t>
            </w:r>
          </w:p>
        </w:tc>
        <w:tc>
          <w:tcPr>
            <w:tcW w:w="852" w:type="dxa"/>
            <w:tcBorders>
              <w:top w:val="single" w:sz="4" w:space="0" w:color="000000"/>
              <w:left w:val="single" w:sz="4" w:space="0" w:color="000000"/>
              <w:bottom w:val="single" w:sz="4" w:space="0" w:color="000000"/>
              <w:right w:val="single" w:sz="4" w:space="0" w:color="000000"/>
            </w:tcBorders>
            <w:vAlign w:val="center"/>
          </w:tcPr>
          <w:p w14:paraId="6F3E59D7"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c>
          <w:tcPr>
            <w:tcW w:w="1063" w:type="dxa"/>
            <w:tcBorders>
              <w:top w:val="single" w:sz="4" w:space="0" w:color="000000"/>
              <w:left w:val="single" w:sz="4" w:space="0" w:color="000000"/>
              <w:bottom w:val="single" w:sz="4" w:space="0" w:color="000000"/>
              <w:right w:val="single" w:sz="4" w:space="0" w:color="000000"/>
            </w:tcBorders>
            <w:vAlign w:val="center"/>
          </w:tcPr>
          <w:p w14:paraId="4609793A"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c>
          <w:tcPr>
            <w:tcW w:w="1700" w:type="dxa"/>
            <w:tcBorders>
              <w:top w:val="single" w:sz="4" w:space="0" w:color="000000"/>
              <w:left w:val="single" w:sz="4" w:space="0" w:color="000000"/>
              <w:bottom w:val="single" w:sz="4" w:space="0" w:color="000000"/>
              <w:right w:val="single" w:sz="4" w:space="0" w:color="000000"/>
            </w:tcBorders>
            <w:vAlign w:val="center"/>
          </w:tcPr>
          <w:p w14:paraId="747C841A"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c>
          <w:tcPr>
            <w:tcW w:w="1681" w:type="dxa"/>
            <w:tcBorders>
              <w:top w:val="single" w:sz="4" w:space="0" w:color="000000"/>
              <w:left w:val="single" w:sz="4" w:space="0" w:color="000000"/>
              <w:bottom w:val="single" w:sz="4" w:space="0" w:color="000000"/>
              <w:right w:val="single" w:sz="4" w:space="0" w:color="000000"/>
            </w:tcBorders>
            <w:vAlign w:val="center"/>
          </w:tcPr>
          <w:p w14:paraId="67E4D812"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27534D0B"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724C0E3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Školska knjižnica</w:t>
            </w:r>
          </w:p>
        </w:tc>
        <w:tc>
          <w:tcPr>
            <w:tcW w:w="852" w:type="dxa"/>
            <w:tcBorders>
              <w:top w:val="single" w:sz="4" w:space="0" w:color="000000"/>
              <w:left w:val="single" w:sz="4" w:space="0" w:color="000000"/>
              <w:bottom w:val="single" w:sz="4" w:space="0" w:color="000000"/>
              <w:right w:val="single" w:sz="4" w:space="0" w:color="000000"/>
            </w:tcBorders>
            <w:vAlign w:val="center"/>
          </w:tcPr>
          <w:p w14:paraId="6ACB6B5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18E2BEF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60,1</w:t>
            </w:r>
          </w:p>
        </w:tc>
        <w:tc>
          <w:tcPr>
            <w:tcW w:w="1700" w:type="dxa"/>
            <w:tcBorders>
              <w:top w:val="single" w:sz="4" w:space="0" w:color="000000"/>
              <w:left w:val="single" w:sz="4" w:space="0" w:color="000000"/>
              <w:bottom w:val="single" w:sz="4" w:space="0" w:color="000000"/>
              <w:right w:val="single" w:sz="4" w:space="0" w:color="000000"/>
            </w:tcBorders>
            <w:vAlign w:val="center"/>
          </w:tcPr>
          <w:p w14:paraId="4DC46D5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c>
          <w:tcPr>
            <w:tcW w:w="1681" w:type="dxa"/>
            <w:tcBorders>
              <w:top w:val="single" w:sz="4" w:space="0" w:color="000000"/>
              <w:left w:val="single" w:sz="4" w:space="0" w:color="000000"/>
              <w:bottom w:val="single" w:sz="4" w:space="0" w:color="000000"/>
              <w:right w:val="single" w:sz="4" w:space="0" w:color="000000"/>
            </w:tcBorders>
            <w:vAlign w:val="center"/>
          </w:tcPr>
          <w:p w14:paraId="03A335C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16057625"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41BF5D7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Hodnik ispred školske knjižnice</w:t>
            </w:r>
          </w:p>
        </w:tc>
        <w:tc>
          <w:tcPr>
            <w:tcW w:w="852" w:type="dxa"/>
            <w:tcBorders>
              <w:top w:val="single" w:sz="4" w:space="0" w:color="000000"/>
              <w:left w:val="single" w:sz="4" w:space="0" w:color="000000"/>
              <w:bottom w:val="single" w:sz="4" w:space="0" w:color="000000"/>
              <w:right w:val="single" w:sz="4" w:space="0" w:color="000000"/>
            </w:tcBorders>
            <w:vAlign w:val="center"/>
          </w:tcPr>
          <w:p w14:paraId="65724A9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6CA570C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25,5</w:t>
            </w:r>
          </w:p>
        </w:tc>
        <w:tc>
          <w:tcPr>
            <w:tcW w:w="1700" w:type="dxa"/>
            <w:tcBorders>
              <w:top w:val="single" w:sz="4" w:space="0" w:color="000000"/>
              <w:left w:val="single" w:sz="4" w:space="0" w:color="000000"/>
              <w:bottom w:val="single" w:sz="4" w:space="0" w:color="000000"/>
              <w:right w:val="single" w:sz="4" w:space="0" w:color="000000"/>
            </w:tcBorders>
            <w:vAlign w:val="center"/>
          </w:tcPr>
          <w:p w14:paraId="21E56DC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c>
          <w:tcPr>
            <w:tcW w:w="1681" w:type="dxa"/>
            <w:tcBorders>
              <w:top w:val="single" w:sz="4" w:space="0" w:color="000000"/>
              <w:left w:val="single" w:sz="4" w:space="0" w:color="000000"/>
              <w:bottom w:val="single" w:sz="4" w:space="0" w:color="000000"/>
              <w:right w:val="single" w:sz="4" w:space="0" w:color="000000"/>
            </w:tcBorders>
            <w:vAlign w:val="center"/>
          </w:tcPr>
          <w:p w14:paraId="79B0FDCC"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0C60DFBD"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6A9226C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Učionica za razrednu i predmetnu nastavu</w:t>
            </w:r>
          </w:p>
          <w:p w14:paraId="03E7A3F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br. 12</w:t>
            </w:r>
          </w:p>
        </w:tc>
        <w:tc>
          <w:tcPr>
            <w:tcW w:w="852" w:type="dxa"/>
            <w:tcBorders>
              <w:top w:val="single" w:sz="4" w:space="0" w:color="000000"/>
              <w:left w:val="single" w:sz="4" w:space="0" w:color="000000"/>
              <w:bottom w:val="single" w:sz="4" w:space="0" w:color="000000"/>
              <w:right w:val="single" w:sz="4" w:space="0" w:color="000000"/>
            </w:tcBorders>
            <w:vAlign w:val="center"/>
          </w:tcPr>
          <w:p w14:paraId="688A59F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1EA9BEF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53,8</w:t>
            </w:r>
          </w:p>
        </w:tc>
        <w:tc>
          <w:tcPr>
            <w:tcW w:w="1700" w:type="dxa"/>
            <w:tcBorders>
              <w:top w:val="single" w:sz="4" w:space="0" w:color="000000"/>
              <w:left w:val="single" w:sz="4" w:space="0" w:color="000000"/>
              <w:bottom w:val="single" w:sz="4" w:space="0" w:color="000000"/>
              <w:right w:val="single" w:sz="4" w:space="0" w:color="000000"/>
            </w:tcBorders>
            <w:vAlign w:val="center"/>
          </w:tcPr>
          <w:p w14:paraId="710F844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7B51CE3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7460A806"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7B73FB5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Kabinet Glazbene kulture</w:t>
            </w:r>
          </w:p>
        </w:tc>
        <w:tc>
          <w:tcPr>
            <w:tcW w:w="852" w:type="dxa"/>
            <w:tcBorders>
              <w:top w:val="single" w:sz="4" w:space="0" w:color="000000"/>
              <w:left w:val="single" w:sz="4" w:space="0" w:color="000000"/>
              <w:bottom w:val="single" w:sz="4" w:space="0" w:color="000000"/>
              <w:right w:val="single" w:sz="4" w:space="0" w:color="000000"/>
            </w:tcBorders>
            <w:vAlign w:val="center"/>
          </w:tcPr>
          <w:p w14:paraId="2B7E6D2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2C2F74A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19,9</w:t>
            </w:r>
          </w:p>
        </w:tc>
        <w:tc>
          <w:tcPr>
            <w:tcW w:w="1700" w:type="dxa"/>
            <w:tcBorders>
              <w:top w:val="single" w:sz="4" w:space="0" w:color="000000"/>
              <w:left w:val="single" w:sz="4" w:space="0" w:color="000000"/>
              <w:bottom w:val="single" w:sz="4" w:space="0" w:color="000000"/>
              <w:right w:val="single" w:sz="4" w:space="0" w:color="000000"/>
            </w:tcBorders>
            <w:vAlign w:val="center"/>
          </w:tcPr>
          <w:p w14:paraId="3399DBB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c>
          <w:tcPr>
            <w:tcW w:w="1681" w:type="dxa"/>
            <w:tcBorders>
              <w:top w:val="single" w:sz="4" w:space="0" w:color="000000"/>
              <w:left w:val="single" w:sz="4" w:space="0" w:color="000000"/>
              <w:bottom w:val="single" w:sz="4" w:space="0" w:color="000000"/>
              <w:right w:val="single" w:sz="4" w:space="0" w:color="000000"/>
            </w:tcBorders>
            <w:vAlign w:val="center"/>
          </w:tcPr>
          <w:p w14:paraId="308EE12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651A33F5"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3B1AEEF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Učionica za razrednu i predmetnu nastavu</w:t>
            </w:r>
          </w:p>
          <w:p w14:paraId="134EF65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br. 13</w:t>
            </w:r>
          </w:p>
        </w:tc>
        <w:tc>
          <w:tcPr>
            <w:tcW w:w="852" w:type="dxa"/>
            <w:tcBorders>
              <w:top w:val="single" w:sz="4" w:space="0" w:color="000000"/>
              <w:left w:val="single" w:sz="4" w:space="0" w:color="000000"/>
              <w:bottom w:val="single" w:sz="4" w:space="0" w:color="000000"/>
              <w:right w:val="single" w:sz="4" w:space="0" w:color="000000"/>
            </w:tcBorders>
            <w:vAlign w:val="center"/>
          </w:tcPr>
          <w:p w14:paraId="574C40D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235F5F0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43,6</w:t>
            </w:r>
          </w:p>
        </w:tc>
        <w:tc>
          <w:tcPr>
            <w:tcW w:w="1700" w:type="dxa"/>
            <w:tcBorders>
              <w:top w:val="single" w:sz="4" w:space="0" w:color="000000"/>
              <w:left w:val="single" w:sz="4" w:space="0" w:color="000000"/>
              <w:bottom w:val="single" w:sz="4" w:space="0" w:color="000000"/>
              <w:right w:val="single" w:sz="4" w:space="0" w:color="000000"/>
            </w:tcBorders>
            <w:vAlign w:val="center"/>
          </w:tcPr>
          <w:p w14:paraId="1CCD65D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0EC98C5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64288A8F"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394820F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Kabinet Geografije i</w:t>
            </w:r>
            <w:r w:rsidRPr="0094614C">
              <w:rPr>
                <w:rFonts w:ascii="Times New Roman" w:eastAsia="Times New Roman" w:hAnsi="Times New Roman" w:cs="Times New Roman"/>
                <w:kern w:val="0"/>
                <w:lang w:eastAsia="hr-HR"/>
                <w14:ligatures w14:val="none"/>
              </w:rPr>
              <w:t xml:space="preserve"> Povijesti</w:t>
            </w:r>
          </w:p>
        </w:tc>
        <w:tc>
          <w:tcPr>
            <w:tcW w:w="852" w:type="dxa"/>
            <w:tcBorders>
              <w:top w:val="single" w:sz="4" w:space="0" w:color="000000"/>
              <w:left w:val="single" w:sz="4" w:space="0" w:color="000000"/>
              <w:bottom w:val="single" w:sz="4" w:space="0" w:color="000000"/>
              <w:right w:val="single" w:sz="4" w:space="0" w:color="000000"/>
            </w:tcBorders>
            <w:vAlign w:val="center"/>
          </w:tcPr>
          <w:p w14:paraId="1F263B5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18C0342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19,9</w:t>
            </w:r>
          </w:p>
        </w:tc>
        <w:tc>
          <w:tcPr>
            <w:tcW w:w="1700" w:type="dxa"/>
            <w:tcBorders>
              <w:top w:val="single" w:sz="4" w:space="0" w:color="000000"/>
              <w:left w:val="single" w:sz="4" w:space="0" w:color="000000"/>
              <w:bottom w:val="single" w:sz="4" w:space="0" w:color="000000"/>
              <w:right w:val="single" w:sz="4" w:space="0" w:color="000000"/>
            </w:tcBorders>
            <w:vAlign w:val="center"/>
          </w:tcPr>
          <w:p w14:paraId="209CAB8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c>
          <w:tcPr>
            <w:tcW w:w="1681" w:type="dxa"/>
            <w:tcBorders>
              <w:top w:val="single" w:sz="4" w:space="0" w:color="000000"/>
              <w:left w:val="single" w:sz="4" w:space="0" w:color="000000"/>
              <w:bottom w:val="single" w:sz="4" w:space="0" w:color="000000"/>
              <w:right w:val="single" w:sz="4" w:space="0" w:color="000000"/>
            </w:tcBorders>
            <w:vAlign w:val="center"/>
          </w:tcPr>
          <w:p w14:paraId="356E510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3CB5B658"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02586F3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Učionica za razrednu i predmetnu nastavu</w:t>
            </w:r>
          </w:p>
          <w:p w14:paraId="15AE32B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br. 14</w:t>
            </w:r>
          </w:p>
        </w:tc>
        <w:tc>
          <w:tcPr>
            <w:tcW w:w="852" w:type="dxa"/>
            <w:tcBorders>
              <w:top w:val="single" w:sz="4" w:space="0" w:color="000000"/>
              <w:left w:val="single" w:sz="4" w:space="0" w:color="000000"/>
              <w:bottom w:val="single" w:sz="4" w:space="0" w:color="000000"/>
              <w:right w:val="single" w:sz="4" w:space="0" w:color="000000"/>
            </w:tcBorders>
            <w:vAlign w:val="center"/>
          </w:tcPr>
          <w:p w14:paraId="56DD869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0B81C22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59,3</w:t>
            </w:r>
          </w:p>
        </w:tc>
        <w:tc>
          <w:tcPr>
            <w:tcW w:w="1700" w:type="dxa"/>
            <w:tcBorders>
              <w:top w:val="single" w:sz="4" w:space="0" w:color="000000"/>
              <w:left w:val="single" w:sz="4" w:space="0" w:color="000000"/>
              <w:bottom w:val="single" w:sz="4" w:space="0" w:color="000000"/>
              <w:right w:val="single" w:sz="4" w:space="0" w:color="000000"/>
            </w:tcBorders>
            <w:vAlign w:val="center"/>
          </w:tcPr>
          <w:p w14:paraId="0C01FD7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43660AB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30291B1F"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222119B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Kabinet</w:t>
            </w:r>
            <w:r w:rsidRPr="0094614C">
              <w:rPr>
                <w:rFonts w:ascii="Times New Roman" w:eastAsia="Times New Roman" w:hAnsi="Times New Roman" w:cs="Times New Roman"/>
                <w:kern w:val="0"/>
                <w:lang w:eastAsia="hr-HR"/>
                <w14:ligatures w14:val="none"/>
              </w:rPr>
              <w:t xml:space="preserve"> Biologije</w:t>
            </w:r>
          </w:p>
        </w:tc>
        <w:tc>
          <w:tcPr>
            <w:tcW w:w="852" w:type="dxa"/>
            <w:tcBorders>
              <w:top w:val="single" w:sz="4" w:space="0" w:color="000000"/>
              <w:left w:val="single" w:sz="4" w:space="0" w:color="000000"/>
              <w:bottom w:val="single" w:sz="4" w:space="0" w:color="000000"/>
              <w:right w:val="single" w:sz="4" w:space="0" w:color="000000"/>
            </w:tcBorders>
            <w:vAlign w:val="center"/>
          </w:tcPr>
          <w:p w14:paraId="6AE49A2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5EFBDDF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19,9</w:t>
            </w:r>
          </w:p>
        </w:tc>
        <w:tc>
          <w:tcPr>
            <w:tcW w:w="1700" w:type="dxa"/>
            <w:tcBorders>
              <w:top w:val="single" w:sz="4" w:space="0" w:color="000000"/>
              <w:left w:val="single" w:sz="4" w:space="0" w:color="000000"/>
              <w:bottom w:val="single" w:sz="4" w:space="0" w:color="000000"/>
              <w:right w:val="single" w:sz="4" w:space="0" w:color="000000"/>
            </w:tcBorders>
            <w:vAlign w:val="center"/>
          </w:tcPr>
          <w:p w14:paraId="7F7ED49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c>
          <w:tcPr>
            <w:tcW w:w="1681" w:type="dxa"/>
            <w:tcBorders>
              <w:top w:val="single" w:sz="4" w:space="0" w:color="000000"/>
              <w:left w:val="single" w:sz="4" w:space="0" w:color="000000"/>
              <w:bottom w:val="single" w:sz="4" w:space="0" w:color="000000"/>
              <w:right w:val="single" w:sz="4" w:space="0" w:color="000000"/>
            </w:tcBorders>
            <w:vAlign w:val="center"/>
          </w:tcPr>
          <w:p w14:paraId="3FAECE3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489509F1"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34024EA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Učionica za razrednu i predmetnu nastavu</w:t>
            </w:r>
          </w:p>
          <w:p w14:paraId="578F2C3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br. 15</w:t>
            </w:r>
          </w:p>
        </w:tc>
        <w:tc>
          <w:tcPr>
            <w:tcW w:w="852" w:type="dxa"/>
            <w:tcBorders>
              <w:top w:val="single" w:sz="4" w:space="0" w:color="000000"/>
              <w:left w:val="single" w:sz="4" w:space="0" w:color="000000"/>
              <w:bottom w:val="single" w:sz="4" w:space="0" w:color="000000"/>
              <w:right w:val="single" w:sz="4" w:space="0" w:color="000000"/>
            </w:tcBorders>
            <w:vAlign w:val="center"/>
          </w:tcPr>
          <w:p w14:paraId="2A9FF68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55C1438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59,3</w:t>
            </w:r>
          </w:p>
        </w:tc>
        <w:tc>
          <w:tcPr>
            <w:tcW w:w="1700" w:type="dxa"/>
            <w:tcBorders>
              <w:top w:val="single" w:sz="4" w:space="0" w:color="000000"/>
              <w:left w:val="single" w:sz="4" w:space="0" w:color="000000"/>
              <w:bottom w:val="single" w:sz="4" w:space="0" w:color="000000"/>
              <w:right w:val="single" w:sz="4" w:space="0" w:color="000000"/>
            </w:tcBorders>
            <w:vAlign w:val="center"/>
          </w:tcPr>
          <w:p w14:paraId="72486B8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5F512F6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260064A8"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18AB35E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Kabinet Kemije</w:t>
            </w:r>
          </w:p>
        </w:tc>
        <w:tc>
          <w:tcPr>
            <w:tcW w:w="852" w:type="dxa"/>
            <w:tcBorders>
              <w:top w:val="single" w:sz="4" w:space="0" w:color="000000"/>
              <w:left w:val="single" w:sz="4" w:space="0" w:color="000000"/>
              <w:bottom w:val="single" w:sz="4" w:space="0" w:color="000000"/>
              <w:right w:val="single" w:sz="4" w:space="0" w:color="000000"/>
            </w:tcBorders>
            <w:vAlign w:val="center"/>
          </w:tcPr>
          <w:p w14:paraId="7B3E853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288ACEE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19,9</w:t>
            </w:r>
          </w:p>
        </w:tc>
        <w:tc>
          <w:tcPr>
            <w:tcW w:w="1700" w:type="dxa"/>
            <w:tcBorders>
              <w:top w:val="single" w:sz="4" w:space="0" w:color="000000"/>
              <w:left w:val="single" w:sz="4" w:space="0" w:color="000000"/>
              <w:bottom w:val="single" w:sz="4" w:space="0" w:color="000000"/>
              <w:right w:val="single" w:sz="4" w:space="0" w:color="000000"/>
            </w:tcBorders>
            <w:vAlign w:val="center"/>
          </w:tcPr>
          <w:p w14:paraId="7030480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c>
          <w:tcPr>
            <w:tcW w:w="1681" w:type="dxa"/>
            <w:tcBorders>
              <w:top w:val="single" w:sz="4" w:space="0" w:color="000000"/>
              <w:left w:val="single" w:sz="4" w:space="0" w:color="000000"/>
              <w:bottom w:val="single" w:sz="4" w:space="0" w:color="000000"/>
              <w:right w:val="single" w:sz="4" w:space="0" w:color="000000"/>
            </w:tcBorders>
            <w:vAlign w:val="center"/>
          </w:tcPr>
          <w:p w14:paraId="074966F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7634F97C"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782240B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Učionica za razrednu i predmetnu nastavu</w:t>
            </w:r>
          </w:p>
          <w:p w14:paraId="5519BBD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br. 16</w:t>
            </w:r>
          </w:p>
        </w:tc>
        <w:tc>
          <w:tcPr>
            <w:tcW w:w="852" w:type="dxa"/>
            <w:tcBorders>
              <w:top w:val="single" w:sz="4" w:space="0" w:color="000000"/>
              <w:left w:val="single" w:sz="4" w:space="0" w:color="000000"/>
              <w:bottom w:val="single" w:sz="4" w:space="0" w:color="000000"/>
              <w:right w:val="single" w:sz="4" w:space="0" w:color="000000"/>
            </w:tcBorders>
            <w:vAlign w:val="center"/>
          </w:tcPr>
          <w:p w14:paraId="57472D3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609DC30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59,2</w:t>
            </w:r>
          </w:p>
        </w:tc>
        <w:tc>
          <w:tcPr>
            <w:tcW w:w="1700" w:type="dxa"/>
            <w:tcBorders>
              <w:top w:val="single" w:sz="4" w:space="0" w:color="000000"/>
              <w:left w:val="single" w:sz="4" w:space="0" w:color="000000"/>
              <w:bottom w:val="single" w:sz="4" w:space="0" w:color="000000"/>
              <w:right w:val="single" w:sz="4" w:space="0" w:color="000000"/>
            </w:tcBorders>
            <w:vAlign w:val="center"/>
          </w:tcPr>
          <w:p w14:paraId="1F5105D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025AF35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4C6FF663"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6953F77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Kabinet Fizike</w:t>
            </w:r>
          </w:p>
        </w:tc>
        <w:tc>
          <w:tcPr>
            <w:tcW w:w="852" w:type="dxa"/>
            <w:tcBorders>
              <w:top w:val="single" w:sz="4" w:space="0" w:color="000000"/>
              <w:left w:val="single" w:sz="4" w:space="0" w:color="000000"/>
              <w:bottom w:val="single" w:sz="4" w:space="0" w:color="000000"/>
              <w:right w:val="single" w:sz="4" w:space="0" w:color="000000"/>
            </w:tcBorders>
            <w:vAlign w:val="center"/>
          </w:tcPr>
          <w:p w14:paraId="5548A27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5E8D5EB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19,9</w:t>
            </w:r>
          </w:p>
        </w:tc>
        <w:tc>
          <w:tcPr>
            <w:tcW w:w="1700" w:type="dxa"/>
            <w:tcBorders>
              <w:top w:val="single" w:sz="4" w:space="0" w:color="000000"/>
              <w:left w:val="single" w:sz="4" w:space="0" w:color="000000"/>
              <w:bottom w:val="single" w:sz="4" w:space="0" w:color="000000"/>
              <w:right w:val="single" w:sz="4" w:space="0" w:color="000000"/>
            </w:tcBorders>
            <w:vAlign w:val="center"/>
          </w:tcPr>
          <w:p w14:paraId="7078324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c>
          <w:tcPr>
            <w:tcW w:w="1681" w:type="dxa"/>
            <w:tcBorders>
              <w:top w:val="single" w:sz="4" w:space="0" w:color="000000"/>
              <w:left w:val="single" w:sz="4" w:space="0" w:color="000000"/>
              <w:bottom w:val="single" w:sz="4" w:space="0" w:color="000000"/>
              <w:right w:val="single" w:sz="4" w:space="0" w:color="000000"/>
            </w:tcBorders>
            <w:vAlign w:val="center"/>
          </w:tcPr>
          <w:p w14:paraId="4E2DC1C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7514FA0F" w14:textId="77777777" w:rsidTr="006F1258">
        <w:trPr>
          <w:trHeight w:val="489"/>
        </w:trPr>
        <w:tc>
          <w:tcPr>
            <w:tcW w:w="4366" w:type="dxa"/>
            <w:tcBorders>
              <w:top w:val="single" w:sz="4" w:space="0" w:color="000000"/>
              <w:left w:val="single" w:sz="4" w:space="0" w:color="000000"/>
              <w:bottom w:val="single" w:sz="4" w:space="0" w:color="000000"/>
              <w:right w:val="single" w:sz="4" w:space="0" w:color="000000"/>
            </w:tcBorders>
            <w:vAlign w:val="center"/>
          </w:tcPr>
          <w:p w14:paraId="7E4C20E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Hodnik</w:t>
            </w:r>
          </w:p>
        </w:tc>
        <w:tc>
          <w:tcPr>
            <w:tcW w:w="852" w:type="dxa"/>
            <w:tcBorders>
              <w:top w:val="single" w:sz="4" w:space="0" w:color="000000"/>
              <w:left w:val="single" w:sz="4" w:space="0" w:color="000000"/>
              <w:bottom w:val="single" w:sz="4" w:space="0" w:color="000000"/>
              <w:right w:val="single" w:sz="4" w:space="0" w:color="000000"/>
            </w:tcBorders>
            <w:vAlign w:val="center"/>
          </w:tcPr>
          <w:p w14:paraId="4997688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5091F3C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150,0</w:t>
            </w:r>
          </w:p>
        </w:tc>
        <w:tc>
          <w:tcPr>
            <w:tcW w:w="1700" w:type="dxa"/>
            <w:tcBorders>
              <w:top w:val="single" w:sz="4" w:space="0" w:color="000000"/>
              <w:left w:val="single" w:sz="4" w:space="0" w:color="000000"/>
              <w:bottom w:val="single" w:sz="4" w:space="0" w:color="000000"/>
              <w:right w:val="single" w:sz="4" w:space="0" w:color="000000"/>
            </w:tcBorders>
            <w:vAlign w:val="center"/>
          </w:tcPr>
          <w:p w14:paraId="0A43343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c>
          <w:tcPr>
            <w:tcW w:w="1681" w:type="dxa"/>
            <w:tcBorders>
              <w:top w:val="single" w:sz="4" w:space="0" w:color="000000"/>
              <w:left w:val="single" w:sz="4" w:space="0" w:color="000000"/>
              <w:bottom w:val="single" w:sz="4" w:space="0" w:color="000000"/>
              <w:right w:val="single" w:sz="4" w:space="0" w:color="000000"/>
            </w:tcBorders>
            <w:vAlign w:val="center"/>
          </w:tcPr>
          <w:p w14:paraId="4F3666DD"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7D0E9FDE"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40CA001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WC za učenike – muški</w:t>
            </w:r>
          </w:p>
        </w:tc>
        <w:tc>
          <w:tcPr>
            <w:tcW w:w="852" w:type="dxa"/>
            <w:tcBorders>
              <w:top w:val="single" w:sz="4" w:space="0" w:color="000000"/>
              <w:left w:val="single" w:sz="4" w:space="0" w:color="000000"/>
              <w:bottom w:val="single" w:sz="4" w:space="0" w:color="000000"/>
              <w:right w:val="single" w:sz="4" w:space="0" w:color="000000"/>
            </w:tcBorders>
            <w:vAlign w:val="center"/>
          </w:tcPr>
          <w:p w14:paraId="207363A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05C3C97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4,26</w:t>
            </w:r>
          </w:p>
        </w:tc>
        <w:tc>
          <w:tcPr>
            <w:tcW w:w="1700" w:type="dxa"/>
            <w:tcBorders>
              <w:top w:val="single" w:sz="4" w:space="0" w:color="000000"/>
              <w:left w:val="single" w:sz="4" w:space="0" w:color="000000"/>
              <w:bottom w:val="single" w:sz="4" w:space="0" w:color="000000"/>
              <w:right w:val="single" w:sz="4" w:space="0" w:color="000000"/>
            </w:tcBorders>
            <w:vAlign w:val="center"/>
          </w:tcPr>
          <w:p w14:paraId="4314264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770E5CE4"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1EB8D467"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3518106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Dio WC-a s umivaonicima</w:t>
            </w:r>
          </w:p>
        </w:tc>
        <w:tc>
          <w:tcPr>
            <w:tcW w:w="852" w:type="dxa"/>
            <w:tcBorders>
              <w:top w:val="single" w:sz="4" w:space="0" w:color="000000"/>
              <w:left w:val="single" w:sz="4" w:space="0" w:color="000000"/>
              <w:bottom w:val="single" w:sz="4" w:space="0" w:color="000000"/>
              <w:right w:val="single" w:sz="4" w:space="0" w:color="000000"/>
            </w:tcBorders>
            <w:vAlign w:val="center"/>
          </w:tcPr>
          <w:p w14:paraId="7739B93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7C82B07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3,67</w:t>
            </w:r>
          </w:p>
        </w:tc>
        <w:tc>
          <w:tcPr>
            <w:tcW w:w="1700" w:type="dxa"/>
            <w:tcBorders>
              <w:top w:val="single" w:sz="4" w:space="0" w:color="000000"/>
              <w:left w:val="single" w:sz="4" w:space="0" w:color="000000"/>
              <w:bottom w:val="single" w:sz="4" w:space="0" w:color="000000"/>
              <w:right w:val="single" w:sz="4" w:space="0" w:color="000000"/>
            </w:tcBorders>
            <w:vAlign w:val="center"/>
          </w:tcPr>
          <w:p w14:paraId="3CB7D3D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7347A604"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2359C5C6"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33B92B1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Hodnik muškoga WC-a</w:t>
            </w:r>
          </w:p>
        </w:tc>
        <w:tc>
          <w:tcPr>
            <w:tcW w:w="852" w:type="dxa"/>
            <w:tcBorders>
              <w:top w:val="single" w:sz="4" w:space="0" w:color="000000"/>
              <w:left w:val="single" w:sz="4" w:space="0" w:color="000000"/>
              <w:bottom w:val="single" w:sz="4" w:space="0" w:color="000000"/>
              <w:right w:val="single" w:sz="4" w:space="0" w:color="000000"/>
            </w:tcBorders>
            <w:vAlign w:val="center"/>
          </w:tcPr>
          <w:p w14:paraId="61B6E99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412D518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3,12</w:t>
            </w:r>
          </w:p>
        </w:tc>
        <w:tc>
          <w:tcPr>
            <w:tcW w:w="1700" w:type="dxa"/>
            <w:tcBorders>
              <w:top w:val="single" w:sz="4" w:space="0" w:color="000000"/>
              <w:left w:val="single" w:sz="4" w:space="0" w:color="000000"/>
              <w:bottom w:val="single" w:sz="4" w:space="0" w:color="000000"/>
              <w:right w:val="single" w:sz="4" w:space="0" w:color="000000"/>
            </w:tcBorders>
            <w:vAlign w:val="center"/>
          </w:tcPr>
          <w:p w14:paraId="029E716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13724F52"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11063E93"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4605044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lastRenderedPageBreak/>
              <w:t>WC za učenike – ženski</w:t>
            </w:r>
          </w:p>
        </w:tc>
        <w:tc>
          <w:tcPr>
            <w:tcW w:w="852" w:type="dxa"/>
            <w:tcBorders>
              <w:top w:val="single" w:sz="4" w:space="0" w:color="000000"/>
              <w:left w:val="single" w:sz="4" w:space="0" w:color="000000"/>
              <w:bottom w:val="single" w:sz="4" w:space="0" w:color="000000"/>
              <w:right w:val="single" w:sz="4" w:space="0" w:color="000000"/>
            </w:tcBorders>
            <w:vAlign w:val="center"/>
          </w:tcPr>
          <w:p w14:paraId="4981552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01ADB38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4,16</w:t>
            </w:r>
          </w:p>
        </w:tc>
        <w:tc>
          <w:tcPr>
            <w:tcW w:w="1700" w:type="dxa"/>
            <w:tcBorders>
              <w:top w:val="single" w:sz="4" w:space="0" w:color="000000"/>
              <w:left w:val="single" w:sz="4" w:space="0" w:color="000000"/>
              <w:bottom w:val="single" w:sz="4" w:space="0" w:color="000000"/>
              <w:right w:val="single" w:sz="4" w:space="0" w:color="000000"/>
            </w:tcBorders>
            <w:vAlign w:val="center"/>
          </w:tcPr>
          <w:p w14:paraId="7FCE335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24955C64"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7BA846E6"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379B438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Dio WC s umivaonicima</w:t>
            </w:r>
          </w:p>
        </w:tc>
        <w:tc>
          <w:tcPr>
            <w:tcW w:w="852" w:type="dxa"/>
            <w:tcBorders>
              <w:top w:val="single" w:sz="4" w:space="0" w:color="000000"/>
              <w:left w:val="single" w:sz="4" w:space="0" w:color="000000"/>
              <w:bottom w:val="single" w:sz="4" w:space="0" w:color="000000"/>
              <w:right w:val="single" w:sz="4" w:space="0" w:color="000000"/>
            </w:tcBorders>
            <w:vAlign w:val="center"/>
          </w:tcPr>
          <w:p w14:paraId="5A7964E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7E2014B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3,79</w:t>
            </w:r>
          </w:p>
        </w:tc>
        <w:tc>
          <w:tcPr>
            <w:tcW w:w="1700" w:type="dxa"/>
            <w:tcBorders>
              <w:top w:val="single" w:sz="4" w:space="0" w:color="000000"/>
              <w:left w:val="single" w:sz="4" w:space="0" w:color="000000"/>
              <w:bottom w:val="single" w:sz="4" w:space="0" w:color="000000"/>
              <w:right w:val="single" w:sz="4" w:space="0" w:color="000000"/>
            </w:tcBorders>
            <w:vAlign w:val="center"/>
          </w:tcPr>
          <w:p w14:paraId="2FC73F1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09CC3F62"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5F8C35B3"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01B4DD8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Hodnik ženskoga WC-a</w:t>
            </w:r>
          </w:p>
        </w:tc>
        <w:tc>
          <w:tcPr>
            <w:tcW w:w="852" w:type="dxa"/>
            <w:tcBorders>
              <w:top w:val="single" w:sz="4" w:space="0" w:color="000000"/>
              <w:left w:val="single" w:sz="4" w:space="0" w:color="000000"/>
              <w:bottom w:val="single" w:sz="4" w:space="0" w:color="000000"/>
              <w:right w:val="single" w:sz="4" w:space="0" w:color="000000"/>
            </w:tcBorders>
            <w:vAlign w:val="center"/>
          </w:tcPr>
          <w:p w14:paraId="12A2E37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0DFC8C1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2,67</w:t>
            </w:r>
          </w:p>
        </w:tc>
        <w:tc>
          <w:tcPr>
            <w:tcW w:w="1700" w:type="dxa"/>
            <w:tcBorders>
              <w:top w:val="single" w:sz="4" w:space="0" w:color="000000"/>
              <w:left w:val="single" w:sz="4" w:space="0" w:color="000000"/>
              <w:bottom w:val="single" w:sz="4" w:space="0" w:color="000000"/>
              <w:right w:val="single" w:sz="4" w:space="0" w:color="000000"/>
            </w:tcBorders>
            <w:vAlign w:val="center"/>
          </w:tcPr>
          <w:p w14:paraId="2C9752F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44572DFE"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4FE23452"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20F4F85C" w14:textId="77777777" w:rsidR="0094614C" w:rsidRPr="0094614C" w:rsidRDefault="0094614C" w:rsidP="0094614C">
            <w:pPr>
              <w:spacing w:after="0" w:line="360" w:lineRule="auto"/>
              <w:jc w:val="center"/>
              <w:rPr>
                <w:rFonts w:ascii="Times New Roman" w:eastAsia="Times New Roman" w:hAnsi="Times New Roman" w:cs="Times New Roman"/>
                <w:kern w:val="0"/>
                <w:lang w:val="en-US" w:eastAsia="hr-HR"/>
                <w14:ligatures w14:val="none"/>
              </w:rPr>
            </w:pPr>
            <w:r w:rsidRPr="0094614C">
              <w:rPr>
                <w:rFonts w:ascii="Times New Roman" w:eastAsia="Times New Roman" w:hAnsi="Times New Roman" w:cs="Times New Roman"/>
                <w:kern w:val="0"/>
                <w:lang w:val="en-US" w:eastAsia="hr-HR"/>
                <w14:ligatures w14:val="none"/>
              </w:rPr>
              <w:t>Invalidski WC</w:t>
            </w:r>
          </w:p>
        </w:tc>
        <w:tc>
          <w:tcPr>
            <w:tcW w:w="852" w:type="dxa"/>
            <w:tcBorders>
              <w:top w:val="single" w:sz="4" w:space="0" w:color="000000"/>
              <w:left w:val="single" w:sz="4" w:space="0" w:color="000000"/>
              <w:bottom w:val="single" w:sz="4" w:space="0" w:color="000000"/>
              <w:right w:val="single" w:sz="4" w:space="0" w:color="000000"/>
            </w:tcBorders>
            <w:vAlign w:val="center"/>
          </w:tcPr>
          <w:p w14:paraId="70E89D36" w14:textId="77777777" w:rsidR="0094614C" w:rsidRPr="0094614C" w:rsidRDefault="0094614C" w:rsidP="0094614C">
            <w:pPr>
              <w:spacing w:after="0" w:line="360" w:lineRule="auto"/>
              <w:jc w:val="center"/>
              <w:rPr>
                <w:rFonts w:ascii="Times New Roman" w:eastAsia="Times New Roman" w:hAnsi="Times New Roman" w:cs="Times New Roman"/>
                <w:kern w:val="0"/>
                <w:lang w:val="en-US"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26E41EE0" w14:textId="77777777" w:rsidR="0094614C" w:rsidRPr="0094614C" w:rsidRDefault="0094614C" w:rsidP="0094614C">
            <w:pPr>
              <w:spacing w:after="0" w:line="360" w:lineRule="auto"/>
              <w:jc w:val="center"/>
              <w:rPr>
                <w:rFonts w:ascii="Times New Roman" w:eastAsia="Times New Roman" w:hAnsi="Times New Roman" w:cs="Times New Roman"/>
                <w:kern w:val="0"/>
                <w:lang w:val="en-US" w:eastAsia="hr-HR"/>
                <w14:ligatures w14:val="none"/>
              </w:rPr>
            </w:pPr>
            <w:r w:rsidRPr="0094614C">
              <w:rPr>
                <w:rFonts w:ascii="Times New Roman" w:eastAsia="Times New Roman" w:hAnsi="Times New Roman" w:cs="Times New Roman"/>
                <w:kern w:val="0"/>
                <w:lang w:val="en-US" w:eastAsia="hr-HR"/>
                <w14:ligatures w14:val="none"/>
              </w:rPr>
              <w:t>3,43</w:t>
            </w:r>
          </w:p>
        </w:tc>
        <w:tc>
          <w:tcPr>
            <w:tcW w:w="1700" w:type="dxa"/>
            <w:tcBorders>
              <w:top w:val="single" w:sz="4" w:space="0" w:color="000000"/>
              <w:left w:val="single" w:sz="4" w:space="0" w:color="000000"/>
              <w:bottom w:val="single" w:sz="4" w:space="0" w:color="000000"/>
              <w:right w:val="single" w:sz="4" w:space="0" w:color="000000"/>
            </w:tcBorders>
            <w:vAlign w:val="center"/>
          </w:tcPr>
          <w:p w14:paraId="18812D6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2EB77A79"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5B8F3B09"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33FE08C1" w14:textId="77777777" w:rsidR="0094614C" w:rsidRPr="0094614C" w:rsidRDefault="0094614C" w:rsidP="0094614C">
            <w:pPr>
              <w:spacing w:after="0" w:line="360" w:lineRule="auto"/>
              <w:jc w:val="center"/>
              <w:rPr>
                <w:rFonts w:ascii="Times New Roman" w:eastAsia="Times New Roman" w:hAnsi="Times New Roman" w:cs="Times New Roman"/>
                <w:kern w:val="0"/>
                <w:lang w:val="en-US" w:eastAsia="hr-HR"/>
                <w14:ligatures w14:val="none"/>
              </w:rPr>
            </w:pPr>
            <w:r w:rsidRPr="0094614C">
              <w:rPr>
                <w:rFonts w:ascii="Times New Roman" w:eastAsia="Times New Roman" w:hAnsi="Times New Roman" w:cs="Times New Roman"/>
                <w:kern w:val="0"/>
                <w:lang w:val="en-US" w:eastAsia="hr-HR"/>
                <w14:ligatures w14:val="none"/>
              </w:rPr>
              <w:t>WC za djelatnike</w:t>
            </w:r>
          </w:p>
        </w:tc>
        <w:tc>
          <w:tcPr>
            <w:tcW w:w="852" w:type="dxa"/>
            <w:tcBorders>
              <w:top w:val="single" w:sz="4" w:space="0" w:color="000000"/>
              <w:left w:val="single" w:sz="4" w:space="0" w:color="000000"/>
              <w:bottom w:val="single" w:sz="4" w:space="0" w:color="000000"/>
              <w:right w:val="single" w:sz="4" w:space="0" w:color="000000"/>
            </w:tcBorders>
            <w:vAlign w:val="center"/>
          </w:tcPr>
          <w:p w14:paraId="33A29B39" w14:textId="77777777" w:rsidR="0094614C" w:rsidRPr="0094614C" w:rsidRDefault="0094614C" w:rsidP="0094614C">
            <w:pPr>
              <w:spacing w:after="0" w:line="360" w:lineRule="auto"/>
              <w:jc w:val="center"/>
              <w:rPr>
                <w:rFonts w:ascii="Times New Roman" w:eastAsia="Times New Roman" w:hAnsi="Times New Roman" w:cs="Times New Roman"/>
                <w:kern w:val="0"/>
                <w:lang w:val="en-US"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00299BA6" w14:textId="77777777" w:rsidR="0094614C" w:rsidRPr="0094614C" w:rsidRDefault="0094614C" w:rsidP="0094614C">
            <w:pPr>
              <w:spacing w:after="0" w:line="360" w:lineRule="auto"/>
              <w:jc w:val="center"/>
              <w:rPr>
                <w:rFonts w:ascii="Times New Roman" w:eastAsia="Times New Roman" w:hAnsi="Times New Roman" w:cs="Times New Roman"/>
                <w:kern w:val="0"/>
                <w:lang w:val="en-US" w:eastAsia="hr-HR"/>
                <w14:ligatures w14:val="none"/>
              </w:rPr>
            </w:pPr>
            <w:r w:rsidRPr="0094614C">
              <w:rPr>
                <w:rFonts w:ascii="Times New Roman" w:eastAsia="Times New Roman" w:hAnsi="Times New Roman" w:cs="Times New Roman"/>
                <w:kern w:val="0"/>
                <w:lang w:val="en-US" w:eastAsia="hr-HR"/>
                <w14:ligatures w14:val="none"/>
              </w:rPr>
              <w:t>2,55</w:t>
            </w:r>
          </w:p>
        </w:tc>
        <w:tc>
          <w:tcPr>
            <w:tcW w:w="1700" w:type="dxa"/>
            <w:tcBorders>
              <w:top w:val="single" w:sz="4" w:space="0" w:color="000000"/>
              <w:left w:val="single" w:sz="4" w:space="0" w:color="000000"/>
              <w:bottom w:val="single" w:sz="4" w:space="0" w:color="000000"/>
              <w:right w:val="single" w:sz="4" w:space="0" w:color="000000"/>
            </w:tcBorders>
            <w:vAlign w:val="center"/>
          </w:tcPr>
          <w:p w14:paraId="5744DCC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07D6EEAE"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31C67209"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20D8C07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Podrum ispod 1. paviljona</w:t>
            </w:r>
          </w:p>
        </w:tc>
        <w:tc>
          <w:tcPr>
            <w:tcW w:w="852" w:type="dxa"/>
            <w:tcBorders>
              <w:top w:val="single" w:sz="4" w:space="0" w:color="000000"/>
              <w:left w:val="single" w:sz="4" w:space="0" w:color="000000"/>
              <w:bottom w:val="single" w:sz="4" w:space="0" w:color="000000"/>
              <w:right w:val="single" w:sz="4" w:space="0" w:color="000000"/>
            </w:tcBorders>
            <w:vAlign w:val="center"/>
          </w:tcPr>
          <w:p w14:paraId="365C097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03E4069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67,8</w:t>
            </w:r>
          </w:p>
        </w:tc>
        <w:tc>
          <w:tcPr>
            <w:tcW w:w="1700" w:type="dxa"/>
            <w:tcBorders>
              <w:top w:val="single" w:sz="4" w:space="0" w:color="000000"/>
              <w:left w:val="single" w:sz="4" w:space="0" w:color="000000"/>
              <w:bottom w:val="single" w:sz="4" w:space="0" w:color="000000"/>
              <w:right w:val="single" w:sz="4" w:space="0" w:color="000000"/>
            </w:tcBorders>
            <w:vAlign w:val="center"/>
          </w:tcPr>
          <w:p w14:paraId="5DDD284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681" w:type="dxa"/>
            <w:tcBorders>
              <w:top w:val="single" w:sz="4" w:space="0" w:color="000000"/>
              <w:left w:val="single" w:sz="4" w:space="0" w:color="000000"/>
              <w:bottom w:val="single" w:sz="4" w:space="0" w:color="000000"/>
              <w:right w:val="single" w:sz="4" w:space="0" w:color="000000"/>
            </w:tcBorders>
            <w:vAlign w:val="center"/>
          </w:tcPr>
          <w:p w14:paraId="085EA401"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12AF7AE5"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25119B8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Podrum ispod 2. paviljona</w:t>
            </w:r>
          </w:p>
        </w:tc>
        <w:tc>
          <w:tcPr>
            <w:tcW w:w="852" w:type="dxa"/>
            <w:tcBorders>
              <w:top w:val="single" w:sz="4" w:space="0" w:color="000000"/>
              <w:left w:val="single" w:sz="4" w:space="0" w:color="000000"/>
              <w:bottom w:val="single" w:sz="4" w:space="0" w:color="000000"/>
              <w:right w:val="single" w:sz="4" w:space="0" w:color="000000"/>
            </w:tcBorders>
            <w:vAlign w:val="center"/>
          </w:tcPr>
          <w:p w14:paraId="2F88AF9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29C3E42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67,8</w:t>
            </w:r>
          </w:p>
        </w:tc>
        <w:tc>
          <w:tcPr>
            <w:tcW w:w="1700" w:type="dxa"/>
            <w:tcBorders>
              <w:top w:val="single" w:sz="4" w:space="0" w:color="000000"/>
              <w:left w:val="single" w:sz="4" w:space="0" w:color="000000"/>
              <w:bottom w:val="single" w:sz="4" w:space="0" w:color="000000"/>
              <w:right w:val="single" w:sz="4" w:space="0" w:color="000000"/>
            </w:tcBorders>
            <w:vAlign w:val="center"/>
          </w:tcPr>
          <w:p w14:paraId="5B1498E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681" w:type="dxa"/>
            <w:tcBorders>
              <w:top w:val="single" w:sz="4" w:space="0" w:color="000000"/>
              <w:left w:val="single" w:sz="4" w:space="0" w:color="000000"/>
              <w:bottom w:val="single" w:sz="4" w:space="0" w:color="000000"/>
              <w:right w:val="single" w:sz="4" w:space="0" w:color="000000"/>
            </w:tcBorders>
            <w:vAlign w:val="center"/>
          </w:tcPr>
          <w:p w14:paraId="403A2BCF"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5A7540F0"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710A5CB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Kotlovnica</w:t>
            </w:r>
          </w:p>
        </w:tc>
        <w:tc>
          <w:tcPr>
            <w:tcW w:w="852" w:type="dxa"/>
            <w:tcBorders>
              <w:top w:val="single" w:sz="4" w:space="0" w:color="000000"/>
              <w:left w:val="single" w:sz="4" w:space="0" w:color="000000"/>
              <w:bottom w:val="single" w:sz="4" w:space="0" w:color="000000"/>
              <w:right w:val="single" w:sz="4" w:space="0" w:color="000000"/>
            </w:tcBorders>
            <w:vAlign w:val="center"/>
          </w:tcPr>
          <w:p w14:paraId="3594855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1DCB595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37,7</w:t>
            </w:r>
          </w:p>
        </w:tc>
        <w:tc>
          <w:tcPr>
            <w:tcW w:w="1700" w:type="dxa"/>
            <w:tcBorders>
              <w:top w:val="single" w:sz="4" w:space="0" w:color="000000"/>
              <w:left w:val="single" w:sz="4" w:space="0" w:color="000000"/>
              <w:bottom w:val="single" w:sz="4" w:space="0" w:color="000000"/>
              <w:right w:val="single" w:sz="4" w:space="0" w:color="000000"/>
            </w:tcBorders>
            <w:vAlign w:val="center"/>
          </w:tcPr>
          <w:p w14:paraId="1D2FC53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4CAE6C15"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5FDA2250"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5F4912D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WC uz kotlovnicu</w:t>
            </w:r>
          </w:p>
        </w:tc>
        <w:tc>
          <w:tcPr>
            <w:tcW w:w="852" w:type="dxa"/>
            <w:tcBorders>
              <w:top w:val="single" w:sz="4" w:space="0" w:color="000000"/>
              <w:left w:val="single" w:sz="4" w:space="0" w:color="000000"/>
              <w:bottom w:val="single" w:sz="4" w:space="0" w:color="000000"/>
              <w:right w:val="single" w:sz="4" w:space="0" w:color="000000"/>
            </w:tcBorders>
            <w:vAlign w:val="center"/>
          </w:tcPr>
          <w:p w14:paraId="1164081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459803B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4,2</w:t>
            </w:r>
          </w:p>
        </w:tc>
        <w:tc>
          <w:tcPr>
            <w:tcW w:w="1700" w:type="dxa"/>
            <w:tcBorders>
              <w:top w:val="single" w:sz="4" w:space="0" w:color="000000"/>
              <w:left w:val="single" w:sz="4" w:space="0" w:color="000000"/>
              <w:bottom w:val="single" w:sz="4" w:space="0" w:color="000000"/>
              <w:right w:val="single" w:sz="4" w:space="0" w:color="000000"/>
            </w:tcBorders>
            <w:vAlign w:val="center"/>
          </w:tcPr>
          <w:p w14:paraId="73D48D9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c>
          <w:tcPr>
            <w:tcW w:w="1681" w:type="dxa"/>
            <w:tcBorders>
              <w:top w:val="single" w:sz="4" w:space="0" w:color="000000"/>
              <w:left w:val="single" w:sz="4" w:space="0" w:color="000000"/>
              <w:bottom w:val="single" w:sz="4" w:space="0" w:color="000000"/>
              <w:right w:val="single" w:sz="4" w:space="0" w:color="000000"/>
            </w:tcBorders>
            <w:vAlign w:val="center"/>
          </w:tcPr>
          <w:p w14:paraId="3C493745"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70F5BE21"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4E63458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Hodnik ispred WC-a</w:t>
            </w:r>
          </w:p>
        </w:tc>
        <w:tc>
          <w:tcPr>
            <w:tcW w:w="852" w:type="dxa"/>
            <w:tcBorders>
              <w:top w:val="single" w:sz="4" w:space="0" w:color="000000"/>
              <w:left w:val="single" w:sz="4" w:space="0" w:color="000000"/>
              <w:bottom w:val="single" w:sz="4" w:space="0" w:color="000000"/>
              <w:right w:val="single" w:sz="4" w:space="0" w:color="000000"/>
            </w:tcBorders>
            <w:vAlign w:val="center"/>
          </w:tcPr>
          <w:p w14:paraId="516E5C0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11CD3D2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1,41</w:t>
            </w:r>
          </w:p>
        </w:tc>
        <w:tc>
          <w:tcPr>
            <w:tcW w:w="1700" w:type="dxa"/>
            <w:tcBorders>
              <w:top w:val="single" w:sz="4" w:space="0" w:color="000000"/>
              <w:left w:val="single" w:sz="4" w:space="0" w:color="000000"/>
              <w:bottom w:val="single" w:sz="4" w:space="0" w:color="000000"/>
              <w:right w:val="single" w:sz="4" w:space="0" w:color="000000"/>
            </w:tcBorders>
            <w:vAlign w:val="center"/>
          </w:tcPr>
          <w:p w14:paraId="09B0CFE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c>
          <w:tcPr>
            <w:tcW w:w="1681" w:type="dxa"/>
            <w:tcBorders>
              <w:top w:val="single" w:sz="4" w:space="0" w:color="000000"/>
              <w:left w:val="single" w:sz="4" w:space="0" w:color="000000"/>
              <w:bottom w:val="single" w:sz="4" w:space="0" w:color="000000"/>
              <w:right w:val="single" w:sz="4" w:space="0" w:color="000000"/>
            </w:tcBorders>
            <w:vAlign w:val="center"/>
          </w:tcPr>
          <w:p w14:paraId="5F2386C3"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269187C5"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1E8BE94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Prostorija za domara</w:t>
            </w:r>
          </w:p>
        </w:tc>
        <w:tc>
          <w:tcPr>
            <w:tcW w:w="852" w:type="dxa"/>
            <w:tcBorders>
              <w:top w:val="single" w:sz="4" w:space="0" w:color="000000"/>
              <w:left w:val="single" w:sz="4" w:space="0" w:color="000000"/>
              <w:bottom w:val="single" w:sz="4" w:space="0" w:color="000000"/>
              <w:right w:val="single" w:sz="4" w:space="0" w:color="000000"/>
            </w:tcBorders>
            <w:vAlign w:val="center"/>
          </w:tcPr>
          <w:p w14:paraId="78813B3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10C9481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8,1</w:t>
            </w:r>
          </w:p>
        </w:tc>
        <w:tc>
          <w:tcPr>
            <w:tcW w:w="1700" w:type="dxa"/>
            <w:tcBorders>
              <w:top w:val="single" w:sz="4" w:space="0" w:color="000000"/>
              <w:left w:val="single" w:sz="4" w:space="0" w:color="000000"/>
              <w:bottom w:val="single" w:sz="4" w:space="0" w:color="000000"/>
              <w:right w:val="single" w:sz="4" w:space="0" w:color="000000"/>
            </w:tcBorders>
            <w:vAlign w:val="center"/>
          </w:tcPr>
          <w:p w14:paraId="14E0045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c>
          <w:tcPr>
            <w:tcW w:w="1681" w:type="dxa"/>
            <w:tcBorders>
              <w:top w:val="single" w:sz="4" w:space="0" w:color="000000"/>
              <w:left w:val="single" w:sz="4" w:space="0" w:color="000000"/>
              <w:bottom w:val="single" w:sz="4" w:space="0" w:color="000000"/>
              <w:right w:val="single" w:sz="4" w:space="0" w:color="000000"/>
            </w:tcBorders>
            <w:vAlign w:val="center"/>
          </w:tcPr>
          <w:p w14:paraId="7113FB03"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6E945DCC"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381256C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Stara kotlovnica ispod 14. – stubište</w:t>
            </w:r>
          </w:p>
        </w:tc>
        <w:tc>
          <w:tcPr>
            <w:tcW w:w="852" w:type="dxa"/>
            <w:tcBorders>
              <w:top w:val="single" w:sz="4" w:space="0" w:color="000000"/>
              <w:left w:val="single" w:sz="4" w:space="0" w:color="000000"/>
              <w:bottom w:val="single" w:sz="4" w:space="0" w:color="000000"/>
              <w:right w:val="single" w:sz="4" w:space="0" w:color="000000"/>
            </w:tcBorders>
            <w:vAlign w:val="center"/>
          </w:tcPr>
          <w:p w14:paraId="3297CB5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0460812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15,0</w:t>
            </w:r>
          </w:p>
        </w:tc>
        <w:tc>
          <w:tcPr>
            <w:tcW w:w="1700" w:type="dxa"/>
            <w:tcBorders>
              <w:top w:val="single" w:sz="4" w:space="0" w:color="000000"/>
              <w:left w:val="single" w:sz="4" w:space="0" w:color="000000"/>
              <w:bottom w:val="single" w:sz="4" w:space="0" w:color="000000"/>
              <w:right w:val="single" w:sz="4" w:space="0" w:color="000000"/>
            </w:tcBorders>
            <w:vAlign w:val="center"/>
          </w:tcPr>
          <w:p w14:paraId="05487A8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681" w:type="dxa"/>
            <w:tcBorders>
              <w:top w:val="single" w:sz="4" w:space="0" w:color="000000"/>
              <w:left w:val="single" w:sz="4" w:space="0" w:color="000000"/>
              <w:bottom w:val="single" w:sz="4" w:space="0" w:color="000000"/>
              <w:right w:val="single" w:sz="4" w:space="0" w:color="000000"/>
            </w:tcBorders>
            <w:vAlign w:val="center"/>
          </w:tcPr>
          <w:p w14:paraId="48909AED"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39918AA1"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4CDF43E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Stara kotlovnica</w:t>
            </w:r>
          </w:p>
        </w:tc>
        <w:tc>
          <w:tcPr>
            <w:tcW w:w="852" w:type="dxa"/>
            <w:tcBorders>
              <w:top w:val="single" w:sz="4" w:space="0" w:color="000000"/>
              <w:left w:val="single" w:sz="4" w:space="0" w:color="000000"/>
              <w:bottom w:val="single" w:sz="4" w:space="0" w:color="000000"/>
              <w:right w:val="single" w:sz="4" w:space="0" w:color="000000"/>
            </w:tcBorders>
            <w:vAlign w:val="center"/>
          </w:tcPr>
          <w:p w14:paraId="2C3E062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627F20A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63,0</w:t>
            </w:r>
          </w:p>
        </w:tc>
        <w:tc>
          <w:tcPr>
            <w:tcW w:w="1700" w:type="dxa"/>
            <w:tcBorders>
              <w:top w:val="single" w:sz="4" w:space="0" w:color="000000"/>
              <w:left w:val="single" w:sz="4" w:space="0" w:color="000000"/>
              <w:bottom w:val="single" w:sz="4" w:space="0" w:color="000000"/>
              <w:right w:val="single" w:sz="4" w:space="0" w:color="000000"/>
            </w:tcBorders>
            <w:vAlign w:val="center"/>
          </w:tcPr>
          <w:p w14:paraId="42152EC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681" w:type="dxa"/>
            <w:tcBorders>
              <w:top w:val="single" w:sz="4" w:space="0" w:color="000000"/>
              <w:left w:val="single" w:sz="4" w:space="0" w:color="000000"/>
              <w:bottom w:val="single" w:sz="4" w:space="0" w:color="000000"/>
              <w:right w:val="single" w:sz="4" w:space="0" w:color="000000"/>
            </w:tcBorders>
            <w:vAlign w:val="center"/>
          </w:tcPr>
          <w:p w14:paraId="41B0E016"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109F3416"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1F8005C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WC + tuškabina uz staru kotlovnicu</w:t>
            </w:r>
          </w:p>
        </w:tc>
        <w:tc>
          <w:tcPr>
            <w:tcW w:w="852" w:type="dxa"/>
            <w:tcBorders>
              <w:top w:val="single" w:sz="4" w:space="0" w:color="000000"/>
              <w:left w:val="single" w:sz="4" w:space="0" w:color="000000"/>
              <w:bottom w:val="single" w:sz="4" w:space="0" w:color="000000"/>
              <w:right w:val="single" w:sz="4" w:space="0" w:color="000000"/>
            </w:tcBorders>
            <w:vAlign w:val="center"/>
          </w:tcPr>
          <w:p w14:paraId="0D6A5B1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44364DB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7,75</w:t>
            </w:r>
          </w:p>
        </w:tc>
        <w:tc>
          <w:tcPr>
            <w:tcW w:w="1700" w:type="dxa"/>
            <w:tcBorders>
              <w:top w:val="single" w:sz="4" w:space="0" w:color="000000"/>
              <w:left w:val="single" w:sz="4" w:space="0" w:color="000000"/>
              <w:bottom w:val="single" w:sz="4" w:space="0" w:color="000000"/>
              <w:right w:val="single" w:sz="4" w:space="0" w:color="000000"/>
            </w:tcBorders>
            <w:vAlign w:val="center"/>
          </w:tcPr>
          <w:p w14:paraId="72511C3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681" w:type="dxa"/>
            <w:tcBorders>
              <w:top w:val="single" w:sz="4" w:space="0" w:color="000000"/>
              <w:left w:val="single" w:sz="4" w:space="0" w:color="000000"/>
              <w:bottom w:val="single" w:sz="4" w:space="0" w:color="000000"/>
              <w:right w:val="single" w:sz="4" w:space="0" w:color="000000"/>
            </w:tcBorders>
            <w:vAlign w:val="center"/>
          </w:tcPr>
          <w:p w14:paraId="2CB40136"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7D618B4D"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469DDDB3"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c>
          <w:tcPr>
            <w:tcW w:w="852" w:type="dxa"/>
            <w:tcBorders>
              <w:top w:val="single" w:sz="4" w:space="0" w:color="000000"/>
              <w:left w:val="single" w:sz="4" w:space="0" w:color="000000"/>
              <w:bottom w:val="single" w:sz="4" w:space="0" w:color="000000"/>
              <w:right w:val="single" w:sz="4" w:space="0" w:color="000000"/>
            </w:tcBorders>
            <w:vAlign w:val="center"/>
          </w:tcPr>
          <w:p w14:paraId="314EEE3A"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c>
          <w:tcPr>
            <w:tcW w:w="1063" w:type="dxa"/>
            <w:tcBorders>
              <w:top w:val="single" w:sz="4" w:space="0" w:color="000000"/>
              <w:left w:val="single" w:sz="4" w:space="0" w:color="000000"/>
              <w:bottom w:val="single" w:sz="4" w:space="0" w:color="000000"/>
              <w:right w:val="single" w:sz="4" w:space="0" w:color="000000"/>
            </w:tcBorders>
            <w:vAlign w:val="center"/>
          </w:tcPr>
          <w:p w14:paraId="3C15E483"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c>
          <w:tcPr>
            <w:tcW w:w="1700" w:type="dxa"/>
            <w:tcBorders>
              <w:top w:val="single" w:sz="4" w:space="0" w:color="000000"/>
              <w:left w:val="single" w:sz="4" w:space="0" w:color="000000"/>
              <w:bottom w:val="single" w:sz="4" w:space="0" w:color="000000"/>
              <w:right w:val="single" w:sz="4" w:space="0" w:color="000000"/>
            </w:tcBorders>
            <w:vAlign w:val="center"/>
          </w:tcPr>
          <w:p w14:paraId="2EEC4D55"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c>
          <w:tcPr>
            <w:tcW w:w="1681" w:type="dxa"/>
            <w:tcBorders>
              <w:top w:val="single" w:sz="4" w:space="0" w:color="000000"/>
              <w:left w:val="single" w:sz="4" w:space="0" w:color="000000"/>
              <w:bottom w:val="single" w:sz="4" w:space="0" w:color="000000"/>
              <w:right w:val="single" w:sz="4" w:space="0" w:color="000000"/>
            </w:tcBorders>
            <w:vAlign w:val="center"/>
          </w:tcPr>
          <w:p w14:paraId="3A5F8441"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18C26644"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2229F31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PŠ KOMIN</w:t>
            </w:r>
          </w:p>
        </w:tc>
        <w:tc>
          <w:tcPr>
            <w:tcW w:w="852" w:type="dxa"/>
            <w:tcBorders>
              <w:top w:val="single" w:sz="4" w:space="0" w:color="000000"/>
              <w:left w:val="single" w:sz="4" w:space="0" w:color="000000"/>
              <w:bottom w:val="single" w:sz="4" w:space="0" w:color="000000"/>
              <w:right w:val="single" w:sz="4" w:space="0" w:color="000000"/>
            </w:tcBorders>
            <w:vAlign w:val="center"/>
          </w:tcPr>
          <w:p w14:paraId="3E5EDB2C"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c>
          <w:tcPr>
            <w:tcW w:w="1063" w:type="dxa"/>
            <w:tcBorders>
              <w:top w:val="single" w:sz="4" w:space="0" w:color="000000"/>
              <w:left w:val="single" w:sz="4" w:space="0" w:color="000000"/>
              <w:bottom w:val="single" w:sz="4" w:space="0" w:color="000000"/>
              <w:right w:val="single" w:sz="4" w:space="0" w:color="000000"/>
            </w:tcBorders>
            <w:vAlign w:val="center"/>
          </w:tcPr>
          <w:p w14:paraId="580AF476"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c>
          <w:tcPr>
            <w:tcW w:w="1700" w:type="dxa"/>
            <w:tcBorders>
              <w:top w:val="single" w:sz="4" w:space="0" w:color="000000"/>
              <w:left w:val="single" w:sz="4" w:space="0" w:color="000000"/>
              <w:bottom w:val="single" w:sz="4" w:space="0" w:color="000000"/>
              <w:right w:val="single" w:sz="4" w:space="0" w:color="000000"/>
            </w:tcBorders>
            <w:vAlign w:val="center"/>
          </w:tcPr>
          <w:p w14:paraId="375125AA"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c>
          <w:tcPr>
            <w:tcW w:w="1681" w:type="dxa"/>
            <w:tcBorders>
              <w:top w:val="single" w:sz="4" w:space="0" w:color="000000"/>
              <w:left w:val="single" w:sz="4" w:space="0" w:color="000000"/>
              <w:bottom w:val="single" w:sz="4" w:space="0" w:color="000000"/>
              <w:right w:val="single" w:sz="4" w:space="0" w:color="000000"/>
            </w:tcBorders>
            <w:vAlign w:val="center"/>
          </w:tcPr>
          <w:p w14:paraId="3F1EB995"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2B36D33A"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74DA101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PRIZEMLJE</w:t>
            </w:r>
          </w:p>
        </w:tc>
        <w:tc>
          <w:tcPr>
            <w:tcW w:w="852" w:type="dxa"/>
            <w:tcBorders>
              <w:top w:val="single" w:sz="4" w:space="0" w:color="000000"/>
              <w:left w:val="single" w:sz="4" w:space="0" w:color="000000"/>
              <w:bottom w:val="single" w:sz="4" w:space="0" w:color="000000"/>
              <w:right w:val="single" w:sz="4" w:space="0" w:color="000000"/>
            </w:tcBorders>
            <w:vAlign w:val="center"/>
          </w:tcPr>
          <w:p w14:paraId="6CA78CC8"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c>
          <w:tcPr>
            <w:tcW w:w="1063" w:type="dxa"/>
            <w:tcBorders>
              <w:top w:val="single" w:sz="4" w:space="0" w:color="000000"/>
              <w:left w:val="single" w:sz="4" w:space="0" w:color="000000"/>
              <w:bottom w:val="single" w:sz="4" w:space="0" w:color="000000"/>
              <w:right w:val="single" w:sz="4" w:space="0" w:color="000000"/>
            </w:tcBorders>
            <w:vAlign w:val="center"/>
          </w:tcPr>
          <w:p w14:paraId="72D0B370"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c>
          <w:tcPr>
            <w:tcW w:w="1700" w:type="dxa"/>
            <w:tcBorders>
              <w:top w:val="single" w:sz="4" w:space="0" w:color="000000"/>
              <w:left w:val="single" w:sz="4" w:space="0" w:color="000000"/>
              <w:bottom w:val="single" w:sz="4" w:space="0" w:color="000000"/>
              <w:right w:val="single" w:sz="4" w:space="0" w:color="000000"/>
            </w:tcBorders>
            <w:vAlign w:val="center"/>
          </w:tcPr>
          <w:p w14:paraId="4B80C759"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c>
          <w:tcPr>
            <w:tcW w:w="1681" w:type="dxa"/>
            <w:tcBorders>
              <w:top w:val="single" w:sz="4" w:space="0" w:color="000000"/>
              <w:left w:val="single" w:sz="4" w:space="0" w:color="000000"/>
              <w:bottom w:val="single" w:sz="4" w:space="0" w:color="000000"/>
              <w:right w:val="single" w:sz="4" w:space="0" w:color="000000"/>
            </w:tcBorders>
            <w:vAlign w:val="center"/>
          </w:tcPr>
          <w:p w14:paraId="266C7E52"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624A4514"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71521DD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Hodnik</w:t>
            </w:r>
          </w:p>
        </w:tc>
        <w:tc>
          <w:tcPr>
            <w:tcW w:w="852" w:type="dxa"/>
            <w:tcBorders>
              <w:top w:val="single" w:sz="4" w:space="0" w:color="000000"/>
              <w:left w:val="single" w:sz="4" w:space="0" w:color="000000"/>
              <w:bottom w:val="single" w:sz="4" w:space="0" w:color="000000"/>
              <w:right w:val="single" w:sz="4" w:space="0" w:color="000000"/>
            </w:tcBorders>
            <w:vAlign w:val="center"/>
          </w:tcPr>
          <w:p w14:paraId="764F2BF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5656E74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15,0</w:t>
            </w:r>
          </w:p>
        </w:tc>
        <w:tc>
          <w:tcPr>
            <w:tcW w:w="1700" w:type="dxa"/>
            <w:tcBorders>
              <w:top w:val="single" w:sz="4" w:space="0" w:color="000000"/>
              <w:left w:val="single" w:sz="4" w:space="0" w:color="000000"/>
              <w:bottom w:val="single" w:sz="4" w:space="0" w:color="000000"/>
              <w:right w:val="single" w:sz="4" w:space="0" w:color="000000"/>
            </w:tcBorders>
            <w:vAlign w:val="center"/>
          </w:tcPr>
          <w:p w14:paraId="5EF306A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c>
          <w:tcPr>
            <w:tcW w:w="1681" w:type="dxa"/>
            <w:tcBorders>
              <w:top w:val="single" w:sz="4" w:space="0" w:color="000000"/>
              <w:left w:val="single" w:sz="4" w:space="0" w:color="000000"/>
              <w:bottom w:val="single" w:sz="4" w:space="0" w:color="000000"/>
              <w:right w:val="single" w:sz="4" w:space="0" w:color="000000"/>
            </w:tcBorders>
            <w:vAlign w:val="center"/>
          </w:tcPr>
          <w:p w14:paraId="2C5209AF"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091422C0"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56490D8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Učionica za razrednu nastavu – desno od glavnoga ulaza</w:t>
            </w:r>
          </w:p>
        </w:tc>
        <w:tc>
          <w:tcPr>
            <w:tcW w:w="852" w:type="dxa"/>
            <w:tcBorders>
              <w:top w:val="single" w:sz="4" w:space="0" w:color="000000"/>
              <w:left w:val="single" w:sz="4" w:space="0" w:color="000000"/>
              <w:bottom w:val="single" w:sz="4" w:space="0" w:color="000000"/>
              <w:right w:val="single" w:sz="4" w:space="0" w:color="000000"/>
            </w:tcBorders>
            <w:vAlign w:val="center"/>
          </w:tcPr>
          <w:p w14:paraId="4B99824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5B28F15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47,6</w:t>
            </w:r>
          </w:p>
        </w:tc>
        <w:tc>
          <w:tcPr>
            <w:tcW w:w="1700" w:type="dxa"/>
            <w:tcBorders>
              <w:top w:val="single" w:sz="4" w:space="0" w:color="000000"/>
              <w:left w:val="single" w:sz="4" w:space="0" w:color="000000"/>
              <w:bottom w:val="single" w:sz="4" w:space="0" w:color="000000"/>
              <w:right w:val="single" w:sz="4" w:space="0" w:color="000000"/>
            </w:tcBorders>
            <w:vAlign w:val="center"/>
          </w:tcPr>
          <w:p w14:paraId="4CC0160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681" w:type="dxa"/>
            <w:tcBorders>
              <w:top w:val="single" w:sz="4" w:space="0" w:color="000000"/>
              <w:left w:val="single" w:sz="4" w:space="0" w:color="000000"/>
              <w:bottom w:val="single" w:sz="4" w:space="0" w:color="000000"/>
              <w:right w:val="single" w:sz="4" w:space="0" w:color="000000"/>
            </w:tcBorders>
            <w:vAlign w:val="center"/>
          </w:tcPr>
          <w:p w14:paraId="001A394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r>
      <w:tr w:rsidR="0094614C" w:rsidRPr="0094614C" w14:paraId="177B472C"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6485DDF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Učionica za razrednu nastavu – lijevo od glavnoga ulaza</w:t>
            </w:r>
          </w:p>
        </w:tc>
        <w:tc>
          <w:tcPr>
            <w:tcW w:w="852" w:type="dxa"/>
            <w:tcBorders>
              <w:top w:val="single" w:sz="4" w:space="0" w:color="000000"/>
              <w:left w:val="single" w:sz="4" w:space="0" w:color="000000"/>
              <w:bottom w:val="single" w:sz="4" w:space="0" w:color="000000"/>
              <w:right w:val="single" w:sz="4" w:space="0" w:color="000000"/>
            </w:tcBorders>
            <w:vAlign w:val="center"/>
          </w:tcPr>
          <w:p w14:paraId="7EA0459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659BE8E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43,4</w:t>
            </w:r>
          </w:p>
        </w:tc>
        <w:tc>
          <w:tcPr>
            <w:tcW w:w="1700" w:type="dxa"/>
            <w:tcBorders>
              <w:top w:val="single" w:sz="4" w:space="0" w:color="000000"/>
              <w:left w:val="single" w:sz="4" w:space="0" w:color="000000"/>
              <w:bottom w:val="single" w:sz="4" w:space="0" w:color="000000"/>
              <w:right w:val="single" w:sz="4" w:space="0" w:color="000000"/>
            </w:tcBorders>
            <w:vAlign w:val="center"/>
          </w:tcPr>
          <w:p w14:paraId="2944028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c>
          <w:tcPr>
            <w:tcW w:w="1681" w:type="dxa"/>
            <w:tcBorders>
              <w:top w:val="single" w:sz="4" w:space="0" w:color="000000"/>
              <w:left w:val="single" w:sz="4" w:space="0" w:color="000000"/>
              <w:bottom w:val="single" w:sz="4" w:space="0" w:color="000000"/>
              <w:right w:val="single" w:sz="4" w:space="0" w:color="000000"/>
            </w:tcBorders>
            <w:vAlign w:val="center"/>
          </w:tcPr>
          <w:p w14:paraId="31229A0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59DA6EAE"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6F6633E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Čajna kuhinja</w:t>
            </w:r>
          </w:p>
        </w:tc>
        <w:tc>
          <w:tcPr>
            <w:tcW w:w="852" w:type="dxa"/>
            <w:tcBorders>
              <w:top w:val="single" w:sz="4" w:space="0" w:color="000000"/>
              <w:left w:val="single" w:sz="4" w:space="0" w:color="000000"/>
              <w:bottom w:val="single" w:sz="4" w:space="0" w:color="000000"/>
              <w:right w:val="single" w:sz="4" w:space="0" w:color="000000"/>
            </w:tcBorders>
            <w:vAlign w:val="center"/>
          </w:tcPr>
          <w:p w14:paraId="3EE22BB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05B3DCA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15,4</w:t>
            </w:r>
          </w:p>
        </w:tc>
        <w:tc>
          <w:tcPr>
            <w:tcW w:w="1700" w:type="dxa"/>
            <w:tcBorders>
              <w:top w:val="single" w:sz="4" w:space="0" w:color="000000"/>
              <w:left w:val="single" w:sz="4" w:space="0" w:color="000000"/>
              <w:bottom w:val="single" w:sz="4" w:space="0" w:color="000000"/>
              <w:right w:val="single" w:sz="4" w:space="0" w:color="000000"/>
            </w:tcBorders>
            <w:vAlign w:val="center"/>
          </w:tcPr>
          <w:p w14:paraId="6023DB7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c>
          <w:tcPr>
            <w:tcW w:w="1681" w:type="dxa"/>
            <w:tcBorders>
              <w:top w:val="single" w:sz="4" w:space="0" w:color="000000"/>
              <w:left w:val="single" w:sz="4" w:space="0" w:color="000000"/>
              <w:bottom w:val="single" w:sz="4" w:space="0" w:color="000000"/>
              <w:right w:val="single" w:sz="4" w:space="0" w:color="000000"/>
            </w:tcBorders>
            <w:vAlign w:val="center"/>
          </w:tcPr>
          <w:p w14:paraId="5AA728F0"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218B5692"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2BD4EDD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Zbornica</w:t>
            </w:r>
          </w:p>
        </w:tc>
        <w:tc>
          <w:tcPr>
            <w:tcW w:w="852" w:type="dxa"/>
            <w:tcBorders>
              <w:top w:val="single" w:sz="4" w:space="0" w:color="000000"/>
              <w:left w:val="single" w:sz="4" w:space="0" w:color="000000"/>
              <w:bottom w:val="single" w:sz="4" w:space="0" w:color="000000"/>
              <w:right w:val="single" w:sz="4" w:space="0" w:color="000000"/>
            </w:tcBorders>
            <w:vAlign w:val="center"/>
          </w:tcPr>
          <w:p w14:paraId="22B528C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1AE9FB5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9,2</w:t>
            </w:r>
          </w:p>
        </w:tc>
        <w:tc>
          <w:tcPr>
            <w:tcW w:w="1700" w:type="dxa"/>
            <w:tcBorders>
              <w:top w:val="single" w:sz="4" w:space="0" w:color="000000"/>
              <w:left w:val="single" w:sz="4" w:space="0" w:color="000000"/>
              <w:bottom w:val="single" w:sz="4" w:space="0" w:color="000000"/>
              <w:right w:val="single" w:sz="4" w:space="0" w:color="000000"/>
            </w:tcBorders>
            <w:vAlign w:val="center"/>
          </w:tcPr>
          <w:p w14:paraId="1D5BF00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c>
          <w:tcPr>
            <w:tcW w:w="1681" w:type="dxa"/>
            <w:tcBorders>
              <w:top w:val="single" w:sz="4" w:space="0" w:color="000000"/>
              <w:left w:val="single" w:sz="4" w:space="0" w:color="000000"/>
              <w:bottom w:val="single" w:sz="4" w:space="0" w:color="000000"/>
              <w:right w:val="single" w:sz="4" w:space="0" w:color="000000"/>
            </w:tcBorders>
            <w:vAlign w:val="center"/>
          </w:tcPr>
          <w:p w14:paraId="6B150C7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23401907"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7984DAE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WC</w:t>
            </w:r>
          </w:p>
        </w:tc>
        <w:tc>
          <w:tcPr>
            <w:tcW w:w="852" w:type="dxa"/>
            <w:tcBorders>
              <w:top w:val="single" w:sz="4" w:space="0" w:color="000000"/>
              <w:left w:val="single" w:sz="4" w:space="0" w:color="000000"/>
              <w:bottom w:val="single" w:sz="4" w:space="0" w:color="000000"/>
              <w:right w:val="single" w:sz="4" w:space="0" w:color="000000"/>
            </w:tcBorders>
            <w:vAlign w:val="center"/>
          </w:tcPr>
          <w:p w14:paraId="78CED52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31D39E6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2,2</w:t>
            </w:r>
          </w:p>
        </w:tc>
        <w:tc>
          <w:tcPr>
            <w:tcW w:w="1700" w:type="dxa"/>
            <w:tcBorders>
              <w:top w:val="single" w:sz="4" w:space="0" w:color="000000"/>
              <w:left w:val="single" w:sz="4" w:space="0" w:color="000000"/>
              <w:bottom w:val="single" w:sz="4" w:space="0" w:color="000000"/>
              <w:right w:val="single" w:sz="4" w:space="0" w:color="000000"/>
            </w:tcBorders>
            <w:vAlign w:val="center"/>
          </w:tcPr>
          <w:p w14:paraId="1E714EB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681" w:type="dxa"/>
            <w:tcBorders>
              <w:top w:val="single" w:sz="4" w:space="0" w:color="000000"/>
              <w:left w:val="single" w:sz="4" w:space="0" w:color="000000"/>
              <w:bottom w:val="single" w:sz="4" w:space="0" w:color="000000"/>
              <w:right w:val="single" w:sz="4" w:space="0" w:color="000000"/>
            </w:tcBorders>
            <w:vAlign w:val="center"/>
          </w:tcPr>
          <w:p w14:paraId="7BE53571"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5F5CE16F"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6D0CE77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Spremište ispod stepenica</w:t>
            </w:r>
          </w:p>
        </w:tc>
        <w:tc>
          <w:tcPr>
            <w:tcW w:w="852" w:type="dxa"/>
            <w:tcBorders>
              <w:top w:val="single" w:sz="4" w:space="0" w:color="000000"/>
              <w:left w:val="single" w:sz="4" w:space="0" w:color="000000"/>
              <w:bottom w:val="single" w:sz="4" w:space="0" w:color="000000"/>
              <w:right w:val="single" w:sz="4" w:space="0" w:color="000000"/>
            </w:tcBorders>
            <w:vAlign w:val="center"/>
          </w:tcPr>
          <w:p w14:paraId="231812A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6D913FE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4,0</w:t>
            </w:r>
          </w:p>
        </w:tc>
        <w:tc>
          <w:tcPr>
            <w:tcW w:w="1700" w:type="dxa"/>
            <w:tcBorders>
              <w:top w:val="single" w:sz="4" w:space="0" w:color="000000"/>
              <w:left w:val="single" w:sz="4" w:space="0" w:color="000000"/>
              <w:bottom w:val="single" w:sz="4" w:space="0" w:color="000000"/>
              <w:right w:val="single" w:sz="4" w:space="0" w:color="000000"/>
            </w:tcBorders>
            <w:vAlign w:val="center"/>
          </w:tcPr>
          <w:p w14:paraId="784D5E9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681" w:type="dxa"/>
            <w:tcBorders>
              <w:top w:val="single" w:sz="4" w:space="0" w:color="000000"/>
              <w:left w:val="single" w:sz="4" w:space="0" w:color="000000"/>
              <w:bottom w:val="single" w:sz="4" w:space="0" w:color="000000"/>
              <w:right w:val="single" w:sz="4" w:space="0" w:color="000000"/>
            </w:tcBorders>
            <w:vAlign w:val="center"/>
          </w:tcPr>
          <w:p w14:paraId="4B322FB4"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526F49FE"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09413F6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Kotlovnica</w:t>
            </w:r>
          </w:p>
        </w:tc>
        <w:tc>
          <w:tcPr>
            <w:tcW w:w="852" w:type="dxa"/>
            <w:tcBorders>
              <w:top w:val="single" w:sz="4" w:space="0" w:color="000000"/>
              <w:left w:val="single" w:sz="4" w:space="0" w:color="000000"/>
              <w:bottom w:val="single" w:sz="4" w:space="0" w:color="000000"/>
              <w:right w:val="single" w:sz="4" w:space="0" w:color="000000"/>
            </w:tcBorders>
            <w:vAlign w:val="center"/>
          </w:tcPr>
          <w:p w14:paraId="2729673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7A68C5C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4,6</w:t>
            </w:r>
          </w:p>
        </w:tc>
        <w:tc>
          <w:tcPr>
            <w:tcW w:w="1700" w:type="dxa"/>
            <w:tcBorders>
              <w:top w:val="single" w:sz="4" w:space="0" w:color="000000"/>
              <w:left w:val="single" w:sz="4" w:space="0" w:color="000000"/>
              <w:bottom w:val="single" w:sz="4" w:space="0" w:color="000000"/>
              <w:right w:val="single" w:sz="4" w:space="0" w:color="000000"/>
            </w:tcBorders>
            <w:vAlign w:val="center"/>
          </w:tcPr>
          <w:p w14:paraId="20782A4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681" w:type="dxa"/>
            <w:tcBorders>
              <w:top w:val="single" w:sz="4" w:space="0" w:color="000000"/>
              <w:left w:val="single" w:sz="4" w:space="0" w:color="000000"/>
              <w:bottom w:val="single" w:sz="4" w:space="0" w:color="000000"/>
              <w:right w:val="single" w:sz="4" w:space="0" w:color="000000"/>
            </w:tcBorders>
            <w:vAlign w:val="center"/>
          </w:tcPr>
          <w:p w14:paraId="3CF9B3B0"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7BAD5EAD"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1276741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Hodnik ispred spremišta</w:t>
            </w:r>
          </w:p>
        </w:tc>
        <w:tc>
          <w:tcPr>
            <w:tcW w:w="852" w:type="dxa"/>
            <w:tcBorders>
              <w:top w:val="single" w:sz="4" w:space="0" w:color="000000"/>
              <w:left w:val="single" w:sz="4" w:space="0" w:color="000000"/>
              <w:bottom w:val="single" w:sz="4" w:space="0" w:color="000000"/>
              <w:right w:val="single" w:sz="4" w:space="0" w:color="000000"/>
            </w:tcBorders>
            <w:vAlign w:val="center"/>
          </w:tcPr>
          <w:p w14:paraId="654F34A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2AA4806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15,0</w:t>
            </w:r>
          </w:p>
        </w:tc>
        <w:tc>
          <w:tcPr>
            <w:tcW w:w="1700" w:type="dxa"/>
            <w:tcBorders>
              <w:top w:val="single" w:sz="4" w:space="0" w:color="000000"/>
              <w:left w:val="single" w:sz="4" w:space="0" w:color="000000"/>
              <w:bottom w:val="single" w:sz="4" w:space="0" w:color="000000"/>
              <w:right w:val="single" w:sz="4" w:space="0" w:color="000000"/>
            </w:tcBorders>
            <w:vAlign w:val="center"/>
          </w:tcPr>
          <w:p w14:paraId="03DFBC8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681" w:type="dxa"/>
            <w:tcBorders>
              <w:top w:val="single" w:sz="4" w:space="0" w:color="000000"/>
              <w:left w:val="single" w:sz="4" w:space="0" w:color="000000"/>
              <w:bottom w:val="single" w:sz="4" w:space="0" w:color="000000"/>
              <w:right w:val="single" w:sz="4" w:space="0" w:color="000000"/>
            </w:tcBorders>
            <w:vAlign w:val="center"/>
          </w:tcPr>
          <w:p w14:paraId="395136BA"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325D5BA2"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4515FC4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Stubište</w:t>
            </w:r>
          </w:p>
        </w:tc>
        <w:tc>
          <w:tcPr>
            <w:tcW w:w="852" w:type="dxa"/>
            <w:tcBorders>
              <w:top w:val="single" w:sz="4" w:space="0" w:color="000000"/>
              <w:left w:val="single" w:sz="4" w:space="0" w:color="000000"/>
              <w:bottom w:val="single" w:sz="4" w:space="0" w:color="000000"/>
              <w:right w:val="single" w:sz="4" w:space="0" w:color="000000"/>
            </w:tcBorders>
            <w:vAlign w:val="center"/>
          </w:tcPr>
          <w:p w14:paraId="777BD2C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64523C3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10,7</w:t>
            </w:r>
          </w:p>
        </w:tc>
        <w:tc>
          <w:tcPr>
            <w:tcW w:w="1700" w:type="dxa"/>
            <w:tcBorders>
              <w:top w:val="single" w:sz="4" w:space="0" w:color="000000"/>
              <w:left w:val="single" w:sz="4" w:space="0" w:color="000000"/>
              <w:bottom w:val="single" w:sz="4" w:space="0" w:color="000000"/>
              <w:right w:val="single" w:sz="4" w:space="0" w:color="000000"/>
            </w:tcBorders>
            <w:vAlign w:val="center"/>
          </w:tcPr>
          <w:p w14:paraId="41DBEF4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681" w:type="dxa"/>
            <w:tcBorders>
              <w:top w:val="single" w:sz="4" w:space="0" w:color="000000"/>
              <w:left w:val="single" w:sz="4" w:space="0" w:color="000000"/>
              <w:bottom w:val="single" w:sz="4" w:space="0" w:color="000000"/>
              <w:right w:val="single" w:sz="4" w:space="0" w:color="000000"/>
            </w:tcBorders>
            <w:vAlign w:val="center"/>
          </w:tcPr>
          <w:p w14:paraId="2D766715"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3BBF4F62"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429128D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KAT</w:t>
            </w:r>
          </w:p>
        </w:tc>
        <w:tc>
          <w:tcPr>
            <w:tcW w:w="852" w:type="dxa"/>
            <w:tcBorders>
              <w:top w:val="single" w:sz="4" w:space="0" w:color="000000"/>
              <w:left w:val="single" w:sz="4" w:space="0" w:color="000000"/>
              <w:bottom w:val="single" w:sz="4" w:space="0" w:color="000000"/>
              <w:right w:val="single" w:sz="4" w:space="0" w:color="000000"/>
            </w:tcBorders>
            <w:vAlign w:val="center"/>
          </w:tcPr>
          <w:p w14:paraId="55D9D6BE"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c>
          <w:tcPr>
            <w:tcW w:w="1063" w:type="dxa"/>
            <w:tcBorders>
              <w:top w:val="single" w:sz="4" w:space="0" w:color="000000"/>
              <w:left w:val="single" w:sz="4" w:space="0" w:color="000000"/>
              <w:bottom w:val="single" w:sz="4" w:space="0" w:color="000000"/>
              <w:right w:val="single" w:sz="4" w:space="0" w:color="000000"/>
            </w:tcBorders>
            <w:vAlign w:val="center"/>
          </w:tcPr>
          <w:p w14:paraId="211007CC"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c>
          <w:tcPr>
            <w:tcW w:w="1700" w:type="dxa"/>
            <w:tcBorders>
              <w:top w:val="single" w:sz="4" w:space="0" w:color="000000"/>
              <w:left w:val="single" w:sz="4" w:space="0" w:color="000000"/>
              <w:bottom w:val="single" w:sz="4" w:space="0" w:color="000000"/>
              <w:right w:val="single" w:sz="4" w:space="0" w:color="000000"/>
            </w:tcBorders>
            <w:vAlign w:val="center"/>
          </w:tcPr>
          <w:p w14:paraId="7F07EF9A"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c>
          <w:tcPr>
            <w:tcW w:w="1681" w:type="dxa"/>
            <w:tcBorders>
              <w:top w:val="single" w:sz="4" w:space="0" w:color="000000"/>
              <w:left w:val="single" w:sz="4" w:space="0" w:color="000000"/>
              <w:bottom w:val="single" w:sz="4" w:space="0" w:color="000000"/>
              <w:right w:val="single" w:sz="4" w:space="0" w:color="000000"/>
            </w:tcBorders>
            <w:vAlign w:val="center"/>
          </w:tcPr>
          <w:p w14:paraId="6E7FE69F"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46BB65F8"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3555328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WC – muški</w:t>
            </w:r>
          </w:p>
        </w:tc>
        <w:tc>
          <w:tcPr>
            <w:tcW w:w="852" w:type="dxa"/>
            <w:tcBorders>
              <w:top w:val="single" w:sz="4" w:space="0" w:color="000000"/>
              <w:left w:val="single" w:sz="4" w:space="0" w:color="000000"/>
              <w:bottom w:val="single" w:sz="4" w:space="0" w:color="000000"/>
              <w:right w:val="single" w:sz="4" w:space="0" w:color="000000"/>
            </w:tcBorders>
            <w:vAlign w:val="center"/>
          </w:tcPr>
          <w:p w14:paraId="20811DC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1460D50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2,9</w:t>
            </w:r>
          </w:p>
        </w:tc>
        <w:tc>
          <w:tcPr>
            <w:tcW w:w="1700" w:type="dxa"/>
            <w:tcBorders>
              <w:top w:val="single" w:sz="4" w:space="0" w:color="000000"/>
              <w:left w:val="single" w:sz="4" w:space="0" w:color="000000"/>
              <w:bottom w:val="single" w:sz="4" w:space="0" w:color="000000"/>
              <w:right w:val="single" w:sz="4" w:space="0" w:color="000000"/>
            </w:tcBorders>
            <w:vAlign w:val="center"/>
          </w:tcPr>
          <w:p w14:paraId="61D9570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c>
          <w:tcPr>
            <w:tcW w:w="1681" w:type="dxa"/>
            <w:tcBorders>
              <w:top w:val="single" w:sz="4" w:space="0" w:color="000000"/>
              <w:left w:val="single" w:sz="4" w:space="0" w:color="000000"/>
              <w:bottom w:val="single" w:sz="4" w:space="0" w:color="000000"/>
              <w:right w:val="single" w:sz="4" w:space="0" w:color="000000"/>
            </w:tcBorders>
            <w:vAlign w:val="center"/>
          </w:tcPr>
          <w:p w14:paraId="69ED113E"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5ED4F4E0"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1E43AAE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WC – ženski</w:t>
            </w:r>
          </w:p>
        </w:tc>
        <w:tc>
          <w:tcPr>
            <w:tcW w:w="852" w:type="dxa"/>
            <w:tcBorders>
              <w:top w:val="single" w:sz="4" w:space="0" w:color="000000"/>
              <w:left w:val="single" w:sz="4" w:space="0" w:color="000000"/>
              <w:bottom w:val="single" w:sz="4" w:space="0" w:color="000000"/>
              <w:right w:val="single" w:sz="4" w:space="0" w:color="000000"/>
            </w:tcBorders>
            <w:vAlign w:val="center"/>
          </w:tcPr>
          <w:p w14:paraId="24FFD7D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0607A22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2,9</w:t>
            </w:r>
          </w:p>
        </w:tc>
        <w:tc>
          <w:tcPr>
            <w:tcW w:w="1700" w:type="dxa"/>
            <w:tcBorders>
              <w:top w:val="single" w:sz="4" w:space="0" w:color="000000"/>
              <w:left w:val="single" w:sz="4" w:space="0" w:color="000000"/>
              <w:bottom w:val="single" w:sz="4" w:space="0" w:color="000000"/>
              <w:right w:val="single" w:sz="4" w:space="0" w:color="000000"/>
            </w:tcBorders>
            <w:vAlign w:val="center"/>
          </w:tcPr>
          <w:p w14:paraId="6DE5811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c>
          <w:tcPr>
            <w:tcW w:w="1681" w:type="dxa"/>
            <w:tcBorders>
              <w:top w:val="single" w:sz="4" w:space="0" w:color="000000"/>
              <w:left w:val="single" w:sz="4" w:space="0" w:color="000000"/>
              <w:bottom w:val="single" w:sz="4" w:space="0" w:color="000000"/>
              <w:right w:val="single" w:sz="4" w:space="0" w:color="000000"/>
            </w:tcBorders>
            <w:vAlign w:val="center"/>
          </w:tcPr>
          <w:p w14:paraId="18967360"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11AB768A"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2AC32EC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lastRenderedPageBreak/>
              <w:t>Hodnik ispred WC-a</w:t>
            </w:r>
          </w:p>
        </w:tc>
        <w:tc>
          <w:tcPr>
            <w:tcW w:w="852" w:type="dxa"/>
            <w:tcBorders>
              <w:top w:val="single" w:sz="4" w:space="0" w:color="000000"/>
              <w:left w:val="single" w:sz="4" w:space="0" w:color="000000"/>
              <w:bottom w:val="single" w:sz="4" w:space="0" w:color="000000"/>
              <w:right w:val="single" w:sz="4" w:space="0" w:color="000000"/>
            </w:tcBorders>
            <w:vAlign w:val="center"/>
          </w:tcPr>
          <w:p w14:paraId="1CE5AC3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320C3E0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7,5</w:t>
            </w:r>
          </w:p>
        </w:tc>
        <w:tc>
          <w:tcPr>
            <w:tcW w:w="1700" w:type="dxa"/>
            <w:tcBorders>
              <w:top w:val="single" w:sz="4" w:space="0" w:color="000000"/>
              <w:left w:val="single" w:sz="4" w:space="0" w:color="000000"/>
              <w:bottom w:val="single" w:sz="4" w:space="0" w:color="000000"/>
              <w:right w:val="single" w:sz="4" w:space="0" w:color="000000"/>
            </w:tcBorders>
            <w:vAlign w:val="center"/>
          </w:tcPr>
          <w:p w14:paraId="1AB4650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c>
          <w:tcPr>
            <w:tcW w:w="1681" w:type="dxa"/>
            <w:tcBorders>
              <w:top w:val="single" w:sz="4" w:space="0" w:color="000000"/>
              <w:left w:val="single" w:sz="4" w:space="0" w:color="000000"/>
              <w:bottom w:val="single" w:sz="4" w:space="0" w:color="000000"/>
              <w:right w:val="single" w:sz="4" w:space="0" w:color="000000"/>
            </w:tcBorders>
            <w:vAlign w:val="center"/>
          </w:tcPr>
          <w:p w14:paraId="159509F3"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30C3F613"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79EF35A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Hodnik ispred učionice.</w:t>
            </w:r>
          </w:p>
        </w:tc>
        <w:tc>
          <w:tcPr>
            <w:tcW w:w="852" w:type="dxa"/>
            <w:tcBorders>
              <w:top w:val="single" w:sz="4" w:space="0" w:color="000000"/>
              <w:left w:val="single" w:sz="4" w:space="0" w:color="000000"/>
              <w:bottom w:val="single" w:sz="4" w:space="0" w:color="000000"/>
              <w:right w:val="single" w:sz="4" w:space="0" w:color="000000"/>
            </w:tcBorders>
            <w:vAlign w:val="center"/>
          </w:tcPr>
          <w:p w14:paraId="68E9C68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6B72A6F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6,5</w:t>
            </w:r>
          </w:p>
        </w:tc>
        <w:tc>
          <w:tcPr>
            <w:tcW w:w="1700" w:type="dxa"/>
            <w:tcBorders>
              <w:top w:val="single" w:sz="4" w:space="0" w:color="000000"/>
              <w:left w:val="single" w:sz="4" w:space="0" w:color="000000"/>
              <w:bottom w:val="single" w:sz="4" w:space="0" w:color="000000"/>
              <w:right w:val="single" w:sz="4" w:space="0" w:color="000000"/>
            </w:tcBorders>
            <w:vAlign w:val="center"/>
          </w:tcPr>
          <w:p w14:paraId="287C8E8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681" w:type="dxa"/>
            <w:tcBorders>
              <w:top w:val="single" w:sz="4" w:space="0" w:color="000000"/>
              <w:left w:val="single" w:sz="4" w:space="0" w:color="000000"/>
              <w:bottom w:val="single" w:sz="4" w:space="0" w:color="000000"/>
              <w:right w:val="single" w:sz="4" w:space="0" w:color="000000"/>
            </w:tcBorders>
            <w:vAlign w:val="center"/>
          </w:tcPr>
          <w:p w14:paraId="4D7586DF"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3405262D"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68C4014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Učionica za razrednu nastavu</w:t>
            </w:r>
          </w:p>
        </w:tc>
        <w:tc>
          <w:tcPr>
            <w:tcW w:w="852" w:type="dxa"/>
            <w:tcBorders>
              <w:top w:val="single" w:sz="4" w:space="0" w:color="000000"/>
              <w:left w:val="single" w:sz="4" w:space="0" w:color="000000"/>
              <w:bottom w:val="single" w:sz="4" w:space="0" w:color="000000"/>
              <w:right w:val="single" w:sz="4" w:space="0" w:color="000000"/>
            </w:tcBorders>
            <w:vAlign w:val="center"/>
          </w:tcPr>
          <w:p w14:paraId="4272F55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4F3AC29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58,6</w:t>
            </w:r>
          </w:p>
        </w:tc>
        <w:tc>
          <w:tcPr>
            <w:tcW w:w="1700" w:type="dxa"/>
            <w:tcBorders>
              <w:top w:val="single" w:sz="4" w:space="0" w:color="000000"/>
              <w:left w:val="single" w:sz="4" w:space="0" w:color="000000"/>
              <w:bottom w:val="single" w:sz="4" w:space="0" w:color="000000"/>
              <w:right w:val="single" w:sz="4" w:space="0" w:color="000000"/>
            </w:tcBorders>
            <w:vAlign w:val="center"/>
          </w:tcPr>
          <w:p w14:paraId="1C47758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681" w:type="dxa"/>
            <w:tcBorders>
              <w:top w:val="single" w:sz="4" w:space="0" w:color="000000"/>
              <w:left w:val="single" w:sz="4" w:space="0" w:color="000000"/>
              <w:bottom w:val="single" w:sz="4" w:space="0" w:color="000000"/>
              <w:right w:val="single" w:sz="4" w:space="0" w:color="000000"/>
            </w:tcBorders>
            <w:vAlign w:val="center"/>
          </w:tcPr>
          <w:p w14:paraId="7C751DCC"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0DD48988"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44966AF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Stan – spremište.</w:t>
            </w:r>
          </w:p>
        </w:tc>
        <w:tc>
          <w:tcPr>
            <w:tcW w:w="852" w:type="dxa"/>
            <w:tcBorders>
              <w:top w:val="single" w:sz="4" w:space="0" w:color="000000"/>
              <w:left w:val="single" w:sz="4" w:space="0" w:color="000000"/>
              <w:bottom w:val="single" w:sz="4" w:space="0" w:color="000000"/>
              <w:right w:val="single" w:sz="4" w:space="0" w:color="000000"/>
            </w:tcBorders>
            <w:vAlign w:val="center"/>
          </w:tcPr>
          <w:p w14:paraId="599308D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78C6B19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67,7</w:t>
            </w:r>
          </w:p>
        </w:tc>
        <w:tc>
          <w:tcPr>
            <w:tcW w:w="1700" w:type="dxa"/>
            <w:tcBorders>
              <w:top w:val="single" w:sz="4" w:space="0" w:color="000000"/>
              <w:left w:val="single" w:sz="4" w:space="0" w:color="000000"/>
              <w:bottom w:val="single" w:sz="4" w:space="0" w:color="000000"/>
              <w:right w:val="single" w:sz="4" w:space="0" w:color="000000"/>
            </w:tcBorders>
            <w:vAlign w:val="center"/>
          </w:tcPr>
          <w:p w14:paraId="7996C78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681" w:type="dxa"/>
            <w:tcBorders>
              <w:top w:val="single" w:sz="4" w:space="0" w:color="000000"/>
              <w:left w:val="single" w:sz="4" w:space="0" w:color="000000"/>
              <w:bottom w:val="single" w:sz="4" w:space="0" w:color="000000"/>
              <w:right w:val="single" w:sz="4" w:space="0" w:color="000000"/>
            </w:tcBorders>
            <w:vAlign w:val="center"/>
          </w:tcPr>
          <w:p w14:paraId="2870E381"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0C433CC0"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2DACECB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Spremišta u zidu.</w:t>
            </w:r>
          </w:p>
        </w:tc>
        <w:tc>
          <w:tcPr>
            <w:tcW w:w="852" w:type="dxa"/>
            <w:tcBorders>
              <w:top w:val="single" w:sz="4" w:space="0" w:color="000000"/>
              <w:left w:val="single" w:sz="4" w:space="0" w:color="000000"/>
              <w:bottom w:val="single" w:sz="4" w:space="0" w:color="000000"/>
              <w:right w:val="single" w:sz="4" w:space="0" w:color="000000"/>
            </w:tcBorders>
            <w:vAlign w:val="center"/>
          </w:tcPr>
          <w:p w14:paraId="5E01045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680F4BE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1,5</w:t>
            </w:r>
          </w:p>
        </w:tc>
        <w:tc>
          <w:tcPr>
            <w:tcW w:w="1700" w:type="dxa"/>
            <w:tcBorders>
              <w:top w:val="single" w:sz="4" w:space="0" w:color="000000"/>
              <w:left w:val="single" w:sz="4" w:space="0" w:color="000000"/>
              <w:bottom w:val="single" w:sz="4" w:space="0" w:color="000000"/>
              <w:right w:val="single" w:sz="4" w:space="0" w:color="000000"/>
            </w:tcBorders>
            <w:vAlign w:val="center"/>
          </w:tcPr>
          <w:p w14:paraId="2DDEAFE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681" w:type="dxa"/>
            <w:tcBorders>
              <w:top w:val="single" w:sz="4" w:space="0" w:color="000000"/>
              <w:left w:val="single" w:sz="4" w:space="0" w:color="000000"/>
              <w:bottom w:val="single" w:sz="4" w:space="0" w:color="000000"/>
              <w:right w:val="single" w:sz="4" w:space="0" w:color="000000"/>
            </w:tcBorders>
            <w:vAlign w:val="center"/>
          </w:tcPr>
          <w:p w14:paraId="530F47D3"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38658009"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0A7E561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Spremišta u zidu.</w:t>
            </w:r>
          </w:p>
        </w:tc>
        <w:tc>
          <w:tcPr>
            <w:tcW w:w="852" w:type="dxa"/>
            <w:tcBorders>
              <w:top w:val="single" w:sz="4" w:space="0" w:color="000000"/>
              <w:left w:val="single" w:sz="4" w:space="0" w:color="000000"/>
              <w:bottom w:val="single" w:sz="4" w:space="0" w:color="000000"/>
              <w:right w:val="single" w:sz="4" w:space="0" w:color="000000"/>
            </w:tcBorders>
            <w:vAlign w:val="center"/>
          </w:tcPr>
          <w:p w14:paraId="2BB956A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003DCAD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1,5</w:t>
            </w:r>
          </w:p>
        </w:tc>
        <w:tc>
          <w:tcPr>
            <w:tcW w:w="1700" w:type="dxa"/>
            <w:tcBorders>
              <w:top w:val="single" w:sz="4" w:space="0" w:color="000000"/>
              <w:left w:val="single" w:sz="4" w:space="0" w:color="000000"/>
              <w:bottom w:val="single" w:sz="4" w:space="0" w:color="000000"/>
              <w:right w:val="single" w:sz="4" w:space="0" w:color="000000"/>
            </w:tcBorders>
            <w:vAlign w:val="center"/>
          </w:tcPr>
          <w:p w14:paraId="5D9A635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681" w:type="dxa"/>
            <w:tcBorders>
              <w:top w:val="single" w:sz="4" w:space="0" w:color="000000"/>
              <w:left w:val="single" w:sz="4" w:space="0" w:color="000000"/>
              <w:bottom w:val="single" w:sz="4" w:space="0" w:color="000000"/>
              <w:right w:val="single" w:sz="4" w:space="0" w:color="000000"/>
            </w:tcBorders>
            <w:vAlign w:val="center"/>
          </w:tcPr>
          <w:p w14:paraId="06E27314"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2B2B58C7"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28EDB4D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Tavan.</w:t>
            </w:r>
          </w:p>
        </w:tc>
        <w:tc>
          <w:tcPr>
            <w:tcW w:w="852" w:type="dxa"/>
            <w:tcBorders>
              <w:top w:val="single" w:sz="4" w:space="0" w:color="000000"/>
              <w:left w:val="single" w:sz="4" w:space="0" w:color="000000"/>
              <w:bottom w:val="single" w:sz="4" w:space="0" w:color="000000"/>
              <w:right w:val="single" w:sz="4" w:space="0" w:color="000000"/>
            </w:tcBorders>
            <w:vAlign w:val="center"/>
          </w:tcPr>
          <w:p w14:paraId="423F27D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0BE95D5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180,0</w:t>
            </w:r>
          </w:p>
        </w:tc>
        <w:tc>
          <w:tcPr>
            <w:tcW w:w="1700" w:type="dxa"/>
            <w:tcBorders>
              <w:top w:val="single" w:sz="4" w:space="0" w:color="000000"/>
              <w:left w:val="single" w:sz="4" w:space="0" w:color="000000"/>
              <w:bottom w:val="single" w:sz="4" w:space="0" w:color="000000"/>
              <w:right w:val="single" w:sz="4" w:space="0" w:color="000000"/>
            </w:tcBorders>
            <w:vAlign w:val="center"/>
          </w:tcPr>
          <w:p w14:paraId="12AECFD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681" w:type="dxa"/>
            <w:tcBorders>
              <w:top w:val="single" w:sz="4" w:space="0" w:color="000000"/>
              <w:left w:val="single" w:sz="4" w:space="0" w:color="000000"/>
              <w:bottom w:val="single" w:sz="4" w:space="0" w:color="000000"/>
              <w:right w:val="single" w:sz="4" w:space="0" w:color="000000"/>
            </w:tcBorders>
            <w:vAlign w:val="center"/>
          </w:tcPr>
          <w:p w14:paraId="5767260B"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3C4F18B2"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38F9898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Podrum.</w:t>
            </w:r>
          </w:p>
        </w:tc>
        <w:tc>
          <w:tcPr>
            <w:tcW w:w="852" w:type="dxa"/>
            <w:tcBorders>
              <w:top w:val="single" w:sz="4" w:space="0" w:color="000000"/>
              <w:left w:val="single" w:sz="4" w:space="0" w:color="000000"/>
              <w:bottom w:val="single" w:sz="4" w:space="0" w:color="000000"/>
              <w:right w:val="single" w:sz="4" w:space="0" w:color="000000"/>
            </w:tcBorders>
            <w:vAlign w:val="center"/>
          </w:tcPr>
          <w:p w14:paraId="581E0BE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13BCAE6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140,0</w:t>
            </w:r>
          </w:p>
        </w:tc>
        <w:tc>
          <w:tcPr>
            <w:tcW w:w="1700" w:type="dxa"/>
            <w:tcBorders>
              <w:top w:val="single" w:sz="4" w:space="0" w:color="000000"/>
              <w:left w:val="single" w:sz="4" w:space="0" w:color="000000"/>
              <w:bottom w:val="single" w:sz="4" w:space="0" w:color="000000"/>
              <w:right w:val="single" w:sz="4" w:space="0" w:color="000000"/>
            </w:tcBorders>
            <w:vAlign w:val="center"/>
          </w:tcPr>
          <w:p w14:paraId="487AC84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681" w:type="dxa"/>
            <w:tcBorders>
              <w:top w:val="single" w:sz="4" w:space="0" w:color="000000"/>
              <w:left w:val="single" w:sz="4" w:space="0" w:color="000000"/>
              <w:bottom w:val="single" w:sz="4" w:space="0" w:color="000000"/>
              <w:right w:val="single" w:sz="4" w:space="0" w:color="000000"/>
            </w:tcBorders>
            <w:vAlign w:val="center"/>
          </w:tcPr>
          <w:p w14:paraId="29625477"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0CDF6EA3"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417338BC"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c>
          <w:tcPr>
            <w:tcW w:w="852" w:type="dxa"/>
            <w:tcBorders>
              <w:top w:val="single" w:sz="4" w:space="0" w:color="000000"/>
              <w:left w:val="single" w:sz="4" w:space="0" w:color="000000"/>
              <w:bottom w:val="single" w:sz="4" w:space="0" w:color="000000"/>
              <w:right w:val="single" w:sz="4" w:space="0" w:color="000000"/>
            </w:tcBorders>
            <w:vAlign w:val="center"/>
          </w:tcPr>
          <w:p w14:paraId="7C54567D"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c>
          <w:tcPr>
            <w:tcW w:w="1063" w:type="dxa"/>
            <w:tcBorders>
              <w:top w:val="single" w:sz="4" w:space="0" w:color="000000"/>
              <w:left w:val="single" w:sz="4" w:space="0" w:color="000000"/>
              <w:bottom w:val="single" w:sz="4" w:space="0" w:color="000000"/>
              <w:right w:val="single" w:sz="4" w:space="0" w:color="000000"/>
            </w:tcBorders>
            <w:vAlign w:val="center"/>
          </w:tcPr>
          <w:p w14:paraId="4A870394"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c>
          <w:tcPr>
            <w:tcW w:w="1700" w:type="dxa"/>
            <w:tcBorders>
              <w:top w:val="single" w:sz="4" w:space="0" w:color="000000"/>
              <w:left w:val="single" w:sz="4" w:space="0" w:color="000000"/>
              <w:bottom w:val="single" w:sz="4" w:space="0" w:color="000000"/>
              <w:right w:val="single" w:sz="4" w:space="0" w:color="000000"/>
            </w:tcBorders>
            <w:vAlign w:val="center"/>
          </w:tcPr>
          <w:p w14:paraId="38A11C82"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c>
          <w:tcPr>
            <w:tcW w:w="1681" w:type="dxa"/>
            <w:tcBorders>
              <w:top w:val="single" w:sz="4" w:space="0" w:color="000000"/>
              <w:left w:val="single" w:sz="4" w:space="0" w:color="000000"/>
              <w:bottom w:val="single" w:sz="4" w:space="0" w:color="000000"/>
              <w:right w:val="single" w:sz="4" w:space="0" w:color="000000"/>
            </w:tcBorders>
            <w:vAlign w:val="center"/>
          </w:tcPr>
          <w:p w14:paraId="17CF759B"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3F37F9C5"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72A426F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PŠ PREPOLNO</w:t>
            </w:r>
          </w:p>
        </w:tc>
        <w:tc>
          <w:tcPr>
            <w:tcW w:w="852" w:type="dxa"/>
            <w:tcBorders>
              <w:top w:val="single" w:sz="4" w:space="0" w:color="000000"/>
              <w:left w:val="single" w:sz="4" w:space="0" w:color="000000"/>
              <w:bottom w:val="single" w:sz="4" w:space="0" w:color="000000"/>
              <w:right w:val="single" w:sz="4" w:space="0" w:color="000000"/>
            </w:tcBorders>
            <w:vAlign w:val="center"/>
          </w:tcPr>
          <w:p w14:paraId="1E7719E9"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c>
          <w:tcPr>
            <w:tcW w:w="1063" w:type="dxa"/>
            <w:tcBorders>
              <w:top w:val="single" w:sz="4" w:space="0" w:color="000000"/>
              <w:left w:val="single" w:sz="4" w:space="0" w:color="000000"/>
              <w:bottom w:val="single" w:sz="4" w:space="0" w:color="000000"/>
              <w:right w:val="single" w:sz="4" w:space="0" w:color="000000"/>
            </w:tcBorders>
            <w:vAlign w:val="center"/>
          </w:tcPr>
          <w:p w14:paraId="5A29CD32"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c>
          <w:tcPr>
            <w:tcW w:w="1700" w:type="dxa"/>
            <w:tcBorders>
              <w:top w:val="single" w:sz="4" w:space="0" w:color="000000"/>
              <w:left w:val="single" w:sz="4" w:space="0" w:color="000000"/>
              <w:bottom w:val="single" w:sz="4" w:space="0" w:color="000000"/>
              <w:right w:val="single" w:sz="4" w:space="0" w:color="000000"/>
            </w:tcBorders>
            <w:vAlign w:val="center"/>
          </w:tcPr>
          <w:p w14:paraId="10B1D0EE"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c>
          <w:tcPr>
            <w:tcW w:w="1681" w:type="dxa"/>
            <w:tcBorders>
              <w:top w:val="single" w:sz="4" w:space="0" w:color="000000"/>
              <w:left w:val="single" w:sz="4" w:space="0" w:color="000000"/>
              <w:bottom w:val="single" w:sz="4" w:space="0" w:color="000000"/>
              <w:right w:val="single" w:sz="4" w:space="0" w:color="000000"/>
            </w:tcBorders>
            <w:vAlign w:val="center"/>
          </w:tcPr>
          <w:p w14:paraId="10A9052B"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147D7205"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6175C86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Hodnik u predvorju</w:t>
            </w:r>
          </w:p>
        </w:tc>
        <w:tc>
          <w:tcPr>
            <w:tcW w:w="852" w:type="dxa"/>
            <w:tcBorders>
              <w:top w:val="single" w:sz="4" w:space="0" w:color="000000"/>
              <w:left w:val="single" w:sz="4" w:space="0" w:color="000000"/>
              <w:bottom w:val="single" w:sz="4" w:space="0" w:color="000000"/>
              <w:right w:val="single" w:sz="4" w:space="0" w:color="000000"/>
            </w:tcBorders>
            <w:vAlign w:val="center"/>
          </w:tcPr>
          <w:p w14:paraId="7E96802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6EBEEC0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19,2</w:t>
            </w:r>
          </w:p>
        </w:tc>
        <w:tc>
          <w:tcPr>
            <w:tcW w:w="1700" w:type="dxa"/>
            <w:tcBorders>
              <w:top w:val="single" w:sz="4" w:space="0" w:color="000000"/>
              <w:left w:val="single" w:sz="4" w:space="0" w:color="000000"/>
              <w:bottom w:val="single" w:sz="4" w:space="0" w:color="000000"/>
              <w:right w:val="single" w:sz="4" w:space="0" w:color="000000"/>
            </w:tcBorders>
            <w:vAlign w:val="center"/>
          </w:tcPr>
          <w:p w14:paraId="2D71814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c>
          <w:tcPr>
            <w:tcW w:w="1681" w:type="dxa"/>
            <w:tcBorders>
              <w:top w:val="single" w:sz="4" w:space="0" w:color="000000"/>
              <w:left w:val="single" w:sz="4" w:space="0" w:color="000000"/>
              <w:bottom w:val="single" w:sz="4" w:space="0" w:color="000000"/>
              <w:right w:val="single" w:sz="4" w:space="0" w:color="000000"/>
            </w:tcBorders>
            <w:vAlign w:val="center"/>
          </w:tcPr>
          <w:p w14:paraId="7678D482"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70417E56"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2B8BE7C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WC- muški</w:t>
            </w:r>
          </w:p>
        </w:tc>
        <w:tc>
          <w:tcPr>
            <w:tcW w:w="852" w:type="dxa"/>
            <w:tcBorders>
              <w:top w:val="single" w:sz="4" w:space="0" w:color="000000"/>
              <w:left w:val="single" w:sz="4" w:space="0" w:color="000000"/>
              <w:bottom w:val="single" w:sz="4" w:space="0" w:color="000000"/>
              <w:right w:val="single" w:sz="4" w:space="0" w:color="000000"/>
            </w:tcBorders>
            <w:vAlign w:val="center"/>
          </w:tcPr>
          <w:p w14:paraId="3147C5D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297C947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3,78</w:t>
            </w:r>
          </w:p>
        </w:tc>
        <w:tc>
          <w:tcPr>
            <w:tcW w:w="1700" w:type="dxa"/>
            <w:tcBorders>
              <w:top w:val="single" w:sz="4" w:space="0" w:color="000000"/>
              <w:left w:val="single" w:sz="4" w:space="0" w:color="000000"/>
              <w:bottom w:val="single" w:sz="4" w:space="0" w:color="000000"/>
              <w:right w:val="single" w:sz="4" w:space="0" w:color="000000"/>
            </w:tcBorders>
            <w:vAlign w:val="center"/>
          </w:tcPr>
          <w:p w14:paraId="2B58027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c>
          <w:tcPr>
            <w:tcW w:w="1681" w:type="dxa"/>
            <w:tcBorders>
              <w:top w:val="single" w:sz="4" w:space="0" w:color="000000"/>
              <w:left w:val="single" w:sz="4" w:space="0" w:color="000000"/>
              <w:bottom w:val="single" w:sz="4" w:space="0" w:color="000000"/>
              <w:right w:val="single" w:sz="4" w:space="0" w:color="000000"/>
            </w:tcBorders>
            <w:vAlign w:val="center"/>
          </w:tcPr>
          <w:p w14:paraId="6A62ED96"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7E3BFFF9"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1B98AA3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WC – ženski</w:t>
            </w:r>
          </w:p>
        </w:tc>
        <w:tc>
          <w:tcPr>
            <w:tcW w:w="852" w:type="dxa"/>
            <w:tcBorders>
              <w:top w:val="single" w:sz="4" w:space="0" w:color="000000"/>
              <w:left w:val="single" w:sz="4" w:space="0" w:color="000000"/>
              <w:bottom w:val="single" w:sz="4" w:space="0" w:color="000000"/>
              <w:right w:val="single" w:sz="4" w:space="0" w:color="000000"/>
            </w:tcBorders>
            <w:vAlign w:val="center"/>
          </w:tcPr>
          <w:p w14:paraId="4AC60AD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2A9BC42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3,78</w:t>
            </w:r>
          </w:p>
        </w:tc>
        <w:tc>
          <w:tcPr>
            <w:tcW w:w="1700" w:type="dxa"/>
            <w:tcBorders>
              <w:top w:val="single" w:sz="4" w:space="0" w:color="000000"/>
              <w:left w:val="single" w:sz="4" w:space="0" w:color="000000"/>
              <w:bottom w:val="single" w:sz="4" w:space="0" w:color="000000"/>
              <w:right w:val="single" w:sz="4" w:space="0" w:color="000000"/>
            </w:tcBorders>
            <w:vAlign w:val="center"/>
          </w:tcPr>
          <w:p w14:paraId="34C126B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c>
          <w:tcPr>
            <w:tcW w:w="1681" w:type="dxa"/>
            <w:tcBorders>
              <w:top w:val="single" w:sz="4" w:space="0" w:color="000000"/>
              <w:left w:val="single" w:sz="4" w:space="0" w:color="000000"/>
              <w:bottom w:val="single" w:sz="4" w:space="0" w:color="000000"/>
              <w:right w:val="single" w:sz="4" w:space="0" w:color="000000"/>
            </w:tcBorders>
            <w:vAlign w:val="center"/>
          </w:tcPr>
          <w:p w14:paraId="70F83CA8"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1AB0A73B"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5ED7F8E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Čajna kuhinja, blagovaonica.</w:t>
            </w:r>
          </w:p>
        </w:tc>
        <w:tc>
          <w:tcPr>
            <w:tcW w:w="852" w:type="dxa"/>
            <w:tcBorders>
              <w:top w:val="single" w:sz="4" w:space="0" w:color="000000"/>
              <w:left w:val="single" w:sz="4" w:space="0" w:color="000000"/>
              <w:bottom w:val="single" w:sz="4" w:space="0" w:color="000000"/>
              <w:right w:val="single" w:sz="4" w:space="0" w:color="000000"/>
            </w:tcBorders>
            <w:vAlign w:val="center"/>
          </w:tcPr>
          <w:p w14:paraId="1E74A31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7BA175C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17,0</w:t>
            </w:r>
          </w:p>
        </w:tc>
        <w:tc>
          <w:tcPr>
            <w:tcW w:w="1700" w:type="dxa"/>
            <w:tcBorders>
              <w:top w:val="single" w:sz="4" w:space="0" w:color="000000"/>
              <w:left w:val="single" w:sz="4" w:space="0" w:color="000000"/>
              <w:bottom w:val="single" w:sz="4" w:space="0" w:color="000000"/>
              <w:right w:val="single" w:sz="4" w:space="0" w:color="000000"/>
            </w:tcBorders>
            <w:vAlign w:val="center"/>
          </w:tcPr>
          <w:p w14:paraId="7C305DF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c>
          <w:tcPr>
            <w:tcW w:w="1681" w:type="dxa"/>
            <w:tcBorders>
              <w:top w:val="single" w:sz="4" w:space="0" w:color="000000"/>
              <w:left w:val="single" w:sz="4" w:space="0" w:color="000000"/>
              <w:bottom w:val="single" w:sz="4" w:space="0" w:color="000000"/>
              <w:right w:val="single" w:sz="4" w:space="0" w:color="000000"/>
            </w:tcBorders>
            <w:vAlign w:val="center"/>
          </w:tcPr>
          <w:p w14:paraId="66926EC7"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4FFE67F0"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060C3B3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Učionica za razrednu nastavu – prva od ulaza, lijevo.</w:t>
            </w:r>
          </w:p>
        </w:tc>
        <w:tc>
          <w:tcPr>
            <w:tcW w:w="852" w:type="dxa"/>
            <w:tcBorders>
              <w:top w:val="single" w:sz="4" w:space="0" w:color="000000"/>
              <w:left w:val="single" w:sz="4" w:space="0" w:color="000000"/>
              <w:bottom w:val="single" w:sz="4" w:space="0" w:color="000000"/>
              <w:right w:val="single" w:sz="4" w:space="0" w:color="000000"/>
            </w:tcBorders>
            <w:vAlign w:val="center"/>
          </w:tcPr>
          <w:p w14:paraId="1E49142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7496440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32,1</w:t>
            </w:r>
          </w:p>
        </w:tc>
        <w:tc>
          <w:tcPr>
            <w:tcW w:w="1700" w:type="dxa"/>
            <w:tcBorders>
              <w:top w:val="single" w:sz="4" w:space="0" w:color="000000"/>
              <w:left w:val="single" w:sz="4" w:space="0" w:color="000000"/>
              <w:bottom w:val="single" w:sz="4" w:space="0" w:color="000000"/>
              <w:right w:val="single" w:sz="4" w:space="0" w:color="000000"/>
            </w:tcBorders>
            <w:vAlign w:val="center"/>
          </w:tcPr>
          <w:p w14:paraId="43BD8F8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5A38CC3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62655379"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6DE650D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Učionica za razrednu nastavu – druga od ulaza, lijevo.</w:t>
            </w:r>
          </w:p>
        </w:tc>
        <w:tc>
          <w:tcPr>
            <w:tcW w:w="852" w:type="dxa"/>
            <w:tcBorders>
              <w:top w:val="single" w:sz="4" w:space="0" w:color="000000"/>
              <w:left w:val="single" w:sz="4" w:space="0" w:color="000000"/>
              <w:bottom w:val="single" w:sz="4" w:space="0" w:color="000000"/>
              <w:right w:val="single" w:sz="4" w:space="0" w:color="000000"/>
            </w:tcBorders>
            <w:vAlign w:val="center"/>
          </w:tcPr>
          <w:p w14:paraId="37B8C64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469AD6F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32,1</w:t>
            </w:r>
          </w:p>
        </w:tc>
        <w:tc>
          <w:tcPr>
            <w:tcW w:w="1700" w:type="dxa"/>
            <w:tcBorders>
              <w:top w:val="single" w:sz="4" w:space="0" w:color="000000"/>
              <w:left w:val="single" w:sz="4" w:space="0" w:color="000000"/>
              <w:bottom w:val="single" w:sz="4" w:space="0" w:color="000000"/>
              <w:right w:val="single" w:sz="4" w:space="0" w:color="000000"/>
            </w:tcBorders>
            <w:vAlign w:val="center"/>
          </w:tcPr>
          <w:p w14:paraId="3D35F81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w:t>
            </w:r>
          </w:p>
        </w:tc>
        <w:tc>
          <w:tcPr>
            <w:tcW w:w="1681" w:type="dxa"/>
            <w:tcBorders>
              <w:top w:val="single" w:sz="4" w:space="0" w:color="000000"/>
              <w:left w:val="single" w:sz="4" w:space="0" w:color="000000"/>
              <w:bottom w:val="single" w:sz="4" w:space="0" w:color="000000"/>
              <w:right w:val="single" w:sz="4" w:space="0" w:color="000000"/>
            </w:tcBorders>
            <w:vAlign w:val="center"/>
          </w:tcPr>
          <w:p w14:paraId="5A7C01F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73EF638F"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64403FD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Stan – spremište</w:t>
            </w:r>
          </w:p>
        </w:tc>
        <w:tc>
          <w:tcPr>
            <w:tcW w:w="852" w:type="dxa"/>
            <w:tcBorders>
              <w:top w:val="single" w:sz="4" w:space="0" w:color="000000"/>
              <w:left w:val="single" w:sz="4" w:space="0" w:color="000000"/>
              <w:bottom w:val="single" w:sz="4" w:space="0" w:color="000000"/>
              <w:right w:val="single" w:sz="4" w:space="0" w:color="000000"/>
            </w:tcBorders>
            <w:vAlign w:val="center"/>
          </w:tcPr>
          <w:p w14:paraId="0FDF0B9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7ACCF89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73,5</w:t>
            </w:r>
          </w:p>
        </w:tc>
        <w:tc>
          <w:tcPr>
            <w:tcW w:w="1700" w:type="dxa"/>
            <w:tcBorders>
              <w:top w:val="single" w:sz="4" w:space="0" w:color="000000"/>
              <w:left w:val="single" w:sz="4" w:space="0" w:color="000000"/>
              <w:bottom w:val="single" w:sz="4" w:space="0" w:color="000000"/>
              <w:right w:val="single" w:sz="4" w:space="0" w:color="000000"/>
            </w:tcBorders>
            <w:vAlign w:val="center"/>
          </w:tcPr>
          <w:p w14:paraId="246AD84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681" w:type="dxa"/>
            <w:tcBorders>
              <w:top w:val="single" w:sz="4" w:space="0" w:color="000000"/>
              <w:left w:val="single" w:sz="4" w:space="0" w:color="000000"/>
              <w:bottom w:val="single" w:sz="4" w:space="0" w:color="000000"/>
              <w:right w:val="single" w:sz="4" w:space="0" w:color="000000"/>
            </w:tcBorders>
            <w:vAlign w:val="center"/>
          </w:tcPr>
          <w:p w14:paraId="31F7366B"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7D71554D"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41CB6A1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Tavan.</w:t>
            </w:r>
          </w:p>
        </w:tc>
        <w:tc>
          <w:tcPr>
            <w:tcW w:w="852" w:type="dxa"/>
            <w:tcBorders>
              <w:top w:val="single" w:sz="4" w:space="0" w:color="000000"/>
              <w:left w:val="single" w:sz="4" w:space="0" w:color="000000"/>
              <w:bottom w:val="single" w:sz="4" w:space="0" w:color="000000"/>
              <w:right w:val="single" w:sz="4" w:space="0" w:color="000000"/>
            </w:tcBorders>
            <w:vAlign w:val="center"/>
          </w:tcPr>
          <w:p w14:paraId="33B2126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5177F02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180,0</w:t>
            </w:r>
          </w:p>
        </w:tc>
        <w:tc>
          <w:tcPr>
            <w:tcW w:w="1700" w:type="dxa"/>
            <w:tcBorders>
              <w:top w:val="single" w:sz="4" w:space="0" w:color="000000"/>
              <w:left w:val="single" w:sz="4" w:space="0" w:color="000000"/>
              <w:bottom w:val="single" w:sz="4" w:space="0" w:color="000000"/>
              <w:right w:val="single" w:sz="4" w:space="0" w:color="000000"/>
            </w:tcBorders>
            <w:vAlign w:val="center"/>
          </w:tcPr>
          <w:p w14:paraId="0144C4A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681" w:type="dxa"/>
            <w:tcBorders>
              <w:top w:val="single" w:sz="4" w:space="0" w:color="000000"/>
              <w:left w:val="single" w:sz="4" w:space="0" w:color="000000"/>
              <w:bottom w:val="single" w:sz="4" w:space="0" w:color="000000"/>
              <w:right w:val="single" w:sz="4" w:space="0" w:color="000000"/>
            </w:tcBorders>
            <w:vAlign w:val="center"/>
          </w:tcPr>
          <w:p w14:paraId="46386B18"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2A8BDB31" w14:textId="77777777" w:rsidTr="006F1258">
        <w:trPr>
          <w:trHeight w:val="275"/>
        </w:trPr>
        <w:tc>
          <w:tcPr>
            <w:tcW w:w="4366" w:type="dxa"/>
            <w:tcBorders>
              <w:top w:val="single" w:sz="4" w:space="0" w:color="000000"/>
              <w:left w:val="single" w:sz="4" w:space="0" w:color="000000"/>
              <w:bottom w:val="single" w:sz="4" w:space="0" w:color="000000"/>
              <w:right w:val="single" w:sz="4" w:space="0" w:color="000000"/>
            </w:tcBorders>
            <w:vAlign w:val="center"/>
          </w:tcPr>
          <w:p w14:paraId="7FE2719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Podrum.</w:t>
            </w:r>
          </w:p>
        </w:tc>
        <w:tc>
          <w:tcPr>
            <w:tcW w:w="852" w:type="dxa"/>
            <w:tcBorders>
              <w:top w:val="single" w:sz="4" w:space="0" w:color="000000"/>
              <w:left w:val="single" w:sz="4" w:space="0" w:color="000000"/>
              <w:bottom w:val="single" w:sz="4" w:space="0" w:color="000000"/>
              <w:right w:val="single" w:sz="4" w:space="0" w:color="000000"/>
            </w:tcBorders>
            <w:vAlign w:val="center"/>
          </w:tcPr>
          <w:p w14:paraId="2D2DA3F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063" w:type="dxa"/>
            <w:tcBorders>
              <w:top w:val="single" w:sz="4" w:space="0" w:color="000000"/>
              <w:left w:val="single" w:sz="4" w:space="0" w:color="000000"/>
              <w:bottom w:val="single" w:sz="4" w:space="0" w:color="000000"/>
              <w:right w:val="single" w:sz="4" w:space="0" w:color="000000"/>
            </w:tcBorders>
            <w:vAlign w:val="center"/>
          </w:tcPr>
          <w:p w14:paraId="4AF85EC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20,0</w:t>
            </w:r>
          </w:p>
        </w:tc>
        <w:tc>
          <w:tcPr>
            <w:tcW w:w="1700" w:type="dxa"/>
            <w:tcBorders>
              <w:top w:val="single" w:sz="4" w:space="0" w:color="000000"/>
              <w:left w:val="single" w:sz="4" w:space="0" w:color="000000"/>
              <w:bottom w:val="single" w:sz="4" w:space="0" w:color="000000"/>
              <w:right w:val="single" w:sz="4" w:space="0" w:color="000000"/>
            </w:tcBorders>
            <w:vAlign w:val="center"/>
          </w:tcPr>
          <w:p w14:paraId="3557B6A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1</w:t>
            </w:r>
          </w:p>
        </w:tc>
        <w:tc>
          <w:tcPr>
            <w:tcW w:w="1681" w:type="dxa"/>
            <w:tcBorders>
              <w:top w:val="single" w:sz="4" w:space="0" w:color="000000"/>
              <w:left w:val="single" w:sz="4" w:space="0" w:color="000000"/>
              <w:bottom w:val="single" w:sz="4" w:space="0" w:color="000000"/>
              <w:right w:val="single" w:sz="4" w:space="0" w:color="000000"/>
            </w:tcBorders>
            <w:vAlign w:val="center"/>
          </w:tcPr>
          <w:p w14:paraId="0107FD44"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bl>
    <w:p w14:paraId="5264B733"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7CD5010B"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1295FF88"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Oznaka stanja opremljenosti do 50% - 1, od 51-70% - 2, od 71-100% - 3.</w:t>
      </w:r>
    </w:p>
    <w:p w14:paraId="1F78B3B0" w14:textId="36863A06" w:rsidR="0094614C" w:rsidRDefault="00DF53AE" w:rsidP="0094614C">
      <w:pPr>
        <w:spacing w:after="0" w:line="36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 xml:space="preserve">U travnju 2025. od gradonačelnika </w:t>
      </w:r>
      <w:r w:rsidR="00C54181">
        <w:rPr>
          <w:rFonts w:ascii="Times New Roman" w:eastAsia="Times New Roman" w:hAnsi="Times New Roman" w:cs="Times New Roman"/>
          <w:kern w:val="0"/>
          <w:lang w:eastAsia="hr-HR"/>
          <w14:ligatures w14:val="none"/>
        </w:rPr>
        <w:t xml:space="preserve">Hrvoja Košćeca </w:t>
      </w:r>
      <w:r>
        <w:rPr>
          <w:rFonts w:ascii="Times New Roman" w:eastAsia="Times New Roman" w:hAnsi="Times New Roman" w:cs="Times New Roman"/>
          <w:kern w:val="0"/>
          <w:lang w:eastAsia="hr-HR"/>
          <w14:ligatures w14:val="none"/>
        </w:rPr>
        <w:t xml:space="preserve">i našeg grada </w:t>
      </w:r>
      <w:r w:rsidR="00C54181">
        <w:rPr>
          <w:rFonts w:ascii="Times New Roman" w:eastAsia="Times New Roman" w:hAnsi="Times New Roman" w:cs="Times New Roman"/>
          <w:kern w:val="0"/>
          <w:lang w:eastAsia="hr-HR"/>
          <w14:ligatures w14:val="none"/>
        </w:rPr>
        <w:t xml:space="preserve">Svetog Ivana Zeline </w:t>
      </w:r>
      <w:r>
        <w:rPr>
          <w:rFonts w:ascii="Times New Roman" w:eastAsia="Times New Roman" w:hAnsi="Times New Roman" w:cs="Times New Roman"/>
          <w:kern w:val="0"/>
          <w:lang w:eastAsia="hr-HR"/>
          <w14:ligatures w14:val="none"/>
        </w:rPr>
        <w:t xml:space="preserve">dobili smo donaciju kojom smo nabavili tri nova računala i smart tv kojim ćemo opremiti novo uređeni kabinet </w:t>
      </w:r>
      <w:r w:rsidR="00C54181">
        <w:rPr>
          <w:rFonts w:ascii="Times New Roman" w:eastAsia="Times New Roman" w:hAnsi="Times New Roman" w:cs="Times New Roman"/>
          <w:kern w:val="0"/>
          <w:lang w:eastAsia="hr-HR"/>
          <w14:ligatures w14:val="none"/>
        </w:rPr>
        <w:t xml:space="preserve">na katu 2.paviljona </w:t>
      </w:r>
      <w:r>
        <w:rPr>
          <w:rFonts w:ascii="Times New Roman" w:eastAsia="Times New Roman" w:hAnsi="Times New Roman" w:cs="Times New Roman"/>
          <w:kern w:val="0"/>
          <w:lang w:eastAsia="hr-HR"/>
          <w14:ligatures w14:val="none"/>
        </w:rPr>
        <w:t>za potrebe izvanastavnih aktivnosti nakon završetka radova na EO.</w:t>
      </w:r>
    </w:p>
    <w:p w14:paraId="3E1F33E2" w14:textId="77777777" w:rsidR="00DF53AE" w:rsidRPr="0094614C" w:rsidRDefault="00DF53AE" w:rsidP="0094614C">
      <w:pPr>
        <w:spacing w:after="0" w:line="360" w:lineRule="auto"/>
        <w:rPr>
          <w:rFonts w:ascii="Times New Roman" w:eastAsia="Times New Roman" w:hAnsi="Times New Roman" w:cs="Times New Roman"/>
          <w:kern w:val="0"/>
          <w:lang w:eastAsia="hr-HR"/>
          <w14:ligatures w14:val="none"/>
        </w:rPr>
      </w:pPr>
    </w:p>
    <w:p w14:paraId="74923203" w14:textId="44BC160A"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Škola ima sedam klasičnih učionica bez kabineta. Pet učionica su specijalizirane učionice</w:t>
      </w:r>
      <w:r w:rsidR="00AB34CF">
        <w:rPr>
          <w:rFonts w:ascii="Times New Roman" w:eastAsia="Times New Roman" w:hAnsi="Times New Roman" w:cs="Times New Roman"/>
          <w:kern w:val="0"/>
          <w:lang w:eastAsia="hr-HR"/>
          <w14:ligatures w14:val="none"/>
        </w:rPr>
        <w:t xml:space="preserve"> sa pripadajućim kabinetima</w:t>
      </w:r>
      <w:r w:rsidRPr="0094614C">
        <w:rPr>
          <w:rFonts w:ascii="Times New Roman" w:eastAsia="Times New Roman" w:hAnsi="Times New Roman" w:cs="Times New Roman"/>
          <w:kern w:val="0"/>
          <w:lang w:eastAsia="hr-HR"/>
          <w14:ligatures w14:val="none"/>
        </w:rPr>
        <w:t>: učionica</w:t>
      </w:r>
      <w:r w:rsidR="003E445A">
        <w:rPr>
          <w:rFonts w:ascii="Times New Roman" w:eastAsia="Times New Roman" w:hAnsi="Times New Roman" w:cs="Times New Roman"/>
          <w:kern w:val="0"/>
          <w:lang w:eastAsia="hr-HR"/>
          <w14:ligatures w14:val="none"/>
        </w:rPr>
        <w:t xml:space="preserve"> za povijest i geografiju</w:t>
      </w:r>
      <w:r w:rsidRPr="0094614C">
        <w:rPr>
          <w:rFonts w:ascii="Times New Roman" w:eastAsia="Times New Roman" w:hAnsi="Times New Roman" w:cs="Times New Roman"/>
          <w:kern w:val="0"/>
          <w:lang w:eastAsia="hr-HR"/>
          <w14:ligatures w14:val="none"/>
        </w:rPr>
        <w:t>, učionica za glazbenu kulturu i učionice za nastavu biologije, kemije i fizike.</w:t>
      </w:r>
      <w:r w:rsidR="00724721">
        <w:rPr>
          <w:rFonts w:ascii="Times New Roman" w:eastAsia="Times New Roman" w:hAnsi="Times New Roman" w:cs="Times New Roman"/>
          <w:kern w:val="0"/>
          <w:lang w:eastAsia="hr-HR"/>
          <w14:ligatures w14:val="none"/>
        </w:rPr>
        <w:t xml:space="preserve"> Informatička učionica, učionica br.11 koja se </w:t>
      </w:r>
      <w:r w:rsidR="00724721">
        <w:rPr>
          <w:rFonts w:ascii="Times New Roman" w:eastAsia="Times New Roman" w:hAnsi="Times New Roman" w:cs="Times New Roman"/>
          <w:kern w:val="0"/>
          <w:lang w:eastAsia="hr-HR"/>
          <w14:ligatures w14:val="none"/>
        </w:rPr>
        <w:lastRenderedPageBreak/>
        <w:t>nalazi u 2.paviljonu nema pripadajući kabinet, ali je odgovarajuće opremljena za izvođenje nastave Informatike.</w:t>
      </w:r>
    </w:p>
    <w:p w14:paraId="27959D72"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Za kvalitetnije odvijanje odgojno-obrazovnog procesa potrebni su kabineti uz pojedine učionice. Škola nema svoju sportsku dvoranu što onemogućava primjereno odvijanje nastave tjelesne i zdravstvene kulture. Promjenom satnice za ovu školsku godinu, kao i prethodne školske godine,  te početkom nastave u 7:30 nastava TZK-a moći će imati više sati na raspolaganju sportsku dvoranu. Dvorana od 17:00 sati nije školi na raspolaganju.</w:t>
      </w:r>
    </w:p>
    <w:p w14:paraId="31C5D7BC"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0DF21F6A"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67" w:name="_TOC_250014"/>
      <w:r w:rsidRPr="0094614C">
        <w:rPr>
          <w:rFonts w:ascii="Times New Roman" w:eastAsia="Times New Roman" w:hAnsi="Times New Roman" w:cs="Times New Roman"/>
          <w:kern w:val="0"/>
          <w:sz w:val="28"/>
          <w:lang w:eastAsia="hr-HR"/>
          <w14:ligatures w14:val="none"/>
        </w:rPr>
        <w:tab/>
      </w:r>
      <w:bookmarkEnd w:id="67"/>
      <w:r w:rsidRPr="0094614C">
        <w:rPr>
          <w:rFonts w:ascii="Times New Roman" w:eastAsia="Times New Roman" w:hAnsi="Times New Roman" w:cs="Times New Roman"/>
          <w:kern w:val="0"/>
          <w:sz w:val="28"/>
          <w:lang w:eastAsia="hr-HR"/>
          <w14:ligatures w14:val="none"/>
        </w:rPr>
        <w:br/>
      </w:r>
      <w:bookmarkStart w:id="68" w:name="_Toc494281836"/>
      <w:bookmarkStart w:id="69" w:name="_Toc53478507"/>
    </w:p>
    <w:p w14:paraId="1CABF05D"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70" w:name="_Toc210128684"/>
      <w:r w:rsidRPr="0094614C">
        <w:rPr>
          <w:rFonts w:ascii="Times New Roman" w:eastAsia="Times New Roman" w:hAnsi="Times New Roman" w:cs="Times New Roman"/>
          <w:kern w:val="0"/>
          <w:sz w:val="28"/>
          <w:lang w:eastAsia="hr-HR"/>
          <w14:ligatures w14:val="none"/>
        </w:rPr>
        <w:t>OKOLIŠ</w:t>
      </w:r>
      <w:bookmarkEnd w:id="68"/>
      <w:bookmarkEnd w:id="69"/>
      <w:bookmarkEnd w:id="70"/>
    </w:p>
    <w:p w14:paraId="0B30E4DF"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6DC9049E" w14:textId="3F1EAA6D" w:rsidR="0094614C" w:rsidRPr="0094614C" w:rsidRDefault="0094614C" w:rsidP="00097DC2">
      <w:pPr>
        <w:spacing w:after="0" w:line="360" w:lineRule="auto"/>
        <w:ind w:firstLine="708"/>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Zemljište uz matičnu školu dijelom pripada Školi, a dijelom je u vlasništvu grada Sveti Ivan Zelina. </w:t>
      </w:r>
    </w:p>
    <w:p w14:paraId="53C317C9"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Matična škola nema puno školskoga okoliša, a iza školske zgrade nalazi se igralište na kojemu se nalazi SUPERSOFT DOPPIO PODLOGA (akrilni premaz s gumenim granulatom). </w:t>
      </w:r>
    </w:p>
    <w:p w14:paraId="7E74538E" w14:textId="733A770E"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ab/>
        <w:t>Zemljište uz Područnu školu Komin u vlasništvu je</w:t>
      </w:r>
      <w:r w:rsidR="008650F1">
        <w:rPr>
          <w:rFonts w:ascii="Times New Roman" w:eastAsia="Times New Roman" w:hAnsi="Times New Roman" w:cs="Times New Roman"/>
          <w:kern w:val="0"/>
          <w:lang w:eastAsia="hr-HR"/>
          <w14:ligatures w14:val="none"/>
        </w:rPr>
        <w:t xml:space="preserve"> škole</w:t>
      </w:r>
      <w:r w:rsidRPr="0094614C">
        <w:rPr>
          <w:rFonts w:ascii="Times New Roman" w:eastAsia="Times New Roman" w:hAnsi="Times New Roman" w:cs="Times New Roman"/>
          <w:kern w:val="0"/>
          <w:lang w:eastAsia="hr-HR"/>
          <w14:ligatures w14:val="none"/>
        </w:rPr>
        <w:t>. Uz školu se nalazi dvorište i asfaltirano igralište.</w:t>
      </w:r>
    </w:p>
    <w:p w14:paraId="4FB6711C" w14:textId="7AA5498F"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ab/>
        <w:t xml:space="preserve">Zemljište uz Područnu školu Prepolno u vlasništvu je </w:t>
      </w:r>
      <w:r w:rsidR="008650F1">
        <w:rPr>
          <w:rFonts w:ascii="Times New Roman" w:eastAsia="Times New Roman" w:hAnsi="Times New Roman" w:cs="Times New Roman"/>
          <w:kern w:val="0"/>
          <w:lang w:eastAsia="hr-HR"/>
          <w14:ligatures w14:val="none"/>
        </w:rPr>
        <w:t>Republike Hrvatske</w:t>
      </w:r>
      <w:r w:rsidRPr="0094614C">
        <w:rPr>
          <w:rFonts w:ascii="Times New Roman" w:eastAsia="Times New Roman" w:hAnsi="Times New Roman" w:cs="Times New Roman"/>
          <w:kern w:val="0"/>
          <w:lang w:eastAsia="hr-HR"/>
          <w14:ligatures w14:val="none"/>
        </w:rPr>
        <w:t xml:space="preserve">. Uz školu je voćnjak. </w:t>
      </w:r>
    </w:p>
    <w:p w14:paraId="251E2933" w14:textId="39CB84D4"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ab/>
        <w:t xml:space="preserve">Zemljište uz Područnu školu Radoišće u vlasništvu je </w:t>
      </w:r>
      <w:r w:rsidR="008650F1">
        <w:rPr>
          <w:rFonts w:ascii="Times New Roman" w:eastAsia="Times New Roman" w:hAnsi="Times New Roman" w:cs="Times New Roman"/>
          <w:kern w:val="0"/>
          <w:lang w:eastAsia="hr-HR"/>
          <w14:ligatures w14:val="none"/>
        </w:rPr>
        <w:t>škole</w:t>
      </w:r>
      <w:r w:rsidRPr="0094614C">
        <w:rPr>
          <w:rFonts w:ascii="Times New Roman" w:eastAsia="Times New Roman" w:hAnsi="Times New Roman" w:cs="Times New Roman"/>
          <w:kern w:val="0"/>
          <w:lang w:eastAsia="hr-HR"/>
          <w14:ligatures w14:val="none"/>
        </w:rPr>
        <w:t>. Uz školu se nalazi dvorište, voćnjak i asfaltirano igralište.</w:t>
      </w:r>
    </w:p>
    <w:p w14:paraId="111F3DD5"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ab/>
        <w:t>O uređenju okoliša svih škola brinu domari i spremačice, odnosno učenici i učitelji. Sve je uredno i jako dobro održavano.</w:t>
      </w:r>
    </w:p>
    <w:p w14:paraId="7693BF9C"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1D2ABC75"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71" w:name="_Toc210128685"/>
      <w:r w:rsidRPr="0094614C">
        <w:rPr>
          <w:rFonts w:ascii="Times New Roman" w:eastAsia="Times New Roman" w:hAnsi="Times New Roman" w:cs="Times New Roman"/>
          <w:kern w:val="0"/>
          <w:sz w:val="28"/>
          <w:lang w:eastAsia="hr-HR"/>
          <w14:ligatures w14:val="none"/>
        </w:rPr>
        <w:t>ŠKOLSKI OKOLIŠ</w:t>
      </w:r>
      <w:bookmarkEnd w:id="71"/>
      <w:r w:rsidRPr="0094614C">
        <w:rPr>
          <w:rFonts w:ascii="Times New Roman" w:eastAsia="Times New Roman" w:hAnsi="Times New Roman" w:cs="Times New Roman"/>
          <w:kern w:val="0"/>
          <w:sz w:val="28"/>
          <w:lang w:eastAsia="hr-HR"/>
          <w14:ligatures w14:val="none"/>
        </w:rPr>
        <w:t xml:space="preserve"> </w:t>
      </w:r>
    </w:p>
    <w:p w14:paraId="0B8CA6DB"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bl>
      <w:tblPr>
        <w:tblW w:w="9723" w:type="dxa"/>
        <w:tblInd w:w="5" w:type="dxa"/>
        <w:tblLayout w:type="fixed"/>
        <w:tblCellMar>
          <w:left w:w="0" w:type="dxa"/>
          <w:right w:w="0" w:type="dxa"/>
        </w:tblCellMar>
        <w:tblLook w:val="0000" w:firstRow="0" w:lastRow="0" w:firstColumn="0" w:lastColumn="0" w:noHBand="0" w:noVBand="0"/>
      </w:tblPr>
      <w:tblGrid>
        <w:gridCol w:w="6239"/>
        <w:gridCol w:w="1844"/>
        <w:gridCol w:w="1640"/>
      </w:tblGrid>
      <w:tr w:rsidR="0094614C" w:rsidRPr="0094614C" w14:paraId="487FEBA4" w14:textId="77777777" w:rsidTr="006F1258">
        <w:trPr>
          <w:trHeight w:val="398"/>
        </w:trPr>
        <w:tc>
          <w:tcPr>
            <w:tcW w:w="6239" w:type="dxa"/>
            <w:tcBorders>
              <w:top w:val="single" w:sz="4" w:space="0" w:color="000000"/>
              <w:left w:val="single" w:sz="4" w:space="0" w:color="000000"/>
              <w:bottom w:val="single" w:sz="4" w:space="0" w:color="000000"/>
              <w:right w:val="single" w:sz="4" w:space="0" w:color="000000"/>
            </w:tcBorders>
            <w:vAlign w:val="center"/>
          </w:tcPr>
          <w:p w14:paraId="2DE9C49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Naziv</w:t>
            </w:r>
            <w:r w:rsidRPr="0094614C">
              <w:rPr>
                <w:rFonts w:ascii="Times New Roman" w:eastAsia="Times New Roman" w:hAnsi="Times New Roman" w:cs="Times New Roman"/>
                <w:kern w:val="0"/>
                <w:lang w:val="en-US" w:eastAsia="hr-HR"/>
                <w14:ligatures w14:val="none"/>
              </w:rPr>
              <w:t xml:space="preserve"> površine</w:t>
            </w:r>
          </w:p>
        </w:tc>
        <w:tc>
          <w:tcPr>
            <w:tcW w:w="1844" w:type="dxa"/>
            <w:tcBorders>
              <w:top w:val="single" w:sz="4" w:space="0" w:color="000000"/>
              <w:left w:val="single" w:sz="4" w:space="0" w:color="000000"/>
              <w:bottom w:val="single" w:sz="4" w:space="0" w:color="000000"/>
              <w:right w:val="single" w:sz="4" w:space="0" w:color="000000"/>
            </w:tcBorders>
            <w:vAlign w:val="center"/>
          </w:tcPr>
          <w:p w14:paraId="7C270AE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Veličina u m2</w:t>
            </w:r>
          </w:p>
        </w:tc>
        <w:tc>
          <w:tcPr>
            <w:tcW w:w="1640" w:type="dxa"/>
            <w:tcBorders>
              <w:top w:val="single" w:sz="4" w:space="0" w:color="000000"/>
              <w:left w:val="single" w:sz="4" w:space="0" w:color="000000"/>
              <w:bottom w:val="single" w:sz="4" w:space="0" w:color="000000"/>
              <w:right w:val="single" w:sz="4" w:space="0" w:color="000000"/>
            </w:tcBorders>
            <w:vAlign w:val="center"/>
          </w:tcPr>
          <w:p w14:paraId="00DA0F0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Ocjena stanja</w:t>
            </w:r>
          </w:p>
        </w:tc>
      </w:tr>
      <w:tr w:rsidR="0094614C" w:rsidRPr="0094614C" w14:paraId="0D07EF00" w14:textId="77777777" w:rsidTr="006F1258">
        <w:trPr>
          <w:trHeight w:val="398"/>
        </w:trPr>
        <w:tc>
          <w:tcPr>
            <w:tcW w:w="6239" w:type="dxa"/>
            <w:tcBorders>
              <w:top w:val="single" w:sz="4" w:space="0" w:color="000000"/>
              <w:left w:val="single" w:sz="4" w:space="0" w:color="000000"/>
              <w:bottom w:val="single" w:sz="4" w:space="0" w:color="000000"/>
              <w:right w:val="single" w:sz="4" w:space="0" w:color="000000"/>
            </w:tcBorders>
            <w:vAlign w:val="center"/>
          </w:tcPr>
          <w:p w14:paraId="6E7FD9D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MATIČNA ŠKOLA</w:t>
            </w:r>
          </w:p>
        </w:tc>
        <w:tc>
          <w:tcPr>
            <w:tcW w:w="1844" w:type="dxa"/>
            <w:tcBorders>
              <w:top w:val="single" w:sz="4" w:space="0" w:color="000000"/>
              <w:left w:val="single" w:sz="4" w:space="0" w:color="000000"/>
              <w:bottom w:val="single" w:sz="4" w:space="0" w:color="000000"/>
              <w:right w:val="single" w:sz="4" w:space="0" w:color="000000"/>
            </w:tcBorders>
            <w:vAlign w:val="center"/>
          </w:tcPr>
          <w:p w14:paraId="39D48ADC"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c>
          <w:tcPr>
            <w:tcW w:w="1640" w:type="dxa"/>
            <w:tcBorders>
              <w:top w:val="single" w:sz="4" w:space="0" w:color="000000"/>
              <w:left w:val="single" w:sz="4" w:space="0" w:color="000000"/>
              <w:bottom w:val="single" w:sz="4" w:space="0" w:color="000000"/>
              <w:right w:val="single" w:sz="4" w:space="0" w:color="000000"/>
            </w:tcBorders>
            <w:vAlign w:val="center"/>
          </w:tcPr>
          <w:p w14:paraId="29DFE2AE"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4F2A3DDD" w14:textId="77777777" w:rsidTr="006F1258">
        <w:trPr>
          <w:trHeight w:val="330"/>
        </w:trPr>
        <w:tc>
          <w:tcPr>
            <w:tcW w:w="6239" w:type="dxa"/>
            <w:tcBorders>
              <w:top w:val="single" w:sz="4" w:space="0" w:color="000000"/>
              <w:left w:val="single" w:sz="4" w:space="0" w:color="000000"/>
              <w:bottom w:val="single" w:sz="4" w:space="0" w:color="000000"/>
              <w:right w:val="single" w:sz="4" w:space="0" w:color="000000"/>
            </w:tcBorders>
            <w:vAlign w:val="center"/>
          </w:tcPr>
          <w:p w14:paraId="046898E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površina ispred prozora učionica 3. paviljona</w:t>
            </w:r>
          </w:p>
        </w:tc>
        <w:tc>
          <w:tcPr>
            <w:tcW w:w="1844" w:type="dxa"/>
            <w:tcBorders>
              <w:top w:val="single" w:sz="4" w:space="0" w:color="000000"/>
              <w:left w:val="single" w:sz="4" w:space="0" w:color="000000"/>
              <w:bottom w:val="single" w:sz="4" w:space="0" w:color="000000"/>
              <w:right w:val="single" w:sz="4" w:space="0" w:color="000000"/>
            </w:tcBorders>
            <w:vAlign w:val="center"/>
          </w:tcPr>
          <w:p w14:paraId="3BBEE82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85,0</w:t>
            </w:r>
          </w:p>
        </w:tc>
        <w:tc>
          <w:tcPr>
            <w:tcW w:w="1640" w:type="dxa"/>
            <w:tcBorders>
              <w:top w:val="single" w:sz="4" w:space="0" w:color="000000"/>
              <w:left w:val="single" w:sz="4" w:space="0" w:color="000000"/>
              <w:bottom w:val="single" w:sz="4" w:space="0" w:color="000000"/>
              <w:right w:val="single" w:sz="4" w:space="0" w:color="000000"/>
            </w:tcBorders>
            <w:vAlign w:val="center"/>
          </w:tcPr>
          <w:p w14:paraId="25DDF5C5"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6013067F" w14:textId="77777777" w:rsidTr="006F1258">
        <w:trPr>
          <w:trHeight w:val="330"/>
        </w:trPr>
        <w:tc>
          <w:tcPr>
            <w:tcW w:w="6239" w:type="dxa"/>
            <w:tcBorders>
              <w:top w:val="single" w:sz="4" w:space="0" w:color="000000"/>
              <w:left w:val="single" w:sz="4" w:space="0" w:color="000000"/>
              <w:bottom w:val="single" w:sz="4" w:space="0" w:color="000000"/>
              <w:right w:val="single" w:sz="4" w:space="0" w:color="000000"/>
            </w:tcBorders>
            <w:vAlign w:val="center"/>
          </w:tcPr>
          <w:p w14:paraId="2294231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pgNum/>
            </w:r>
            <w:r w:rsidRPr="0094614C">
              <w:rPr>
                <w:rFonts w:ascii="Times New Roman" w:eastAsia="Times New Roman" w:hAnsi="Times New Roman" w:cs="Times New Roman"/>
                <w:kern w:val="0"/>
                <w:lang w:val="en-US" w:eastAsia="hr-HR"/>
                <w14:ligatures w14:val="none"/>
              </w:rPr>
              <w:t>asfalt ispred porte</w:t>
            </w:r>
          </w:p>
        </w:tc>
        <w:tc>
          <w:tcPr>
            <w:tcW w:w="1844" w:type="dxa"/>
            <w:tcBorders>
              <w:top w:val="single" w:sz="4" w:space="0" w:color="000000"/>
              <w:left w:val="single" w:sz="4" w:space="0" w:color="000000"/>
              <w:bottom w:val="single" w:sz="4" w:space="0" w:color="000000"/>
              <w:right w:val="single" w:sz="4" w:space="0" w:color="000000"/>
            </w:tcBorders>
            <w:vAlign w:val="center"/>
          </w:tcPr>
          <w:p w14:paraId="281256F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277,0</w:t>
            </w:r>
          </w:p>
        </w:tc>
        <w:tc>
          <w:tcPr>
            <w:tcW w:w="1640" w:type="dxa"/>
            <w:tcBorders>
              <w:top w:val="single" w:sz="4" w:space="0" w:color="000000"/>
              <w:left w:val="single" w:sz="4" w:space="0" w:color="000000"/>
              <w:bottom w:val="single" w:sz="4" w:space="0" w:color="000000"/>
              <w:right w:val="single" w:sz="4" w:space="0" w:color="000000"/>
            </w:tcBorders>
            <w:vAlign w:val="center"/>
          </w:tcPr>
          <w:p w14:paraId="629DF027"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35E75508" w14:textId="77777777" w:rsidTr="006F1258">
        <w:trPr>
          <w:trHeight w:val="364"/>
        </w:trPr>
        <w:tc>
          <w:tcPr>
            <w:tcW w:w="6239" w:type="dxa"/>
            <w:tcBorders>
              <w:top w:val="single" w:sz="4" w:space="0" w:color="000000"/>
              <w:left w:val="single" w:sz="4" w:space="0" w:color="000000"/>
              <w:bottom w:val="single" w:sz="4" w:space="0" w:color="000000"/>
              <w:right w:val="single" w:sz="4" w:space="0" w:color="000000"/>
            </w:tcBorders>
            <w:vAlign w:val="center"/>
          </w:tcPr>
          <w:p w14:paraId="54ED196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travnjak ispred učionica 5 i 6</w:t>
            </w:r>
          </w:p>
        </w:tc>
        <w:tc>
          <w:tcPr>
            <w:tcW w:w="1844" w:type="dxa"/>
            <w:tcBorders>
              <w:top w:val="single" w:sz="4" w:space="0" w:color="000000"/>
              <w:left w:val="single" w:sz="4" w:space="0" w:color="000000"/>
              <w:bottom w:val="single" w:sz="4" w:space="0" w:color="000000"/>
              <w:right w:val="single" w:sz="4" w:space="0" w:color="000000"/>
            </w:tcBorders>
            <w:vAlign w:val="center"/>
          </w:tcPr>
          <w:p w14:paraId="26F4EB3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264,0</w:t>
            </w:r>
          </w:p>
        </w:tc>
        <w:tc>
          <w:tcPr>
            <w:tcW w:w="1640" w:type="dxa"/>
            <w:tcBorders>
              <w:top w:val="single" w:sz="4" w:space="0" w:color="000000"/>
              <w:left w:val="single" w:sz="4" w:space="0" w:color="000000"/>
              <w:bottom w:val="single" w:sz="4" w:space="0" w:color="000000"/>
              <w:right w:val="single" w:sz="4" w:space="0" w:color="000000"/>
            </w:tcBorders>
            <w:vAlign w:val="center"/>
          </w:tcPr>
          <w:p w14:paraId="1CEFC864"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7207BF39" w14:textId="77777777" w:rsidTr="006F1258">
        <w:trPr>
          <w:trHeight w:val="364"/>
        </w:trPr>
        <w:tc>
          <w:tcPr>
            <w:tcW w:w="6239" w:type="dxa"/>
            <w:tcBorders>
              <w:top w:val="single" w:sz="4" w:space="0" w:color="000000"/>
              <w:left w:val="single" w:sz="4" w:space="0" w:color="000000"/>
              <w:bottom w:val="single" w:sz="4" w:space="0" w:color="000000"/>
              <w:right w:val="single" w:sz="4" w:space="0" w:color="000000"/>
            </w:tcBorders>
            <w:vAlign w:val="center"/>
          </w:tcPr>
          <w:p w14:paraId="06B5F04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travnjak prema vrtiću</w:t>
            </w:r>
          </w:p>
        </w:tc>
        <w:tc>
          <w:tcPr>
            <w:tcW w:w="1844" w:type="dxa"/>
            <w:tcBorders>
              <w:top w:val="single" w:sz="4" w:space="0" w:color="000000"/>
              <w:left w:val="single" w:sz="4" w:space="0" w:color="000000"/>
              <w:bottom w:val="single" w:sz="4" w:space="0" w:color="000000"/>
              <w:right w:val="single" w:sz="4" w:space="0" w:color="000000"/>
            </w:tcBorders>
            <w:vAlign w:val="center"/>
          </w:tcPr>
          <w:p w14:paraId="0CD045A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380,0</w:t>
            </w:r>
          </w:p>
        </w:tc>
        <w:tc>
          <w:tcPr>
            <w:tcW w:w="1640" w:type="dxa"/>
            <w:tcBorders>
              <w:top w:val="single" w:sz="4" w:space="0" w:color="000000"/>
              <w:left w:val="single" w:sz="4" w:space="0" w:color="000000"/>
              <w:bottom w:val="single" w:sz="4" w:space="0" w:color="000000"/>
              <w:right w:val="single" w:sz="4" w:space="0" w:color="000000"/>
            </w:tcBorders>
            <w:vAlign w:val="center"/>
          </w:tcPr>
          <w:p w14:paraId="2D0D4B1F"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68160059" w14:textId="77777777" w:rsidTr="006F1258">
        <w:trPr>
          <w:trHeight w:val="364"/>
        </w:trPr>
        <w:tc>
          <w:tcPr>
            <w:tcW w:w="6239" w:type="dxa"/>
            <w:tcBorders>
              <w:top w:val="single" w:sz="4" w:space="0" w:color="000000"/>
              <w:left w:val="single" w:sz="4" w:space="0" w:color="000000"/>
              <w:bottom w:val="single" w:sz="4" w:space="0" w:color="000000"/>
              <w:right w:val="single" w:sz="4" w:space="0" w:color="000000"/>
            </w:tcBorders>
            <w:vAlign w:val="center"/>
          </w:tcPr>
          <w:p w14:paraId="2E3FDB2E" w14:textId="77777777" w:rsidR="0094614C" w:rsidRPr="0094614C" w:rsidRDefault="0094614C" w:rsidP="0094614C">
            <w:pPr>
              <w:spacing w:after="0" w:line="360" w:lineRule="auto"/>
              <w:jc w:val="center"/>
              <w:rPr>
                <w:rFonts w:ascii="Times New Roman" w:eastAsia="Times New Roman" w:hAnsi="Times New Roman" w:cs="Times New Roman"/>
                <w:kern w:val="0"/>
                <w:lang w:val="en-US" w:eastAsia="hr-HR"/>
                <w14:ligatures w14:val="none"/>
              </w:rPr>
            </w:pPr>
            <w:r w:rsidRPr="0094614C">
              <w:rPr>
                <w:rFonts w:ascii="Times New Roman" w:eastAsia="Times New Roman" w:hAnsi="Times New Roman" w:cs="Times New Roman"/>
                <w:kern w:val="0"/>
                <w:lang w:val="en-US" w:eastAsia="hr-HR"/>
                <w14:ligatures w14:val="none"/>
              </w:rPr>
              <w:t>travnjak kod knjižnice</w:t>
            </w:r>
          </w:p>
        </w:tc>
        <w:tc>
          <w:tcPr>
            <w:tcW w:w="1844" w:type="dxa"/>
            <w:tcBorders>
              <w:top w:val="single" w:sz="4" w:space="0" w:color="000000"/>
              <w:left w:val="single" w:sz="4" w:space="0" w:color="000000"/>
              <w:bottom w:val="single" w:sz="4" w:space="0" w:color="000000"/>
              <w:right w:val="single" w:sz="4" w:space="0" w:color="000000"/>
            </w:tcBorders>
            <w:vAlign w:val="center"/>
          </w:tcPr>
          <w:p w14:paraId="62C835B9" w14:textId="77777777" w:rsidR="0094614C" w:rsidRPr="0094614C" w:rsidRDefault="0094614C" w:rsidP="0094614C">
            <w:pPr>
              <w:spacing w:after="0" w:line="360" w:lineRule="auto"/>
              <w:jc w:val="center"/>
              <w:rPr>
                <w:rFonts w:ascii="Times New Roman" w:eastAsia="Times New Roman" w:hAnsi="Times New Roman" w:cs="Times New Roman"/>
                <w:kern w:val="0"/>
                <w:lang w:val="en-US" w:eastAsia="hr-HR"/>
                <w14:ligatures w14:val="none"/>
              </w:rPr>
            </w:pPr>
            <w:r w:rsidRPr="0094614C">
              <w:rPr>
                <w:rFonts w:ascii="Times New Roman" w:eastAsia="Times New Roman" w:hAnsi="Times New Roman" w:cs="Times New Roman"/>
                <w:kern w:val="0"/>
                <w:lang w:val="en-US" w:eastAsia="hr-HR"/>
                <w14:ligatures w14:val="none"/>
              </w:rPr>
              <w:t>270,0</w:t>
            </w:r>
          </w:p>
        </w:tc>
        <w:tc>
          <w:tcPr>
            <w:tcW w:w="1640" w:type="dxa"/>
            <w:tcBorders>
              <w:top w:val="single" w:sz="4" w:space="0" w:color="000000"/>
              <w:left w:val="single" w:sz="4" w:space="0" w:color="000000"/>
              <w:bottom w:val="single" w:sz="4" w:space="0" w:color="000000"/>
              <w:right w:val="single" w:sz="4" w:space="0" w:color="000000"/>
            </w:tcBorders>
            <w:vAlign w:val="center"/>
          </w:tcPr>
          <w:p w14:paraId="35C1D505"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52DF79E6" w14:textId="77777777" w:rsidTr="006F1258">
        <w:trPr>
          <w:trHeight w:val="364"/>
        </w:trPr>
        <w:tc>
          <w:tcPr>
            <w:tcW w:w="6239" w:type="dxa"/>
            <w:tcBorders>
              <w:top w:val="single" w:sz="4" w:space="0" w:color="000000"/>
              <w:left w:val="single" w:sz="4" w:space="0" w:color="000000"/>
              <w:bottom w:val="single" w:sz="4" w:space="0" w:color="000000"/>
              <w:right w:val="single" w:sz="4" w:space="0" w:color="000000"/>
            </w:tcBorders>
            <w:vAlign w:val="center"/>
          </w:tcPr>
          <w:p w14:paraId="2F1846E0" w14:textId="77777777" w:rsidR="0094614C" w:rsidRPr="0094614C" w:rsidRDefault="0094614C" w:rsidP="0094614C">
            <w:pPr>
              <w:spacing w:after="0" w:line="360" w:lineRule="auto"/>
              <w:jc w:val="center"/>
              <w:rPr>
                <w:rFonts w:ascii="Times New Roman" w:eastAsia="Times New Roman" w:hAnsi="Times New Roman" w:cs="Times New Roman"/>
                <w:kern w:val="0"/>
                <w:lang w:val="en-US" w:eastAsia="hr-HR"/>
                <w14:ligatures w14:val="none"/>
              </w:rPr>
            </w:pPr>
            <w:r w:rsidRPr="0094614C">
              <w:rPr>
                <w:rFonts w:ascii="Times New Roman" w:eastAsia="Times New Roman" w:hAnsi="Times New Roman" w:cs="Times New Roman"/>
                <w:kern w:val="0"/>
                <w:lang w:val="en-US" w:eastAsia="hr-HR"/>
                <w14:ligatures w14:val="none"/>
              </w:rPr>
              <w:lastRenderedPageBreak/>
              <w:t>travnjak kod učionice br. 7 (između 2. i  3. paviljona)</w:t>
            </w:r>
          </w:p>
        </w:tc>
        <w:tc>
          <w:tcPr>
            <w:tcW w:w="1844" w:type="dxa"/>
            <w:tcBorders>
              <w:top w:val="single" w:sz="4" w:space="0" w:color="000000"/>
              <w:left w:val="single" w:sz="4" w:space="0" w:color="000000"/>
              <w:bottom w:val="single" w:sz="4" w:space="0" w:color="000000"/>
              <w:right w:val="single" w:sz="4" w:space="0" w:color="000000"/>
            </w:tcBorders>
            <w:vAlign w:val="center"/>
          </w:tcPr>
          <w:p w14:paraId="5163D278" w14:textId="77777777" w:rsidR="0094614C" w:rsidRPr="0094614C" w:rsidRDefault="0094614C" w:rsidP="0094614C">
            <w:pPr>
              <w:spacing w:after="0" w:line="360" w:lineRule="auto"/>
              <w:jc w:val="center"/>
              <w:rPr>
                <w:rFonts w:ascii="Times New Roman" w:eastAsia="Times New Roman" w:hAnsi="Times New Roman" w:cs="Times New Roman"/>
                <w:kern w:val="0"/>
                <w:lang w:val="en-US" w:eastAsia="hr-HR"/>
                <w14:ligatures w14:val="none"/>
              </w:rPr>
            </w:pPr>
            <w:r w:rsidRPr="0094614C">
              <w:rPr>
                <w:rFonts w:ascii="Times New Roman" w:eastAsia="Times New Roman" w:hAnsi="Times New Roman" w:cs="Times New Roman"/>
                <w:kern w:val="0"/>
                <w:lang w:val="en-US" w:eastAsia="hr-HR"/>
                <w14:ligatures w14:val="none"/>
              </w:rPr>
              <w:t>150,0</w:t>
            </w:r>
          </w:p>
        </w:tc>
        <w:tc>
          <w:tcPr>
            <w:tcW w:w="1640" w:type="dxa"/>
            <w:tcBorders>
              <w:top w:val="single" w:sz="4" w:space="0" w:color="000000"/>
              <w:left w:val="single" w:sz="4" w:space="0" w:color="000000"/>
              <w:bottom w:val="single" w:sz="4" w:space="0" w:color="000000"/>
              <w:right w:val="single" w:sz="4" w:space="0" w:color="000000"/>
            </w:tcBorders>
            <w:vAlign w:val="center"/>
          </w:tcPr>
          <w:p w14:paraId="7D8E304A"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2AA3B0EB" w14:textId="77777777" w:rsidTr="006F1258">
        <w:trPr>
          <w:trHeight w:val="364"/>
        </w:trPr>
        <w:tc>
          <w:tcPr>
            <w:tcW w:w="6239" w:type="dxa"/>
            <w:tcBorders>
              <w:top w:val="single" w:sz="4" w:space="0" w:color="000000"/>
              <w:left w:val="single" w:sz="4" w:space="0" w:color="000000"/>
              <w:bottom w:val="single" w:sz="4" w:space="0" w:color="000000"/>
              <w:right w:val="single" w:sz="4" w:space="0" w:color="000000"/>
            </w:tcBorders>
            <w:vAlign w:val="center"/>
          </w:tcPr>
          <w:p w14:paraId="62543F80" w14:textId="77777777" w:rsidR="0094614C" w:rsidRPr="0094614C" w:rsidRDefault="0094614C" w:rsidP="0094614C">
            <w:pPr>
              <w:spacing w:after="0" w:line="360" w:lineRule="auto"/>
              <w:jc w:val="center"/>
              <w:rPr>
                <w:rFonts w:ascii="Times New Roman" w:eastAsia="Times New Roman" w:hAnsi="Times New Roman" w:cs="Times New Roman"/>
                <w:kern w:val="0"/>
                <w:lang w:val="en-US" w:eastAsia="hr-HR"/>
                <w14:ligatures w14:val="none"/>
              </w:rPr>
            </w:pPr>
            <w:r w:rsidRPr="0094614C">
              <w:rPr>
                <w:rFonts w:ascii="Times New Roman" w:eastAsia="Times New Roman" w:hAnsi="Times New Roman" w:cs="Times New Roman"/>
                <w:kern w:val="0"/>
                <w:lang w:val="en-US" w:eastAsia="hr-HR"/>
                <w14:ligatures w14:val="none"/>
              </w:rPr>
              <w:t>travnjak kod učionice br. 13</w:t>
            </w:r>
          </w:p>
        </w:tc>
        <w:tc>
          <w:tcPr>
            <w:tcW w:w="1844" w:type="dxa"/>
            <w:tcBorders>
              <w:top w:val="single" w:sz="4" w:space="0" w:color="000000"/>
              <w:left w:val="single" w:sz="4" w:space="0" w:color="000000"/>
              <w:bottom w:val="single" w:sz="4" w:space="0" w:color="000000"/>
              <w:right w:val="single" w:sz="4" w:space="0" w:color="000000"/>
            </w:tcBorders>
            <w:vAlign w:val="center"/>
          </w:tcPr>
          <w:p w14:paraId="5514EE43" w14:textId="77777777" w:rsidR="0094614C" w:rsidRPr="0094614C" w:rsidRDefault="0094614C" w:rsidP="0094614C">
            <w:pPr>
              <w:spacing w:after="0" w:line="360" w:lineRule="auto"/>
              <w:jc w:val="center"/>
              <w:rPr>
                <w:rFonts w:ascii="Times New Roman" w:eastAsia="Times New Roman" w:hAnsi="Times New Roman" w:cs="Times New Roman"/>
                <w:kern w:val="0"/>
                <w:lang w:val="en-US" w:eastAsia="hr-HR"/>
                <w14:ligatures w14:val="none"/>
              </w:rPr>
            </w:pPr>
            <w:r w:rsidRPr="0094614C">
              <w:rPr>
                <w:rFonts w:ascii="Times New Roman" w:eastAsia="Times New Roman" w:hAnsi="Times New Roman" w:cs="Times New Roman"/>
                <w:kern w:val="0"/>
                <w:lang w:val="en-US" w:eastAsia="hr-HR"/>
                <w14:ligatures w14:val="none"/>
              </w:rPr>
              <w:t>78,1</w:t>
            </w:r>
          </w:p>
        </w:tc>
        <w:tc>
          <w:tcPr>
            <w:tcW w:w="1640" w:type="dxa"/>
            <w:tcBorders>
              <w:top w:val="single" w:sz="4" w:space="0" w:color="000000"/>
              <w:left w:val="single" w:sz="4" w:space="0" w:color="000000"/>
              <w:bottom w:val="single" w:sz="4" w:space="0" w:color="000000"/>
              <w:right w:val="single" w:sz="4" w:space="0" w:color="000000"/>
            </w:tcBorders>
            <w:vAlign w:val="center"/>
          </w:tcPr>
          <w:p w14:paraId="1F05553C"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5270F9C4" w14:textId="77777777" w:rsidTr="006F1258">
        <w:trPr>
          <w:trHeight w:val="364"/>
        </w:trPr>
        <w:tc>
          <w:tcPr>
            <w:tcW w:w="6239" w:type="dxa"/>
            <w:tcBorders>
              <w:top w:val="single" w:sz="4" w:space="0" w:color="000000"/>
              <w:left w:val="single" w:sz="4" w:space="0" w:color="000000"/>
              <w:bottom w:val="single" w:sz="4" w:space="0" w:color="000000"/>
              <w:right w:val="single" w:sz="4" w:space="0" w:color="000000"/>
            </w:tcBorders>
            <w:vAlign w:val="center"/>
          </w:tcPr>
          <w:p w14:paraId="64C70435" w14:textId="77777777" w:rsidR="0094614C" w:rsidRPr="0094614C" w:rsidRDefault="0094614C" w:rsidP="0094614C">
            <w:pPr>
              <w:spacing w:after="0" w:line="360" w:lineRule="auto"/>
              <w:jc w:val="center"/>
              <w:rPr>
                <w:rFonts w:ascii="Times New Roman" w:eastAsia="Times New Roman" w:hAnsi="Times New Roman" w:cs="Times New Roman"/>
                <w:kern w:val="0"/>
                <w:lang w:val="en-US" w:eastAsia="hr-HR"/>
                <w14:ligatures w14:val="none"/>
              </w:rPr>
            </w:pPr>
            <w:r w:rsidRPr="0094614C">
              <w:rPr>
                <w:rFonts w:ascii="Times New Roman" w:eastAsia="Times New Roman" w:hAnsi="Times New Roman" w:cs="Times New Roman"/>
                <w:kern w:val="0"/>
                <w:lang w:val="en-US" w:eastAsia="hr-HR"/>
                <w14:ligatures w14:val="none"/>
              </w:rPr>
              <w:t>travnjak kod učionice br. 14 (otočić)</w:t>
            </w:r>
          </w:p>
        </w:tc>
        <w:tc>
          <w:tcPr>
            <w:tcW w:w="1844" w:type="dxa"/>
            <w:tcBorders>
              <w:top w:val="single" w:sz="4" w:space="0" w:color="000000"/>
              <w:left w:val="single" w:sz="4" w:space="0" w:color="000000"/>
              <w:bottom w:val="single" w:sz="4" w:space="0" w:color="000000"/>
              <w:right w:val="single" w:sz="4" w:space="0" w:color="000000"/>
            </w:tcBorders>
            <w:vAlign w:val="center"/>
          </w:tcPr>
          <w:p w14:paraId="41F9411E" w14:textId="77777777" w:rsidR="0094614C" w:rsidRPr="0094614C" w:rsidRDefault="0094614C" w:rsidP="0094614C">
            <w:pPr>
              <w:spacing w:after="0" w:line="360" w:lineRule="auto"/>
              <w:jc w:val="center"/>
              <w:rPr>
                <w:rFonts w:ascii="Times New Roman" w:eastAsia="Times New Roman" w:hAnsi="Times New Roman" w:cs="Times New Roman"/>
                <w:kern w:val="0"/>
                <w:lang w:val="en-US" w:eastAsia="hr-HR"/>
                <w14:ligatures w14:val="none"/>
              </w:rPr>
            </w:pPr>
            <w:r w:rsidRPr="0094614C">
              <w:rPr>
                <w:rFonts w:ascii="Times New Roman" w:eastAsia="Times New Roman" w:hAnsi="Times New Roman" w:cs="Times New Roman"/>
                <w:kern w:val="0"/>
                <w:lang w:val="en-US" w:eastAsia="hr-HR"/>
                <w14:ligatures w14:val="none"/>
              </w:rPr>
              <w:t>33,1</w:t>
            </w:r>
          </w:p>
        </w:tc>
        <w:tc>
          <w:tcPr>
            <w:tcW w:w="1640" w:type="dxa"/>
            <w:tcBorders>
              <w:top w:val="single" w:sz="4" w:space="0" w:color="000000"/>
              <w:left w:val="single" w:sz="4" w:space="0" w:color="000000"/>
              <w:bottom w:val="single" w:sz="4" w:space="0" w:color="000000"/>
              <w:right w:val="single" w:sz="4" w:space="0" w:color="000000"/>
            </w:tcBorders>
            <w:vAlign w:val="center"/>
          </w:tcPr>
          <w:p w14:paraId="1243E9E7"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0315F5C4" w14:textId="77777777" w:rsidTr="006F1258">
        <w:trPr>
          <w:trHeight w:val="364"/>
        </w:trPr>
        <w:tc>
          <w:tcPr>
            <w:tcW w:w="6239" w:type="dxa"/>
            <w:tcBorders>
              <w:top w:val="single" w:sz="4" w:space="0" w:color="000000"/>
              <w:left w:val="single" w:sz="4" w:space="0" w:color="000000"/>
              <w:bottom w:val="single" w:sz="4" w:space="0" w:color="000000"/>
              <w:right w:val="single" w:sz="4" w:space="0" w:color="000000"/>
            </w:tcBorders>
            <w:vAlign w:val="center"/>
          </w:tcPr>
          <w:p w14:paraId="532AAC8B"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c>
          <w:tcPr>
            <w:tcW w:w="1844" w:type="dxa"/>
            <w:tcBorders>
              <w:top w:val="single" w:sz="4" w:space="0" w:color="000000"/>
              <w:left w:val="single" w:sz="4" w:space="0" w:color="000000"/>
              <w:bottom w:val="single" w:sz="4" w:space="0" w:color="000000"/>
              <w:right w:val="single" w:sz="4" w:space="0" w:color="000000"/>
            </w:tcBorders>
            <w:vAlign w:val="center"/>
          </w:tcPr>
          <w:p w14:paraId="272A3042"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c>
          <w:tcPr>
            <w:tcW w:w="1640" w:type="dxa"/>
            <w:tcBorders>
              <w:top w:val="single" w:sz="4" w:space="0" w:color="000000"/>
              <w:left w:val="single" w:sz="4" w:space="0" w:color="000000"/>
              <w:bottom w:val="single" w:sz="4" w:space="0" w:color="000000"/>
              <w:right w:val="single" w:sz="4" w:space="0" w:color="000000"/>
            </w:tcBorders>
            <w:vAlign w:val="center"/>
          </w:tcPr>
          <w:p w14:paraId="188A0CB3"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46E1AF03" w14:textId="77777777" w:rsidTr="006F1258">
        <w:trPr>
          <w:trHeight w:val="364"/>
        </w:trPr>
        <w:tc>
          <w:tcPr>
            <w:tcW w:w="6239" w:type="dxa"/>
            <w:tcBorders>
              <w:top w:val="single" w:sz="4" w:space="0" w:color="000000"/>
              <w:left w:val="single" w:sz="4" w:space="0" w:color="000000"/>
              <w:bottom w:val="single" w:sz="4" w:space="0" w:color="000000"/>
              <w:right w:val="single" w:sz="4" w:space="0" w:color="000000"/>
            </w:tcBorders>
            <w:vAlign w:val="center"/>
          </w:tcPr>
          <w:p w14:paraId="7C81FF4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PŠ KOMIN</w:t>
            </w:r>
          </w:p>
        </w:tc>
        <w:tc>
          <w:tcPr>
            <w:tcW w:w="1844" w:type="dxa"/>
            <w:tcBorders>
              <w:top w:val="single" w:sz="4" w:space="0" w:color="000000"/>
              <w:left w:val="single" w:sz="4" w:space="0" w:color="000000"/>
              <w:bottom w:val="single" w:sz="4" w:space="0" w:color="000000"/>
              <w:right w:val="single" w:sz="4" w:space="0" w:color="000000"/>
            </w:tcBorders>
            <w:vAlign w:val="center"/>
          </w:tcPr>
          <w:p w14:paraId="222BEF10"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c>
          <w:tcPr>
            <w:tcW w:w="1640" w:type="dxa"/>
            <w:tcBorders>
              <w:top w:val="single" w:sz="4" w:space="0" w:color="000000"/>
              <w:left w:val="single" w:sz="4" w:space="0" w:color="000000"/>
              <w:bottom w:val="single" w:sz="4" w:space="0" w:color="000000"/>
              <w:right w:val="single" w:sz="4" w:space="0" w:color="000000"/>
            </w:tcBorders>
            <w:vAlign w:val="center"/>
          </w:tcPr>
          <w:p w14:paraId="0A7F0B50"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440F40C7" w14:textId="77777777" w:rsidTr="006F1258">
        <w:trPr>
          <w:trHeight w:val="364"/>
        </w:trPr>
        <w:tc>
          <w:tcPr>
            <w:tcW w:w="6239" w:type="dxa"/>
            <w:tcBorders>
              <w:top w:val="single" w:sz="4" w:space="0" w:color="000000"/>
              <w:left w:val="single" w:sz="4" w:space="0" w:color="000000"/>
              <w:bottom w:val="single" w:sz="4" w:space="0" w:color="000000"/>
              <w:right w:val="single" w:sz="4" w:space="0" w:color="000000"/>
            </w:tcBorders>
            <w:vAlign w:val="center"/>
          </w:tcPr>
          <w:p w14:paraId="5B03F3B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Školsko igralište – betonsko</w:t>
            </w:r>
          </w:p>
        </w:tc>
        <w:tc>
          <w:tcPr>
            <w:tcW w:w="1844" w:type="dxa"/>
            <w:tcBorders>
              <w:top w:val="single" w:sz="4" w:space="0" w:color="000000"/>
              <w:left w:val="single" w:sz="4" w:space="0" w:color="000000"/>
              <w:bottom w:val="single" w:sz="4" w:space="0" w:color="000000"/>
              <w:right w:val="single" w:sz="4" w:space="0" w:color="000000"/>
            </w:tcBorders>
            <w:vAlign w:val="center"/>
          </w:tcPr>
          <w:p w14:paraId="41A95CF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495,0</w:t>
            </w:r>
          </w:p>
        </w:tc>
        <w:tc>
          <w:tcPr>
            <w:tcW w:w="1640" w:type="dxa"/>
            <w:tcBorders>
              <w:top w:val="single" w:sz="4" w:space="0" w:color="000000"/>
              <w:left w:val="single" w:sz="4" w:space="0" w:color="000000"/>
              <w:bottom w:val="single" w:sz="4" w:space="0" w:color="000000"/>
              <w:right w:val="single" w:sz="4" w:space="0" w:color="000000"/>
            </w:tcBorders>
            <w:vAlign w:val="center"/>
          </w:tcPr>
          <w:p w14:paraId="196147E1"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008651A2" w14:textId="77777777" w:rsidTr="006F1258">
        <w:trPr>
          <w:trHeight w:val="364"/>
        </w:trPr>
        <w:tc>
          <w:tcPr>
            <w:tcW w:w="6239" w:type="dxa"/>
            <w:tcBorders>
              <w:top w:val="single" w:sz="4" w:space="0" w:color="000000"/>
              <w:left w:val="single" w:sz="4" w:space="0" w:color="000000"/>
              <w:bottom w:val="single" w:sz="4" w:space="0" w:color="000000"/>
              <w:right w:val="single" w:sz="4" w:space="0" w:color="000000"/>
            </w:tcBorders>
            <w:vAlign w:val="center"/>
          </w:tcPr>
          <w:p w14:paraId="1834FB6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Travnata površina (do dućana)</w:t>
            </w:r>
          </w:p>
        </w:tc>
        <w:tc>
          <w:tcPr>
            <w:tcW w:w="1844" w:type="dxa"/>
            <w:tcBorders>
              <w:top w:val="single" w:sz="4" w:space="0" w:color="000000"/>
              <w:left w:val="single" w:sz="4" w:space="0" w:color="000000"/>
              <w:bottom w:val="single" w:sz="4" w:space="0" w:color="000000"/>
              <w:right w:val="single" w:sz="4" w:space="0" w:color="000000"/>
            </w:tcBorders>
            <w:vAlign w:val="center"/>
          </w:tcPr>
          <w:p w14:paraId="439E0BA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85,0</w:t>
            </w:r>
          </w:p>
        </w:tc>
        <w:tc>
          <w:tcPr>
            <w:tcW w:w="1640" w:type="dxa"/>
            <w:tcBorders>
              <w:top w:val="single" w:sz="4" w:space="0" w:color="000000"/>
              <w:left w:val="single" w:sz="4" w:space="0" w:color="000000"/>
              <w:bottom w:val="single" w:sz="4" w:space="0" w:color="000000"/>
              <w:right w:val="single" w:sz="4" w:space="0" w:color="000000"/>
            </w:tcBorders>
            <w:vAlign w:val="center"/>
          </w:tcPr>
          <w:p w14:paraId="21316F44"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005BA2E0" w14:textId="77777777" w:rsidTr="006F1258">
        <w:trPr>
          <w:trHeight w:val="364"/>
        </w:trPr>
        <w:tc>
          <w:tcPr>
            <w:tcW w:w="6239" w:type="dxa"/>
            <w:tcBorders>
              <w:top w:val="single" w:sz="4" w:space="0" w:color="000000"/>
              <w:left w:val="single" w:sz="4" w:space="0" w:color="000000"/>
              <w:bottom w:val="single" w:sz="4" w:space="0" w:color="000000"/>
              <w:right w:val="single" w:sz="4" w:space="0" w:color="000000"/>
            </w:tcBorders>
            <w:vAlign w:val="center"/>
          </w:tcPr>
          <w:p w14:paraId="3BF663B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Prilaz školi – lijevo od glavnoga ulaza (asfalt)</w:t>
            </w:r>
          </w:p>
        </w:tc>
        <w:tc>
          <w:tcPr>
            <w:tcW w:w="1844" w:type="dxa"/>
            <w:tcBorders>
              <w:top w:val="single" w:sz="4" w:space="0" w:color="000000"/>
              <w:left w:val="single" w:sz="4" w:space="0" w:color="000000"/>
              <w:bottom w:val="single" w:sz="4" w:space="0" w:color="000000"/>
              <w:right w:val="single" w:sz="4" w:space="0" w:color="000000"/>
            </w:tcBorders>
            <w:vAlign w:val="center"/>
          </w:tcPr>
          <w:p w14:paraId="765CD96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63,0</w:t>
            </w:r>
          </w:p>
        </w:tc>
        <w:tc>
          <w:tcPr>
            <w:tcW w:w="1640" w:type="dxa"/>
            <w:tcBorders>
              <w:top w:val="single" w:sz="4" w:space="0" w:color="000000"/>
              <w:left w:val="single" w:sz="4" w:space="0" w:color="000000"/>
              <w:bottom w:val="single" w:sz="4" w:space="0" w:color="000000"/>
              <w:right w:val="single" w:sz="4" w:space="0" w:color="000000"/>
            </w:tcBorders>
            <w:vAlign w:val="center"/>
          </w:tcPr>
          <w:p w14:paraId="630CE28A"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2EA0B995" w14:textId="77777777" w:rsidTr="006F1258">
        <w:trPr>
          <w:trHeight w:val="364"/>
        </w:trPr>
        <w:tc>
          <w:tcPr>
            <w:tcW w:w="6239" w:type="dxa"/>
            <w:tcBorders>
              <w:top w:val="single" w:sz="4" w:space="0" w:color="000000"/>
              <w:left w:val="single" w:sz="4" w:space="0" w:color="000000"/>
              <w:bottom w:val="single" w:sz="4" w:space="0" w:color="000000"/>
              <w:right w:val="single" w:sz="4" w:space="0" w:color="000000"/>
            </w:tcBorders>
            <w:vAlign w:val="center"/>
          </w:tcPr>
          <w:p w14:paraId="56841D9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Stubište ispred škole</w:t>
            </w:r>
          </w:p>
        </w:tc>
        <w:tc>
          <w:tcPr>
            <w:tcW w:w="1844" w:type="dxa"/>
            <w:tcBorders>
              <w:top w:val="single" w:sz="4" w:space="0" w:color="000000"/>
              <w:left w:val="single" w:sz="4" w:space="0" w:color="000000"/>
              <w:bottom w:val="single" w:sz="4" w:space="0" w:color="000000"/>
              <w:right w:val="single" w:sz="4" w:space="0" w:color="000000"/>
            </w:tcBorders>
            <w:vAlign w:val="center"/>
          </w:tcPr>
          <w:p w14:paraId="256F851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46,4</w:t>
            </w:r>
          </w:p>
        </w:tc>
        <w:tc>
          <w:tcPr>
            <w:tcW w:w="1640" w:type="dxa"/>
            <w:tcBorders>
              <w:top w:val="single" w:sz="4" w:space="0" w:color="000000"/>
              <w:left w:val="single" w:sz="4" w:space="0" w:color="000000"/>
              <w:bottom w:val="single" w:sz="4" w:space="0" w:color="000000"/>
              <w:right w:val="single" w:sz="4" w:space="0" w:color="000000"/>
            </w:tcBorders>
            <w:vAlign w:val="center"/>
          </w:tcPr>
          <w:p w14:paraId="4250BE48"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5FF3ADA2" w14:textId="77777777" w:rsidTr="006F1258">
        <w:trPr>
          <w:trHeight w:val="364"/>
        </w:trPr>
        <w:tc>
          <w:tcPr>
            <w:tcW w:w="6239" w:type="dxa"/>
            <w:tcBorders>
              <w:top w:val="single" w:sz="4" w:space="0" w:color="000000"/>
              <w:left w:val="single" w:sz="4" w:space="0" w:color="000000"/>
              <w:bottom w:val="single" w:sz="4" w:space="0" w:color="000000"/>
              <w:right w:val="single" w:sz="4" w:space="0" w:color="000000"/>
            </w:tcBorders>
            <w:vAlign w:val="center"/>
          </w:tcPr>
          <w:p w14:paraId="66FC526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Travnata površina – cvijetnjak ispred škole</w:t>
            </w:r>
          </w:p>
        </w:tc>
        <w:tc>
          <w:tcPr>
            <w:tcW w:w="1844" w:type="dxa"/>
            <w:tcBorders>
              <w:top w:val="single" w:sz="4" w:space="0" w:color="000000"/>
              <w:left w:val="single" w:sz="4" w:space="0" w:color="000000"/>
              <w:bottom w:val="single" w:sz="4" w:space="0" w:color="000000"/>
              <w:right w:val="single" w:sz="4" w:space="0" w:color="000000"/>
            </w:tcBorders>
            <w:vAlign w:val="center"/>
          </w:tcPr>
          <w:p w14:paraId="78F2525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42,0</w:t>
            </w:r>
          </w:p>
        </w:tc>
        <w:tc>
          <w:tcPr>
            <w:tcW w:w="1640" w:type="dxa"/>
            <w:tcBorders>
              <w:top w:val="single" w:sz="4" w:space="0" w:color="000000"/>
              <w:left w:val="single" w:sz="4" w:space="0" w:color="000000"/>
              <w:bottom w:val="single" w:sz="4" w:space="0" w:color="000000"/>
              <w:right w:val="single" w:sz="4" w:space="0" w:color="000000"/>
            </w:tcBorders>
            <w:vAlign w:val="center"/>
          </w:tcPr>
          <w:p w14:paraId="034DEFC3"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5517882D" w14:textId="77777777" w:rsidTr="006F1258">
        <w:trPr>
          <w:trHeight w:val="364"/>
        </w:trPr>
        <w:tc>
          <w:tcPr>
            <w:tcW w:w="6239" w:type="dxa"/>
            <w:tcBorders>
              <w:top w:val="single" w:sz="4" w:space="0" w:color="000000"/>
              <w:left w:val="single" w:sz="4" w:space="0" w:color="000000"/>
              <w:bottom w:val="single" w:sz="4" w:space="0" w:color="000000"/>
              <w:right w:val="single" w:sz="4" w:space="0" w:color="000000"/>
            </w:tcBorders>
            <w:vAlign w:val="center"/>
          </w:tcPr>
          <w:p w14:paraId="2258F69F"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c>
          <w:tcPr>
            <w:tcW w:w="1844" w:type="dxa"/>
            <w:tcBorders>
              <w:top w:val="single" w:sz="4" w:space="0" w:color="000000"/>
              <w:left w:val="single" w:sz="4" w:space="0" w:color="000000"/>
              <w:bottom w:val="single" w:sz="4" w:space="0" w:color="000000"/>
              <w:right w:val="single" w:sz="4" w:space="0" w:color="000000"/>
            </w:tcBorders>
            <w:vAlign w:val="center"/>
          </w:tcPr>
          <w:p w14:paraId="49FA0947"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c>
          <w:tcPr>
            <w:tcW w:w="1640" w:type="dxa"/>
            <w:tcBorders>
              <w:top w:val="single" w:sz="4" w:space="0" w:color="000000"/>
              <w:left w:val="single" w:sz="4" w:space="0" w:color="000000"/>
              <w:bottom w:val="single" w:sz="4" w:space="0" w:color="000000"/>
              <w:right w:val="single" w:sz="4" w:space="0" w:color="000000"/>
            </w:tcBorders>
            <w:vAlign w:val="center"/>
          </w:tcPr>
          <w:p w14:paraId="1842C8A1"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662A1C7E" w14:textId="77777777" w:rsidTr="006F1258">
        <w:trPr>
          <w:trHeight w:val="364"/>
        </w:trPr>
        <w:tc>
          <w:tcPr>
            <w:tcW w:w="6239" w:type="dxa"/>
            <w:tcBorders>
              <w:top w:val="single" w:sz="4" w:space="0" w:color="000000"/>
              <w:left w:val="single" w:sz="4" w:space="0" w:color="000000"/>
              <w:bottom w:val="single" w:sz="4" w:space="0" w:color="000000"/>
              <w:right w:val="single" w:sz="4" w:space="0" w:color="000000"/>
            </w:tcBorders>
            <w:vAlign w:val="center"/>
          </w:tcPr>
          <w:p w14:paraId="02D00F5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PŠ PREPOLNO</w:t>
            </w:r>
          </w:p>
        </w:tc>
        <w:tc>
          <w:tcPr>
            <w:tcW w:w="1844" w:type="dxa"/>
            <w:tcBorders>
              <w:top w:val="single" w:sz="4" w:space="0" w:color="000000"/>
              <w:left w:val="single" w:sz="4" w:space="0" w:color="000000"/>
              <w:bottom w:val="single" w:sz="4" w:space="0" w:color="000000"/>
              <w:right w:val="single" w:sz="4" w:space="0" w:color="000000"/>
            </w:tcBorders>
            <w:vAlign w:val="center"/>
          </w:tcPr>
          <w:p w14:paraId="02E8A8FD"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c>
          <w:tcPr>
            <w:tcW w:w="1640" w:type="dxa"/>
            <w:tcBorders>
              <w:top w:val="single" w:sz="4" w:space="0" w:color="000000"/>
              <w:left w:val="single" w:sz="4" w:space="0" w:color="000000"/>
              <w:bottom w:val="single" w:sz="4" w:space="0" w:color="000000"/>
              <w:right w:val="single" w:sz="4" w:space="0" w:color="000000"/>
            </w:tcBorders>
            <w:vAlign w:val="center"/>
          </w:tcPr>
          <w:p w14:paraId="32A7B07B"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p>
        </w:tc>
      </w:tr>
      <w:tr w:rsidR="0094614C" w:rsidRPr="0094614C" w14:paraId="514A3D77" w14:textId="77777777" w:rsidTr="006F1258">
        <w:trPr>
          <w:trHeight w:val="364"/>
        </w:trPr>
        <w:tc>
          <w:tcPr>
            <w:tcW w:w="6239" w:type="dxa"/>
            <w:tcBorders>
              <w:top w:val="single" w:sz="4" w:space="0" w:color="000000"/>
              <w:left w:val="single" w:sz="4" w:space="0" w:color="000000"/>
              <w:bottom w:val="single" w:sz="4" w:space="0" w:color="000000"/>
              <w:right w:val="single" w:sz="4" w:space="0" w:color="000000"/>
            </w:tcBorders>
            <w:vAlign w:val="center"/>
          </w:tcPr>
          <w:p w14:paraId="789400B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Betonirana površina ispred ulaza u školu</w:t>
            </w:r>
          </w:p>
        </w:tc>
        <w:tc>
          <w:tcPr>
            <w:tcW w:w="1844" w:type="dxa"/>
            <w:tcBorders>
              <w:top w:val="single" w:sz="4" w:space="0" w:color="000000"/>
              <w:left w:val="single" w:sz="4" w:space="0" w:color="000000"/>
              <w:bottom w:val="single" w:sz="4" w:space="0" w:color="000000"/>
              <w:right w:val="single" w:sz="4" w:space="0" w:color="000000"/>
            </w:tcBorders>
            <w:vAlign w:val="center"/>
          </w:tcPr>
          <w:p w14:paraId="60EC386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33,0</w:t>
            </w:r>
          </w:p>
        </w:tc>
        <w:tc>
          <w:tcPr>
            <w:tcW w:w="1640" w:type="dxa"/>
            <w:tcBorders>
              <w:top w:val="single" w:sz="4" w:space="0" w:color="000000"/>
              <w:left w:val="single" w:sz="4" w:space="0" w:color="000000"/>
              <w:bottom w:val="single" w:sz="4" w:space="0" w:color="000000"/>
              <w:right w:val="single" w:sz="4" w:space="0" w:color="000000"/>
            </w:tcBorders>
            <w:vAlign w:val="center"/>
          </w:tcPr>
          <w:p w14:paraId="613BE197"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r w:rsidRPr="0094614C">
              <w:rPr>
                <w:rFonts w:ascii="Times New Roman" w:eastAsia="Times New Roman" w:hAnsi="Times New Roman" w:cs="Times New Roman"/>
                <w:kern w:val="0"/>
                <w:lang w:val="en-US" w:eastAsia="hr-HR"/>
                <w14:ligatures w14:val="none"/>
              </w:rPr>
              <w:t>2</w:t>
            </w:r>
          </w:p>
        </w:tc>
      </w:tr>
      <w:tr w:rsidR="0094614C" w:rsidRPr="0094614C" w14:paraId="57F52C6E" w14:textId="77777777" w:rsidTr="006F1258">
        <w:trPr>
          <w:trHeight w:val="364"/>
        </w:trPr>
        <w:tc>
          <w:tcPr>
            <w:tcW w:w="6239" w:type="dxa"/>
            <w:tcBorders>
              <w:top w:val="single" w:sz="4" w:space="0" w:color="000000"/>
              <w:left w:val="single" w:sz="4" w:space="0" w:color="000000"/>
              <w:bottom w:val="single" w:sz="4" w:space="0" w:color="000000"/>
              <w:right w:val="single" w:sz="4" w:space="0" w:color="000000"/>
            </w:tcBorders>
            <w:vAlign w:val="center"/>
          </w:tcPr>
          <w:p w14:paraId="2824CF6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Travnata površina oko škole</w:t>
            </w:r>
          </w:p>
        </w:tc>
        <w:tc>
          <w:tcPr>
            <w:tcW w:w="1844" w:type="dxa"/>
            <w:tcBorders>
              <w:top w:val="single" w:sz="4" w:space="0" w:color="000000"/>
              <w:left w:val="single" w:sz="4" w:space="0" w:color="000000"/>
              <w:bottom w:val="single" w:sz="4" w:space="0" w:color="000000"/>
              <w:right w:val="single" w:sz="4" w:space="0" w:color="000000"/>
            </w:tcBorders>
            <w:vAlign w:val="center"/>
          </w:tcPr>
          <w:p w14:paraId="27348B3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val="en-US" w:eastAsia="hr-HR"/>
                <w14:ligatures w14:val="none"/>
              </w:rPr>
              <w:t>600,0</w:t>
            </w:r>
          </w:p>
        </w:tc>
        <w:tc>
          <w:tcPr>
            <w:tcW w:w="1640" w:type="dxa"/>
            <w:tcBorders>
              <w:top w:val="single" w:sz="4" w:space="0" w:color="000000"/>
              <w:left w:val="single" w:sz="4" w:space="0" w:color="000000"/>
              <w:bottom w:val="single" w:sz="4" w:space="0" w:color="000000"/>
              <w:right w:val="single" w:sz="4" w:space="0" w:color="000000"/>
            </w:tcBorders>
            <w:vAlign w:val="center"/>
          </w:tcPr>
          <w:p w14:paraId="25CD81B1" w14:textId="77777777" w:rsidR="0094614C" w:rsidRPr="0094614C" w:rsidRDefault="0094614C" w:rsidP="0094614C">
            <w:pPr>
              <w:snapToGrid w:val="0"/>
              <w:spacing w:after="0" w:line="360" w:lineRule="auto"/>
              <w:jc w:val="center"/>
              <w:rPr>
                <w:rFonts w:ascii="Times New Roman" w:eastAsia="Times New Roman" w:hAnsi="Times New Roman" w:cs="Times New Roman"/>
                <w:kern w:val="0"/>
                <w:lang w:val="en-US" w:eastAsia="hr-HR"/>
                <w14:ligatures w14:val="none"/>
              </w:rPr>
            </w:pPr>
            <w:r w:rsidRPr="0094614C">
              <w:rPr>
                <w:rFonts w:ascii="Times New Roman" w:eastAsia="Times New Roman" w:hAnsi="Times New Roman" w:cs="Times New Roman"/>
                <w:kern w:val="0"/>
                <w:lang w:val="en-US" w:eastAsia="hr-HR"/>
                <w14:ligatures w14:val="none"/>
              </w:rPr>
              <w:t>2</w:t>
            </w:r>
          </w:p>
        </w:tc>
      </w:tr>
    </w:tbl>
    <w:p w14:paraId="623C8AFA" w14:textId="26B94DDE" w:rsid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72" w:name="_Toc526255701"/>
      <w:bookmarkStart w:id="73" w:name="_Toc53475644"/>
      <w:bookmarkStart w:id="74" w:name="_Toc53478509"/>
    </w:p>
    <w:p w14:paraId="2DED177D" w14:textId="77777777" w:rsidR="00476611" w:rsidRPr="0094614C" w:rsidRDefault="00476611"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p>
    <w:p w14:paraId="47AC7ECC"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p>
    <w:p w14:paraId="3F893A1E"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75" w:name="_Toc210128686"/>
      <w:r w:rsidRPr="0094614C">
        <w:rPr>
          <w:rFonts w:ascii="Times New Roman" w:eastAsia="Times New Roman" w:hAnsi="Times New Roman" w:cs="Times New Roman"/>
          <w:kern w:val="0"/>
          <w:sz w:val="28"/>
          <w:lang w:eastAsia="hr-HR"/>
          <w14:ligatures w14:val="none"/>
        </w:rPr>
        <w:t>PODATCI O IZVRŠITELJIMA POSLOVA I NJIHOVIM  RADNIM</w:t>
      </w:r>
      <w:bookmarkEnd w:id="75"/>
      <w:r w:rsidRPr="0094614C">
        <w:rPr>
          <w:rFonts w:ascii="Times New Roman" w:eastAsia="Times New Roman" w:hAnsi="Times New Roman" w:cs="Times New Roman"/>
          <w:kern w:val="0"/>
          <w:sz w:val="28"/>
          <w:lang w:eastAsia="hr-HR"/>
          <w14:ligatures w14:val="none"/>
        </w:rPr>
        <w:t xml:space="preserve"> </w:t>
      </w:r>
    </w:p>
    <w:p w14:paraId="0E875ADB"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p>
    <w:p w14:paraId="79B541BF" w14:textId="611E1D76"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76" w:name="_Toc210128687"/>
      <w:r w:rsidRPr="0094614C">
        <w:rPr>
          <w:rFonts w:ascii="Times New Roman" w:eastAsia="Times New Roman" w:hAnsi="Times New Roman" w:cs="Times New Roman"/>
          <w:kern w:val="0"/>
          <w:sz w:val="28"/>
          <w:lang w:eastAsia="hr-HR"/>
          <w14:ligatures w14:val="none"/>
        </w:rPr>
        <w:t>ZADUŽENJIMA U ŠKOLSKOJ GODINI 202</w:t>
      </w:r>
      <w:r w:rsidR="00CE0EF2">
        <w:rPr>
          <w:rFonts w:ascii="Times New Roman" w:eastAsia="Times New Roman" w:hAnsi="Times New Roman" w:cs="Times New Roman"/>
          <w:kern w:val="0"/>
          <w:sz w:val="28"/>
          <w:lang w:eastAsia="hr-HR"/>
          <w14:ligatures w14:val="none"/>
        </w:rPr>
        <w:t>5</w:t>
      </w:r>
      <w:r w:rsidRPr="0094614C">
        <w:rPr>
          <w:rFonts w:ascii="Times New Roman" w:eastAsia="Times New Roman" w:hAnsi="Times New Roman" w:cs="Times New Roman"/>
          <w:kern w:val="0"/>
          <w:sz w:val="28"/>
          <w:lang w:eastAsia="hr-HR"/>
          <w14:ligatures w14:val="none"/>
        </w:rPr>
        <w:t>./202</w:t>
      </w:r>
      <w:r w:rsidR="00CE0EF2">
        <w:rPr>
          <w:rFonts w:ascii="Times New Roman" w:eastAsia="Times New Roman" w:hAnsi="Times New Roman" w:cs="Times New Roman"/>
          <w:kern w:val="0"/>
          <w:sz w:val="28"/>
          <w:lang w:eastAsia="hr-HR"/>
          <w14:ligatures w14:val="none"/>
        </w:rPr>
        <w:t>6</w:t>
      </w:r>
      <w:r w:rsidRPr="0094614C">
        <w:rPr>
          <w:rFonts w:ascii="Times New Roman" w:eastAsia="Times New Roman" w:hAnsi="Times New Roman" w:cs="Times New Roman"/>
          <w:kern w:val="0"/>
          <w:sz w:val="28"/>
          <w:lang w:eastAsia="hr-HR"/>
          <w14:ligatures w14:val="none"/>
        </w:rPr>
        <w:t>.</w:t>
      </w:r>
      <w:bookmarkEnd w:id="72"/>
      <w:bookmarkEnd w:id="73"/>
      <w:bookmarkEnd w:id="74"/>
      <w:bookmarkEnd w:id="76"/>
    </w:p>
    <w:p w14:paraId="39A83373"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p>
    <w:p w14:paraId="04CA8E62" w14:textId="77777777" w:rsidR="0094614C" w:rsidRPr="0094614C" w:rsidRDefault="0094614C" w:rsidP="0094614C">
      <w:pPr>
        <w:keepNext/>
        <w:spacing w:after="0" w:line="240" w:lineRule="auto"/>
        <w:jc w:val="center"/>
        <w:outlineLvl w:val="1"/>
        <w:rPr>
          <w:rFonts w:ascii="Times New Roman" w:eastAsia="Times New Roman" w:hAnsi="Times New Roman" w:cs="Times New Roman"/>
          <w:kern w:val="0"/>
          <w:lang w:eastAsia="hr-HR"/>
          <w14:ligatures w14:val="none"/>
        </w:rPr>
      </w:pPr>
      <w:bookmarkStart w:id="77" w:name="_Toc494281837"/>
      <w:bookmarkStart w:id="78" w:name="_Toc526255319"/>
      <w:bookmarkStart w:id="79" w:name="_Toc53478510"/>
      <w:bookmarkStart w:id="80" w:name="_Toc210128688"/>
      <w:r w:rsidRPr="0094614C">
        <w:rPr>
          <w:rFonts w:ascii="Times New Roman" w:eastAsia="Times New Roman" w:hAnsi="Times New Roman" w:cs="Times New Roman"/>
          <w:kern w:val="0"/>
          <w:lang w:eastAsia="hr-HR"/>
          <w14:ligatures w14:val="none"/>
        </w:rPr>
        <w:t>PODATCI O UČITELJIMA RAZREDNE NASTAVE</w:t>
      </w:r>
      <w:bookmarkEnd w:id="77"/>
      <w:bookmarkEnd w:id="78"/>
      <w:bookmarkEnd w:id="79"/>
      <w:bookmarkEnd w:id="80"/>
    </w:p>
    <w:p w14:paraId="69C503A4" w14:textId="77777777" w:rsidR="0094614C" w:rsidRPr="0094614C" w:rsidRDefault="0094614C" w:rsidP="0094614C">
      <w:pPr>
        <w:spacing w:after="0" w:line="360" w:lineRule="auto"/>
        <w:ind w:left="720"/>
        <w:jc w:val="both"/>
        <w:rPr>
          <w:rFonts w:ascii="Times New Roman" w:eastAsia="Times New Roman" w:hAnsi="Times New Roman" w:cs="Times New Roman"/>
          <w:kern w:val="0"/>
          <w:lang w:eastAsia="hr-HR"/>
          <w14:ligatures w14:val="none"/>
        </w:rPr>
      </w:pPr>
    </w:p>
    <w:tbl>
      <w:tblPr>
        <w:tblW w:w="10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3"/>
        <w:gridCol w:w="1901"/>
        <w:gridCol w:w="805"/>
        <w:gridCol w:w="805"/>
        <w:gridCol w:w="2555"/>
        <w:gridCol w:w="1089"/>
        <w:gridCol w:w="2626"/>
      </w:tblGrid>
      <w:tr w:rsidR="0094614C" w:rsidRPr="0094614C" w14:paraId="2E3572E2" w14:textId="77777777" w:rsidTr="006F1258">
        <w:trPr>
          <w:jc w:val="center"/>
        </w:trPr>
        <w:tc>
          <w:tcPr>
            <w:tcW w:w="663" w:type="dxa"/>
            <w:vAlign w:val="center"/>
          </w:tcPr>
          <w:p w14:paraId="462993B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red.</w:t>
            </w:r>
          </w:p>
          <w:p w14:paraId="4414342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br.</w:t>
            </w:r>
          </w:p>
        </w:tc>
        <w:tc>
          <w:tcPr>
            <w:tcW w:w="1901" w:type="dxa"/>
            <w:vAlign w:val="center"/>
          </w:tcPr>
          <w:p w14:paraId="5621E59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Ime i prezime</w:t>
            </w:r>
          </w:p>
        </w:tc>
        <w:tc>
          <w:tcPr>
            <w:tcW w:w="805" w:type="dxa"/>
          </w:tcPr>
          <w:p w14:paraId="6D71530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05" w:type="dxa"/>
            <w:vAlign w:val="center"/>
          </w:tcPr>
          <w:p w14:paraId="2F8C165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god.</w:t>
            </w:r>
          </w:p>
          <w:p w14:paraId="2C41710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staža</w:t>
            </w:r>
          </w:p>
        </w:tc>
        <w:tc>
          <w:tcPr>
            <w:tcW w:w="2555" w:type="dxa"/>
            <w:vAlign w:val="center"/>
          </w:tcPr>
          <w:p w14:paraId="659AE61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zvanje</w:t>
            </w:r>
          </w:p>
        </w:tc>
        <w:tc>
          <w:tcPr>
            <w:tcW w:w="1089" w:type="dxa"/>
            <w:vAlign w:val="center"/>
          </w:tcPr>
          <w:p w14:paraId="0279456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stup.</w:t>
            </w:r>
          </w:p>
          <w:p w14:paraId="0167C2A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str. spr.</w:t>
            </w:r>
          </w:p>
        </w:tc>
        <w:tc>
          <w:tcPr>
            <w:tcW w:w="2626" w:type="dxa"/>
            <w:vAlign w:val="center"/>
          </w:tcPr>
          <w:p w14:paraId="04A44D4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predmet koji predaje</w:t>
            </w:r>
          </w:p>
        </w:tc>
      </w:tr>
      <w:tr w:rsidR="0094614C" w:rsidRPr="0094614C" w14:paraId="212DAB68" w14:textId="77777777" w:rsidTr="006F1258">
        <w:trPr>
          <w:jc w:val="center"/>
        </w:trPr>
        <w:tc>
          <w:tcPr>
            <w:tcW w:w="663" w:type="dxa"/>
            <w:vAlign w:val="center"/>
          </w:tcPr>
          <w:p w14:paraId="53850380" w14:textId="77777777" w:rsidR="0094614C" w:rsidRPr="0094614C" w:rsidRDefault="0094614C" w:rsidP="0094614C">
            <w:pPr>
              <w:numPr>
                <w:ilvl w:val="0"/>
                <w:numId w:val="14"/>
              </w:numPr>
              <w:spacing w:after="0" w:line="360" w:lineRule="auto"/>
              <w:jc w:val="center"/>
              <w:rPr>
                <w:rFonts w:ascii="Times New Roman" w:eastAsia="Times New Roman" w:hAnsi="Times New Roman" w:cs="Times New Roman"/>
                <w:kern w:val="0"/>
                <w:lang w:eastAsia="hr-HR"/>
                <w14:ligatures w14:val="none"/>
              </w:rPr>
            </w:pPr>
          </w:p>
        </w:tc>
        <w:tc>
          <w:tcPr>
            <w:tcW w:w="1901" w:type="dxa"/>
            <w:vAlign w:val="center"/>
          </w:tcPr>
          <w:p w14:paraId="30E428C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Vesna Bego</w:t>
            </w:r>
          </w:p>
        </w:tc>
        <w:tc>
          <w:tcPr>
            <w:tcW w:w="805" w:type="dxa"/>
            <w:vAlign w:val="center"/>
          </w:tcPr>
          <w:p w14:paraId="3BFD4DFC" w14:textId="4230DE08"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05" w:type="dxa"/>
            <w:vAlign w:val="center"/>
          </w:tcPr>
          <w:p w14:paraId="7FA58167" w14:textId="4507400C"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555" w:type="dxa"/>
            <w:vAlign w:val="center"/>
          </w:tcPr>
          <w:p w14:paraId="54B7E65E" w14:textId="566392E5"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89" w:type="dxa"/>
            <w:vAlign w:val="center"/>
          </w:tcPr>
          <w:p w14:paraId="2E0D8A80" w14:textId="00FF1F62"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626" w:type="dxa"/>
            <w:vAlign w:val="center"/>
          </w:tcPr>
          <w:p w14:paraId="58872EF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razredna nastava </w:t>
            </w:r>
          </w:p>
          <w:p w14:paraId="5522554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r>
      <w:tr w:rsidR="0094614C" w:rsidRPr="0094614C" w14:paraId="18FC66B3" w14:textId="77777777" w:rsidTr="006F1258">
        <w:trPr>
          <w:jc w:val="center"/>
        </w:trPr>
        <w:tc>
          <w:tcPr>
            <w:tcW w:w="663" w:type="dxa"/>
            <w:vAlign w:val="center"/>
          </w:tcPr>
          <w:p w14:paraId="701573DE" w14:textId="77777777" w:rsidR="0094614C" w:rsidRPr="0094614C" w:rsidRDefault="0094614C" w:rsidP="0094614C">
            <w:pPr>
              <w:numPr>
                <w:ilvl w:val="0"/>
                <w:numId w:val="14"/>
              </w:numPr>
              <w:spacing w:after="0" w:line="360" w:lineRule="auto"/>
              <w:jc w:val="center"/>
              <w:rPr>
                <w:rFonts w:ascii="Times New Roman" w:eastAsia="Times New Roman" w:hAnsi="Times New Roman" w:cs="Times New Roman"/>
                <w:kern w:val="0"/>
                <w:lang w:eastAsia="hr-HR"/>
                <w14:ligatures w14:val="none"/>
              </w:rPr>
            </w:pPr>
          </w:p>
        </w:tc>
        <w:tc>
          <w:tcPr>
            <w:tcW w:w="1901" w:type="dxa"/>
            <w:vAlign w:val="center"/>
          </w:tcPr>
          <w:p w14:paraId="020B099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Vesna Bašić</w:t>
            </w:r>
          </w:p>
        </w:tc>
        <w:tc>
          <w:tcPr>
            <w:tcW w:w="805" w:type="dxa"/>
            <w:vAlign w:val="center"/>
          </w:tcPr>
          <w:p w14:paraId="7C7C3FD2" w14:textId="2C43101E"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05" w:type="dxa"/>
            <w:vAlign w:val="center"/>
          </w:tcPr>
          <w:p w14:paraId="45A94431" w14:textId="0D846C80"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555" w:type="dxa"/>
            <w:vAlign w:val="center"/>
          </w:tcPr>
          <w:p w14:paraId="55461CF9" w14:textId="333EDBD6"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89" w:type="dxa"/>
            <w:vAlign w:val="center"/>
          </w:tcPr>
          <w:p w14:paraId="7DD26C52" w14:textId="67C2B24B"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626" w:type="dxa"/>
            <w:vAlign w:val="center"/>
          </w:tcPr>
          <w:p w14:paraId="0C928D4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razredna nastava </w:t>
            </w:r>
          </w:p>
          <w:p w14:paraId="6D42066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r>
      <w:tr w:rsidR="0094614C" w:rsidRPr="0094614C" w14:paraId="4784066F" w14:textId="77777777" w:rsidTr="006F1258">
        <w:trPr>
          <w:jc w:val="center"/>
        </w:trPr>
        <w:tc>
          <w:tcPr>
            <w:tcW w:w="663" w:type="dxa"/>
            <w:vAlign w:val="center"/>
          </w:tcPr>
          <w:p w14:paraId="25FCAD62" w14:textId="77777777" w:rsidR="0094614C" w:rsidRPr="0094614C" w:rsidRDefault="0094614C" w:rsidP="0094614C">
            <w:pPr>
              <w:numPr>
                <w:ilvl w:val="0"/>
                <w:numId w:val="14"/>
              </w:numPr>
              <w:spacing w:after="0" w:line="360" w:lineRule="auto"/>
              <w:jc w:val="center"/>
              <w:rPr>
                <w:rFonts w:ascii="Times New Roman" w:eastAsia="Times New Roman" w:hAnsi="Times New Roman" w:cs="Times New Roman"/>
                <w:kern w:val="0"/>
                <w:lang w:eastAsia="hr-HR"/>
                <w14:ligatures w14:val="none"/>
              </w:rPr>
            </w:pPr>
          </w:p>
        </w:tc>
        <w:tc>
          <w:tcPr>
            <w:tcW w:w="1901" w:type="dxa"/>
            <w:vAlign w:val="center"/>
          </w:tcPr>
          <w:p w14:paraId="69943F9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Mirjana Podvorec</w:t>
            </w:r>
          </w:p>
        </w:tc>
        <w:tc>
          <w:tcPr>
            <w:tcW w:w="805" w:type="dxa"/>
            <w:vAlign w:val="center"/>
          </w:tcPr>
          <w:p w14:paraId="7758B6DB" w14:textId="2633BA89"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05" w:type="dxa"/>
            <w:vAlign w:val="center"/>
          </w:tcPr>
          <w:p w14:paraId="216BED71" w14:textId="2DD02BF9"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555" w:type="dxa"/>
            <w:vAlign w:val="center"/>
          </w:tcPr>
          <w:p w14:paraId="1A8CF15F" w14:textId="324C2264"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89" w:type="dxa"/>
            <w:vAlign w:val="center"/>
          </w:tcPr>
          <w:p w14:paraId="2C148C20" w14:textId="23CE096B"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626" w:type="dxa"/>
            <w:vAlign w:val="center"/>
          </w:tcPr>
          <w:p w14:paraId="2B506D7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razredna nastava </w:t>
            </w:r>
          </w:p>
        </w:tc>
      </w:tr>
      <w:tr w:rsidR="0094614C" w:rsidRPr="0094614C" w14:paraId="18A68502" w14:textId="77777777" w:rsidTr="006F1258">
        <w:trPr>
          <w:jc w:val="center"/>
        </w:trPr>
        <w:tc>
          <w:tcPr>
            <w:tcW w:w="663" w:type="dxa"/>
            <w:vAlign w:val="center"/>
          </w:tcPr>
          <w:p w14:paraId="2EF79D80" w14:textId="77777777" w:rsidR="0094614C" w:rsidRPr="0094614C" w:rsidRDefault="0094614C" w:rsidP="0094614C">
            <w:pPr>
              <w:numPr>
                <w:ilvl w:val="0"/>
                <w:numId w:val="14"/>
              </w:numPr>
              <w:spacing w:after="0" w:line="360" w:lineRule="auto"/>
              <w:jc w:val="center"/>
              <w:rPr>
                <w:rFonts w:ascii="Times New Roman" w:eastAsia="Times New Roman" w:hAnsi="Times New Roman" w:cs="Times New Roman"/>
                <w:kern w:val="0"/>
                <w:lang w:eastAsia="hr-HR"/>
                <w14:ligatures w14:val="none"/>
              </w:rPr>
            </w:pPr>
          </w:p>
        </w:tc>
        <w:tc>
          <w:tcPr>
            <w:tcW w:w="1901" w:type="dxa"/>
            <w:vAlign w:val="center"/>
          </w:tcPr>
          <w:p w14:paraId="6C6214C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Sandra Grošinić</w:t>
            </w:r>
          </w:p>
        </w:tc>
        <w:tc>
          <w:tcPr>
            <w:tcW w:w="805" w:type="dxa"/>
            <w:vAlign w:val="center"/>
          </w:tcPr>
          <w:p w14:paraId="09C44255" w14:textId="7C537E0D"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05" w:type="dxa"/>
            <w:vAlign w:val="center"/>
          </w:tcPr>
          <w:p w14:paraId="49316C27" w14:textId="7A5DD223"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555" w:type="dxa"/>
            <w:vAlign w:val="center"/>
          </w:tcPr>
          <w:p w14:paraId="40A52AB3" w14:textId="5F9F3915"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89" w:type="dxa"/>
            <w:vAlign w:val="center"/>
          </w:tcPr>
          <w:p w14:paraId="1B63EC3F" w14:textId="2987F3C3"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626" w:type="dxa"/>
            <w:vAlign w:val="center"/>
          </w:tcPr>
          <w:p w14:paraId="636AF0D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razredna nastava</w:t>
            </w:r>
          </w:p>
        </w:tc>
      </w:tr>
      <w:tr w:rsidR="0094614C" w:rsidRPr="0094614C" w14:paraId="24C07315" w14:textId="77777777" w:rsidTr="006F1258">
        <w:trPr>
          <w:jc w:val="center"/>
        </w:trPr>
        <w:tc>
          <w:tcPr>
            <w:tcW w:w="663" w:type="dxa"/>
            <w:vAlign w:val="center"/>
          </w:tcPr>
          <w:p w14:paraId="47495ED7" w14:textId="77777777" w:rsidR="0094614C" w:rsidRPr="0094614C" w:rsidRDefault="0094614C" w:rsidP="0094614C">
            <w:pPr>
              <w:numPr>
                <w:ilvl w:val="0"/>
                <w:numId w:val="14"/>
              </w:numPr>
              <w:spacing w:after="0" w:line="360" w:lineRule="auto"/>
              <w:jc w:val="center"/>
              <w:rPr>
                <w:rFonts w:ascii="Times New Roman" w:eastAsia="Times New Roman" w:hAnsi="Times New Roman" w:cs="Times New Roman"/>
                <w:kern w:val="0"/>
                <w:lang w:eastAsia="hr-HR"/>
                <w14:ligatures w14:val="none"/>
              </w:rPr>
            </w:pPr>
          </w:p>
        </w:tc>
        <w:tc>
          <w:tcPr>
            <w:tcW w:w="1901" w:type="dxa"/>
            <w:vAlign w:val="center"/>
          </w:tcPr>
          <w:p w14:paraId="64C8320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Ksenija Mohenski</w:t>
            </w:r>
          </w:p>
        </w:tc>
        <w:tc>
          <w:tcPr>
            <w:tcW w:w="805" w:type="dxa"/>
            <w:vAlign w:val="center"/>
          </w:tcPr>
          <w:p w14:paraId="6F33FACD" w14:textId="455168A8"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05" w:type="dxa"/>
            <w:vAlign w:val="center"/>
          </w:tcPr>
          <w:p w14:paraId="38297685" w14:textId="46FBCF6D"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555" w:type="dxa"/>
            <w:vAlign w:val="center"/>
          </w:tcPr>
          <w:p w14:paraId="29B4A376" w14:textId="2FFE39CA"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89" w:type="dxa"/>
            <w:vAlign w:val="center"/>
          </w:tcPr>
          <w:p w14:paraId="11EFA2DD" w14:textId="36C7F491"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626" w:type="dxa"/>
            <w:vAlign w:val="center"/>
          </w:tcPr>
          <w:p w14:paraId="3147A638" w14:textId="15D7A68F"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razredna nastava (zamjena za  ravnateljicu Martinu Potočki)</w:t>
            </w:r>
          </w:p>
        </w:tc>
      </w:tr>
      <w:tr w:rsidR="0094614C" w:rsidRPr="0094614C" w14:paraId="04DDBEC1" w14:textId="77777777" w:rsidTr="006F1258">
        <w:trPr>
          <w:jc w:val="center"/>
        </w:trPr>
        <w:tc>
          <w:tcPr>
            <w:tcW w:w="663" w:type="dxa"/>
            <w:vAlign w:val="center"/>
          </w:tcPr>
          <w:p w14:paraId="2091995C" w14:textId="77777777" w:rsidR="0094614C" w:rsidRPr="0094614C" w:rsidRDefault="0094614C" w:rsidP="0094614C">
            <w:pPr>
              <w:numPr>
                <w:ilvl w:val="0"/>
                <w:numId w:val="14"/>
              </w:numPr>
              <w:spacing w:after="0" w:line="360" w:lineRule="auto"/>
              <w:jc w:val="center"/>
              <w:rPr>
                <w:rFonts w:ascii="Times New Roman" w:eastAsia="Times New Roman" w:hAnsi="Times New Roman" w:cs="Times New Roman"/>
                <w:kern w:val="0"/>
                <w:lang w:eastAsia="hr-HR"/>
                <w14:ligatures w14:val="none"/>
              </w:rPr>
            </w:pPr>
          </w:p>
        </w:tc>
        <w:tc>
          <w:tcPr>
            <w:tcW w:w="1901" w:type="dxa"/>
            <w:vAlign w:val="center"/>
          </w:tcPr>
          <w:p w14:paraId="0CB51CE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Tanja Domitran</w:t>
            </w:r>
          </w:p>
        </w:tc>
        <w:tc>
          <w:tcPr>
            <w:tcW w:w="805" w:type="dxa"/>
            <w:vAlign w:val="center"/>
          </w:tcPr>
          <w:p w14:paraId="1B230338" w14:textId="23D78B12"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05" w:type="dxa"/>
            <w:vAlign w:val="center"/>
          </w:tcPr>
          <w:p w14:paraId="293F3664" w14:textId="7228D746"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555" w:type="dxa"/>
            <w:vAlign w:val="center"/>
          </w:tcPr>
          <w:p w14:paraId="687720B6" w14:textId="333778FA"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89" w:type="dxa"/>
            <w:vAlign w:val="center"/>
          </w:tcPr>
          <w:p w14:paraId="3D2EDA55" w14:textId="3DC7C0AD"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626" w:type="dxa"/>
            <w:vAlign w:val="center"/>
          </w:tcPr>
          <w:p w14:paraId="497ABE2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razredna nastava</w:t>
            </w:r>
          </w:p>
        </w:tc>
      </w:tr>
      <w:tr w:rsidR="0094614C" w:rsidRPr="0094614C" w14:paraId="3EA47485" w14:textId="77777777" w:rsidTr="006F1258">
        <w:trPr>
          <w:jc w:val="center"/>
        </w:trPr>
        <w:tc>
          <w:tcPr>
            <w:tcW w:w="663" w:type="dxa"/>
            <w:vAlign w:val="center"/>
          </w:tcPr>
          <w:p w14:paraId="49EBAAC2" w14:textId="77777777" w:rsidR="0094614C" w:rsidRPr="0094614C" w:rsidRDefault="0094614C" w:rsidP="0094614C">
            <w:pPr>
              <w:numPr>
                <w:ilvl w:val="0"/>
                <w:numId w:val="14"/>
              </w:numPr>
              <w:spacing w:after="0" w:line="360" w:lineRule="auto"/>
              <w:jc w:val="center"/>
              <w:rPr>
                <w:rFonts w:ascii="Times New Roman" w:eastAsia="Times New Roman" w:hAnsi="Times New Roman" w:cs="Times New Roman"/>
                <w:kern w:val="0"/>
                <w:lang w:eastAsia="hr-HR"/>
                <w14:ligatures w14:val="none"/>
              </w:rPr>
            </w:pPr>
          </w:p>
        </w:tc>
        <w:tc>
          <w:tcPr>
            <w:tcW w:w="1901" w:type="dxa"/>
            <w:vAlign w:val="center"/>
          </w:tcPr>
          <w:p w14:paraId="7102BA9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Marina Brcković</w:t>
            </w:r>
          </w:p>
          <w:p w14:paraId="10BD95E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05" w:type="dxa"/>
            <w:vAlign w:val="center"/>
          </w:tcPr>
          <w:p w14:paraId="542C0DB0" w14:textId="0DE17394"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05" w:type="dxa"/>
            <w:vAlign w:val="center"/>
          </w:tcPr>
          <w:p w14:paraId="39160C2E" w14:textId="65BFE5D8"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555" w:type="dxa"/>
            <w:vAlign w:val="center"/>
          </w:tcPr>
          <w:p w14:paraId="69044F0D" w14:textId="38E5DF9A"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89" w:type="dxa"/>
            <w:vAlign w:val="center"/>
          </w:tcPr>
          <w:p w14:paraId="6559A639" w14:textId="1EFF0815"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626" w:type="dxa"/>
            <w:vAlign w:val="center"/>
          </w:tcPr>
          <w:p w14:paraId="3B4AC64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razredna nastava</w:t>
            </w:r>
          </w:p>
        </w:tc>
      </w:tr>
      <w:tr w:rsidR="0094614C" w:rsidRPr="0094614C" w14:paraId="2E12CA6E" w14:textId="77777777" w:rsidTr="006F1258">
        <w:trPr>
          <w:jc w:val="center"/>
        </w:trPr>
        <w:tc>
          <w:tcPr>
            <w:tcW w:w="663" w:type="dxa"/>
            <w:vAlign w:val="center"/>
          </w:tcPr>
          <w:p w14:paraId="4616E20A" w14:textId="77777777" w:rsidR="0094614C" w:rsidRPr="0094614C" w:rsidRDefault="0094614C" w:rsidP="0094614C">
            <w:pPr>
              <w:numPr>
                <w:ilvl w:val="0"/>
                <w:numId w:val="14"/>
              </w:numPr>
              <w:spacing w:after="0" w:line="360" w:lineRule="auto"/>
              <w:jc w:val="center"/>
              <w:rPr>
                <w:rFonts w:ascii="Times New Roman" w:eastAsia="Times New Roman" w:hAnsi="Times New Roman" w:cs="Times New Roman"/>
                <w:kern w:val="0"/>
                <w:lang w:eastAsia="hr-HR"/>
                <w14:ligatures w14:val="none"/>
              </w:rPr>
            </w:pPr>
          </w:p>
        </w:tc>
        <w:tc>
          <w:tcPr>
            <w:tcW w:w="1901" w:type="dxa"/>
            <w:vAlign w:val="center"/>
          </w:tcPr>
          <w:p w14:paraId="76EA7DA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Željka Peras</w:t>
            </w:r>
          </w:p>
        </w:tc>
        <w:tc>
          <w:tcPr>
            <w:tcW w:w="805" w:type="dxa"/>
            <w:vAlign w:val="center"/>
          </w:tcPr>
          <w:p w14:paraId="1CE3A90B" w14:textId="6C2D52BE"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05" w:type="dxa"/>
            <w:vAlign w:val="center"/>
          </w:tcPr>
          <w:p w14:paraId="64D8CD28" w14:textId="79CDEDEB"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555" w:type="dxa"/>
            <w:vAlign w:val="center"/>
          </w:tcPr>
          <w:p w14:paraId="6FD18172" w14:textId="472F39EC"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89" w:type="dxa"/>
            <w:vAlign w:val="center"/>
          </w:tcPr>
          <w:p w14:paraId="535FE3C8" w14:textId="1D1B9BA8"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626" w:type="dxa"/>
            <w:vAlign w:val="center"/>
          </w:tcPr>
          <w:p w14:paraId="20B242C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razredna nastava</w:t>
            </w:r>
          </w:p>
          <w:p w14:paraId="71B7AA7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r>
      <w:tr w:rsidR="0094614C" w:rsidRPr="0094614C" w14:paraId="70F15F4B" w14:textId="77777777" w:rsidTr="006F1258">
        <w:trPr>
          <w:jc w:val="center"/>
        </w:trPr>
        <w:tc>
          <w:tcPr>
            <w:tcW w:w="663" w:type="dxa"/>
            <w:vAlign w:val="center"/>
          </w:tcPr>
          <w:p w14:paraId="21ECB0E9" w14:textId="77777777" w:rsidR="0094614C" w:rsidRPr="0094614C" w:rsidRDefault="0094614C" w:rsidP="0094614C">
            <w:pPr>
              <w:numPr>
                <w:ilvl w:val="0"/>
                <w:numId w:val="14"/>
              </w:numPr>
              <w:spacing w:after="0" w:line="360" w:lineRule="auto"/>
              <w:jc w:val="center"/>
              <w:rPr>
                <w:rFonts w:ascii="Times New Roman" w:eastAsia="Times New Roman" w:hAnsi="Times New Roman" w:cs="Times New Roman"/>
                <w:kern w:val="0"/>
                <w:lang w:eastAsia="hr-HR"/>
                <w14:ligatures w14:val="none"/>
              </w:rPr>
            </w:pPr>
          </w:p>
        </w:tc>
        <w:tc>
          <w:tcPr>
            <w:tcW w:w="1901" w:type="dxa"/>
            <w:vAlign w:val="center"/>
          </w:tcPr>
          <w:p w14:paraId="104B910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Lucija Lisičak</w:t>
            </w:r>
          </w:p>
        </w:tc>
        <w:tc>
          <w:tcPr>
            <w:tcW w:w="805" w:type="dxa"/>
            <w:vAlign w:val="center"/>
          </w:tcPr>
          <w:p w14:paraId="3E0827E4" w14:textId="7F1D0B4C"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05" w:type="dxa"/>
            <w:vAlign w:val="center"/>
          </w:tcPr>
          <w:p w14:paraId="59EF27F3" w14:textId="06D39C3A"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555" w:type="dxa"/>
            <w:vAlign w:val="center"/>
          </w:tcPr>
          <w:p w14:paraId="46DC721D" w14:textId="348C5632"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89" w:type="dxa"/>
            <w:vAlign w:val="center"/>
          </w:tcPr>
          <w:p w14:paraId="12129E66" w14:textId="21CC4553"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626" w:type="dxa"/>
            <w:vAlign w:val="center"/>
          </w:tcPr>
          <w:p w14:paraId="6F537D0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razredna nastava</w:t>
            </w:r>
          </w:p>
        </w:tc>
      </w:tr>
      <w:tr w:rsidR="0094614C" w:rsidRPr="0094614C" w14:paraId="4F99F470" w14:textId="77777777" w:rsidTr="006F1258">
        <w:trPr>
          <w:jc w:val="center"/>
        </w:trPr>
        <w:tc>
          <w:tcPr>
            <w:tcW w:w="663" w:type="dxa"/>
            <w:vAlign w:val="center"/>
          </w:tcPr>
          <w:p w14:paraId="76E1BEF2" w14:textId="77777777" w:rsidR="0094614C" w:rsidRPr="0094614C" w:rsidRDefault="0094614C" w:rsidP="0094614C">
            <w:pPr>
              <w:numPr>
                <w:ilvl w:val="0"/>
                <w:numId w:val="14"/>
              </w:numPr>
              <w:spacing w:after="0" w:line="360" w:lineRule="auto"/>
              <w:jc w:val="center"/>
              <w:rPr>
                <w:rFonts w:ascii="Times New Roman" w:eastAsia="Times New Roman" w:hAnsi="Times New Roman" w:cs="Times New Roman"/>
                <w:kern w:val="0"/>
                <w:lang w:eastAsia="hr-HR"/>
                <w14:ligatures w14:val="none"/>
              </w:rPr>
            </w:pPr>
          </w:p>
        </w:tc>
        <w:tc>
          <w:tcPr>
            <w:tcW w:w="1901" w:type="dxa"/>
            <w:vAlign w:val="center"/>
          </w:tcPr>
          <w:p w14:paraId="4D67501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Suzana Tukša</w:t>
            </w:r>
          </w:p>
        </w:tc>
        <w:tc>
          <w:tcPr>
            <w:tcW w:w="805" w:type="dxa"/>
            <w:vAlign w:val="center"/>
          </w:tcPr>
          <w:p w14:paraId="0F79284D" w14:textId="403C412A"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05" w:type="dxa"/>
            <w:vAlign w:val="center"/>
          </w:tcPr>
          <w:p w14:paraId="360BDB8E" w14:textId="53320024"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555" w:type="dxa"/>
            <w:vAlign w:val="center"/>
          </w:tcPr>
          <w:p w14:paraId="7FF2984B" w14:textId="0610F274"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89" w:type="dxa"/>
            <w:vAlign w:val="center"/>
          </w:tcPr>
          <w:p w14:paraId="18C980EA" w14:textId="18476596"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626" w:type="dxa"/>
            <w:vAlign w:val="center"/>
          </w:tcPr>
          <w:p w14:paraId="05635AA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razredna nastava </w:t>
            </w:r>
          </w:p>
        </w:tc>
      </w:tr>
      <w:tr w:rsidR="0094614C" w:rsidRPr="0094614C" w14:paraId="0EFF3BD7" w14:textId="77777777" w:rsidTr="006F1258">
        <w:trPr>
          <w:jc w:val="center"/>
        </w:trPr>
        <w:tc>
          <w:tcPr>
            <w:tcW w:w="663" w:type="dxa"/>
            <w:vAlign w:val="center"/>
          </w:tcPr>
          <w:p w14:paraId="60434DDE" w14:textId="77777777" w:rsidR="0094614C" w:rsidRPr="0094614C" w:rsidRDefault="0094614C" w:rsidP="0094614C">
            <w:pPr>
              <w:numPr>
                <w:ilvl w:val="0"/>
                <w:numId w:val="14"/>
              </w:numPr>
              <w:spacing w:after="0" w:line="360" w:lineRule="auto"/>
              <w:jc w:val="center"/>
              <w:rPr>
                <w:rFonts w:ascii="Times New Roman" w:eastAsia="Times New Roman" w:hAnsi="Times New Roman" w:cs="Times New Roman"/>
                <w:kern w:val="0"/>
                <w:lang w:eastAsia="hr-HR"/>
                <w14:ligatures w14:val="none"/>
              </w:rPr>
            </w:pPr>
          </w:p>
        </w:tc>
        <w:tc>
          <w:tcPr>
            <w:tcW w:w="1901" w:type="dxa"/>
            <w:vAlign w:val="center"/>
          </w:tcPr>
          <w:p w14:paraId="110F2E0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Ana Potlaček</w:t>
            </w:r>
          </w:p>
        </w:tc>
        <w:tc>
          <w:tcPr>
            <w:tcW w:w="805" w:type="dxa"/>
            <w:vAlign w:val="center"/>
          </w:tcPr>
          <w:p w14:paraId="0E662129" w14:textId="708D769F"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05" w:type="dxa"/>
            <w:vAlign w:val="center"/>
          </w:tcPr>
          <w:p w14:paraId="7F12C81B" w14:textId="6B247445"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555" w:type="dxa"/>
            <w:vAlign w:val="center"/>
          </w:tcPr>
          <w:p w14:paraId="0E93A614" w14:textId="342ADB1B"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89" w:type="dxa"/>
            <w:vAlign w:val="center"/>
          </w:tcPr>
          <w:p w14:paraId="515700E4" w14:textId="629CCB29"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626" w:type="dxa"/>
            <w:vAlign w:val="center"/>
          </w:tcPr>
          <w:p w14:paraId="11CA0A7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razredna nastava </w:t>
            </w:r>
          </w:p>
        </w:tc>
      </w:tr>
      <w:tr w:rsidR="0094614C" w:rsidRPr="0094614C" w14:paraId="32FEEB79" w14:textId="77777777" w:rsidTr="006F1258">
        <w:trPr>
          <w:jc w:val="center"/>
        </w:trPr>
        <w:tc>
          <w:tcPr>
            <w:tcW w:w="663" w:type="dxa"/>
            <w:vAlign w:val="center"/>
          </w:tcPr>
          <w:p w14:paraId="70A74FB7" w14:textId="77777777" w:rsidR="0094614C" w:rsidRPr="0094614C" w:rsidRDefault="0094614C" w:rsidP="0094614C">
            <w:pPr>
              <w:numPr>
                <w:ilvl w:val="0"/>
                <w:numId w:val="14"/>
              </w:numPr>
              <w:spacing w:after="0" w:line="360" w:lineRule="auto"/>
              <w:jc w:val="center"/>
              <w:rPr>
                <w:rFonts w:ascii="Times New Roman" w:eastAsia="Times New Roman" w:hAnsi="Times New Roman" w:cs="Times New Roman"/>
                <w:kern w:val="0"/>
                <w:lang w:eastAsia="hr-HR"/>
                <w14:ligatures w14:val="none"/>
              </w:rPr>
            </w:pPr>
          </w:p>
        </w:tc>
        <w:tc>
          <w:tcPr>
            <w:tcW w:w="1901" w:type="dxa"/>
            <w:vAlign w:val="center"/>
          </w:tcPr>
          <w:p w14:paraId="5DAA0A8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Ružica Brcković</w:t>
            </w:r>
          </w:p>
        </w:tc>
        <w:tc>
          <w:tcPr>
            <w:tcW w:w="805" w:type="dxa"/>
            <w:vAlign w:val="center"/>
          </w:tcPr>
          <w:p w14:paraId="5F63B2CA" w14:textId="4A30261E"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05" w:type="dxa"/>
            <w:vAlign w:val="center"/>
          </w:tcPr>
          <w:p w14:paraId="0ECEDAFC" w14:textId="08EB693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555" w:type="dxa"/>
            <w:vAlign w:val="center"/>
          </w:tcPr>
          <w:p w14:paraId="7676A7B6" w14:textId="455C81C6"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89" w:type="dxa"/>
            <w:vAlign w:val="center"/>
          </w:tcPr>
          <w:p w14:paraId="410CF1C5" w14:textId="7E0C9FD4"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626" w:type="dxa"/>
            <w:vAlign w:val="center"/>
          </w:tcPr>
          <w:p w14:paraId="28A3E7C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razredna nastava</w:t>
            </w:r>
          </w:p>
        </w:tc>
      </w:tr>
      <w:tr w:rsidR="0094614C" w:rsidRPr="0094614C" w14:paraId="23FE82D6" w14:textId="77777777" w:rsidTr="006F1258">
        <w:trPr>
          <w:jc w:val="center"/>
        </w:trPr>
        <w:tc>
          <w:tcPr>
            <w:tcW w:w="663" w:type="dxa"/>
            <w:vAlign w:val="center"/>
          </w:tcPr>
          <w:p w14:paraId="789C4D4E" w14:textId="77777777" w:rsidR="0094614C" w:rsidRPr="0094614C" w:rsidRDefault="0094614C" w:rsidP="0094614C">
            <w:pPr>
              <w:numPr>
                <w:ilvl w:val="0"/>
                <w:numId w:val="14"/>
              </w:numPr>
              <w:spacing w:after="0" w:line="360" w:lineRule="auto"/>
              <w:jc w:val="center"/>
              <w:rPr>
                <w:rFonts w:ascii="Times New Roman" w:eastAsia="Times New Roman" w:hAnsi="Times New Roman" w:cs="Times New Roman"/>
                <w:kern w:val="0"/>
                <w:lang w:eastAsia="hr-HR"/>
                <w14:ligatures w14:val="none"/>
              </w:rPr>
            </w:pPr>
          </w:p>
        </w:tc>
        <w:tc>
          <w:tcPr>
            <w:tcW w:w="1901" w:type="dxa"/>
            <w:vAlign w:val="center"/>
          </w:tcPr>
          <w:p w14:paraId="1F4EAD1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p w14:paraId="2851FEE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p w14:paraId="6CABBCD3"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Marinka Pisačić</w:t>
            </w:r>
          </w:p>
          <w:p w14:paraId="1377E89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05" w:type="dxa"/>
            <w:vAlign w:val="center"/>
          </w:tcPr>
          <w:p w14:paraId="7A23692F" w14:textId="11923EA6"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05" w:type="dxa"/>
            <w:vAlign w:val="center"/>
          </w:tcPr>
          <w:p w14:paraId="3B8718F9" w14:textId="13392021"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555" w:type="dxa"/>
            <w:vAlign w:val="center"/>
          </w:tcPr>
          <w:p w14:paraId="520C3B9F" w14:textId="252839AB"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89" w:type="dxa"/>
            <w:vAlign w:val="center"/>
          </w:tcPr>
          <w:p w14:paraId="3A5835ED" w14:textId="09ABF6D0"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626" w:type="dxa"/>
            <w:vAlign w:val="center"/>
          </w:tcPr>
          <w:p w14:paraId="6519A5E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razredna nastava</w:t>
            </w:r>
          </w:p>
        </w:tc>
      </w:tr>
      <w:tr w:rsidR="0094614C" w:rsidRPr="0094614C" w14:paraId="098EFAFD" w14:textId="77777777" w:rsidTr="006F1258">
        <w:trPr>
          <w:jc w:val="center"/>
        </w:trPr>
        <w:tc>
          <w:tcPr>
            <w:tcW w:w="663" w:type="dxa"/>
            <w:vAlign w:val="center"/>
          </w:tcPr>
          <w:p w14:paraId="75EDFF24" w14:textId="77777777" w:rsidR="0094614C" w:rsidRPr="0094614C" w:rsidRDefault="0094614C" w:rsidP="0094614C">
            <w:pPr>
              <w:numPr>
                <w:ilvl w:val="0"/>
                <w:numId w:val="14"/>
              </w:numPr>
              <w:spacing w:after="0" w:line="360" w:lineRule="auto"/>
              <w:jc w:val="center"/>
              <w:rPr>
                <w:rFonts w:ascii="Times New Roman" w:eastAsia="Times New Roman" w:hAnsi="Times New Roman" w:cs="Times New Roman"/>
                <w:kern w:val="0"/>
                <w:lang w:eastAsia="hr-HR"/>
                <w14:ligatures w14:val="none"/>
              </w:rPr>
            </w:pPr>
          </w:p>
        </w:tc>
        <w:tc>
          <w:tcPr>
            <w:tcW w:w="1901" w:type="dxa"/>
            <w:vAlign w:val="center"/>
          </w:tcPr>
          <w:p w14:paraId="4661F92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Ivana Gorički</w:t>
            </w:r>
          </w:p>
        </w:tc>
        <w:tc>
          <w:tcPr>
            <w:tcW w:w="805" w:type="dxa"/>
          </w:tcPr>
          <w:p w14:paraId="379FDE07" w14:textId="09E55746"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05" w:type="dxa"/>
            <w:vAlign w:val="center"/>
          </w:tcPr>
          <w:p w14:paraId="0B15875E" w14:textId="1D420C7A"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555" w:type="dxa"/>
            <w:vAlign w:val="center"/>
          </w:tcPr>
          <w:p w14:paraId="53F6C5F0" w14:textId="12B74E43"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89" w:type="dxa"/>
            <w:vAlign w:val="center"/>
          </w:tcPr>
          <w:p w14:paraId="3D146925" w14:textId="327A23AC"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626" w:type="dxa"/>
            <w:vAlign w:val="center"/>
          </w:tcPr>
          <w:p w14:paraId="53128BE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razredna nastava</w:t>
            </w:r>
          </w:p>
        </w:tc>
      </w:tr>
      <w:tr w:rsidR="0094614C" w:rsidRPr="0094614C" w14:paraId="04422C4C" w14:textId="77777777" w:rsidTr="006F1258">
        <w:trPr>
          <w:jc w:val="center"/>
        </w:trPr>
        <w:tc>
          <w:tcPr>
            <w:tcW w:w="663" w:type="dxa"/>
            <w:vAlign w:val="center"/>
          </w:tcPr>
          <w:p w14:paraId="4D3F6100" w14:textId="77777777" w:rsidR="0094614C" w:rsidRPr="0094614C" w:rsidRDefault="0094614C" w:rsidP="0094614C">
            <w:pPr>
              <w:numPr>
                <w:ilvl w:val="0"/>
                <w:numId w:val="14"/>
              </w:numPr>
              <w:spacing w:after="0" w:line="360" w:lineRule="auto"/>
              <w:jc w:val="center"/>
              <w:rPr>
                <w:rFonts w:ascii="Times New Roman" w:eastAsia="Times New Roman" w:hAnsi="Times New Roman" w:cs="Times New Roman"/>
                <w:kern w:val="0"/>
                <w:lang w:eastAsia="hr-HR"/>
                <w14:ligatures w14:val="none"/>
              </w:rPr>
            </w:pPr>
          </w:p>
        </w:tc>
        <w:tc>
          <w:tcPr>
            <w:tcW w:w="1901" w:type="dxa"/>
            <w:vAlign w:val="center"/>
          </w:tcPr>
          <w:p w14:paraId="13791378" w14:textId="10D1A2BC"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Ana Poldrugač</w:t>
            </w:r>
            <w:r w:rsidR="00DB51E8">
              <w:rPr>
                <w:rFonts w:ascii="Times New Roman" w:eastAsia="Times New Roman" w:hAnsi="Times New Roman" w:cs="Times New Roman"/>
                <w:kern w:val="0"/>
                <w:lang w:eastAsia="hr-HR"/>
                <w14:ligatures w14:val="none"/>
              </w:rPr>
              <w:t xml:space="preserve"> Salopek</w:t>
            </w:r>
          </w:p>
        </w:tc>
        <w:tc>
          <w:tcPr>
            <w:tcW w:w="805" w:type="dxa"/>
            <w:vAlign w:val="center"/>
          </w:tcPr>
          <w:p w14:paraId="26ECAD99" w14:textId="4BFE2CA9"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05" w:type="dxa"/>
            <w:vAlign w:val="center"/>
          </w:tcPr>
          <w:p w14:paraId="60CC999A" w14:textId="0A4D212B"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555" w:type="dxa"/>
            <w:vAlign w:val="center"/>
          </w:tcPr>
          <w:p w14:paraId="242D8CAD" w14:textId="65FF32CF"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89" w:type="dxa"/>
            <w:vAlign w:val="center"/>
          </w:tcPr>
          <w:p w14:paraId="027A99A0" w14:textId="3E51DFB0"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626" w:type="dxa"/>
            <w:vAlign w:val="center"/>
          </w:tcPr>
          <w:p w14:paraId="34643B4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razredna nastava</w:t>
            </w:r>
          </w:p>
        </w:tc>
      </w:tr>
      <w:tr w:rsidR="0094614C" w:rsidRPr="0094614C" w14:paraId="4BC339BC" w14:textId="77777777" w:rsidTr="006F1258">
        <w:trPr>
          <w:jc w:val="center"/>
        </w:trPr>
        <w:tc>
          <w:tcPr>
            <w:tcW w:w="663" w:type="dxa"/>
            <w:vAlign w:val="center"/>
          </w:tcPr>
          <w:p w14:paraId="79AA1781" w14:textId="77777777" w:rsidR="0094614C" w:rsidRPr="0094614C" w:rsidRDefault="0094614C" w:rsidP="0094614C">
            <w:pPr>
              <w:numPr>
                <w:ilvl w:val="0"/>
                <w:numId w:val="14"/>
              </w:numPr>
              <w:spacing w:after="0" w:line="360" w:lineRule="auto"/>
              <w:jc w:val="center"/>
              <w:rPr>
                <w:rFonts w:ascii="Times New Roman" w:eastAsia="Times New Roman" w:hAnsi="Times New Roman" w:cs="Times New Roman"/>
                <w:kern w:val="0"/>
                <w:lang w:eastAsia="hr-HR"/>
                <w14:ligatures w14:val="none"/>
              </w:rPr>
            </w:pPr>
          </w:p>
        </w:tc>
        <w:tc>
          <w:tcPr>
            <w:tcW w:w="1901" w:type="dxa"/>
            <w:vAlign w:val="center"/>
          </w:tcPr>
          <w:p w14:paraId="0D549D0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Valentina Buzjak</w:t>
            </w:r>
          </w:p>
        </w:tc>
        <w:tc>
          <w:tcPr>
            <w:tcW w:w="805" w:type="dxa"/>
            <w:vAlign w:val="center"/>
          </w:tcPr>
          <w:p w14:paraId="02192EC7" w14:textId="38C292E1"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05" w:type="dxa"/>
            <w:vAlign w:val="center"/>
          </w:tcPr>
          <w:p w14:paraId="1B2426DE" w14:textId="746A9AD3"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555" w:type="dxa"/>
            <w:vAlign w:val="center"/>
          </w:tcPr>
          <w:p w14:paraId="27A59B0F" w14:textId="49F91A16"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89" w:type="dxa"/>
            <w:vAlign w:val="center"/>
          </w:tcPr>
          <w:p w14:paraId="173A5E2D" w14:textId="71043884"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626" w:type="dxa"/>
            <w:vAlign w:val="center"/>
          </w:tcPr>
          <w:p w14:paraId="353BA20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razredna nastava</w:t>
            </w:r>
          </w:p>
        </w:tc>
      </w:tr>
      <w:tr w:rsidR="001B1EEB" w:rsidRPr="0094614C" w14:paraId="0DC3AFF2" w14:textId="77777777" w:rsidTr="006F1258">
        <w:trPr>
          <w:jc w:val="center"/>
        </w:trPr>
        <w:tc>
          <w:tcPr>
            <w:tcW w:w="663" w:type="dxa"/>
            <w:vAlign w:val="center"/>
          </w:tcPr>
          <w:p w14:paraId="152CC8B9" w14:textId="77777777" w:rsidR="001B1EEB" w:rsidRPr="0094614C" w:rsidRDefault="001B1EEB" w:rsidP="001B1EEB">
            <w:pPr>
              <w:numPr>
                <w:ilvl w:val="0"/>
                <w:numId w:val="14"/>
              </w:numPr>
              <w:spacing w:after="0" w:line="360" w:lineRule="auto"/>
              <w:jc w:val="center"/>
              <w:rPr>
                <w:rFonts w:ascii="Times New Roman" w:eastAsia="Times New Roman" w:hAnsi="Times New Roman" w:cs="Times New Roman"/>
                <w:kern w:val="0"/>
                <w:lang w:eastAsia="hr-HR"/>
                <w14:ligatures w14:val="none"/>
              </w:rPr>
            </w:pPr>
          </w:p>
        </w:tc>
        <w:tc>
          <w:tcPr>
            <w:tcW w:w="1901" w:type="dxa"/>
            <w:tcBorders>
              <w:top w:val="single" w:sz="4" w:space="0" w:color="auto"/>
              <w:left w:val="single" w:sz="4" w:space="0" w:color="auto"/>
              <w:bottom w:val="single" w:sz="4" w:space="0" w:color="auto"/>
              <w:right w:val="single" w:sz="4" w:space="0" w:color="auto"/>
            </w:tcBorders>
            <w:vAlign w:val="center"/>
          </w:tcPr>
          <w:p w14:paraId="721D0CE3" w14:textId="423182D0" w:rsidR="001B1EEB" w:rsidRPr="0094614C" w:rsidRDefault="001B1EEB" w:rsidP="001B1EEB">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Tamara Majcug</w:t>
            </w:r>
          </w:p>
        </w:tc>
        <w:tc>
          <w:tcPr>
            <w:tcW w:w="805" w:type="dxa"/>
            <w:tcBorders>
              <w:top w:val="single" w:sz="4" w:space="0" w:color="auto"/>
              <w:left w:val="single" w:sz="4" w:space="0" w:color="auto"/>
              <w:bottom w:val="single" w:sz="4" w:space="0" w:color="auto"/>
              <w:right w:val="single" w:sz="4" w:space="0" w:color="auto"/>
            </w:tcBorders>
          </w:tcPr>
          <w:p w14:paraId="5F845CB2" w14:textId="09E405DD" w:rsidR="001B1EEB" w:rsidRPr="0094614C" w:rsidRDefault="001B1EEB" w:rsidP="001B1EEB">
            <w:pPr>
              <w:spacing w:after="0" w:line="360" w:lineRule="auto"/>
              <w:jc w:val="center"/>
              <w:rPr>
                <w:rFonts w:ascii="Times New Roman" w:eastAsia="Times New Roman" w:hAnsi="Times New Roman" w:cs="Times New Roman"/>
                <w:kern w:val="0"/>
                <w:lang w:eastAsia="hr-HR"/>
                <w14:ligatures w14:val="none"/>
              </w:rPr>
            </w:pPr>
          </w:p>
        </w:tc>
        <w:tc>
          <w:tcPr>
            <w:tcW w:w="805" w:type="dxa"/>
            <w:tcBorders>
              <w:top w:val="single" w:sz="4" w:space="0" w:color="auto"/>
              <w:left w:val="single" w:sz="4" w:space="0" w:color="auto"/>
              <w:bottom w:val="single" w:sz="4" w:space="0" w:color="auto"/>
              <w:right w:val="single" w:sz="4" w:space="0" w:color="auto"/>
            </w:tcBorders>
          </w:tcPr>
          <w:p w14:paraId="73E4F8CB" w14:textId="513F7122" w:rsidR="001B1EEB" w:rsidRPr="0094614C" w:rsidRDefault="001B1EEB" w:rsidP="001B1EEB">
            <w:pPr>
              <w:spacing w:after="0" w:line="360" w:lineRule="auto"/>
              <w:jc w:val="center"/>
              <w:rPr>
                <w:rFonts w:ascii="Times New Roman" w:eastAsia="Times New Roman" w:hAnsi="Times New Roman" w:cs="Times New Roman"/>
                <w:kern w:val="0"/>
                <w:lang w:eastAsia="hr-HR"/>
                <w14:ligatures w14:val="none"/>
              </w:rPr>
            </w:pPr>
          </w:p>
        </w:tc>
        <w:tc>
          <w:tcPr>
            <w:tcW w:w="2555" w:type="dxa"/>
            <w:tcBorders>
              <w:top w:val="single" w:sz="4" w:space="0" w:color="auto"/>
              <w:left w:val="single" w:sz="4" w:space="0" w:color="auto"/>
              <w:bottom w:val="single" w:sz="4" w:space="0" w:color="auto"/>
              <w:right w:val="single" w:sz="4" w:space="0" w:color="auto"/>
            </w:tcBorders>
            <w:vAlign w:val="center"/>
          </w:tcPr>
          <w:p w14:paraId="322985AC" w14:textId="0761E29E" w:rsidR="001B1EEB" w:rsidRPr="0094614C" w:rsidRDefault="001B1EEB" w:rsidP="001B1EEB">
            <w:pPr>
              <w:spacing w:after="0" w:line="360" w:lineRule="auto"/>
              <w:jc w:val="center"/>
              <w:rPr>
                <w:rFonts w:ascii="Times New Roman" w:eastAsia="Times New Roman" w:hAnsi="Times New Roman" w:cs="Times New Roman"/>
                <w:kern w:val="0"/>
                <w:lang w:eastAsia="hr-HR"/>
                <w14:ligatures w14:val="none"/>
              </w:rPr>
            </w:pPr>
          </w:p>
        </w:tc>
        <w:tc>
          <w:tcPr>
            <w:tcW w:w="1089" w:type="dxa"/>
            <w:tcBorders>
              <w:top w:val="single" w:sz="4" w:space="0" w:color="auto"/>
              <w:left w:val="single" w:sz="4" w:space="0" w:color="auto"/>
              <w:bottom w:val="single" w:sz="4" w:space="0" w:color="auto"/>
              <w:right w:val="single" w:sz="4" w:space="0" w:color="auto"/>
            </w:tcBorders>
            <w:vAlign w:val="center"/>
          </w:tcPr>
          <w:p w14:paraId="7DF9F01F" w14:textId="1B898FE4" w:rsidR="001B1EEB" w:rsidRPr="0094614C" w:rsidRDefault="001B1EEB" w:rsidP="001B1EEB">
            <w:pPr>
              <w:spacing w:after="0" w:line="360" w:lineRule="auto"/>
              <w:jc w:val="center"/>
              <w:rPr>
                <w:rFonts w:ascii="Times New Roman" w:eastAsia="Times New Roman" w:hAnsi="Times New Roman" w:cs="Times New Roman"/>
                <w:kern w:val="0"/>
                <w:lang w:eastAsia="hr-HR"/>
                <w14:ligatures w14:val="none"/>
              </w:rPr>
            </w:pPr>
          </w:p>
        </w:tc>
        <w:tc>
          <w:tcPr>
            <w:tcW w:w="2626" w:type="dxa"/>
            <w:tcBorders>
              <w:top w:val="single" w:sz="4" w:space="0" w:color="auto"/>
              <w:left w:val="single" w:sz="4" w:space="0" w:color="auto"/>
              <w:bottom w:val="single" w:sz="4" w:space="0" w:color="auto"/>
              <w:right w:val="single" w:sz="4" w:space="0" w:color="auto"/>
            </w:tcBorders>
            <w:vAlign w:val="center"/>
          </w:tcPr>
          <w:p w14:paraId="22736B81" w14:textId="77777777" w:rsidR="001B1EEB" w:rsidRDefault="001B1EEB" w:rsidP="001B1EEB">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Razredna nastava</w:t>
            </w:r>
          </w:p>
          <w:p w14:paraId="787DD0E4" w14:textId="64FC4600" w:rsidR="001B1EEB" w:rsidRPr="0094614C" w:rsidRDefault="001B1EEB" w:rsidP="001B1EEB">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(produženi boravak – zamjena)</w:t>
            </w:r>
          </w:p>
        </w:tc>
      </w:tr>
      <w:tr w:rsidR="0094614C" w:rsidRPr="0094614C" w14:paraId="7A725F5B" w14:textId="77777777" w:rsidTr="006F1258">
        <w:trPr>
          <w:jc w:val="center"/>
        </w:trPr>
        <w:tc>
          <w:tcPr>
            <w:tcW w:w="663" w:type="dxa"/>
            <w:vAlign w:val="center"/>
          </w:tcPr>
          <w:p w14:paraId="1B8AC9AD" w14:textId="77777777" w:rsidR="0094614C" w:rsidRPr="0094614C" w:rsidRDefault="0094614C" w:rsidP="0094614C">
            <w:pPr>
              <w:numPr>
                <w:ilvl w:val="0"/>
                <w:numId w:val="14"/>
              </w:numPr>
              <w:spacing w:after="0" w:line="360" w:lineRule="auto"/>
              <w:jc w:val="center"/>
              <w:rPr>
                <w:rFonts w:ascii="Times New Roman" w:eastAsia="Times New Roman" w:hAnsi="Times New Roman" w:cs="Times New Roman"/>
                <w:kern w:val="0"/>
                <w:lang w:eastAsia="hr-HR"/>
                <w14:ligatures w14:val="none"/>
              </w:rPr>
            </w:pPr>
          </w:p>
        </w:tc>
        <w:tc>
          <w:tcPr>
            <w:tcW w:w="1901" w:type="dxa"/>
            <w:vAlign w:val="center"/>
          </w:tcPr>
          <w:p w14:paraId="3667A64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Ivana Kožić</w:t>
            </w:r>
          </w:p>
        </w:tc>
        <w:tc>
          <w:tcPr>
            <w:tcW w:w="805" w:type="dxa"/>
            <w:vAlign w:val="center"/>
          </w:tcPr>
          <w:p w14:paraId="41639125" w14:textId="53AF3C8B"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05" w:type="dxa"/>
            <w:vAlign w:val="center"/>
          </w:tcPr>
          <w:p w14:paraId="23C4029F" w14:textId="6DEA619A"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555" w:type="dxa"/>
            <w:vAlign w:val="center"/>
          </w:tcPr>
          <w:p w14:paraId="31A560DC" w14:textId="1E48E79E"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89" w:type="dxa"/>
            <w:vAlign w:val="center"/>
          </w:tcPr>
          <w:p w14:paraId="30819C42" w14:textId="0BC1A0F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626" w:type="dxa"/>
            <w:vAlign w:val="center"/>
          </w:tcPr>
          <w:p w14:paraId="77545CA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razredna nastava</w:t>
            </w:r>
          </w:p>
        </w:tc>
      </w:tr>
      <w:tr w:rsidR="0094614C" w:rsidRPr="0094614C" w14:paraId="32485C00" w14:textId="77777777" w:rsidTr="006F1258">
        <w:trPr>
          <w:jc w:val="center"/>
        </w:trPr>
        <w:tc>
          <w:tcPr>
            <w:tcW w:w="663" w:type="dxa"/>
            <w:vAlign w:val="center"/>
          </w:tcPr>
          <w:p w14:paraId="10C1225E" w14:textId="77777777" w:rsidR="0094614C" w:rsidRPr="0094614C" w:rsidRDefault="0094614C" w:rsidP="0094614C">
            <w:pPr>
              <w:numPr>
                <w:ilvl w:val="0"/>
                <w:numId w:val="14"/>
              </w:numPr>
              <w:spacing w:after="0" w:line="360" w:lineRule="auto"/>
              <w:jc w:val="center"/>
              <w:rPr>
                <w:rFonts w:ascii="Times New Roman" w:eastAsia="Times New Roman" w:hAnsi="Times New Roman" w:cs="Times New Roman"/>
                <w:kern w:val="0"/>
                <w:lang w:eastAsia="hr-HR"/>
                <w14:ligatures w14:val="none"/>
              </w:rPr>
            </w:pPr>
          </w:p>
        </w:tc>
        <w:tc>
          <w:tcPr>
            <w:tcW w:w="1901" w:type="dxa"/>
            <w:vAlign w:val="center"/>
          </w:tcPr>
          <w:p w14:paraId="5C5030C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Ana Šeb</w:t>
            </w:r>
          </w:p>
        </w:tc>
        <w:tc>
          <w:tcPr>
            <w:tcW w:w="805" w:type="dxa"/>
            <w:vAlign w:val="center"/>
          </w:tcPr>
          <w:p w14:paraId="0B6D6C0A" w14:textId="4D5A034A"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05" w:type="dxa"/>
            <w:vAlign w:val="center"/>
          </w:tcPr>
          <w:p w14:paraId="7FD67241" w14:textId="48F72BD9"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555" w:type="dxa"/>
            <w:vAlign w:val="center"/>
          </w:tcPr>
          <w:p w14:paraId="60EA1169" w14:textId="39F361AE"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89" w:type="dxa"/>
            <w:vAlign w:val="center"/>
          </w:tcPr>
          <w:p w14:paraId="0EAAD545" w14:textId="73A5C7EA"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626" w:type="dxa"/>
            <w:vAlign w:val="center"/>
          </w:tcPr>
          <w:p w14:paraId="4AC46FA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razredna nastava – produženi boravak </w:t>
            </w:r>
          </w:p>
          <w:p w14:paraId="6CFC9E0D" w14:textId="12CF6573"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r w:rsidR="00622B95">
              <w:rPr>
                <w:rFonts w:ascii="Times New Roman" w:eastAsia="Times New Roman" w:hAnsi="Times New Roman" w:cs="Times New Roman"/>
                <w:kern w:val="0"/>
                <w:lang w:eastAsia="hr-HR"/>
                <w14:ligatures w14:val="none"/>
              </w:rPr>
              <w:t>ne</w:t>
            </w:r>
            <w:r w:rsidRPr="0094614C">
              <w:rPr>
                <w:rFonts w:ascii="Times New Roman" w:eastAsia="Times New Roman" w:hAnsi="Times New Roman" w:cs="Times New Roman"/>
                <w:kern w:val="0"/>
                <w:lang w:eastAsia="hr-HR"/>
                <w14:ligatures w14:val="none"/>
              </w:rPr>
              <w:t>određeno radno vrijeme)</w:t>
            </w:r>
          </w:p>
        </w:tc>
      </w:tr>
      <w:tr w:rsidR="0094614C" w:rsidRPr="0094614C" w14:paraId="376137E4" w14:textId="77777777" w:rsidTr="006F1258">
        <w:trPr>
          <w:jc w:val="center"/>
        </w:trPr>
        <w:tc>
          <w:tcPr>
            <w:tcW w:w="663" w:type="dxa"/>
            <w:vAlign w:val="center"/>
          </w:tcPr>
          <w:p w14:paraId="1CFE2878" w14:textId="77777777" w:rsidR="0094614C" w:rsidRPr="0094614C" w:rsidRDefault="0094614C" w:rsidP="0094614C">
            <w:pPr>
              <w:numPr>
                <w:ilvl w:val="0"/>
                <w:numId w:val="14"/>
              </w:numPr>
              <w:spacing w:after="0" w:line="360" w:lineRule="auto"/>
              <w:jc w:val="center"/>
              <w:rPr>
                <w:rFonts w:ascii="Times New Roman" w:eastAsia="Times New Roman" w:hAnsi="Times New Roman" w:cs="Times New Roman"/>
                <w:kern w:val="0"/>
                <w:lang w:eastAsia="hr-HR"/>
                <w14:ligatures w14:val="none"/>
              </w:rPr>
            </w:pPr>
          </w:p>
        </w:tc>
        <w:tc>
          <w:tcPr>
            <w:tcW w:w="1901" w:type="dxa"/>
            <w:vAlign w:val="center"/>
          </w:tcPr>
          <w:p w14:paraId="5D634D7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Maja Brcković</w:t>
            </w:r>
          </w:p>
        </w:tc>
        <w:tc>
          <w:tcPr>
            <w:tcW w:w="805" w:type="dxa"/>
            <w:vAlign w:val="center"/>
          </w:tcPr>
          <w:p w14:paraId="459FF88B" w14:textId="187BB4DF"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05" w:type="dxa"/>
            <w:vAlign w:val="center"/>
          </w:tcPr>
          <w:p w14:paraId="250EC151" w14:textId="433D0F2B"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555" w:type="dxa"/>
            <w:vAlign w:val="center"/>
          </w:tcPr>
          <w:p w14:paraId="421B0B94" w14:textId="6FB9BAB8"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89" w:type="dxa"/>
            <w:vAlign w:val="center"/>
          </w:tcPr>
          <w:p w14:paraId="22980DBA" w14:textId="113D1776"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626" w:type="dxa"/>
            <w:vAlign w:val="center"/>
          </w:tcPr>
          <w:p w14:paraId="3E534DB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razredna nastava – produženi boravak</w:t>
            </w:r>
          </w:p>
          <w:p w14:paraId="1CD87730" w14:textId="19121D89"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r w:rsidR="0030761F">
              <w:rPr>
                <w:rFonts w:ascii="Times New Roman" w:eastAsia="Times New Roman" w:hAnsi="Times New Roman" w:cs="Times New Roman"/>
                <w:kern w:val="0"/>
                <w:lang w:eastAsia="hr-HR"/>
                <w14:ligatures w14:val="none"/>
              </w:rPr>
              <w:t>ne</w:t>
            </w:r>
            <w:r w:rsidRPr="0094614C">
              <w:rPr>
                <w:rFonts w:ascii="Times New Roman" w:eastAsia="Times New Roman" w:hAnsi="Times New Roman" w:cs="Times New Roman"/>
                <w:kern w:val="0"/>
                <w:lang w:eastAsia="hr-HR"/>
                <w14:ligatures w14:val="none"/>
              </w:rPr>
              <w:t>određeno radno vrijeme)</w:t>
            </w:r>
          </w:p>
        </w:tc>
      </w:tr>
      <w:tr w:rsidR="0094614C" w:rsidRPr="0094614C" w14:paraId="178685E5" w14:textId="77777777" w:rsidTr="006F1258">
        <w:trPr>
          <w:jc w:val="center"/>
        </w:trPr>
        <w:tc>
          <w:tcPr>
            <w:tcW w:w="663" w:type="dxa"/>
            <w:vAlign w:val="center"/>
          </w:tcPr>
          <w:p w14:paraId="27A9FC4C" w14:textId="77777777" w:rsidR="0094614C" w:rsidRPr="0094614C" w:rsidRDefault="0094614C" w:rsidP="0094614C">
            <w:pPr>
              <w:numPr>
                <w:ilvl w:val="0"/>
                <w:numId w:val="14"/>
              </w:numPr>
              <w:spacing w:after="0" w:line="360" w:lineRule="auto"/>
              <w:jc w:val="center"/>
              <w:rPr>
                <w:rFonts w:ascii="Times New Roman" w:eastAsia="Times New Roman" w:hAnsi="Times New Roman" w:cs="Times New Roman"/>
                <w:kern w:val="0"/>
                <w:lang w:eastAsia="hr-HR"/>
                <w14:ligatures w14:val="none"/>
              </w:rPr>
            </w:pPr>
          </w:p>
        </w:tc>
        <w:tc>
          <w:tcPr>
            <w:tcW w:w="1901" w:type="dxa"/>
            <w:vAlign w:val="center"/>
          </w:tcPr>
          <w:p w14:paraId="3F40BA9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Kristina Vrščak</w:t>
            </w:r>
          </w:p>
        </w:tc>
        <w:tc>
          <w:tcPr>
            <w:tcW w:w="805" w:type="dxa"/>
            <w:vAlign w:val="center"/>
          </w:tcPr>
          <w:p w14:paraId="3143EC0F" w14:textId="74B6AB74"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05" w:type="dxa"/>
            <w:vAlign w:val="center"/>
          </w:tcPr>
          <w:p w14:paraId="15C3B8D2" w14:textId="581D3CE9"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555" w:type="dxa"/>
            <w:vAlign w:val="center"/>
          </w:tcPr>
          <w:p w14:paraId="1095FAB4" w14:textId="6ADDC00A"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89" w:type="dxa"/>
            <w:vAlign w:val="center"/>
          </w:tcPr>
          <w:p w14:paraId="64BF7785" w14:textId="06D3151D"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626" w:type="dxa"/>
            <w:vAlign w:val="center"/>
          </w:tcPr>
          <w:p w14:paraId="205928F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razredna nastava – produženi boravak</w:t>
            </w:r>
          </w:p>
        </w:tc>
      </w:tr>
      <w:tr w:rsidR="0094614C" w:rsidRPr="0094614C" w14:paraId="78C5DB28" w14:textId="77777777" w:rsidTr="006F1258">
        <w:trPr>
          <w:jc w:val="center"/>
        </w:trPr>
        <w:tc>
          <w:tcPr>
            <w:tcW w:w="663" w:type="dxa"/>
            <w:vAlign w:val="center"/>
          </w:tcPr>
          <w:p w14:paraId="1ECB7211" w14:textId="77777777" w:rsidR="0094614C" w:rsidRPr="0094614C" w:rsidRDefault="0094614C" w:rsidP="0094614C">
            <w:pPr>
              <w:numPr>
                <w:ilvl w:val="0"/>
                <w:numId w:val="14"/>
              </w:numPr>
              <w:spacing w:after="0" w:line="360" w:lineRule="auto"/>
              <w:jc w:val="center"/>
              <w:rPr>
                <w:rFonts w:ascii="Times New Roman" w:eastAsia="Times New Roman" w:hAnsi="Times New Roman" w:cs="Times New Roman"/>
                <w:kern w:val="0"/>
                <w:lang w:eastAsia="hr-HR"/>
                <w14:ligatures w14:val="none"/>
              </w:rPr>
            </w:pPr>
          </w:p>
        </w:tc>
        <w:tc>
          <w:tcPr>
            <w:tcW w:w="1901" w:type="dxa"/>
            <w:vAlign w:val="center"/>
          </w:tcPr>
          <w:p w14:paraId="7DE3C1C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Valentina Filipović</w:t>
            </w:r>
          </w:p>
        </w:tc>
        <w:tc>
          <w:tcPr>
            <w:tcW w:w="805" w:type="dxa"/>
            <w:vAlign w:val="center"/>
          </w:tcPr>
          <w:p w14:paraId="258DD3B3" w14:textId="33EFF9E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05" w:type="dxa"/>
            <w:vAlign w:val="center"/>
          </w:tcPr>
          <w:p w14:paraId="4CFF3CCA" w14:textId="66E68101"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555" w:type="dxa"/>
            <w:vAlign w:val="center"/>
          </w:tcPr>
          <w:p w14:paraId="76CBE526" w14:textId="1B21487C"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89" w:type="dxa"/>
            <w:vAlign w:val="center"/>
          </w:tcPr>
          <w:p w14:paraId="0722E5DC" w14:textId="521C1A14"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626" w:type="dxa"/>
            <w:vAlign w:val="center"/>
          </w:tcPr>
          <w:p w14:paraId="60D8D08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razredna nastava – produženi boravak </w:t>
            </w:r>
          </w:p>
        </w:tc>
      </w:tr>
      <w:tr w:rsidR="0094614C" w:rsidRPr="0094614C" w14:paraId="0F2D0FAC" w14:textId="77777777" w:rsidTr="006F1258">
        <w:trPr>
          <w:jc w:val="center"/>
        </w:trPr>
        <w:tc>
          <w:tcPr>
            <w:tcW w:w="663" w:type="dxa"/>
            <w:vAlign w:val="center"/>
          </w:tcPr>
          <w:p w14:paraId="59758C3C" w14:textId="77777777" w:rsidR="0094614C" w:rsidRPr="0094614C" w:rsidRDefault="0094614C" w:rsidP="0094614C">
            <w:pPr>
              <w:numPr>
                <w:ilvl w:val="0"/>
                <w:numId w:val="14"/>
              </w:numPr>
              <w:spacing w:after="0" w:line="360" w:lineRule="auto"/>
              <w:jc w:val="center"/>
              <w:rPr>
                <w:rFonts w:ascii="Times New Roman" w:eastAsia="Times New Roman" w:hAnsi="Times New Roman" w:cs="Times New Roman"/>
                <w:kern w:val="0"/>
                <w:lang w:eastAsia="hr-HR"/>
                <w14:ligatures w14:val="none"/>
              </w:rPr>
            </w:pPr>
          </w:p>
        </w:tc>
        <w:tc>
          <w:tcPr>
            <w:tcW w:w="1901" w:type="dxa"/>
            <w:vAlign w:val="center"/>
          </w:tcPr>
          <w:p w14:paraId="0D91B9A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Mirica Mahnet</w:t>
            </w:r>
          </w:p>
        </w:tc>
        <w:tc>
          <w:tcPr>
            <w:tcW w:w="805" w:type="dxa"/>
            <w:vAlign w:val="center"/>
          </w:tcPr>
          <w:p w14:paraId="2A8B3B8B" w14:textId="7F2E161F"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05" w:type="dxa"/>
            <w:vAlign w:val="center"/>
          </w:tcPr>
          <w:p w14:paraId="3A78061C" w14:textId="3CBB796D"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555" w:type="dxa"/>
            <w:vAlign w:val="center"/>
          </w:tcPr>
          <w:p w14:paraId="298F2602" w14:textId="1D4A0C02"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89" w:type="dxa"/>
            <w:vAlign w:val="center"/>
          </w:tcPr>
          <w:p w14:paraId="73B1D94A" w14:textId="3889E604"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626" w:type="dxa"/>
            <w:vAlign w:val="center"/>
          </w:tcPr>
          <w:p w14:paraId="08E9DF6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razredna nastava </w:t>
            </w:r>
          </w:p>
        </w:tc>
      </w:tr>
      <w:tr w:rsidR="00622B95" w:rsidRPr="0094614C" w14:paraId="04909457" w14:textId="77777777" w:rsidTr="006F1258">
        <w:trPr>
          <w:jc w:val="center"/>
        </w:trPr>
        <w:tc>
          <w:tcPr>
            <w:tcW w:w="663" w:type="dxa"/>
            <w:vAlign w:val="center"/>
          </w:tcPr>
          <w:p w14:paraId="5EDCA0B6" w14:textId="77777777" w:rsidR="00622B95" w:rsidRPr="0094614C" w:rsidRDefault="00622B95" w:rsidP="00622B95">
            <w:pPr>
              <w:numPr>
                <w:ilvl w:val="0"/>
                <w:numId w:val="14"/>
              </w:numPr>
              <w:spacing w:after="0" w:line="360" w:lineRule="auto"/>
              <w:jc w:val="center"/>
              <w:rPr>
                <w:rFonts w:ascii="Times New Roman" w:eastAsia="Times New Roman" w:hAnsi="Times New Roman" w:cs="Times New Roman"/>
                <w:kern w:val="0"/>
                <w:lang w:eastAsia="hr-HR"/>
                <w14:ligatures w14:val="none"/>
              </w:rPr>
            </w:pPr>
          </w:p>
        </w:tc>
        <w:tc>
          <w:tcPr>
            <w:tcW w:w="1901" w:type="dxa"/>
            <w:vAlign w:val="center"/>
          </w:tcPr>
          <w:p w14:paraId="05D8D72B" w14:textId="77777777" w:rsidR="00622B95" w:rsidRPr="0094614C" w:rsidRDefault="00622B95" w:rsidP="00622B95">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Martina Fiamengo Koretić</w:t>
            </w:r>
          </w:p>
          <w:p w14:paraId="510E5DA1" w14:textId="77777777" w:rsidR="00622B95" w:rsidRPr="0094614C" w:rsidRDefault="00622B95" w:rsidP="00622B95">
            <w:pPr>
              <w:spacing w:after="0" w:line="360" w:lineRule="auto"/>
              <w:jc w:val="center"/>
              <w:rPr>
                <w:rFonts w:ascii="Times New Roman" w:eastAsia="Times New Roman" w:hAnsi="Times New Roman" w:cs="Times New Roman"/>
                <w:kern w:val="0"/>
                <w:lang w:eastAsia="hr-HR"/>
                <w14:ligatures w14:val="none"/>
              </w:rPr>
            </w:pPr>
          </w:p>
        </w:tc>
        <w:tc>
          <w:tcPr>
            <w:tcW w:w="805" w:type="dxa"/>
            <w:vAlign w:val="center"/>
          </w:tcPr>
          <w:p w14:paraId="2F2AB877" w14:textId="47EED88C" w:rsidR="00622B95" w:rsidRPr="0094614C" w:rsidRDefault="00622B95" w:rsidP="00622B95">
            <w:pPr>
              <w:spacing w:after="0" w:line="360" w:lineRule="auto"/>
              <w:jc w:val="center"/>
              <w:rPr>
                <w:rFonts w:ascii="Times New Roman" w:eastAsia="Times New Roman" w:hAnsi="Times New Roman" w:cs="Times New Roman"/>
                <w:kern w:val="0"/>
                <w:lang w:eastAsia="hr-HR"/>
                <w14:ligatures w14:val="none"/>
              </w:rPr>
            </w:pPr>
          </w:p>
        </w:tc>
        <w:tc>
          <w:tcPr>
            <w:tcW w:w="805" w:type="dxa"/>
            <w:vAlign w:val="center"/>
          </w:tcPr>
          <w:p w14:paraId="14F371F1" w14:textId="30EE7AEE" w:rsidR="00622B95" w:rsidRDefault="00622B95" w:rsidP="00622B95">
            <w:pPr>
              <w:spacing w:after="0" w:line="360" w:lineRule="auto"/>
              <w:jc w:val="center"/>
              <w:rPr>
                <w:rFonts w:ascii="Times New Roman" w:eastAsia="Times New Roman" w:hAnsi="Times New Roman" w:cs="Times New Roman"/>
                <w:kern w:val="0"/>
                <w:lang w:eastAsia="hr-HR"/>
                <w14:ligatures w14:val="none"/>
              </w:rPr>
            </w:pPr>
          </w:p>
        </w:tc>
        <w:tc>
          <w:tcPr>
            <w:tcW w:w="2555" w:type="dxa"/>
            <w:vAlign w:val="center"/>
          </w:tcPr>
          <w:p w14:paraId="5A66F3AE" w14:textId="5AFCD7C5" w:rsidR="00622B95" w:rsidRPr="0094614C" w:rsidRDefault="00622B95" w:rsidP="00622B95">
            <w:pPr>
              <w:spacing w:after="0" w:line="360" w:lineRule="auto"/>
              <w:jc w:val="center"/>
              <w:rPr>
                <w:rFonts w:ascii="Times New Roman" w:eastAsia="Times New Roman" w:hAnsi="Times New Roman" w:cs="Times New Roman"/>
                <w:kern w:val="0"/>
                <w:lang w:eastAsia="hr-HR"/>
                <w14:ligatures w14:val="none"/>
              </w:rPr>
            </w:pPr>
          </w:p>
        </w:tc>
        <w:tc>
          <w:tcPr>
            <w:tcW w:w="1089" w:type="dxa"/>
            <w:vAlign w:val="center"/>
          </w:tcPr>
          <w:p w14:paraId="3A9F3ED7" w14:textId="2613A710" w:rsidR="00622B95" w:rsidRPr="0094614C" w:rsidRDefault="00622B95" w:rsidP="00622B95">
            <w:pPr>
              <w:spacing w:after="0" w:line="360" w:lineRule="auto"/>
              <w:jc w:val="center"/>
              <w:rPr>
                <w:rFonts w:ascii="Times New Roman" w:eastAsia="Times New Roman" w:hAnsi="Times New Roman" w:cs="Times New Roman"/>
                <w:kern w:val="0"/>
                <w:lang w:eastAsia="hr-HR"/>
                <w14:ligatures w14:val="none"/>
              </w:rPr>
            </w:pPr>
          </w:p>
        </w:tc>
        <w:tc>
          <w:tcPr>
            <w:tcW w:w="2626" w:type="dxa"/>
            <w:vAlign w:val="center"/>
          </w:tcPr>
          <w:p w14:paraId="0A3A95C6" w14:textId="37C7641B" w:rsidR="00622B95" w:rsidRPr="0094614C" w:rsidRDefault="00622B95" w:rsidP="00767C73">
            <w:pPr>
              <w:spacing w:after="0" w:line="36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 xml:space="preserve">       </w:t>
            </w:r>
            <w:r w:rsidR="00767C73">
              <w:rPr>
                <w:rFonts w:ascii="Times New Roman" w:eastAsia="Times New Roman" w:hAnsi="Times New Roman" w:cs="Times New Roman"/>
                <w:kern w:val="0"/>
                <w:lang w:eastAsia="hr-HR"/>
                <w14:ligatures w14:val="none"/>
              </w:rPr>
              <w:t>Engleski jezik</w:t>
            </w:r>
          </w:p>
        </w:tc>
      </w:tr>
      <w:tr w:rsidR="000B1D29" w:rsidRPr="0094614C" w14:paraId="03D7DE43" w14:textId="77777777" w:rsidTr="006F1258">
        <w:trPr>
          <w:jc w:val="center"/>
        </w:trPr>
        <w:tc>
          <w:tcPr>
            <w:tcW w:w="663" w:type="dxa"/>
            <w:vAlign w:val="center"/>
          </w:tcPr>
          <w:p w14:paraId="67D95C03" w14:textId="77777777" w:rsidR="000B1D29" w:rsidRPr="0094614C" w:rsidRDefault="000B1D29" w:rsidP="00622B95">
            <w:pPr>
              <w:numPr>
                <w:ilvl w:val="0"/>
                <w:numId w:val="14"/>
              </w:numPr>
              <w:spacing w:after="0" w:line="360" w:lineRule="auto"/>
              <w:jc w:val="center"/>
              <w:rPr>
                <w:rFonts w:ascii="Times New Roman" w:eastAsia="Times New Roman" w:hAnsi="Times New Roman" w:cs="Times New Roman"/>
                <w:kern w:val="0"/>
                <w:lang w:eastAsia="hr-HR"/>
                <w14:ligatures w14:val="none"/>
              </w:rPr>
            </w:pPr>
          </w:p>
        </w:tc>
        <w:tc>
          <w:tcPr>
            <w:tcW w:w="1901" w:type="dxa"/>
            <w:vAlign w:val="center"/>
          </w:tcPr>
          <w:p w14:paraId="18ABCBBD" w14:textId="2F92361C" w:rsidR="000B1D29" w:rsidRPr="0094614C" w:rsidRDefault="000B1D29" w:rsidP="00622B95">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Mario Đurenec</w:t>
            </w:r>
          </w:p>
        </w:tc>
        <w:tc>
          <w:tcPr>
            <w:tcW w:w="805" w:type="dxa"/>
            <w:vAlign w:val="center"/>
          </w:tcPr>
          <w:p w14:paraId="11B3D3AD" w14:textId="61837BC7" w:rsidR="000B1D29" w:rsidRPr="0094614C" w:rsidRDefault="000B1D29" w:rsidP="00622B95">
            <w:pPr>
              <w:spacing w:after="0" w:line="360" w:lineRule="auto"/>
              <w:jc w:val="center"/>
              <w:rPr>
                <w:rFonts w:ascii="Times New Roman" w:eastAsia="Times New Roman" w:hAnsi="Times New Roman" w:cs="Times New Roman"/>
                <w:kern w:val="0"/>
                <w:lang w:eastAsia="hr-HR"/>
                <w14:ligatures w14:val="none"/>
              </w:rPr>
            </w:pPr>
          </w:p>
        </w:tc>
        <w:tc>
          <w:tcPr>
            <w:tcW w:w="805" w:type="dxa"/>
            <w:vAlign w:val="center"/>
          </w:tcPr>
          <w:p w14:paraId="3ACC484C" w14:textId="75ABF92F" w:rsidR="000B1D29" w:rsidRPr="0094614C" w:rsidRDefault="000B1D29" w:rsidP="00622B95">
            <w:pPr>
              <w:spacing w:after="0" w:line="360" w:lineRule="auto"/>
              <w:jc w:val="center"/>
              <w:rPr>
                <w:rFonts w:ascii="Times New Roman" w:eastAsia="Times New Roman" w:hAnsi="Times New Roman" w:cs="Times New Roman"/>
                <w:kern w:val="0"/>
                <w:lang w:eastAsia="hr-HR"/>
                <w14:ligatures w14:val="none"/>
              </w:rPr>
            </w:pPr>
          </w:p>
        </w:tc>
        <w:tc>
          <w:tcPr>
            <w:tcW w:w="2555" w:type="dxa"/>
            <w:vAlign w:val="center"/>
          </w:tcPr>
          <w:p w14:paraId="49FE6B25" w14:textId="7545110C" w:rsidR="000B1D29" w:rsidRDefault="000B1D29" w:rsidP="00622B95">
            <w:pPr>
              <w:spacing w:after="0" w:line="360" w:lineRule="auto"/>
              <w:jc w:val="center"/>
              <w:rPr>
                <w:rFonts w:ascii="Times New Roman" w:eastAsia="Times New Roman" w:hAnsi="Times New Roman" w:cs="Times New Roman"/>
                <w:kern w:val="0"/>
                <w:lang w:eastAsia="hr-HR"/>
                <w14:ligatures w14:val="none"/>
              </w:rPr>
            </w:pPr>
          </w:p>
        </w:tc>
        <w:tc>
          <w:tcPr>
            <w:tcW w:w="1089" w:type="dxa"/>
            <w:vAlign w:val="center"/>
          </w:tcPr>
          <w:p w14:paraId="4061349F" w14:textId="30F655C4" w:rsidR="000B1D29" w:rsidRPr="0094614C" w:rsidRDefault="000B1D29" w:rsidP="00622B95">
            <w:pPr>
              <w:spacing w:after="0" w:line="360" w:lineRule="auto"/>
              <w:jc w:val="center"/>
              <w:rPr>
                <w:rFonts w:ascii="Times New Roman" w:eastAsia="Times New Roman" w:hAnsi="Times New Roman" w:cs="Times New Roman"/>
                <w:kern w:val="0"/>
                <w:lang w:eastAsia="hr-HR"/>
                <w14:ligatures w14:val="none"/>
              </w:rPr>
            </w:pPr>
          </w:p>
        </w:tc>
        <w:tc>
          <w:tcPr>
            <w:tcW w:w="2626" w:type="dxa"/>
            <w:vAlign w:val="center"/>
          </w:tcPr>
          <w:p w14:paraId="02A45EEE" w14:textId="6F349AB2" w:rsidR="000B1D29" w:rsidRDefault="005E63BD" w:rsidP="00767C73">
            <w:pPr>
              <w:spacing w:after="0" w:line="36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r</w:t>
            </w:r>
            <w:r w:rsidR="000B1D29">
              <w:rPr>
                <w:rFonts w:ascii="Times New Roman" w:eastAsia="Times New Roman" w:hAnsi="Times New Roman" w:cs="Times New Roman"/>
                <w:kern w:val="0"/>
                <w:lang w:eastAsia="hr-HR"/>
                <w14:ligatures w14:val="none"/>
              </w:rPr>
              <w:t>azredna nastava</w:t>
            </w:r>
          </w:p>
          <w:p w14:paraId="6C2C8ADB" w14:textId="1C351975" w:rsidR="000B1D29" w:rsidRDefault="000B1D29" w:rsidP="00767C73">
            <w:pPr>
              <w:spacing w:after="0" w:line="36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(zamjena za Luciju Lisičak)</w:t>
            </w:r>
          </w:p>
        </w:tc>
      </w:tr>
    </w:tbl>
    <w:p w14:paraId="4EBF005E" w14:textId="77777777" w:rsidR="0094614C" w:rsidRPr="0094614C" w:rsidRDefault="0094614C" w:rsidP="0094614C">
      <w:pPr>
        <w:spacing w:before="240" w:after="60" w:line="360" w:lineRule="auto"/>
        <w:outlineLvl w:val="4"/>
        <w:rPr>
          <w:rFonts w:ascii="Times New Roman" w:eastAsia="Times New Roman" w:hAnsi="Times New Roman" w:cs="Times New Roman"/>
          <w:b/>
          <w:bCs/>
          <w:i/>
          <w:iCs/>
          <w:kern w:val="0"/>
          <w:lang w:eastAsia="hr-HR"/>
          <w14:ligatures w14:val="none"/>
        </w:rPr>
      </w:pPr>
      <w:bookmarkStart w:id="81" w:name="_Toc494281838"/>
      <w:bookmarkStart w:id="82" w:name="_Toc526255320"/>
    </w:p>
    <w:p w14:paraId="107DE98C"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497559B4"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35FF30EC"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83" w:name="_Toc53478511"/>
      <w:bookmarkStart w:id="84" w:name="_Toc210128689"/>
      <w:r w:rsidRPr="0094614C">
        <w:rPr>
          <w:rFonts w:ascii="Times New Roman" w:eastAsia="Times New Roman" w:hAnsi="Times New Roman" w:cs="Times New Roman"/>
          <w:kern w:val="0"/>
          <w:sz w:val="28"/>
          <w:lang w:eastAsia="hr-HR"/>
          <w14:ligatures w14:val="none"/>
        </w:rPr>
        <w:t>PODATCI O UČITELJIMA PREDMETNE NASTAVE</w:t>
      </w:r>
      <w:bookmarkEnd w:id="81"/>
      <w:bookmarkEnd w:id="82"/>
      <w:bookmarkEnd w:id="83"/>
      <w:bookmarkEnd w:id="84"/>
    </w:p>
    <w:p w14:paraId="1A04A21B"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5"/>
        <w:gridCol w:w="1971"/>
        <w:gridCol w:w="884"/>
        <w:gridCol w:w="884"/>
        <w:gridCol w:w="2472"/>
        <w:gridCol w:w="1074"/>
        <w:gridCol w:w="2374"/>
      </w:tblGrid>
      <w:tr w:rsidR="0094614C" w:rsidRPr="0094614C" w14:paraId="5A402DAE" w14:textId="77777777" w:rsidTr="006F1258">
        <w:trPr>
          <w:jc w:val="center"/>
        </w:trPr>
        <w:tc>
          <w:tcPr>
            <w:tcW w:w="655" w:type="dxa"/>
            <w:vAlign w:val="center"/>
          </w:tcPr>
          <w:p w14:paraId="3ECBAD8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Br.</w:t>
            </w:r>
          </w:p>
        </w:tc>
        <w:tc>
          <w:tcPr>
            <w:tcW w:w="1971" w:type="dxa"/>
            <w:vAlign w:val="center"/>
          </w:tcPr>
          <w:p w14:paraId="26CC744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Ime i prezime</w:t>
            </w:r>
          </w:p>
        </w:tc>
        <w:tc>
          <w:tcPr>
            <w:tcW w:w="884" w:type="dxa"/>
            <w:vAlign w:val="center"/>
          </w:tcPr>
          <w:p w14:paraId="0C957AA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god. rođenja</w:t>
            </w:r>
          </w:p>
        </w:tc>
        <w:tc>
          <w:tcPr>
            <w:tcW w:w="884" w:type="dxa"/>
            <w:vAlign w:val="center"/>
          </w:tcPr>
          <w:p w14:paraId="5D8FD8C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god.</w:t>
            </w:r>
          </w:p>
          <w:p w14:paraId="727BF7E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staža</w:t>
            </w:r>
          </w:p>
        </w:tc>
        <w:tc>
          <w:tcPr>
            <w:tcW w:w="2472" w:type="dxa"/>
            <w:vAlign w:val="center"/>
          </w:tcPr>
          <w:p w14:paraId="18E30A5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zvanje</w:t>
            </w:r>
          </w:p>
        </w:tc>
        <w:tc>
          <w:tcPr>
            <w:tcW w:w="1074" w:type="dxa"/>
            <w:vAlign w:val="center"/>
          </w:tcPr>
          <w:p w14:paraId="590FFA1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stup.</w:t>
            </w:r>
          </w:p>
          <w:p w14:paraId="54F9A8A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str. spr.</w:t>
            </w:r>
          </w:p>
        </w:tc>
        <w:tc>
          <w:tcPr>
            <w:tcW w:w="2374" w:type="dxa"/>
            <w:vAlign w:val="center"/>
          </w:tcPr>
          <w:p w14:paraId="08C720C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predmet koji predaje</w:t>
            </w:r>
          </w:p>
        </w:tc>
      </w:tr>
      <w:tr w:rsidR="0094614C" w:rsidRPr="0094614C" w14:paraId="1CAB2686" w14:textId="77777777" w:rsidTr="006F1258">
        <w:trPr>
          <w:jc w:val="center"/>
        </w:trPr>
        <w:tc>
          <w:tcPr>
            <w:tcW w:w="655" w:type="dxa"/>
            <w:vAlign w:val="center"/>
          </w:tcPr>
          <w:p w14:paraId="6B25546F" w14:textId="77777777" w:rsidR="0094614C" w:rsidRPr="0094614C" w:rsidRDefault="0094614C" w:rsidP="0094614C">
            <w:pPr>
              <w:numPr>
                <w:ilvl w:val="0"/>
                <w:numId w:val="13"/>
              </w:numPr>
              <w:spacing w:after="0" w:line="360" w:lineRule="auto"/>
              <w:jc w:val="center"/>
              <w:rPr>
                <w:rFonts w:ascii="Times New Roman" w:eastAsia="Times New Roman" w:hAnsi="Times New Roman" w:cs="Times New Roman"/>
                <w:kern w:val="0"/>
                <w:sz w:val="20"/>
                <w:szCs w:val="20"/>
                <w:lang w:eastAsia="hr-HR"/>
                <w14:ligatures w14:val="none"/>
              </w:rPr>
            </w:pPr>
          </w:p>
        </w:tc>
        <w:tc>
          <w:tcPr>
            <w:tcW w:w="1971" w:type="dxa"/>
            <w:vAlign w:val="center"/>
          </w:tcPr>
          <w:p w14:paraId="12251991" w14:textId="1FA504AD" w:rsidR="0094614C" w:rsidRPr="0094614C" w:rsidRDefault="00E541C2"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 xml:space="preserve">mr. </w:t>
            </w:r>
            <w:r w:rsidR="0094614C" w:rsidRPr="0094614C">
              <w:rPr>
                <w:rFonts w:ascii="Times New Roman" w:eastAsia="Times New Roman" w:hAnsi="Times New Roman" w:cs="Times New Roman"/>
                <w:kern w:val="0"/>
                <w:lang w:eastAsia="hr-HR"/>
                <w14:ligatures w14:val="none"/>
              </w:rPr>
              <w:t>Gordna Čosić</w:t>
            </w:r>
          </w:p>
        </w:tc>
        <w:tc>
          <w:tcPr>
            <w:tcW w:w="884" w:type="dxa"/>
          </w:tcPr>
          <w:p w14:paraId="3452913D" w14:textId="7A8A811A"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84" w:type="dxa"/>
          </w:tcPr>
          <w:p w14:paraId="5E9AA886" w14:textId="6CAE6CA2"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472" w:type="dxa"/>
          </w:tcPr>
          <w:p w14:paraId="6E4014F0" w14:textId="3A967E59" w:rsidR="00E541C2" w:rsidRPr="0094614C" w:rsidRDefault="00E541C2" w:rsidP="0094614C">
            <w:pPr>
              <w:spacing w:after="0" w:line="360" w:lineRule="auto"/>
              <w:rPr>
                <w:rFonts w:ascii="Times New Roman" w:eastAsia="Times New Roman" w:hAnsi="Times New Roman" w:cs="Times New Roman"/>
                <w:kern w:val="0"/>
                <w:lang w:eastAsia="hr-HR"/>
                <w14:ligatures w14:val="none"/>
              </w:rPr>
            </w:pPr>
          </w:p>
        </w:tc>
        <w:tc>
          <w:tcPr>
            <w:tcW w:w="1074" w:type="dxa"/>
          </w:tcPr>
          <w:p w14:paraId="2B70297C" w14:textId="2B40B6B8"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374" w:type="dxa"/>
            <w:vAlign w:val="center"/>
          </w:tcPr>
          <w:p w14:paraId="08F43BE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Hrvatski jezik </w:t>
            </w:r>
          </w:p>
        </w:tc>
      </w:tr>
      <w:tr w:rsidR="0094614C" w:rsidRPr="0094614C" w14:paraId="0815C9DA" w14:textId="77777777" w:rsidTr="006F1258">
        <w:trPr>
          <w:jc w:val="center"/>
        </w:trPr>
        <w:tc>
          <w:tcPr>
            <w:tcW w:w="655" w:type="dxa"/>
            <w:vAlign w:val="center"/>
          </w:tcPr>
          <w:p w14:paraId="6CF1A417" w14:textId="77777777" w:rsidR="0094614C" w:rsidRPr="0094614C" w:rsidRDefault="0094614C" w:rsidP="0094614C">
            <w:pPr>
              <w:numPr>
                <w:ilvl w:val="0"/>
                <w:numId w:val="13"/>
              </w:numPr>
              <w:spacing w:after="0" w:line="360" w:lineRule="auto"/>
              <w:jc w:val="center"/>
              <w:rPr>
                <w:rFonts w:ascii="Times New Roman" w:eastAsia="Times New Roman" w:hAnsi="Times New Roman" w:cs="Times New Roman"/>
                <w:kern w:val="0"/>
                <w:sz w:val="20"/>
                <w:szCs w:val="20"/>
                <w:lang w:eastAsia="hr-HR"/>
                <w14:ligatures w14:val="none"/>
              </w:rPr>
            </w:pPr>
          </w:p>
        </w:tc>
        <w:tc>
          <w:tcPr>
            <w:tcW w:w="1971" w:type="dxa"/>
            <w:vAlign w:val="center"/>
          </w:tcPr>
          <w:p w14:paraId="0D30F62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Marina Sever</w:t>
            </w:r>
          </w:p>
          <w:p w14:paraId="2A5FE9F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84" w:type="dxa"/>
            <w:vAlign w:val="center"/>
          </w:tcPr>
          <w:p w14:paraId="3C9EB019" w14:textId="200E620B"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84" w:type="dxa"/>
            <w:vAlign w:val="center"/>
          </w:tcPr>
          <w:p w14:paraId="2ED677FD" w14:textId="0FED5CD0"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472" w:type="dxa"/>
            <w:vAlign w:val="center"/>
          </w:tcPr>
          <w:p w14:paraId="74C5F4A2" w14:textId="540CF3AF"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74" w:type="dxa"/>
            <w:vAlign w:val="center"/>
          </w:tcPr>
          <w:p w14:paraId="6946CEE1" w14:textId="7A060579"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374" w:type="dxa"/>
            <w:vAlign w:val="center"/>
          </w:tcPr>
          <w:p w14:paraId="5C7B7A7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Hrvatski jezik </w:t>
            </w:r>
          </w:p>
        </w:tc>
      </w:tr>
      <w:tr w:rsidR="0094614C" w:rsidRPr="0094614C" w14:paraId="50FDE016" w14:textId="77777777" w:rsidTr="006F1258">
        <w:trPr>
          <w:jc w:val="center"/>
        </w:trPr>
        <w:tc>
          <w:tcPr>
            <w:tcW w:w="655" w:type="dxa"/>
            <w:vAlign w:val="center"/>
          </w:tcPr>
          <w:p w14:paraId="46ED6086" w14:textId="77777777" w:rsidR="0094614C" w:rsidRPr="0094614C" w:rsidRDefault="0094614C" w:rsidP="0094614C">
            <w:pPr>
              <w:numPr>
                <w:ilvl w:val="0"/>
                <w:numId w:val="13"/>
              </w:numPr>
              <w:spacing w:after="0" w:line="360" w:lineRule="auto"/>
              <w:jc w:val="center"/>
              <w:rPr>
                <w:rFonts w:ascii="Times New Roman" w:eastAsia="Times New Roman" w:hAnsi="Times New Roman" w:cs="Times New Roman"/>
                <w:kern w:val="0"/>
                <w:sz w:val="20"/>
                <w:szCs w:val="20"/>
                <w:lang w:eastAsia="hr-HR"/>
                <w14:ligatures w14:val="none"/>
              </w:rPr>
            </w:pPr>
          </w:p>
        </w:tc>
        <w:tc>
          <w:tcPr>
            <w:tcW w:w="1971" w:type="dxa"/>
            <w:vAlign w:val="center"/>
          </w:tcPr>
          <w:p w14:paraId="1B9CD49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Martina Jug</w:t>
            </w:r>
          </w:p>
        </w:tc>
        <w:tc>
          <w:tcPr>
            <w:tcW w:w="884" w:type="dxa"/>
            <w:vAlign w:val="center"/>
          </w:tcPr>
          <w:p w14:paraId="6A946B83" w14:textId="5552DE38"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84" w:type="dxa"/>
            <w:vAlign w:val="center"/>
          </w:tcPr>
          <w:p w14:paraId="5AED6571" w14:textId="66D6B10B"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472" w:type="dxa"/>
            <w:vAlign w:val="center"/>
          </w:tcPr>
          <w:p w14:paraId="60598C9F" w14:textId="7B5AD628"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74" w:type="dxa"/>
            <w:vAlign w:val="center"/>
          </w:tcPr>
          <w:p w14:paraId="6674912B" w14:textId="62D4089A"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374" w:type="dxa"/>
            <w:vAlign w:val="center"/>
          </w:tcPr>
          <w:p w14:paraId="20F1FD8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Hrvatski jezik</w:t>
            </w:r>
          </w:p>
          <w:p w14:paraId="7E990FB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r>
      <w:tr w:rsidR="0094614C" w:rsidRPr="0094614C" w14:paraId="6A06E0AF" w14:textId="77777777" w:rsidTr="006F1258">
        <w:trPr>
          <w:jc w:val="center"/>
        </w:trPr>
        <w:tc>
          <w:tcPr>
            <w:tcW w:w="655" w:type="dxa"/>
            <w:vAlign w:val="center"/>
          </w:tcPr>
          <w:p w14:paraId="368A93C5" w14:textId="77777777" w:rsidR="0094614C" w:rsidRPr="0094614C" w:rsidRDefault="0094614C" w:rsidP="0094614C">
            <w:pPr>
              <w:numPr>
                <w:ilvl w:val="0"/>
                <w:numId w:val="13"/>
              </w:numPr>
              <w:spacing w:after="0" w:line="360" w:lineRule="auto"/>
              <w:jc w:val="center"/>
              <w:rPr>
                <w:rFonts w:ascii="Times New Roman" w:eastAsia="Times New Roman" w:hAnsi="Times New Roman" w:cs="Times New Roman"/>
                <w:kern w:val="0"/>
                <w:sz w:val="20"/>
                <w:szCs w:val="20"/>
                <w:lang w:eastAsia="hr-HR"/>
                <w14:ligatures w14:val="none"/>
              </w:rPr>
            </w:pPr>
          </w:p>
        </w:tc>
        <w:tc>
          <w:tcPr>
            <w:tcW w:w="1971" w:type="dxa"/>
            <w:vAlign w:val="center"/>
          </w:tcPr>
          <w:p w14:paraId="7D53B5F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Gordana Vučković Bikić</w:t>
            </w:r>
          </w:p>
        </w:tc>
        <w:tc>
          <w:tcPr>
            <w:tcW w:w="884" w:type="dxa"/>
            <w:vAlign w:val="center"/>
          </w:tcPr>
          <w:p w14:paraId="0F79D1C7" w14:textId="30DAD104"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84" w:type="dxa"/>
            <w:vAlign w:val="center"/>
          </w:tcPr>
          <w:p w14:paraId="4F71868D" w14:textId="0A5D1AD3"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472" w:type="dxa"/>
            <w:vAlign w:val="center"/>
          </w:tcPr>
          <w:p w14:paraId="51439F18" w14:textId="668B558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74" w:type="dxa"/>
            <w:vAlign w:val="center"/>
          </w:tcPr>
          <w:p w14:paraId="2A3B4DB0" w14:textId="6723E169"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374" w:type="dxa"/>
            <w:vAlign w:val="center"/>
          </w:tcPr>
          <w:p w14:paraId="402016F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Hrvatski jezik</w:t>
            </w:r>
          </w:p>
          <w:p w14:paraId="2A1E5DF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r>
      <w:tr w:rsidR="0094614C" w:rsidRPr="0094614C" w14:paraId="5861A695" w14:textId="77777777" w:rsidTr="006F1258">
        <w:trPr>
          <w:jc w:val="center"/>
        </w:trPr>
        <w:tc>
          <w:tcPr>
            <w:tcW w:w="655" w:type="dxa"/>
            <w:vAlign w:val="center"/>
          </w:tcPr>
          <w:p w14:paraId="24E67643" w14:textId="77777777" w:rsidR="0094614C" w:rsidRPr="0094614C" w:rsidRDefault="0094614C" w:rsidP="0094614C">
            <w:pPr>
              <w:numPr>
                <w:ilvl w:val="0"/>
                <w:numId w:val="13"/>
              </w:numPr>
              <w:spacing w:after="0" w:line="360" w:lineRule="auto"/>
              <w:jc w:val="center"/>
              <w:rPr>
                <w:rFonts w:ascii="Times New Roman" w:eastAsia="Times New Roman" w:hAnsi="Times New Roman" w:cs="Times New Roman"/>
                <w:kern w:val="0"/>
                <w:sz w:val="20"/>
                <w:szCs w:val="20"/>
                <w:lang w:eastAsia="hr-HR"/>
                <w14:ligatures w14:val="none"/>
              </w:rPr>
            </w:pPr>
          </w:p>
        </w:tc>
        <w:tc>
          <w:tcPr>
            <w:tcW w:w="1971" w:type="dxa"/>
            <w:vAlign w:val="center"/>
          </w:tcPr>
          <w:p w14:paraId="3853B644" w14:textId="603391ED" w:rsidR="0094614C" w:rsidRPr="00CE0EF2" w:rsidRDefault="0030008A" w:rsidP="0094614C">
            <w:pPr>
              <w:spacing w:after="0" w:line="360" w:lineRule="auto"/>
              <w:jc w:val="center"/>
              <w:rPr>
                <w:rFonts w:ascii="Times New Roman" w:eastAsia="Times New Roman" w:hAnsi="Times New Roman" w:cs="Times New Roman"/>
                <w:kern w:val="0"/>
                <w:lang w:eastAsia="hr-HR"/>
                <w14:ligatures w14:val="none"/>
              </w:rPr>
            </w:pPr>
            <w:r w:rsidRPr="00CE0EF2">
              <w:rPr>
                <w:rFonts w:ascii="Times New Roman" w:eastAsia="Times New Roman" w:hAnsi="Times New Roman" w:cs="Times New Roman"/>
                <w:kern w:val="0"/>
                <w:lang w:eastAsia="hr-HR"/>
                <w14:ligatures w14:val="none"/>
              </w:rPr>
              <w:t>Marija Dragičević Marković</w:t>
            </w:r>
          </w:p>
        </w:tc>
        <w:tc>
          <w:tcPr>
            <w:tcW w:w="884" w:type="dxa"/>
            <w:vAlign w:val="center"/>
          </w:tcPr>
          <w:p w14:paraId="7E8424F1" w14:textId="2888681C" w:rsidR="0094614C" w:rsidRPr="00CE0EF2"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84" w:type="dxa"/>
            <w:vAlign w:val="center"/>
          </w:tcPr>
          <w:p w14:paraId="2E8A3461" w14:textId="1E25BB1F" w:rsidR="0094614C" w:rsidRPr="00CE0EF2"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472" w:type="dxa"/>
            <w:vAlign w:val="center"/>
          </w:tcPr>
          <w:p w14:paraId="0708266A" w14:textId="45530CFA" w:rsidR="0094614C" w:rsidRPr="00CE0EF2"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74" w:type="dxa"/>
            <w:vAlign w:val="center"/>
          </w:tcPr>
          <w:p w14:paraId="5EB65452" w14:textId="5591616A" w:rsidR="0094614C" w:rsidRPr="00CE0EF2"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374" w:type="dxa"/>
            <w:vAlign w:val="center"/>
          </w:tcPr>
          <w:p w14:paraId="3A624A6B" w14:textId="77777777" w:rsid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CE0EF2">
              <w:rPr>
                <w:rFonts w:ascii="Times New Roman" w:eastAsia="Times New Roman" w:hAnsi="Times New Roman" w:cs="Times New Roman"/>
                <w:kern w:val="0"/>
                <w:lang w:eastAsia="hr-HR"/>
                <w14:ligatures w14:val="none"/>
              </w:rPr>
              <w:t>Engleski jezik</w:t>
            </w:r>
          </w:p>
          <w:p w14:paraId="13CDC740" w14:textId="4768CD90" w:rsidR="009661BB" w:rsidRPr="00CE0EF2" w:rsidRDefault="009661BB"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½ radnog vremena</w:t>
            </w:r>
          </w:p>
        </w:tc>
      </w:tr>
      <w:tr w:rsidR="0094614C" w:rsidRPr="0094614C" w14:paraId="4BE46B3F" w14:textId="77777777" w:rsidTr="006F1258">
        <w:trPr>
          <w:trHeight w:val="981"/>
          <w:jc w:val="center"/>
        </w:trPr>
        <w:tc>
          <w:tcPr>
            <w:tcW w:w="655" w:type="dxa"/>
            <w:vAlign w:val="center"/>
          </w:tcPr>
          <w:p w14:paraId="35409525" w14:textId="77777777" w:rsidR="0094614C" w:rsidRPr="0094614C" w:rsidRDefault="0094614C" w:rsidP="0094614C">
            <w:pPr>
              <w:numPr>
                <w:ilvl w:val="0"/>
                <w:numId w:val="13"/>
              </w:numPr>
              <w:spacing w:after="0" w:line="360" w:lineRule="auto"/>
              <w:jc w:val="center"/>
              <w:rPr>
                <w:rFonts w:ascii="Times New Roman" w:eastAsia="Times New Roman" w:hAnsi="Times New Roman" w:cs="Times New Roman"/>
                <w:kern w:val="0"/>
                <w:sz w:val="20"/>
                <w:szCs w:val="20"/>
                <w:lang w:eastAsia="hr-HR"/>
                <w14:ligatures w14:val="none"/>
              </w:rPr>
            </w:pPr>
          </w:p>
        </w:tc>
        <w:tc>
          <w:tcPr>
            <w:tcW w:w="1971" w:type="dxa"/>
            <w:vAlign w:val="center"/>
          </w:tcPr>
          <w:p w14:paraId="09A67F5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Ivana Sever Divić</w:t>
            </w:r>
          </w:p>
          <w:p w14:paraId="536EF5D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84" w:type="dxa"/>
            <w:vAlign w:val="center"/>
          </w:tcPr>
          <w:p w14:paraId="62DAAB92" w14:textId="49FF5A68"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84" w:type="dxa"/>
            <w:vAlign w:val="center"/>
          </w:tcPr>
          <w:p w14:paraId="79F4F825" w14:textId="2670A1E3"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472" w:type="dxa"/>
            <w:vAlign w:val="center"/>
          </w:tcPr>
          <w:p w14:paraId="45E0AA2A" w14:textId="13A11A0A"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74" w:type="dxa"/>
            <w:vAlign w:val="center"/>
          </w:tcPr>
          <w:p w14:paraId="56ECD783" w14:textId="140EB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374" w:type="dxa"/>
            <w:vAlign w:val="center"/>
          </w:tcPr>
          <w:p w14:paraId="571496A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Engleski jezik</w:t>
            </w:r>
          </w:p>
        </w:tc>
      </w:tr>
      <w:tr w:rsidR="0094614C" w:rsidRPr="0094614C" w14:paraId="3710E91D" w14:textId="77777777" w:rsidTr="006F1258">
        <w:trPr>
          <w:jc w:val="center"/>
        </w:trPr>
        <w:tc>
          <w:tcPr>
            <w:tcW w:w="655" w:type="dxa"/>
            <w:vAlign w:val="center"/>
          </w:tcPr>
          <w:p w14:paraId="4064EBF7" w14:textId="77777777" w:rsidR="0094614C" w:rsidRPr="0094614C" w:rsidRDefault="0094614C" w:rsidP="0094614C">
            <w:pPr>
              <w:numPr>
                <w:ilvl w:val="0"/>
                <w:numId w:val="13"/>
              </w:numPr>
              <w:spacing w:after="0" w:line="360" w:lineRule="auto"/>
              <w:jc w:val="center"/>
              <w:rPr>
                <w:rFonts w:ascii="Times New Roman" w:eastAsia="Times New Roman" w:hAnsi="Times New Roman" w:cs="Times New Roman"/>
                <w:kern w:val="0"/>
                <w:sz w:val="20"/>
                <w:szCs w:val="20"/>
                <w:lang w:eastAsia="hr-HR"/>
                <w14:ligatures w14:val="none"/>
              </w:rPr>
            </w:pPr>
          </w:p>
        </w:tc>
        <w:tc>
          <w:tcPr>
            <w:tcW w:w="1971" w:type="dxa"/>
            <w:vAlign w:val="center"/>
          </w:tcPr>
          <w:p w14:paraId="7ABD482E" w14:textId="61FD128C" w:rsidR="0094614C" w:rsidRPr="0094614C" w:rsidRDefault="00470EBD" w:rsidP="0094614C">
            <w:pPr>
              <w:spacing w:after="0" w:line="360" w:lineRule="auto"/>
              <w:jc w:val="center"/>
              <w:rPr>
                <w:rFonts w:ascii="Times New Roman" w:eastAsia="Times New Roman" w:hAnsi="Times New Roman" w:cs="Times New Roman"/>
                <w:kern w:val="0"/>
                <w:lang w:eastAsia="hr-HR"/>
                <w14:ligatures w14:val="none"/>
              </w:rPr>
            </w:pPr>
            <w:r w:rsidRPr="00850426">
              <w:rPr>
                <w:rFonts w:ascii="Times New Roman" w:eastAsia="Times New Roman" w:hAnsi="Times New Roman" w:cs="Times New Roman"/>
                <w:kern w:val="0"/>
                <w:lang w:eastAsia="hr-HR"/>
                <w14:ligatures w14:val="none"/>
              </w:rPr>
              <w:t>Merkaš Marija</w:t>
            </w:r>
          </w:p>
          <w:p w14:paraId="4A870AA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84" w:type="dxa"/>
            <w:vAlign w:val="center"/>
          </w:tcPr>
          <w:p w14:paraId="39B102A3" w14:textId="5BFA9ED8"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84" w:type="dxa"/>
            <w:vAlign w:val="center"/>
          </w:tcPr>
          <w:p w14:paraId="56BEE9C0" w14:textId="03A7EB4D"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472" w:type="dxa"/>
            <w:vAlign w:val="center"/>
          </w:tcPr>
          <w:p w14:paraId="751A4FFA" w14:textId="1F68699A"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74" w:type="dxa"/>
            <w:vAlign w:val="center"/>
          </w:tcPr>
          <w:p w14:paraId="0D7B12E0" w14:textId="5FA3866A"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374" w:type="dxa"/>
            <w:vAlign w:val="center"/>
          </w:tcPr>
          <w:p w14:paraId="458FC1F7" w14:textId="6A6F0FE8"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Engleski jezik, </w:t>
            </w:r>
          </w:p>
        </w:tc>
      </w:tr>
      <w:tr w:rsidR="0094614C" w:rsidRPr="0094614C" w14:paraId="0158635B" w14:textId="77777777" w:rsidTr="006F1258">
        <w:trPr>
          <w:jc w:val="center"/>
        </w:trPr>
        <w:tc>
          <w:tcPr>
            <w:tcW w:w="655" w:type="dxa"/>
            <w:vAlign w:val="center"/>
          </w:tcPr>
          <w:p w14:paraId="1ECBC2D9" w14:textId="77777777" w:rsidR="0094614C" w:rsidRPr="0094614C" w:rsidRDefault="0094614C" w:rsidP="0094614C">
            <w:pPr>
              <w:numPr>
                <w:ilvl w:val="0"/>
                <w:numId w:val="13"/>
              </w:numPr>
              <w:spacing w:after="0" w:line="360" w:lineRule="auto"/>
              <w:jc w:val="center"/>
              <w:rPr>
                <w:rFonts w:ascii="Times New Roman" w:eastAsia="Times New Roman" w:hAnsi="Times New Roman" w:cs="Times New Roman"/>
                <w:kern w:val="0"/>
                <w:sz w:val="20"/>
                <w:szCs w:val="20"/>
                <w:lang w:eastAsia="hr-HR"/>
                <w14:ligatures w14:val="none"/>
              </w:rPr>
            </w:pPr>
          </w:p>
        </w:tc>
        <w:tc>
          <w:tcPr>
            <w:tcW w:w="1971" w:type="dxa"/>
            <w:vAlign w:val="center"/>
          </w:tcPr>
          <w:p w14:paraId="09FEB2F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Maja Vukelić</w:t>
            </w:r>
          </w:p>
        </w:tc>
        <w:tc>
          <w:tcPr>
            <w:tcW w:w="884" w:type="dxa"/>
            <w:vAlign w:val="center"/>
          </w:tcPr>
          <w:p w14:paraId="0B253136" w14:textId="70DB3964"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84" w:type="dxa"/>
            <w:vAlign w:val="center"/>
          </w:tcPr>
          <w:p w14:paraId="2CDD98EB" w14:textId="2C9F2856"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472" w:type="dxa"/>
            <w:vAlign w:val="center"/>
          </w:tcPr>
          <w:p w14:paraId="4C4040F8" w14:textId="54B486AB"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74" w:type="dxa"/>
            <w:vAlign w:val="center"/>
          </w:tcPr>
          <w:p w14:paraId="58093C84" w14:textId="38ACB550"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374" w:type="dxa"/>
            <w:vAlign w:val="center"/>
          </w:tcPr>
          <w:p w14:paraId="7563664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Njemački jezik</w:t>
            </w:r>
          </w:p>
        </w:tc>
      </w:tr>
      <w:tr w:rsidR="0094614C" w:rsidRPr="0094614C" w14:paraId="2535EFCA" w14:textId="77777777" w:rsidTr="006F1258">
        <w:trPr>
          <w:jc w:val="center"/>
        </w:trPr>
        <w:tc>
          <w:tcPr>
            <w:tcW w:w="655" w:type="dxa"/>
            <w:vAlign w:val="center"/>
          </w:tcPr>
          <w:p w14:paraId="36E84358" w14:textId="77777777" w:rsidR="0094614C" w:rsidRPr="0094614C" w:rsidRDefault="0094614C" w:rsidP="0094614C">
            <w:pPr>
              <w:numPr>
                <w:ilvl w:val="0"/>
                <w:numId w:val="13"/>
              </w:numPr>
              <w:spacing w:after="0" w:line="360" w:lineRule="auto"/>
              <w:jc w:val="center"/>
              <w:rPr>
                <w:rFonts w:ascii="Times New Roman" w:eastAsia="Times New Roman" w:hAnsi="Times New Roman" w:cs="Times New Roman"/>
                <w:kern w:val="0"/>
                <w:sz w:val="20"/>
                <w:szCs w:val="20"/>
                <w:lang w:eastAsia="hr-HR"/>
                <w14:ligatures w14:val="none"/>
              </w:rPr>
            </w:pPr>
          </w:p>
        </w:tc>
        <w:tc>
          <w:tcPr>
            <w:tcW w:w="1971" w:type="dxa"/>
            <w:vAlign w:val="center"/>
          </w:tcPr>
          <w:p w14:paraId="076C640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Blaženka Bičak</w:t>
            </w:r>
          </w:p>
        </w:tc>
        <w:tc>
          <w:tcPr>
            <w:tcW w:w="884" w:type="dxa"/>
            <w:vAlign w:val="center"/>
          </w:tcPr>
          <w:p w14:paraId="64465CC6" w14:textId="73CCBE0F"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84" w:type="dxa"/>
            <w:vAlign w:val="center"/>
          </w:tcPr>
          <w:p w14:paraId="7A61F7E9" w14:textId="4241DD1F"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472" w:type="dxa"/>
            <w:vAlign w:val="center"/>
          </w:tcPr>
          <w:p w14:paraId="1B7099A3" w14:textId="14C0C492"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74" w:type="dxa"/>
            <w:vAlign w:val="center"/>
          </w:tcPr>
          <w:p w14:paraId="49C2BC95" w14:textId="25359C7A"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374" w:type="dxa"/>
            <w:vAlign w:val="center"/>
          </w:tcPr>
          <w:p w14:paraId="4EC98D1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Njemački jezik</w:t>
            </w:r>
          </w:p>
        </w:tc>
      </w:tr>
      <w:tr w:rsidR="0094614C" w:rsidRPr="0094614C" w14:paraId="6E82D026" w14:textId="77777777" w:rsidTr="006F1258">
        <w:trPr>
          <w:jc w:val="center"/>
        </w:trPr>
        <w:tc>
          <w:tcPr>
            <w:tcW w:w="655" w:type="dxa"/>
            <w:vAlign w:val="center"/>
          </w:tcPr>
          <w:p w14:paraId="213CE2B7" w14:textId="77777777" w:rsidR="0094614C" w:rsidRPr="0094614C" w:rsidRDefault="0094614C" w:rsidP="0094614C">
            <w:pPr>
              <w:numPr>
                <w:ilvl w:val="0"/>
                <w:numId w:val="13"/>
              </w:numPr>
              <w:spacing w:after="0" w:line="360" w:lineRule="auto"/>
              <w:jc w:val="center"/>
              <w:rPr>
                <w:rFonts w:ascii="Times New Roman" w:eastAsia="Times New Roman" w:hAnsi="Times New Roman" w:cs="Times New Roman"/>
                <w:kern w:val="0"/>
                <w:sz w:val="20"/>
                <w:szCs w:val="20"/>
                <w:lang w:eastAsia="hr-HR"/>
                <w14:ligatures w14:val="none"/>
              </w:rPr>
            </w:pPr>
          </w:p>
        </w:tc>
        <w:tc>
          <w:tcPr>
            <w:tcW w:w="1971" w:type="dxa"/>
            <w:vAlign w:val="center"/>
          </w:tcPr>
          <w:p w14:paraId="37D2412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Anita Vučić Bobanović</w:t>
            </w:r>
          </w:p>
        </w:tc>
        <w:tc>
          <w:tcPr>
            <w:tcW w:w="884" w:type="dxa"/>
            <w:vAlign w:val="center"/>
          </w:tcPr>
          <w:p w14:paraId="181A3143" w14:textId="0C76C0CB"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84" w:type="dxa"/>
            <w:vAlign w:val="center"/>
          </w:tcPr>
          <w:p w14:paraId="3FE0A4BE" w14:textId="4EA43449" w:rsidR="0094614C" w:rsidRPr="0094614C" w:rsidRDefault="0094614C" w:rsidP="002A710A">
            <w:pPr>
              <w:spacing w:after="0" w:line="360" w:lineRule="auto"/>
              <w:rPr>
                <w:rFonts w:ascii="Times New Roman" w:eastAsia="Times New Roman" w:hAnsi="Times New Roman" w:cs="Times New Roman"/>
                <w:kern w:val="0"/>
                <w:lang w:eastAsia="hr-HR"/>
                <w14:ligatures w14:val="none"/>
              </w:rPr>
            </w:pPr>
          </w:p>
        </w:tc>
        <w:tc>
          <w:tcPr>
            <w:tcW w:w="2472" w:type="dxa"/>
            <w:vAlign w:val="center"/>
          </w:tcPr>
          <w:p w14:paraId="281CD8DA" w14:textId="4049147F"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74" w:type="dxa"/>
            <w:vAlign w:val="center"/>
          </w:tcPr>
          <w:p w14:paraId="75B7F623" w14:textId="5C1582D5"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374" w:type="dxa"/>
            <w:vAlign w:val="center"/>
          </w:tcPr>
          <w:p w14:paraId="2D6A9FD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Njemački jezik </w:t>
            </w:r>
          </w:p>
        </w:tc>
      </w:tr>
      <w:tr w:rsidR="0094614C" w:rsidRPr="0094614C" w14:paraId="0710EDDF" w14:textId="77777777" w:rsidTr="006F1258">
        <w:trPr>
          <w:jc w:val="center"/>
        </w:trPr>
        <w:tc>
          <w:tcPr>
            <w:tcW w:w="655" w:type="dxa"/>
            <w:vAlign w:val="center"/>
          </w:tcPr>
          <w:p w14:paraId="2B7821DD" w14:textId="77777777" w:rsidR="0094614C" w:rsidRPr="0094614C" w:rsidRDefault="0094614C" w:rsidP="0094614C">
            <w:pPr>
              <w:numPr>
                <w:ilvl w:val="0"/>
                <w:numId w:val="13"/>
              </w:numPr>
              <w:spacing w:after="0" w:line="360" w:lineRule="auto"/>
              <w:jc w:val="center"/>
              <w:rPr>
                <w:rFonts w:ascii="Times New Roman" w:eastAsia="Times New Roman" w:hAnsi="Times New Roman" w:cs="Times New Roman"/>
                <w:kern w:val="0"/>
                <w:sz w:val="20"/>
                <w:szCs w:val="20"/>
                <w:lang w:eastAsia="hr-HR"/>
                <w14:ligatures w14:val="none"/>
              </w:rPr>
            </w:pPr>
          </w:p>
        </w:tc>
        <w:tc>
          <w:tcPr>
            <w:tcW w:w="1971" w:type="dxa"/>
            <w:vAlign w:val="center"/>
          </w:tcPr>
          <w:p w14:paraId="3AB7F00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Snježana Krivak Đud</w:t>
            </w:r>
          </w:p>
        </w:tc>
        <w:tc>
          <w:tcPr>
            <w:tcW w:w="884" w:type="dxa"/>
            <w:vAlign w:val="center"/>
          </w:tcPr>
          <w:p w14:paraId="3D802717" w14:textId="5EF50F6B"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84" w:type="dxa"/>
            <w:vAlign w:val="center"/>
          </w:tcPr>
          <w:p w14:paraId="7868826E" w14:textId="3336F8D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472" w:type="dxa"/>
            <w:vAlign w:val="center"/>
          </w:tcPr>
          <w:p w14:paraId="5C60B770" w14:textId="71C5255B"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74" w:type="dxa"/>
            <w:vAlign w:val="center"/>
          </w:tcPr>
          <w:p w14:paraId="056A18BC" w14:textId="495C375F"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374" w:type="dxa"/>
            <w:vAlign w:val="center"/>
          </w:tcPr>
          <w:p w14:paraId="52439DF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Glazbena kultura</w:t>
            </w:r>
          </w:p>
        </w:tc>
      </w:tr>
      <w:tr w:rsidR="0094614C" w:rsidRPr="0094614C" w14:paraId="0B824BD1" w14:textId="77777777" w:rsidTr="006F1258">
        <w:trPr>
          <w:jc w:val="center"/>
        </w:trPr>
        <w:tc>
          <w:tcPr>
            <w:tcW w:w="655" w:type="dxa"/>
            <w:vAlign w:val="center"/>
          </w:tcPr>
          <w:p w14:paraId="2F823A43" w14:textId="77777777" w:rsidR="0094614C" w:rsidRPr="0094614C" w:rsidRDefault="0094614C" w:rsidP="0094614C">
            <w:pPr>
              <w:numPr>
                <w:ilvl w:val="0"/>
                <w:numId w:val="13"/>
              </w:numPr>
              <w:spacing w:after="0" w:line="360" w:lineRule="auto"/>
              <w:jc w:val="center"/>
              <w:rPr>
                <w:rFonts w:ascii="Times New Roman" w:eastAsia="Times New Roman" w:hAnsi="Times New Roman" w:cs="Times New Roman"/>
                <w:kern w:val="0"/>
                <w:sz w:val="20"/>
                <w:szCs w:val="20"/>
                <w:lang w:eastAsia="hr-HR"/>
                <w14:ligatures w14:val="none"/>
              </w:rPr>
            </w:pPr>
          </w:p>
        </w:tc>
        <w:tc>
          <w:tcPr>
            <w:tcW w:w="1971" w:type="dxa"/>
            <w:vAlign w:val="center"/>
          </w:tcPr>
          <w:p w14:paraId="3201E34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Dijana Matković</w:t>
            </w:r>
          </w:p>
        </w:tc>
        <w:tc>
          <w:tcPr>
            <w:tcW w:w="884" w:type="dxa"/>
            <w:vAlign w:val="center"/>
          </w:tcPr>
          <w:p w14:paraId="0D79B4FA" w14:textId="0734FA98"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84" w:type="dxa"/>
            <w:vAlign w:val="center"/>
          </w:tcPr>
          <w:p w14:paraId="1120908C" w14:textId="14AB35A0"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472" w:type="dxa"/>
            <w:vAlign w:val="center"/>
          </w:tcPr>
          <w:p w14:paraId="29560767" w14:textId="6C79B896"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74" w:type="dxa"/>
            <w:vAlign w:val="center"/>
          </w:tcPr>
          <w:p w14:paraId="6466CB44" w14:textId="7A5D685D"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374" w:type="dxa"/>
            <w:vAlign w:val="center"/>
          </w:tcPr>
          <w:p w14:paraId="5690C92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Matematika</w:t>
            </w:r>
          </w:p>
        </w:tc>
      </w:tr>
      <w:tr w:rsidR="0094614C" w:rsidRPr="0094614C" w14:paraId="7EB5975E" w14:textId="77777777" w:rsidTr="006F1258">
        <w:trPr>
          <w:jc w:val="center"/>
        </w:trPr>
        <w:tc>
          <w:tcPr>
            <w:tcW w:w="655" w:type="dxa"/>
            <w:vAlign w:val="center"/>
          </w:tcPr>
          <w:p w14:paraId="20A3588F" w14:textId="77777777" w:rsidR="0094614C" w:rsidRPr="0094614C" w:rsidRDefault="0094614C" w:rsidP="0094614C">
            <w:pPr>
              <w:numPr>
                <w:ilvl w:val="0"/>
                <w:numId w:val="13"/>
              </w:numPr>
              <w:spacing w:after="0" w:line="360" w:lineRule="auto"/>
              <w:jc w:val="center"/>
              <w:rPr>
                <w:rFonts w:ascii="Times New Roman" w:eastAsia="Times New Roman" w:hAnsi="Times New Roman" w:cs="Times New Roman"/>
                <w:kern w:val="0"/>
                <w:sz w:val="20"/>
                <w:szCs w:val="20"/>
                <w:lang w:eastAsia="hr-HR"/>
                <w14:ligatures w14:val="none"/>
              </w:rPr>
            </w:pPr>
          </w:p>
        </w:tc>
        <w:tc>
          <w:tcPr>
            <w:tcW w:w="1971" w:type="dxa"/>
            <w:vAlign w:val="center"/>
          </w:tcPr>
          <w:p w14:paraId="3589324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Mateja Škledar</w:t>
            </w:r>
          </w:p>
        </w:tc>
        <w:tc>
          <w:tcPr>
            <w:tcW w:w="884" w:type="dxa"/>
            <w:vAlign w:val="center"/>
          </w:tcPr>
          <w:p w14:paraId="6B5B9155" w14:textId="0351AB78"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84" w:type="dxa"/>
            <w:vAlign w:val="center"/>
          </w:tcPr>
          <w:p w14:paraId="32E35028" w14:textId="453E550D"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472" w:type="dxa"/>
            <w:vAlign w:val="center"/>
          </w:tcPr>
          <w:p w14:paraId="5586E61F" w14:textId="0573C44C"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74" w:type="dxa"/>
            <w:vAlign w:val="center"/>
          </w:tcPr>
          <w:p w14:paraId="33371A10" w14:textId="167E46EE"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374" w:type="dxa"/>
            <w:vAlign w:val="center"/>
          </w:tcPr>
          <w:p w14:paraId="63EFB9B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Matematika</w:t>
            </w:r>
          </w:p>
        </w:tc>
      </w:tr>
      <w:tr w:rsidR="0094614C" w:rsidRPr="0094614C" w14:paraId="75E21E96" w14:textId="77777777" w:rsidTr="006F1258">
        <w:trPr>
          <w:jc w:val="center"/>
        </w:trPr>
        <w:tc>
          <w:tcPr>
            <w:tcW w:w="655" w:type="dxa"/>
            <w:vAlign w:val="center"/>
          </w:tcPr>
          <w:p w14:paraId="177D0030" w14:textId="77777777" w:rsidR="0094614C" w:rsidRPr="0094614C" w:rsidRDefault="0094614C" w:rsidP="0094614C">
            <w:pPr>
              <w:numPr>
                <w:ilvl w:val="0"/>
                <w:numId w:val="13"/>
              </w:numPr>
              <w:spacing w:after="0" w:line="360" w:lineRule="auto"/>
              <w:jc w:val="center"/>
              <w:rPr>
                <w:rFonts w:ascii="Times New Roman" w:eastAsia="Times New Roman" w:hAnsi="Times New Roman" w:cs="Times New Roman"/>
                <w:kern w:val="0"/>
                <w:sz w:val="20"/>
                <w:szCs w:val="20"/>
                <w:lang w:eastAsia="hr-HR"/>
                <w14:ligatures w14:val="none"/>
              </w:rPr>
            </w:pPr>
          </w:p>
        </w:tc>
        <w:tc>
          <w:tcPr>
            <w:tcW w:w="1971" w:type="dxa"/>
            <w:vAlign w:val="center"/>
          </w:tcPr>
          <w:p w14:paraId="317D01D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Nataša Hrbud Puhelek</w:t>
            </w:r>
          </w:p>
        </w:tc>
        <w:tc>
          <w:tcPr>
            <w:tcW w:w="884" w:type="dxa"/>
            <w:vAlign w:val="center"/>
          </w:tcPr>
          <w:p w14:paraId="23BC44C3" w14:textId="76B2DB4C"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84" w:type="dxa"/>
            <w:vAlign w:val="center"/>
          </w:tcPr>
          <w:p w14:paraId="08A6B466" w14:textId="27B570BD"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472" w:type="dxa"/>
            <w:vAlign w:val="center"/>
          </w:tcPr>
          <w:p w14:paraId="7E63726F" w14:textId="7CD58DFF"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74" w:type="dxa"/>
            <w:vAlign w:val="center"/>
          </w:tcPr>
          <w:p w14:paraId="482A142B" w14:textId="6F2BC29A"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374" w:type="dxa"/>
            <w:vAlign w:val="center"/>
          </w:tcPr>
          <w:p w14:paraId="11549B9A" w14:textId="62F36708"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Kemija </w:t>
            </w:r>
          </w:p>
        </w:tc>
      </w:tr>
      <w:tr w:rsidR="0094614C" w:rsidRPr="0094614C" w14:paraId="56BAD95F" w14:textId="77777777" w:rsidTr="006F1258">
        <w:trPr>
          <w:jc w:val="center"/>
        </w:trPr>
        <w:tc>
          <w:tcPr>
            <w:tcW w:w="655" w:type="dxa"/>
            <w:vAlign w:val="center"/>
          </w:tcPr>
          <w:p w14:paraId="7EBC50CE" w14:textId="77777777" w:rsidR="0094614C" w:rsidRPr="0094614C" w:rsidRDefault="0094614C" w:rsidP="0094614C">
            <w:pPr>
              <w:numPr>
                <w:ilvl w:val="0"/>
                <w:numId w:val="13"/>
              </w:numPr>
              <w:spacing w:after="0" w:line="360" w:lineRule="auto"/>
              <w:jc w:val="center"/>
              <w:rPr>
                <w:rFonts w:ascii="Times New Roman" w:eastAsia="Times New Roman" w:hAnsi="Times New Roman" w:cs="Times New Roman"/>
                <w:kern w:val="0"/>
                <w:sz w:val="20"/>
                <w:szCs w:val="20"/>
                <w:lang w:eastAsia="hr-HR"/>
                <w14:ligatures w14:val="none"/>
              </w:rPr>
            </w:pPr>
          </w:p>
        </w:tc>
        <w:tc>
          <w:tcPr>
            <w:tcW w:w="1971" w:type="dxa"/>
            <w:vAlign w:val="center"/>
          </w:tcPr>
          <w:p w14:paraId="1974F9D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Dijana Stubičar</w:t>
            </w:r>
          </w:p>
        </w:tc>
        <w:tc>
          <w:tcPr>
            <w:tcW w:w="884" w:type="dxa"/>
            <w:vAlign w:val="center"/>
          </w:tcPr>
          <w:p w14:paraId="37A111C2" w14:textId="41913113"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84" w:type="dxa"/>
            <w:vAlign w:val="center"/>
          </w:tcPr>
          <w:p w14:paraId="39330DDA" w14:textId="6CB04698"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472" w:type="dxa"/>
            <w:vAlign w:val="center"/>
          </w:tcPr>
          <w:p w14:paraId="76A73DE2" w14:textId="34278F46"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74" w:type="dxa"/>
            <w:vAlign w:val="center"/>
          </w:tcPr>
          <w:p w14:paraId="08FDF134" w14:textId="4693EE3E"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374" w:type="dxa"/>
            <w:vAlign w:val="center"/>
          </w:tcPr>
          <w:p w14:paraId="111B132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Priroda i Biologija</w:t>
            </w:r>
          </w:p>
        </w:tc>
      </w:tr>
      <w:tr w:rsidR="0094614C" w:rsidRPr="0094614C" w14:paraId="0318922D" w14:textId="77777777" w:rsidTr="006F1258">
        <w:trPr>
          <w:jc w:val="center"/>
        </w:trPr>
        <w:tc>
          <w:tcPr>
            <w:tcW w:w="655" w:type="dxa"/>
            <w:vAlign w:val="center"/>
          </w:tcPr>
          <w:p w14:paraId="5931E44E" w14:textId="77777777" w:rsidR="0094614C" w:rsidRPr="0094614C" w:rsidRDefault="0094614C" w:rsidP="0094614C">
            <w:pPr>
              <w:numPr>
                <w:ilvl w:val="0"/>
                <w:numId w:val="13"/>
              </w:numPr>
              <w:spacing w:after="0" w:line="360" w:lineRule="auto"/>
              <w:jc w:val="center"/>
              <w:rPr>
                <w:rFonts w:ascii="Times New Roman" w:eastAsia="Times New Roman" w:hAnsi="Times New Roman" w:cs="Times New Roman"/>
                <w:kern w:val="0"/>
                <w:sz w:val="20"/>
                <w:szCs w:val="20"/>
                <w:lang w:eastAsia="hr-HR"/>
                <w14:ligatures w14:val="none"/>
              </w:rPr>
            </w:pPr>
          </w:p>
        </w:tc>
        <w:tc>
          <w:tcPr>
            <w:tcW w:w="1971" w:type="dxa"/>
            <w:vAlign w:val="center"/>
          </w:tcPr>
          <w:p w14:paraId="6A10798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Marija Ujlaki</w:t>
            </w:r>
          </w:p>
          <w:p w14:paraId="1512E6D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84" w:type="dxa"/>
            <w:vAlign w:val="center"/>
          </w:tcPr>
          <w:p w14:paraId="112DB14D" w14:textId="1ABAE4AD"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84" w:type="dxa"/>
            <w:vAlign w:val="center"/>
          </w:tcPr>
          <w:p w14:paraId="20F7947E" w14:textId="56BFE4D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472" w:type="dxa"/>
            <w:vAlign w:val="center"/>
          </w:tcPr>
          <w:p w14:paraId="3D0F9584" w14:textId="00EB1CE3"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74" w:type="dxa"/>
            <w:vAlign w:val="center"/>
          </w:tcPr>
          <w:p w14:paraId="19E7C305" w14:textId="7A14897B"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374" w:type="dxa"/>
            <w:vAlign w:val="center"/>
          </w:tcPr>
          <w:p w14:paraId="5EE49AE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Geografija</w:t>
            </w:r>
          </w:p>
        </w:tc>
      </w:tr>
      <w:tr w:rsidR="0094614C" w:rsidRPr="0094614C" w14:paraId="31A34BFF" w14:textId="77777777" w:rsidTr="006F1258">
        <w:trPr>
          <w:jc w:val="center"/>
        </w:trPr>
        <w:tc>
          <w:tcPr>
            <w:tcW w:w="655" w:type="dxa"/>
            <w:vAlign w:val="center"/>
          </w:tcPr>
          <w:p w14:paraId="60AC8989" w14:textId="77777777" w:rsidR="0094614C" w:rsidRPr="0094614C" w:rsidRDefault="0094614C" w:rsidP="0094614C">
            <w:pPr>
              <w:numPr>
                <w:ilvl w:val="0"/>
                <w:numId w:val="13"/>
              </w:numPr>
              <w:spacing w:after="0" w:line="360" w:lineRule="auto"/>
              <w:jc w:val="center"/>
              <w:rPr>
                <w:rFonts w:ascii="Times New Roman" w:eastAsia="Times New Roman" w:hAnsi="Times New Roman" w:cs="Times New Roman"/>
                <w:kern w:val="0"/>
                <w:sz w:val="20"/>
                <w:szCs w:val="20"/>
                <w:lang w:eastAsia="hr-HR"/>
                <w14:ligatures w14:val="none"/>
              </w:rPr>
            </w:pPr>
          </w:p>
        </w:tc>
        <w:tc>
          <w:tcPr>
            <w:tcW w:w="1971" w:type="dxa"/>
            <w:vAlign w:val="center"/>
          </w:tcPr>
          <w:p w14:paraId="562527A9" w14:textId="0D527AD3" w:rsidR="0094614C" w:rsidRPr="00FD63A3" w:rsidRDefault="00A35E8B" w:rsidP="0094614C">
            <w:pPr>
              <w:spacing w:after="0" w:line="360" w:lineRule="auto"/>
              <w:jc w:val="center"/>
              <w:rPr>
                <w:rFonts w:ascii="Times New Roman" w:eastAsia="Times New Roman" w:hAnsi="Times New Roman" w:cs="Times New Roman"/>
                <w:kern w:val="0"/>
                <w:lang w:eastAsia="hr-HR"/>
                <w14:ligatures w14:val="none"/>
              </w:rPr>
            </w:pPr>
            <w:r w:rsidRPr="00FD63A3">
              <w:rPr>
                <w:rFonts w:ascii="Times New Roman" w:eastAsia="Times New Roman" w:hAnsi="Times New Roman" w:cs="Times New Roman"/>
                <w:kern w:val="0"/>
                <w:lang w:eastAsia="hr-HR"/>
                <w14:ligatures w14:val="none"/>
              </w:rPr>
              <w:t>Dejan Maleković</w:t>
            </w:r>
          </w:p>
        </w:tc>
        <w:tc>
          <w:tcPr>
            <w:tcW w:w="884" w:type="dxa"/>
            <w:vAlign w:val="center"/>
          </w:tcPr>
          <w:p w14:paraId="6A6F5589" w14:textId="149C0905" w:rsidR="0094614C" w:rsidRPr="00FD63A3"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84" w:type="dxa"/>
            <w:vAlign w:val="center"/>
          </w:tcPr>
          <w:p w14:paraId="4C314C20" w14:textId="6DF2BF26" w:rsidR="0094614C" w:rsidRPr="00FD63A3"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472" w:type="dxa"/>
            <w:vAlign w:val="center"/>
          </w:tcPr>
          <w:p w14:paraId="1A423BEC" w14:textId="46EF85F4" w:rsidR="0094614C" w:rsidRPr="00FD63A3"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74" w:type="dxa"/>
            <w:vAlign w:val="center"/>
          </w:tcPr>
          <w:p w14:paraId="7A018D78" w14:textId="0EE37440" w:rsidR="0094614C" w:rsidRPr="00FD63A3"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374" w:type="dxa"/>
            <w:vAlign w:val="center"/>
          </w:tcPr>
          <w:p w14:paraId="3C1B4476" w14:textId="77777777" w:rsidR="0094614C" w:rsidRPr="00FD63A3" w:rsidRDefault="00A35E8B" w:rsidP="0094614C">
            <w:pPr>
              <w:spacing w:after="0" w:line="360" w:lineRule="auto"/>
              <w:jc w:val="center"/>
              <w:rPr>
                <w:rFonts w:ascii="Times New Roman" w:eastAsia="Times New Roman" w:hAnsi="Times New Roman" w:cs="Times New Roman"/>
                <w:kern w:val="0"/>
                <w:lang w:eastAsia="hr-HR"/>
                <w14:ligatures w14:val="none"/>
              </w:rPr>
            </w:pPr>
            <w:r w:rsidRPr="00FD63A3">
              <w:rPr>
                <w:rFonts w:ascii="Times New Roman" w:eastAsia="Times New Roman" w:hAnsi="Times New Roman" w:cs="Times New Roman"/>
                <w:kern w:val="0"/>
                <w:lang w:eastAsia="hr-HR"/>
                <w14:ligatures w14:val="none"/>
              </w:rPr>
              <w:t>Povijest</w:t>
            </w:r>
          </w:p>
          <w:p w14:paraId="289D3266" w14:textId="7D1E2CBE" w:rsidR="00A35E8B" w:rsidRPr="00FD63A3" w:rsidRDefault="00A35E8B" w:rsidP="0094614C">
            <w:pPr>
              <w:spacing w:after="0" w:line="360" w:lineRule="auto"/>
              <w:jc w:val="center"/>
              <w:rPr>
                <w:rFonts w:ascii="Times New Roman" w:eastAsia="Times New Roman" w:hAnsi="Times New Roman" w:cs="Times New Roman"/>
                <w:kern w:val="0"/>
                <w:lang w:eastAsia="hr-HR"/>
                <w14:ligatures w14:val="none"/>
              </w:rPr>
            </w:pPr>
            <w:r w:rsidRPr="00FD63A3">
              <w:rPr>
                <w:rFonts w:ascii="Times New Roman" w:eastAsia="Times New Roman" w:hAnsi="Times New Roman" w:cs="Times New Roman"/>
                <w:kern w:val="0"/>
                <w:lang w:eastAsia="hr-HR"/>
                <w14:ligatures w14:val="none"/>
              </w:rPr>
              <w:t>(neodređeno pola radnog vremena)</w:t>
            </w:r>
          </w:p>
        </w:tc>
      </w:tr>
      <w:tr w:rsidR="00A35E8B" w:rsidRPr="0094614C" w14:paraId="68395AB3" w14:textId="77777777" w:rsidTr="006F1258">
        <w:trPr>
          <w:jc w:val="center"/>
        </w:trPr>
        <w:tc>
          <w:tcPr>
            <w:tcW w:w="655" w:type="dxa"/>
            <w:vAlign w:val="center"/>
          </w:tcPr>
          <w:p w14:paraId="04B05F68" w14:textId="77777777" w:rsidR="00A35E8B" w:rsidRPr="0094614C" w:rsidRDefault="00A35E8B" w:rsidP="0094614C">
            <w:pPr>
              <w:numPr>
                <w:ilvl w:val="0"/>
                <w:numId w:val="13"/>
              </w:numPr>
              <w:spacing w:after="0" w:line="360" w:lineRule="auto"/>
              <w:jc w:val="center"/>
              <w:rPr>
                <w:rFonts w:ascii="Times New Roman" w:eastAsia="Times New Roman" w:hAnsi="Times New Roman" w:cs="Times New Roman"/>
                <w:kern w:val="0"/>
                <w:sz w:val="20"/>
                <w:szCs w:val="20"/>
                <w:lang w:eastAsia="hr-HR"/>
                <w14:ligatures w14:val="none"/>
              </w:rPr>
            </w:pPr>
          </w:p>
        </w:tc>
        <w:tc>
          <w:tcPr>
            <w:tcW w:w="1971" w:type="dxa"/>
            <w:vAlign w:val="center"/>
          </w:tcPr>
          <w:p w14:paraId="7D48C3C9" w14:textId="265D5EAC" w:rsidR="00A35E8B" w:rsidRPr="00FD63A3" w:rsidRDefault="00A35E8B" w:rsidP="0094614C">
            <w:pPr>
              <w:spacing w:after="0" w:line="360" w:lineRule="auto"/>
              <w:jc w:val="center"/>
              <w:rPr>
                <w:rFonts w:ascii="Times New Roman" w:eastAsia="Times New Roman" w:hAnsi="Times New Roman" w:cs="Times New Roman"/>
                <w:kern w:val="0"/>
                <w:lang w:eastAsia="hr-HR"/>
                <w14:ligatures w14:val="none"/>
              </w:rPr>
            </w:pPr>
            <w:r w:rsidRPr="00FD63A3">
              <w:rPr>
                <w:rFonts w:ascii="Times New Roman" w:eastAsia="Times New Roman" w:hAnsi="Times New Roman" w:cs="Times New Roman"/>
                <w:kern w:val="0"/>
                <w:lang w:eastAsia="hr-HR"/>
                <w14:ligatures w14:val="none"/>
              </w:rPr>
              <w:t xml:space="preserve">Sandra Bičak </w:t>
            </w:r>
          </w:p>
        </w:tc>
        <w:tc>
          <w:tcPr>
            <w:tcW w:w="884" w:type="dxa"/>
            <w:vAlign w:val="center"/>
          </w:tcPr>
          <w:p w14:paraId="6B8C0043" w14:textId="74DD7E16" w:rsidR="00A35E8B" w:rsidRPr="00FD63A3" w:rsidRDefault="00A35E8B" w:rsidP="0094614C">
            <w:pPr>
              <w:spacing w:after="0" w:line="360" w:lineRule="auto"/>
              <w:jc w:val="center"/>
              <w:rPr>
                <w:rFonts w:ascii="Times New Roman" w:eastAsia="Times New Roman" w:hAnsi="Times New Roman" w:cs="Times New Roman"/>
                <w:kern w:val="0"/>
                <w:lang w:eastAsia="hr-HR"/>
                <w14:ligatures w14:val="none"/>
              </w:rPr>
            </w:pPr>
          </w:p>
        </w:tc>
        <w:tc>
          <w:tcPr>
            <w:tcW w:w="884" w:type="dxa"/>
            <w:vAlign w:val="center"/>
          </w:tcPr>
          <w:p w14:paraId="74F2E91F" w14:textId="0A6236D0" w:rsidR="00A35E8B" w:rsidRPr="00FD63A3" w:rsidRDefault="00A35E8B" w:rsidP="0094614C">
            <w:pPr>
              <w:spacing w:after="0" w:line="360" w:lineRule="auto"/>
              <w:jc w:val="center"/>
              <w:rPr>
                <w:rFonts w:ascii="Times New Roman" w:eastAsia="Times New Roman" w:hAnsi="Times New Roman" w:cs="Times New Roman"/>
                <w:kern w:val="0"/>
                <w:lang w:eastAsia="hr-HR"/>
                <w14:ligatures w14:val="none"/>
              </w:rPr>
            </w:pPr>
          </w:p>
        </w:tc>
        <w:tc>
          <w:tcPr>
            <w:tcW w:w="2472" w:type="dxa"/>
            <w:vAlign w:val="center"/>
          </w:tcPr>
          <w:p w14:paraId="25E641ED" w14:textId="4112D42A" w:rsidR="00A35E8B" w:rsidRPr="00FD63A3" w:rsidRDefault="00A35E8B" w:rsidP="0094614C">
            <w:pPr>
              <w:spacing w:after="0" w:line="360" w:lineRule="auto"/>
              <w:jc w:val="center"/>
              <w:rPr>
                <w:rFonts w:ascii="Times New Roman" w:eastAsia="Times New Roman" w:hAnsi="Times New Roman" w:cs="Times New Roman"/>
                <w:kern w:val="0"/>
                <w:lang w:eastAsia="hr-HR"/>
                <w14:ligatures w14:val="none"/>
              </w:rPr>
            </w:pPr>
          </w:p>
        </w:tc>
        <w:tc>
          <w:tcPr>
            <w:tcW w:w="1074" w:type="dxa"/>
            <w:vAlign w:val="center"/>
          </w:tcPr>
          <w:p w14:paraId="0D7BD7B9" w14:textId="77777777" w:rsidR="00A35E8B" w:rsidRPr="00FD63A3" w:rsidRDefault="00A35E8B" w:rsidP="0094614C">
            <w:pPr>
              <w:spacing w:after="0" w:line="360" w:lineRule="auto"/>
              <w:jc w:val="center"/>
              <w:rPr>
                <w:rFonts w:ascii="Times New Roman" w:eastAsia="Times New Roman" w:hAnsi="Times New Roman" w:cs="Times New Roman"/>
                <w:kern w:val="0"/>
                <w:lang w:eastAsia="hr-HR"/>
                <w14:ligatures w14:val="none"/>
              </w:rPr>
            </w:pPr>
          </w:p>
        </w:tc>
        <w:tc>
          <w:tcPr>
            <w:tcW w:w="2374" w:type="dxa"/>
            <w:vAlign w:val="center"/>
          </w:tcPr>
          <w:p w14:paraId="25633EF2" w14:textId="77777777" w:rsidR="00A35E8B" w:rsidRPr="00FD63A3" w:rsidRDefault="00A35E8B" w:rsidP="0094614C">
            <w:pPr>
              <w:spacing w:after="0" w:line="360" w:lineRule="auto"/>
              <w:jc w:val="center"/>
              <w:rPr>
                <w:rFonts w:ascii="Times New Roman" w:eastAsia="Times New Roman" w:hAnsi="Times New Roman" w:cs="Times New Roman"/>
                <w:kern w:val="0"/>
                <w:lang w:eastAsia="hr-HR"/>
                <w14:ligatures w14:val="none"/>
              </w:rPr>
            </w:pPr>
            <w:r w:rsidRPr="00FD63A3">
              <w:rPr>
                <w:rFonts w:ascii="Times New Roman" w:eastAsia="Times New Roman" w:hAnsi="Times New Roman" w:cs="Times New Roman"/>
                <w:kern w:val="0"/>
                <w:lang w:eastAsia="hr-HR"/>
                <w14:ligatures w14:val="none"/>
              </w:rPr>
              <w:t>Geografija</w:t>
            </w:r>
          </w:p>
          <w:p w14:paraId="630F97A4" w14:textId="3BD167B2" w:rsidR="00A35E8B" w:rsidRPr="00FD63A3" w:rsidRDefault="00A35E8B" w:rsidP="0094614C">
            <w:pPr>
              <w:spacing w:after="0" w:line="360" w:lineRule="auto"/>
              <w:jc w:val="center"/>
              <w:rPr>
                <w:rFonts w:ascii="Times New Roman" w:eastAsia="Times New Roman" w:hAnsi="Times New Roman" w:cs="Times New Roman"/>
                <w:kern w:val="0"/>
                <w:lang w:eastAsia="hr-HR"/>
                <w14:ligatures w14:val="none"/>
              </w:rPr>
            </w:pPr>
            <w:r w:rsidRPr="00FD63A3">
              <w:rPr>
                <w:rFonts w:ascii="Times New Roman" w:eastAsia="Times New Roman" w:hAnsi="Times New Roman" w:cs="Times New Roman"/>
                <w:kern w:val="0"/>
                <w:lang w:eastAsia="hr-HR"/>
                <w14:ligatures w14:val="none"/>
              </w:rPr>
              <w:t>(nestručna zamjena, određeno vrijeme)</w:t>
            </w:r>
          </w:p>
        </w:tc>
      </w:tr>
      <w:tr w:rsidR="0094614C" w:rsidRPr="0094614C" w14:paraId="28CC42DD" w14:textId="77777777" w:rsidTr="006F1258">
        <w:trPr>
          <w:jc w:val="center"/>
        </w:trPr>
        <w:tc>
          <w:tcPr>
            <w:tcW w:w="655" w:type="dxa"/>
            <w:vAlign w:val="center"/>
          </w:tcPr>
          <w:p w14:paraId="60A7406A" w14:textId="77777777" w:rsidR="0094614C" w:rsidRPr="0094614C" w:rsidRDefault="0094614C" w:rsidP="0094614C">
            <w:pPr>
              <w:numPr>
                <w:ilvl w:val="0"/>
                <w:numId w:val="13"/>
              </w:numPr>
              <w:spacing w:after="0" w:line="360" w:lineRule="auto"/>
              <w:jc w:val="center"/>
              <w:rPr>
                <w:rFonts w:ascii="Times New Roman" w:eastAsia="Times New Roman" w:hAnsi="Times New Roman" w:cs="Times New Roman"/>
                <w:kern w:val="0"/>
                <w:sz w:val="20"/>
                <w:szCs w:val="20"/>
                <w:lang w:eastAsia="hr-HR"/>
                <w14:ligatures w14:val="none"/>
              </w:rPr>
            </w:pPr>
          </w:p>
        </w:tc>
        <w:tc>
          <w:tcPr>
            <w:tcW w:w="1971" w:type="dxa"/>
            <w:vAlign w:val="center"/>
          </w:tcPr>
          <w:p w14:paraId="0B5F06F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Vinko Gavran</w:t>
            </w:r>
          </w:p>
        </w:tc>
        <w:tc>
          <w:tcPr>
            <w:tcW w:w="884" w:type="dxa"/>
            <w:vAlign w:val="center"/>
          </w:tcPr>
          <w:p w14:paraId="579BE1A3" w14:textId="46FCAB02"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84" w:type="dxa"/>
            <w:vAlign w:val="center"/>
          </w:tcPr>
          <w:p w14:paraId="122C203B" w14:textId="001F2C8C"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472" w:type="dxa"/>
            <w:vAlign w:val="center"/>
          </w:tcPr>
          <w:p w14:paraId="5D3F98C1" w14:textId="4D77986B"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74" w:type="dxa"/>
            <w:vAlign w:val="center"/>
          </w:tcPr>
          <w:p w14:paraId="6BD40C1D" w14:textId="0C9BBB92"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374" w:type="dxa"/>
            <w:vAlign w:val="center"/>
          </w:tcPr>
          <w:p w14:paraId="40E192D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Tehnička kultura</w:t>
            </w:r>
          </w:p>
        </w:tc>
      </w:tr>
      <w:tr w:rsidR="0094614C" w:rsidRPr="0094614C" w14:paraId="0ECAABE0" w14:textId="77777777" w:rsidTr="0003070E">
        <w:trPr>
          <w:jc w:val="center"/>
        </w:trPr>
        <w:tc>
          <w:tcPr>
            <w:tcW w:w="655" w:type="dxa"/>
            <w:vAlign w:val="center"/>
          </w:tcPr>
          <w:p w14:paraId="3F2DE78F" w14:textId="77777777" w:rsidR="0094614C" w:rsidRPr="0094614C" w:rsidRDefault="0094614C" w:rsidP="0094614C">
            <w:pPr>
              <w:numPr>
                <w:ilvl w:val="0"/>
                <w:numId w:val="13"/>
              </w:numPr>
              <w:spacing w:after="0" w:line="360" w:lineRule="auto"/>
              <w:jc w:val="center"/>
              <w:rPr>
                <w:rFonts w:ascii="Times New Roman" w:eastAsia="Times New Roman" w:hAnsi="Times New Roman" w:cs="Times New Roman"/>
                <w:kern w:val="0"/>
                <w:sz w:val="20"/>
                <w:szCs w:val="20"/>
                <w:lang w:eastAsia="hr-HR"/>
                <w14:ligatures w14:val="none"/>
              </w:rPr>
            </w:pPr>
          </w:p>
        </w:tc>
        <w:tc>
          <w:tcPr>
            <w:tcW w:w="1971" w:type="dxa"/>
            <w:vAlign w:val="center"/>
          </w:tcPr>
          <w:p w14:paraId="5F19398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Iva Kart</w:t>
            </w:r>
          </w:p>
        </w:tc>
        <w:tc>
          <w:tcPr>
            <w:tcW w:w="884" w:type="dxa"/>
            <w:vAlign w:val="center"/>
          </w:tcPr>
          <w:p w14:paraId="65C0F56A" w14:textId="335AF63D"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84" w:type="dxa"/>
            <w:vAlign w:val="center"/>
          </w:tcPr>
          <w:p w14:paraId="3693C9A3" w14:textId="2AE8784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472" w:type="dxa"/>
            <w:vAlign w:val="center"/>
          </w:tcPr>
          <w:p w14:paraId="5EAB3BCB" w14:textId="409B8FCD"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74" w:type="dxa"/>
            <w:vAlign w:val="center"/>
          </w:tcPr>
          <w:p w14:paraId="6A21C2D2" w14:textId="663955C0"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374" w:type="dxa"/>
            <w:vAlign w:val="center"/>
          </w:tcPr>
          <w:p w14:paraId="2C3BD79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Informatika</w:t>
            </w:r>
          </w:p>
        </w:tc>
      </w:tr>
      <w:tr w:rsidR="0094614C" w:rsidRPr="0094614C" w14:paraId="715EDD78" w14:textId="77777777" w:rsidTr="006F1258">
        <w:trPr>
          <w:jc w:val="center"/>
        </w:trPr>
        <w:tc>
          <w:tcPr>
            <w:tcW w:w="655" w:type="dxa"/>
            <w:vAlign w:val="center"/>
          </w:tcPr>
          <w:p w14:paraId="1030790F" w14:textId="77777777" w:rsidR="0094614C" w:rsidRPr="0094614C" w:rsidRDefault="0094614C" w:rsidP="0094614C">
            <w:pPr>
              <w:numPr>
                <w:ilvl w:val="0"/>
                <w:numId w:val="13"/>
              </w:numPr>
              <w:spacing w:after="0" w:line="360" w:lineRule="auto"/>
              <w:jc w:val="center"/>
              <w:rPr>
                <w:rFonts w:ascii="Times New Roman" w:eastAsia="Times New Roman" w:hAnsi="Times New Roman" w:cs="Times New Roman"/>
                <w:kern w:val="0"/>
                <w:sz w:val="20"/>
                <w:szCs w:val="20"/>
                <w:lang w:eastAsia="hr-HR"/>
                <w14:ligatures w14:val="none"/>
              </w:rPr>
            </w:pPr>
          </w:p>
        </w:tc>
        <w:tc>
          <w:tcPr>
            <w:tcW w:w="1971" w:type="dxa"/>
            <w:vAlign w:val="center"/>
          </w:tcPr>
          <w:p w14:paraId="2EA0EF4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Ivana Gregurić</w:t>
            </w:r>
          </w:p>
        </w:tc>
        <w:tc>
          <w:tcPr>
            <w:tcW w:w="884" w:type="dxa"/>
            <w:vAlign w:val="center"/>
          </w:tcPr>
          <w:p w14:paraId="6F07F418" w14:textId="0F64A65A"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84" w:type="dxa"/>
            <w:vAlign w:val="center"/>
          </w:tcPr>
          <w:p w14:paraId="1F2C283E" w14:textId="0679F2CF"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472" w:type="dxa"/>
            <w:vAlign w:val="center"/>
          </w:tcPr>
          <w:p w14:paraId="7C109F2C" w14:textId="37EFD2E2"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74" w:type="dxa"/>
            <w:vAlign w:val="center"/>
          </w:tcPr>
          <w:p w14:paraId="24B75438" w14:textId="43A54FB6"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374" w:type="dxa"/>
            <w:vAlign w:val="center"/>
          </w:tcPr>
          <w:p w14:paraId="2826BE4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Informatika</w:t>
            </w:r>
          </w:p>
        </w:tc>
      </w:tr>
      <w:tr w:rsidR="0094614C" w:rsidRPr="0094614C" w14:paraId="3B92DC55" w14:textId="77777777" w:rsidTr="006F1258">
        <w:trPr>
          <w:jc w:val="center"/>
        </w:trPr>
        <w:tc>
          <w:tcPr>
            <w:tcW w:w="655" w:type="dxa"/>
            <w:vAlign w:val="center"/>
          </w:tcPr>
          <w:p w14:paraId="5F633476" w14:textId="77777777" w:rsidR="0094614C" w:rsidRPr="0094614C" w:rsidRDefault="0094614C" w:rsidP="0094614C">
            <w:pPr>
              <w:numPr>
                <w:ilvl w:val="0"/>
                <w:numId w:val="13"/>
              </w:numPr>
              <w:spacing w:after="0" w:line="360" w:lineRule="auto"/>
              <w:jc w:val="center"/>
              <w:rPr>
                <w:rFonts w:ascii="Times New Roman" w:eastAsia="Times New Roman" w:hAnsi="Times New Roman" w:cs="Times New Roman"/>
                <w:kern w:val="0"/>
                <w:sz w:val="20"/>
                <w:szCs w:val="20"/>
                <w:lang w:eastAsia="hr-HR"/>
                <w14:ligatures w14:val="none"/>
              </w:rPr>
            </w:pPr>
          </w:p>
        </w:tc>
        <w:tc>
          <w:tcPr>
            <w:tcW w:w="1971" w:type="dxa"/>
            <w:vAlign w:val="center"/>
          </w:tcPr>
          <w:p w14:paraId="7BE0740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Ivančica Valek</w:t>
            </w:r>
          </w:p>
        </w:tc>
        <w:tc>
          <w:tcPr>
            <w:tcW w:w="884" w:type="dxa"/>
            <w:vAlign w:val="center"/>
          </w:tcPr>
          <w:p w14:paraId="6CD0E0C0" w14:textId="57D9F204"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84" w:type="dxa"/>
            <w:vAlign w:val="center"/>
          </w:tcPr>
          <w:p w14:paraId="244B1146" w14:textId="146DEAEB"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472" w:type="dxa"/>
            <w:vAlign w:val="center"/>
          </w:tcPr>
          <w:p w14:paraId="00FF3381" w14:textId="137F445A"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74" w:type="dxa"/>
            <w:vAlign w:val="center"/>
          </w:tcPr>
          <w:p w14:paraId="59678B71" w14:textId="234E722F"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374" w:type="dxa"/>
            <w:vAlign w:val="center"/>
          </w:tcPr>
          <w:p w14:paraId="745D550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Tjelesna i zdrav. kult.</w:t>
            </w:r>
          </w:p>
        </w:tc>
      </w:tr>
      <w:tr w:rsidR="0094614C" w:rsidRPr="0094614C" w14:paraId="510B471D" w14:textId="77777777" w:rsidTr="006F1258">
        <w:trPr>
          <w:jc w:val="center"/>
        </w:trPr>
        <w:tc>
          <w:tcPr>
            <w:tcW w:w="655" w:type="dxa"/>
            <w:vAlign w:val="center"/>
          </w:tcPr>
          <w:p w14:paraId="0C1B821F" w14:textId="77777777" w:rsidR="0094614C" w:rsidRPr="0094614C" w:rsidRDefault="0094614C" w:rsidP="0094614C">
            <w:pPr>
              <w:numPr>
                <w:ilvl w:val="0"/>
                <w:numId w:val="13"/>
              </w:numPr>
              <w:spacing w:after="0" w:line="360" w:lineRule="auto"/>
              <w:jc w:val="center"/>
              <w:rPr>
                <w:rFonts w:ascii="Times New Roman" w:eastAsia="Times New Roman" w:hAnsi="Times New Roman" w:cs="Times New Roman"/>
                <w:kern w:val="0"/>
                <w:sz w:val="20"/>
                <w:szCs w:val="20"/>
                <w:lang w:eastAsia="hr-HR"/>
                <w14:ligatures w14:val="none"/>
              </w:rPr>
            </w:pPr>
          </w:p>
        </w:tc>
        <w:tc>
          <w:tcPr>
            <w:tcW w:w="1971" w:type="dxa"/>
            <w:vAlign w:val="center"/>
          </w:tcPr>
          <w:p w14:paraId="165B9F8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Tanja Madžarac</w:t>
            </w:r>
          </w:p>
        </w:tc>
        <w:tc>
          <w:tcPr>
            <w:tcW w:w="884" w:type="dxa"/>
            <w:vAlign w:val="center"/>
          </w:tcPr>
          <w:p w14:paraId="5404B837" w14:textId="30840752"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84" w:type="dxa"/>
            <w:vAlign w:val="center"/>
          </w:tcPr>
          <w:p w14:paraId="541C0792" w14:textId="14E501D5"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472" w:type="dxa"/>
            <w:vAlign w:val="center"/>
          </w:tcPr>
          <w:p w14:paraId="525B53F7" w14:textId="5FAD42B5"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74" w:type="dxa"/>
            <w:vAlign w:val="center"/>
          </w:tcPr>
          <w:p w14:paraId="14B1021A" w14:textId="5F266994"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374" w:type="dxa"/>
            <w:vAlign w:val="center"/>
          </w:tcPr>
          <w:p w14:paraId="65AA4AF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Tjelesna i zdrav. kult.</w:t>
            </w:r>
          </w:p>
        </w:tc>
      </w:tr>
      <w:tr w:rsidR="0094614C" w:rsidRPr="0094614C" w14:paraId="3978B9E4" w14:textId="77777777" w:rsidTr="006F1258">
        <w:trPr>
          <w:jc w:val="center"/>
        </w:trPr>
        <w:tc>
          <w:tcPr>
            <w:tcW w:w="655" w:type="dxa"/>
            <w:vAlign w:val="center"/>
          </w:tcPr>
          <w:p w14:paraId="38B40BC3" w14:textId="77777777" w:rsidR="0094614C" w:rsidRPr="0094614C" w:rsidRDefault="0094614C" w:rsidP="0094614C">
            <w:pPr>
              <w:numPr>
                <w:ilvl w:val="0"/>
                <w:numId w:val="13"/>
              </w:numPr>
              <w:spacing w:after="0" w:line="360" w:lineRule="auto"/>
              <w:jc w:val="center"/>
              <w:rPr>
                <w:rFonts w:ascii="Times New Roman" w:eastAsia="Times New Roman" w:hAnsi="Times New Roman" w:cs="Times New Roman"/>
                <w:kern w:val="0"/>
                <w:sz w:val="20"/>
                <w:szCs w:val="20"/>
                <w:lang w:eastAsia="hr-HR"/>
                <w14:ligatures w14:val="none"/>
              </w:rPr>
            </w:pPr>
          </w:p>
        </w:tc>
        <w:tc>
          <w:tcPr>
            <w:tcW w:w="1971" w:type="dxa"/>
            <w:vAlign w:val="center"/>
          </w:tcPr>
          <w:p w14:paraId="6E3404B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Zdenka Sever</w:t>
            </w:r>
          </w:p>
        </w:tc>
        <w:tc>
          <w:tcPr>
            <w:tcW w:w="884" w:type="dxa"/>
            <w:vAlign w:val="center"/>
          </w:tcPr>
          <w:p w14:paraId="5CA5C841" w14:textId="3D6AC106"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84" w:type="dxa"/>
            <w:vAlign w:val="center"/>
          </w:tcPr>
          <w:p w14:paraId="5F00557B" w14:textId="37A12DE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472" w:type="dxa"/>
            <w:vAlign w:val="center"/>
          </w:tcPr>
          <w:p w14:paraId="5C489ECE" w14:textId="75E0441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74" w:type="dxa"/>
            <w:vAlign w:val="center"/>
          </w:tcPr>
          <w:p w14:paraId="6901347A" w14:textId="54199E71"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374" w:type="dxa"/>
            <w:vAlign w:val="center"/>
          </w:tcPr>
          <w:p w14:paraId="6E471EE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Vjeronauk</w:t>
            </w:r>
          </w:p>
        </w:tc>
      </w:tr>
      <w:tr w:rsidR="0094614C" w:rsidRPr="0094614C" w14:paraId="022678AF" w14:textId="77777777" w:rsidTr="006F1258">
        <w:trPr>
          <w:jc w:val="center"/>
        </w:trPr>
        <w:tc>
          <w:tcPr>
            <w:tcW w:w="655" w:type="dxa"/>
            <w:vAlign w:val="center"/>
          </w:tcPr>
          <w:p w14:paraId="678027FB" w14:textId="77777777" w:rsidR="0094614C" w:rsidRPr="0094614C" w:rsidRDefault="0094614C" w:rsidP="0094614C">
            <w:pPr>
              <w:numPr>
                <w:ilvl w:val="0"/>
                <w:numId w:val="13"/>
              </w:numPr>
              <w:spacing w:after="0" w:line="360" w:lineRule="auto"/>
              <w:jc w:val="center"/>
              <w:rPr>
                <w:rFonts w:ascii="Times New Roman" w:eastAsia="Times New Roman" w:hAnsi="Times New Roman" w:cs="Times New Roman"/>
                <w:kern w:val="0"/>
                <w:sz w:val="20"/>
                <w:szCs w:val="20"/>
                <w:lang w:eastAsia="hr-HR"/>
                <w14:ligatures w14:val="none"/>
              </w:rPr>
            </w:pPr>
          </w:p>
        </w:tc>
        <w:tc>
          <w:tcPr>
            <w:tcW w:w="1971" w:type="dxa"/>
            <w:vAlign w:val="center"/>
          </w:tcPr>
          <w:p w14:paraId="3A8AC55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Marina Turčić</w:t>
            </w:r>
          </w:p>
          <w:p w14:paraId="78C074F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84" w:type="dxa"/>
            <w:vAlign w:val="center"/>
          </w:tcPr>
          <w:p w14:paraId="0A530417" w14:textId="77D61FBD"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84" w:type="dxa"/>
            <w:vAlign w:val="center"/>
          </w:tcPr>
          <w:p w14:paraId="2DD0A539" w14:textId="6FA714CE"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472" w:type="dxa"/>
            <w:vAlign w:val="center"/>
          </w:tcPr>
          <w:p w14:paraId="385F3E65" w14:textId="7FCCD22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74" w:type="dxa"/>
            <w:vAlign w:val="center"/>
          </w:tcPr>
          <w:p w14:paraId="38E9757E" w14:textId="437BCF4F"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374" w:type="dxa"/>
            <w:vAlign w:val="center"/>
          </w:tcPr>
          <w:p w14:paraId="6F4D439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Vjeronauk</w:t>
            </w:r>
          </w:p>
        </w:tc>
      </w:tr>
      <w:tr w:rsidR="0094614C" w:rsidRPr="0094614C" w14:paraId="3D8371FF" w14:textId="77777777" w:rsidTr="006F1258">
        <w:trPr>
          <w:jc w:val="center"/>
        </w:trPr>
        <w:tc>
          <w:tcPr>
            <w:tcW w:w="655" w:type="dxa"/>
            <w:vAlign w:val="center"/>
          </w:tcPr>
          <w:p w14:paraId="18F0850D" w14:textId="77777777" w:rsidR="0094614C" w:rsidRPr="0094614C" w:rsidRDefault="0094614C" w:rsidP="0094614C">
            <w:pPr>
              <w:numPr>
                <w:ilvl w:val="0"/>
                <w:numId w:val="13"/>
              </w:numPr>
              <w:spacing w:after="0" w:line="360" w:lineRule="auto"/>
              <w:jc w:val="center"/>
              <w:rPr>
                <w:rFonts w:ascii="Times New Roman" w:eastAsia="Times New Roman" w:hAnsi="Times New Roman" w:cs="Times New Roman"/>
                <w:kern w:val="0"/>
                <w:sz w:val="20"/>
                <w:szCs w:val="20"/>
                <w:lang w:eastAsia="hr-HR"/>
                <w14:ligatures w14:val="none"/>
              </w:rPr>
            </w:pPr>
          </w:p>
        </w:tc>
        <w:tc>
          <w:tcPr>
            <w:tcW w:w="1971" w:type="dxa"/>
            <w:vAlign w:val="center"/>
          </w:tcPr>
          <w:p w14:paraId="5E2D156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Terezija Tea Nikolac</w:t>
            </w:r>
          </w:p>
        </w:tc>
        <w:tc>
          <w:tcPr>
            <w:tcW w:w="884" w:type="dxa"/>
            <w:vAlign w:val="center"/>
          </w:tcPr>
          <w:p w14:paraId="029AB417" w14:textId="13395419"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84" w:type="dxa"/>
            <w:vAlign w:val="center"/>
          </w:tcPr>
          <w:p w14:paraId="03FB7528" w14:textId="509585C2"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472" w:type="dxa"/>
            <w:vAlign w:val="center"/>
          </w:tcPr>
          <w:p w14:paraId="60CA25BF" w14:textId="3D6B1871"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74" w:type="dxa"/>
            <w:vAlign w:val="center"/>
          </w:tcPr>
          <w:p w14:paraId="4616F348" w14:textId="1A189DD1"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374" w:type="dxa"/>
            <w:vAlign w:val="center"/>
          </w:tcPr>
          <w:p w14:paraId="797FF91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Vjeronauk</w:t>
            </w:r>
          </w:p>
        </w:tc>
      </w:tr>
      <w:tr w:rsidR="0094614C" w:rsidRPr="0094614C" w14:paraId="7EECEE1C" w14:textId="77777777" w:rsidTr="006F1258">
        <w:trPr>
          <w:jc w:val="center"/>
        </w:trPr>
        <w:tc>
          <w:tcPr>
            <w:tcW w:w="655" w:type="dxa"/>
            <w:vAlign w:val="center"/>
          </w:tcPr>
          <w:p w14:paraId="76B915AE" w14:textId="77777777" w:rsidR="0094614C" w:rsidRPr="0094614C" w:rsidRDefault="0094614C" w:rsidP="0094614C">
            <w:pPr>
              <w:numPr>
                <w:ilvl w:val="0"/>
                <w:numId w:val="13"/>
              </w:numPr>
              <w:spacing w:after="0" w:line="360" w:lineRule="auto"/>
              <w:jc w:val="center"/>
              <w:rPr>
                <w:rFonts w:ascii="Times New Roman" w:eastAsia="Times New Roman" w:hAnsi="Times New Roman" w:cs="Times New Roman"/>
                <w:kern w:val="0"/>
                <w:sz w:val="20"/>
                <w:szCs w:val="20"/>
                <w:lang w:eastAsia="hr-HR"/>
                <w14:ligatures w14:val="none"/>
              </w:rPr>
            </w:pPr>
          </w:p>
        </w:tc>
        <w:tc>
          <w:tcPr>
            <w:tcW w:w="1971" w:type="dxa"/>
            <w:vAlign w:val="center"/>
          </w:tcPr>
          <w:p w14:paraId="3581B071" w14:textId="0846F859" w:rsidR="0094614C" w:rsidRPr="0094614C" w:rsidRDefault="00AA34B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Marta Houška</w:t>
            </w:r>
          </w:p>
        </w:tc>
        <w:tc>
          <w:tcPr>
            <w:tcW w:w="884" w:type="dxa"/>
            <w:vAlign w:val="center"/>
          </w:tcPr>
          <w:p w14:paraId="4B5ABF2F" w14:textId="235AB501"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84" w:type="dxa"/>
            <w:vAlign w:val="center"/>
          </w:tcPr>
          <w:p w14:paraId="736549A2" w14:textId="2E94F3D3"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472" w:type="dxa"/>
            <w:vAlign w:val="center"/>
          </w:tcPr>
          <w:p w14:paraId="0FC6CAB5" w14:textId="78173D3B"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74" w:type="dxa"/>
            <w:vAlign w:val="center"/>
          </w:tcPr>
          <w:p w14:paraId="585B4929" w14:textId="195BF6C9"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374" w:type="dxa"/>
            <w:vAlign w:val="center"/>
          </w:tcPr>
          <w:p w14:paraId="411287B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Vjeronauk</w:t>
            </w:r>
          </w:p>
        </w:tc>
      </w:tr>
      <w:tr w:rsidR="0094614C" w:rsidRPr="0094614C" w14:paraId="271F1D21" w14:textId="77777777" w:rsidTr="006F1258">
        <w:trPr>
          <w:jc w:val="center"/>
        </w:trPr>
        <w:tc>
          <w:tcPr>
            <w:tcW w:w="655" w:type="dxa"/>
            <w:vAlign w:val="center"/>
          </w:tcPr>
          <w:p w14:paraId="6277B3B0" w14:textId="77777777" w:rsidR="0094614C" w:rsidRPr="0094614C" w:rsidRDefault="0094614C" w:rsidP="0094614C">
            <w:pPr>
              <w:numPr>
                <w:ilvl w:val="0"/>
                <w:numId w:val="13"/>
              </w:numPr>
              <w:spacing w:after="0" w:line="360" w:lineRule="auto"/>
              <w:jc w:val="center"/>
              <w:rPr>
                <w:rFonts w:ascii="Times New Roman" w:eastAsia="Times New Roman" w:hAnsi="Times New Roman" w:cs="Times New Roman"/>
                <w:kern w:val="0"/>
                <w:sz w:val="20"/>
                <w:szCs w:val="20"/>
                <w:lang w:eastAsia="hr-HR"/>
                <w14:ligatures w14:val="none"/>
              </w:rPr>
            </w:pPr>
          </w:p>
        </w:tc>
        <w:tc>
          <w:tcPr>
            <w:tcW w:w="1971" w:type="dxa"/>
            <w:vAlign w:val="center"/>
          </w:tcPr>
          <w:p w14:paraId="2535492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Sandra Završki</w:t>
            </w:r>
          </w:p>
        </w:tc>
        <w:tc>
          <w:tcPr>
            <w:tcW w:w="884" w:type="dxa"/>
            <w:vAlign w:val="center"/>
          </w:tcPr>
          <w:p w14:paraId="0844D57C" w14:textId="5F408EE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84" w:type="dxa"/>
            <w:vAlign w:val="center"/>
          </w:tcPr>
          <w:p w14:paraId="53BEA7E0" w14:textId="5BAB8CAC"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472" w:type="dxa"/>
            <w:vAlign w:val="center"/>
          </w:tcPr>
          <w:p w14:paraId="543B0E32" w14:textId="1DF5041D"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74" w:type="dxa"/>
            <w:vAlign w:val="center"/>
          </w:tcPr>
          <w:p w14:paraId="789C7B7D" w14:textId="69DEA88C"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374" w:type="dxa"/>
            <w:vAlign w:val="center"/>
          </w:tcPr>
          <w:p w14:paraId="263A56C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Vjeronauk</w:t>
            </w:r>
          </w:p>
        </w:tc>
      </w:tr>
      <w:tr w:rsidR="0094614C" w:rsidRPr="0094614C" w14:paraId="620FBF98" w14:textId="77777777" w:rsidTr="006F1258">
        <w:trPr>
          <w:jc w:val="center"/>
        </w:trPr>
        <w:tc>
          <w:tcPr>
            <w:tcW w:w="655" w:type="dxa"/>
            <w:vAlign w:val="center"/>
          </w:tcPr>
          <w:p w14:paraId="6FAD4DDB" w14:textId="77777777" w:rsidR="0094614C" w:rsidRPr="0094614C" w:rsidRDefault="0094614C" w:rsidP="0094614C">
            <w:pPr>
              <w:numPr>
                <w:ilvl w:val="0"/>
                <w:numId w:val="13"/>
              </w:numPr>
              <w:spacing w:after="0" w:line="360" w:lineRule="auto"/>
              <w:jc w:val="center"/>
              <w:rPr>
                <w:rFonts w:ascii="Times New Roman" w:eastAsia="Times New Roman" w:hAnsi="Times New Roman" w:cs="Times New Roman"/>
                <w:kern w:val="0"/>
                <w:sz w:val="20"/>
                <w:szCs w:val="20"/>
                <w:lang w:eastAsia="hr-HR"/>
                <w14:ligatures w14:val="none"/>
              </w:rPr>
            </w:pPr>
          </w:p>
        </w:tc>
        <w:tc>
          <w:tcPr>
            <w:tcW w:w="1971" w:type="dxa"/>
            <w:vAlign w:val="center"/>
          </w:tcPr>
          <w:p w14:paraId="6690C6B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Ana Šimunaci</w:t>
            </w:r>
          </w:p>
        </w:tc>
        <w:tc>
          <w:tcPr>
            <w:tcW w:w="884" w:type="dxa"/>
            <w:vAlign w:val="center"/>
          </w:tcPr>
          <w:p w14:paraId="5B243392" w14:textId="3DAFD6F9"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84" w:type="dxa"/>
            <w:vAlign w:val="center"/>
          </w:tcPr>
          <w:p w14:paraId="16DB40C2" w14:textId="21E73382"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472" w:type="dxa"/>
            <w:vAlign w:val="center"/>
          </w:tcPr>
          <w:p w14:paraId="74500859" w14:textId="706305EC"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74" w:type="dxa"/>
            <w:vAlign w:val="center"/>
          </w:tcPr>
          <w:p w14:paraId="3D5D2F2D" w14:textId="4AB72DC0"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374" w:type="dxa"/>
            <w:vAlign w:val="center"/>
          </w:tcPr>
          <w:p w14:paraId="3AE79A1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Povijest</w:t>
            </w:r>
          </w:p>
        </w:tc>
      </w:tr>
      <w:tr w:rsidR="0094614C" w:rsidRPr="0094614C" w14:paraId="7E2F4EB7" w14:textId="77777777" w:rsidTr="006F1258">
        <w:trPr>
          <w:jc w:val="center"/>
        </w:trPr>
        <w:tc>
          <w:tcPr>
            <w:tcW w:w="655" w:type="dxa"/>
            <w:vAlign w:val="center"/>
          </w:tcPr>
          <w:p w14:paraId="1136167E" w14:textId="77777777" w:rsidR="0094614C" w:rsidRPr="0094614C" w:rsidRDefault="0094614C" w:rsidP="0094614C">
            <w:pPr>
              <w:numPr>
                <w:ilvl w:val="0"/>
                <w:numId w:val="13"/>
              </w:numPr>
              <w:spacing w:after="0" w:line="360" w:lineRule="auto"/>
              <w:jc w:val="center"/>
              <w:rPr>
                <w:rFonts w:ascii="Times New Roman" w:eastAsia="Times New Roman" w:hAnsi="Times New Roman" w:cs="Times New Roman"/>
                <w:kern w:val="0"/>
                <w:sz w:val="20"/>
                <w:szCs w:val="20"/>
                <w:lang w:eastAsia="hr-HR"/>
                <w14:ligatures w14:val="none"/>
              </w:rPr>
            </w:pPr>
          </w:p>
        </w:tc>
        <w:tc>
          <w:tcPr>
            <w:tcW w:w="1971" w:type="dxa"/>
            <w:vAlign w:val="center"/>
          </w:tcPr>
          <w:p w14:paraId="6309A54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Nina Jurišković</w:t>
            </w:r>
          </w:p>
        </w:tc>
        <w:tc>
          <w:tcPr>
            <w:tcW w:w="884" w:type="dxa"/>
            <w:vAlign w:val="center"/>
          </w:tcPr>
          <w:p w14:paraId="041790C2" w14:textId="1E589A7D"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84" w:type="dxa"/>
            <w:vAlign w:val="center"/>
          </w:tcPr>
          <w:p w14:paraId="171919C7" w14:textId="3C478225"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472" w:type="dxa"/>
            <w:vAlign w:val="center"/>
          </w:tcPr>
          <w:p w14:paraId="38FE9CB8" w14:textId="555BC2A8"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74" w:type="dxa"/>
            <w:vAlign w:val="center"/>
          </w:tcPr>
          <w:p w14:paraId="1ACF05E1" w14:textId="1DD6D2A5"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374" w:type="dxa"/>
            <w:vAlign w:val="center"/>
          </w:tcPr>
          <w:p w14:paraId="132143B6" w14:textId="14E7BC73"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Priroda, Biologija</w:t>
            </w:r>
            <w:r w:rsidR="00A35E8B">
              <w:rPr>
                <w:rFonts w:ascii="Times New Roman" w:eastAsia="Times New Roman" w:hAnsi="Times New Roman" w:cs="Times New Roman"/>
                <w:kern w:val="0"/>
                <w:lang w:eastAsia="hr-HR"/>
                <w14:ligatures w14:val="none"/>
              </w:rPr>
              <w:t>, Kemija</w:t>
            </w:r>
          </w:p>
        </w:tc>
      </w:tr>
      <w:tr w:rsidR="0094614C" w:rsidRPr="0094614C" w14:paraId="050D4636" w14:textId="77777777" w:rsidTr="006F1258">
        <w:trPr>
          <w:jc w:val="center"/>
        </w:trPr>
        <w:tc>
          <w:tcPr>
            <w:tcW w:w="655" w:type="dxa"/>
            <w:vAlign w:val="center"/>
          </w:tcPr>
          <w:p w14:paraId="77EBCC1F" w14:textId="77777777" w:rsidR="0094614C" w:rsidRPr="0094614C" w:rsidRDefault="0094614C" w:rsidP="0094614C">
            <w:pPr>
              <w:numPr>
                <w:ilvl w:val="0"/>
                <w:numId w:val="13"/>
              </w:numPr>
              <w:spacing w:after="0" w:line="360" w:lineRule="auto"/>
              <w:jc w:val="center"/>
              <w:rPr>
                <w:rFonts w:ascii="Times New Roman" w:eastAsia="Times New Roman" w:hAnsi="Times New Roman" w:cs="Times New Roman"/>
                <w:kern w:val="0"/>
                <w:sz w:val="20"/>
                <w:szCs w:val="20"/>
                <w:lang w:eastAsia="hr-HR"/>
                <w14:ligatures w14:val="none"/>
              </w:rPr>
            </w:pPr>
          </w:p>
        </w:tc>
        <w:tc>
          <w:tcPr>
            <w:tcW w:w="1971" w:type="dxa"/>
            <w:vAlign w:val="center"/>
          </w:tcPr>
          <w:p w14:paraId="2C02B50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Dalija Škarec</w:t>
            </w:r>
          </w:p>
        </w:tc>
        <w:tc>
          <w:tcPr>
            <w:tcW w:w="884" w:type="dxa"/>
            <w:vAlign w:val="center"/>
          </w:tcPr>
          <w:p w14:paraId="7EE79971" w14:textId="338E78DD"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84" w:type="dxa"/>
            <w:vAlign w:val="center"/>
          </w:tcPr>
          <w:p w14:paraId="15F68455" w14:textId="7F9C8B0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472" w:type="dxa"/>
            <w:vAlign w:val="center"/>
          </w:tcPr>
          <w:p w14:paraId="2D3F6328" w14:textId="441F4B6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74" w:type="dxa"/>
            <w:vAlign w:val="center"/>
          </w:tcPr>
          <w:p w14:paraId="73CBCACC" w14:textId="482B671B"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374" w:type="dxa"/>
            <w:vAlign w:val="center"/>
          </w:tcPr>
          <w:p w14:paraId="6C2FE91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Informatika (na bolovanju)</w:t>
            </w:r>
          </w:p>
        </w:tc>
      </w:tr>
      <w:tr w:rsidR="0094614C" w:rsidRPr="0094614C" w14:paraId="1B7A4E28" w14:textId="77777777" w:rsidTr="006F1258">
        <w:trPr>
          <w:jc w:val="center"/>
        </w:trPr>
        <w:tc>
          <w:tcPr>
            <w:tcW w:w="655" w:type="dxa"/>
            <w:vAlign w:val="center"/>
          </w:tcPr>
          <w:p w14:paraId="694B4408" w14:textId="77777777" w:rsidR="0094614C" w:rsidRPr="0094614C" w:rsidRDefault="0094614C" w:rsidP="0094614C">
            <w:pPr>
              <w:numPr>
                <w:ilvl w:val="0"/>
                <w:numId w:val="13"/>
              </w:numPr>
              <w:spacing w:after="0" w:line="360" w:lineRule="auto"/>
              <w:jc w:val="center"/>
              <w:rPr>
                <w:rFonts w:ascii="Times New Roman" w:eastAsia="Times New Roman" w:hAnsi="Times New Roman" w:cs="Times New Roman"/>
                <w:kern w:val="0"/>
                <w:sz w:val="20"/>
                <w:szCs w:val="20"/>
                <w:lang w:eastAsia="hr-HR"/>
                <w14:ligatures w14:val="none"/>
              </w:rPr>
            </w:pPr>
          </w:p>
        </w:tc>
        <w:tc>
          <w:tcPr>
            <w:tcW w:w="1971" w:type="dxa"/>
            <w:vAlign w:val="center"/>
          </w:tcPr>
          <w:p w14:paraId="077DCC8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Tihana Hudi</w:t>
            </w:r>
          </w:p>
        </w:tc>
        <w:tc>
          <w:tcPr>
            <w:tcW w:w="884" w:type="dxa"/>
            <w:vAlign w:val="center"/>
          </w:tcPr>
          <w:p w14:paraId="001B7CC2" w14:textId="53929D48"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84" w:type="dxa"/>
            <w:vAlign w:val="center"/>
          </w:tcPr>
          <w:p w14:paraId="398DD6AC" w14:textId="3CDBB3EF"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472" w:type="dxa"/>
            <w:vAlign w:val="center"/>
          </w:tcPr>
          <w:p w14:paraId="1171672B" w14:textId="00A108D0"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74" w:type="dxa"/>
            <w:vAlign w:val="center"/>
          </w:tcPr>
          <w:p w14:paraId="468FA6F3" w14:textId="4569A30D"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374" w:type="dxa"/>
            <w:vAlign w:val="center"/>
          </w:tcPr>
          <w:p w14:paraId="1004995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Matematika</w:t>
            </w:r>
          </w:p>
        </w:tc>
      </w:tr>
      <w:tr w:rsidR="0094614C" w:rsidRPr="0094614C" w14:paraId="35522AF7" w14:textId="77777777" w:rsidTr="006F1258">
        <w:trPr>
          <w:jc w:val="center"/>
        </w:trPr>
        <w:tc>
          <w:tcPr>
            <w:tcW w:w="655" w:type="dxa"/>
            <w:vAlign w:val="center"/>
          </w:tcPr>
          <w:p w14:paraId="3E1521EF" w14:textId="77777777" w:rsidR="0094614C" w:rsidRPr="0094614C" w:rsidRDefault="0094614C" w:rsidP="0094614C">
            <w:pPr>
              <w:numPr>
                <w:ilvl w:val="0"/>
                <w:numId w:val="13"/>
              </w:numPr>
              <w:spacing w:after="0" w:line="360" w:lineRule="auto"/>
              <w:jc w:val="center"/>
              <w:rPr>
                <w:rFonts w:ascii="Times New Roman" w:eastAsia="Times New Roman" w:hAnsi="Times New Roman" w:cs="Times New Roman"/>
                <w:kern w:val="0"/>
                <w:sz w:val="20"/>
                <w:szCs w:val="20"/>
                <w:lang w:eastAsia="hr-HR"/>
                <w14:ligatures w14:val="none"/>
              </w:rPr>
            </w:pPr>
          </w:p>
        </w:tc>
        <w:tc>
          <w:tcPr>
            <w:tcW w:w="1971" w:type="dxa"/>
            <w:vAlign w:val="center"/>
          </w:tcPr>
          <w:p w14:paraId="4BC399A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Veronika Antolković</w:t>
            </w:r>
          </w:p>
        </w:tc>
        <w:tc>
          <w:tcPr>
            <w:tcW w:w="884" w:type="dxa"/>
            <w:vAlign w:val="center"/>
          </w:tcPr>
          <w:p w14:paraId="29EA6E9E" w14:textId="4889DB38"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84" w:type="dxa"/>
            <w:vAlign w:val="center"/>
          </w:tcPr>
          <w:p w14:paraId="21A259CC" w14:textId="60F5960A"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472" w:type="dxa"/>
            <w:vAlign w:val="center"/>
          </w:tcPr>
          <w:p w14:paraId="6C5BBC00" w14:textId="77E9D74D"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74" w:type="dxa"/>
            <w:vAlign w:val="center"/>
          </w:tcPr>
          <w:p w14:paraId="1648447D" w14:textId="3AA8C712"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374" w:type="dxa"/>
            <w:vAlign w:val="center"/>
          </w:tcPr>
          <w:p w14:paraId="6D7825E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Matematika</w:t>
            </w:r>
          </w:p>
        </w:tc>
      </w:tr>
      <w:tr w:rsidR="0094614C" w:rsidRPr="0094614C" w14:paraId="1891A6A8" w14:textId="77777777" w:rsidTr="006F1258">
        <w:trPr>
          <w:jc w:val="center"/>
        </w:trPr>
        <w:tc>
          <w:tcPr>
            <w:tcW w:w="655" w:type="dxa"/>
            <w:vAlign w:val="center"/>
          </w:tcPr>
          <w:p w14:paraId="2C4713E2" w14:textId="77777777" w:rsidR="0094614C" w:rsidRPr="0094614C" w:rsidRDefault="0094614C" w:rsidP="0094614C">
            <w:pPr>
              <w:numPr>
                <w:ilvl w:val="0"/>
                <w:numId w:val="13"/>
              </w:numPr>
              <w:spacing w:after="0" w:line="360" w:lineRule="auto"/>
              <w:jc w:val="center"/>
              <w:rPr>
                <w:rFonts w:ascii="Times New Roman" w:eastAsia="Times New Roman" w:hAnsi="Times New Roman" w:cs="Times New Roman"/>
                <w:color w:val="FF0000"/>
                <w:kern w:val="0"/>
                <w:sz w:val="20"/>
                <w:szCs w:val="20"/>
                <w:lang w:eastAsia="hr-HR"/>
                <w14:ligatures w14:val="none"/>
              </w:rPr>
            </w:pPr>
          </w:p>
        </w:tc>
        <w:tc>
          <w:tcPr>
            <w:tcW w:w="1971" w:type="dxa"/>
            <w:vAlign w:val="center"/>
          </w:tcPr>
          <w:p w14:paraId="3DD289E3" w14:textId="5B1DAF51" w:rsidR="0094614C" w:rsidRPr="00EF5394" w:rsidRDefault="002A710A" w:rsidP="0094614C">
            <w:pPr>
              <w:spacing w:after="0" w:line="360" w:lineRule="auto"/>
              <w:jc w:val="center"/>
              <w:rPr>
                <w:rFonts w:ascii="Times New Roman" w:eastAsia="Times New Roman" w:hAnsi="Times New Roman" w:cs="Times New Roman"/>
                <w:kern w:val="0"/>
                <w:lang w:eastAsia="hr-HR"/>
                <w14:ligatures w14:val="none"/>
              </w:rPr>
            </w:pPr>
            <w:r w:rsidRPr="00EF5394">
              <w:rPr>
                <w:rFonts w:ascii="Times New Roman" w:eastAsia="Times New Roman" w:hAnsi="Times New Roman" w:cs="Times New Roman"/>
                <w:kern w:val="0"/>
                <w:lang w:eastAsia="hr-HR"/>
                <w14:ligatures w14:val="none"/>
              </w:rPr>
              <w:t>Ines Horvat Vukalović</w:t>
            </w:r>
          </w:p>
        </w:tc>
        <w:tc>
          <w:tcPr>
            <w:tcW w:w="884" w:type="dxa"/>
            <w:vAlign w:val="center"/>
          </w:tcPr>
          <w:p w14:paraId="51009990" w14:textId="46A693EF" w:rsidR="0094614C" w:rsidRPr="00EF5394"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84" w:type="dxa"/>
            <w:vAlign w:val="center"/>
          </w:tcPr>
          <w:p w14:paraId="1F1009D3" w14:textId="3E5E671D" w:rsidR="0094614C" w:rsidRPr="00EF5394"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472" w:type="dxa"/>
            <w:vAlign w:val="center"/>
          </w:tcPr>
          <w:p w14:paraId="45559554" w14:textId="3ABEA220" w:rsidR="0094614C" w:rsidRPr="00EF5394"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74" w:type="dxa"/>
            <w:vAlign w:val="center"/>
          </w:tcPr>
          <w:p w14:paraId="7F4EA1C3" w14:textId="56D16939" w:rsidR="0094614C" w:rsidRPr="00EF5394"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374" w:type="dxa"/>
            <w:vAlign w:val="center"/>
          </w:tcPr>
          <w:p w14:paraId="06A0A569" w14:textId="77777777" w:rsidR="0094614C" w:rsidRPr="00EF5394" w:rsidRDefault="0094614C" w:rsidP="0094614C">
            <w:pPr>
              <w:spacing w:after="0" w:line="360" w:lineRule="auto"/>
              <w:jc w:val="center"/>
              <w:rPr>
                <w:rFonts w:ascii="Times New Roman" w:eastAsia="Times New Roman" w:hAnsi="Times New Roman" w:cs="Times New Roman"/>
                <w:kern w:val="0"/>
                <w:lang w:eastAsia="hr-HR"/>
                <w14:ligatures w14:val="none"/>
              </w:rPr>
            </w:pPr>
            <w:r w:rsidRPr="00EF5394">
              <w:rPr>
                <w:rFonts w:ascii="Times New Roman" w:eastAsia="Times New Roman" w:hAnsi="Times New Roman" w:cs="Times New Roman"/>
                <w:kern w:val="0"/>
                <w:lang w:eastAsia="hr-HR"/>
                <w14:ligatures w14:val="none"/>
              </w:rPr>
              <w:t>Informatika</w:t>
            </w:r>
          </w:p>
          <w:p w14:paraId="5BF67274" w14:textId="24E221F9" w:rsidR="0094614C" w:rsidRPr="00EF5394" w:rsidRDefault="0094614C" w:rsidP="0094614C">
            <w:pPr>
              <w:spacing w:after="0" w:line="360" w:lineRule="auto"/>
              <w:jc w:val="center"/>
              <w:rPr>
                <w:rFonts w:ascii="Times New Roman" w:eastAsia="Times New Roman" w:hAnsi="Times New Roman" w:cs="Times New Roman"/>
                <w:kern w:val="0"/>
                <w:lang w:eastAsia="hr-HR"/>
                <w14:ligatures w14:val="none"/>
              </w:rPr>
            </w:pPr>
            <w:r w:rsidRPr="00EF5394">
              <w:rPr>
                <w:rFonts w:ascii="Times New Roman" w:eastAsia="Times New Roman" w:hAnsi="Times New Roman" w:cs="Times New Roman"/>
                <w:kern w:val="0"/>
                <w:lang w:eastAsia="hr-HR"/>
                <w14:ligatures w14:val="none"/>
              </w:rPr>
              <w:t>(</w:t>
            </w:r>
            <w:r w:rsidR="002A710A" w:rsidRPr="00EF5394">
              <w:rPr>
                <w:rFonts w:ascii="Times New Roman" w:eastAsia="Times New Roman" w:hAnsi="Times New Roman" w:cs="Times New Roman"/>
                <w:kern w:val="0"/>
                <w:lang w:eastAsia="hr-HR"/>
                <w14:ligatures w14:val="none"/>
              </w:rPr>
              <w:t>ne</w:t>
            </w:r>
            <w:r w:rsidRPr="00EF5394">
              <w:rPr>
                <w:rFonts w:ascii="Times New Roman" w:eastAsia="Times New Roman" w:hAnsi="Times New Roman" w:cs="Times New Roman"/>
                <w:kern w:val="0"/>
                <w:lang w:eastAsia="hr-HR"/>
                <w14:ligatures w14:val="none"/>
              </w:rPr>
              <w:t xml:space="preserve">određeno </w:t>
            </w:r>
            <w:r w:rsidR="002A710A" w:rsidRPr="00EF5394">
              <w:rPr>
                <w:rFonts w:ascii="Times New Roman" w:eastAsia="Times New Roman" w:hAnsi="Times New Roman" w:cs="Times New Roman"/>
                <w:kern w:val="0"/>
                <w:lang w:eastAsia="hr-HR"/>
                <w14:ligatures w14:val="none"/>
              </w:rPr>
              <w:t xml:space="preserve">pola </w:t>
            </w:r>
            <w:r w:rsidRPr="00EF5394">
              <w:rPr>
                <w:rFonts w:ascii="Times New Roman" w:eastAsia="Times New Roman" w:hAnsi="Times New Roman" w:cs="Times New Roman"/>
                <w:kern w:val="0"/>
                <w:lang w:eastAsia="hr-HR"/>
                <w14:ligatures w14:val="none"/>
              </w:rPr>
              <w:t>radno</w:t>
            </w:r>
            <w:r w:rsidR="002A710A" w:rsidRPr="00EF5394">
              <w:rPr>
                <w:rFonts w:ascii="Times New Roman" w:eastAsia="Times New Roman" w:hAnsi="Times New Roman" w:cs="Times New Roman"/>
                <w:kern w:val="0"/>
                <w:lang w:eastAsia="hr-HR"/>
                <w14:ligatures w14:val="none"/>
              </w:rPr>
              <w:t>g</w:t>
            </w:r>
            <w:r w:rsidRPr="00EF5394">
              <w:rPr>
                <w:rFonts w:ascii="Times New Roman" w:eastAsia="Times New Roman" w:hAnsi="Times New Roman" w:cs="Times New Roman"/>
                <w:kern w:val="0"/>
                <w:lang w:eastAsia="hr-HR"/>
                <w14:ligatures w14:val="none"/>
              </w:rPr>
              <w:t xml:space="preserve"> v</w:t>
            </w:r>
            <w:r w:rsidR="002A710A" w:rsidRPr="00EF5394">
              <w:rPr>
                <w:rFonts w:ascii="Times New Roman" w:eastAsia="Times New Roman" w:hAnsi="Times New Roman" w:cs="Times New Roman"/>
                <w:kern w:val="0"/>
                <w:lang w:eastAsia="hr-HR"/>
                <w14:ligatures w14:val="none"/>
              </w:rPr>
              <w:t>remena</w:t>
            </w:r>
            <w:r w:rsidR="00FD63A3">
              <w:rPr>
                <w:rFonts w:ascii="Times New Roman" w:eastAsia="Times New Roman" w:hAnsi="Times New Roman" w:cs="Times New Roman"/>
                <w:kern w:val="0"/>
                <w:lang w:eastAsia="hr-HR"/>
                <w14:ligatures w14:val="none"/>
              </w:rPr>
              <w:t xml:space="preserve"> </w:t>
            </w:r>
            <w:r w:rsidR="0019069A">
              <w:rPr>
                <w:rFonts w:ascii="Times New Roman" w:eastAsia="Times New Roman" w:hAnsi="Times New Roman" w:cs="Times New Roman"/>
                <w:kern w:val="0"/>
                <w:lang w:eastAsia="hr-HR"/>
                <w14:ligatures w14:val="none"/>
              </w:rPr>
              <w:t>–</w:t>
            </w:r>
            <w:r w:rsidR="00FD63A3">
              <w:rPr>
                <w:rFonts w:ascii="Times New Roman" w:eastAsia="Times New Roman" w:hAnsi="Times New Roman" w:cs="Times New Roman"/>
                <w:kern w:val="0"/>
                <w:lang w:eastAsia="hr-HR"/>
                <w14:ligatures w14:val="none"/>
              </w:rPr>
              <w:t xml:space="preserve"> r</w:t>
            </w:r>
            <w:r w:rsidR="0019069A">
              <w:rPr>
                <w:rFonts w:ascii="Times New Roman" w:eastAsia="Times New Roman" w:hAnsi="Times New Roman" w:cs="Times New Roman"/>
                <w:kern w:val="0"/>
                <w:lang w:eastAsia="hr-HR"/>
                <w14:ligatures w14:val="none"/>
              </w:rPr>
              <w:t>; bolovanje</w:t>
            </w:r>
            <w:r w:rsidRPr="00EF5394">
              <w:rPr>
                <w:rFonts w:ascii="Times New Roman" w:eastAsia="Times New Roman" w:hAnsi="Times New Roman" w:cs="Times New Roman"/>
                <w:kern w:val="0"/>
                <w:lang w:eastAsia="hr-HR"/>
                <w14:ligatures w14:val="none"/>
              </w:rPr>
              <w:t xml:space="preserve">) </w:t>
            </w:r>
          </w:p>
        </w:tc>
      </w:tr>
      <w:tr w:rsidR="00A35E8B" w:rsidRPr="0094614C" w14:paraId="521DC3CE" w14:textId="77777777" w:rsidTr="006F1258">
        <w:trPr>
          <w:jc w:val="center"/>
        </w:trPr>
        <w:tc>
          <w:tcPr>
            <w:tcW w:w="655" w:type="dxa"/>
            <w:vAlign w:val="center"/>
          </w:tcPr>
          <w:p w14:paraId="1A325194" w14:textId="77777777" w:rsidR="00A35E8B" w:rsidRPr="0094614C" w:rsidRDefault="00A35E8B" w:rsidP="0094614C">
            <w:pPr>
              <w:numPr>
                <w:ilvl w:val="0"/>
                <w:numId w:val="13"/>
              </w:numPr>
              <w:spacing w:after="0" w:line="360" w:lineRule="auto"/>
              <w:jc w:val="center"/>
              <w:rPr>
                <w:rFonts w:ascii="Times New Roman" w:eastAsia="Times New Roman" w:hAnsi="Times New Roman" w:cs="Times New Roman"/>
                <w:color w:val="FF0000"/>
                <w:kern w:val="0"/>
                <w:sz w:val="20"/>
                <w:szCs w:val="20"/>
                <w:lang w:eastAsia="hr-HR"/>
                <w14:ligatures w14:val="none"/>
              </w:rPr>
            </w:pPr>
          </w:p>
        </w:tc>
        <w:tc>
          <w:tcPr>
            <w:tcW w:w="1971" w:type="dxa"/>
            <w:vAlign w:val="center"/>
          </w:tcPr>
          <w:p w14:paraId="17704A20" w14:textId="2490F958" w:rsidR="00A35E8B" w:rsidRPr="00EF5394" w:rsidRDefault="00A35E8B"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Maja Punčec</w:t>
            </w:r>
          </w:p>
        </w:tc>
        <w:tc>
          <w:tcPr>
            <w:tcW w:w="884" w:type="dxa"/>
            <w:vAlign w:val="center"/>
          </w:tcPr>
          <w:p w14:paraId="49D8594F" w14:textId="70854973" w:rsidR="00A35E8B" w:rsidRPr="00EF5394" w:rsidRDefault="00A35E8B" w:rsidP="0094614C">
            <w:pPr>
              <w:spacing w:after="0" w:line="360" w:lineRule="auto"/>
              <w:jc w:val="center"/>
              <w:rPr>
                <w:rFonts w:ascii="Times New Roman" w:eastAsia="Times New Roman" w:hAnsi="Times New Roman" w:cs="Times New Roman"/>
                <w:kern w:val="0"/>
                <w:lang w:eastAsia="hr-HR"/>
                <w14:ligatures w14:val="none"/>
              </w:rPr>
            </w:pPr>
          </w:p>
        </w:tc>
        <w:tc>
          <w:tcPr>
            <w:tcW w:w="884" w:type="dxa"/>
            <w:vAlign w:val="center"/>
          </w:tcPr>
          <w:p w14:paraId="0BE70192" w14:textId="78F1D500" w:rsidR="00A35E8B" w:rsidRDefault="00A35E8B" w:rsidP="0094614C">
            <w:pPr>
              <w:spacing w:after="0" w:line="360" w:lineRule="auto"/>
              <w:jc w:val="center"/>
              <w:rPr>
                <w:rFonts w:ascii="Times New Roman" w:eastAsia="Times New Roman" w:hAnsi="Times New Roman" w:cs="Times New Roman"/>
                <w:kern w:val="0"/>
                <w:lang w:eastAsia="hr-HR"/>
                <w14:ligatures w14:val="none"/>
              </w:rPr>
            </w:pPr>
          </w:p>
        </w:tc>
        <w:tc>
          <w:tcPr>
            <w:tcW w:w="2472" w:type="dxa"/>
            <w:vAlign w:val="center"/>
          </w:tcPr>
          <w:p w14:paraId="3833F7A9" w14:textId="54CDDF06" w:rsidR="00A35E8B" w:rsidRPr="00EF5394" w:rsidRDefault="00A35E8B" w:rsidP="0094614C">
            <w:pPr>
              <w:spacing w:after="0" w:line="360" w:lineRule="auto"/>
              <w:jc w:val="center"/>
              <w:rPr>
                <w:rFonts w:ascii="Times New Roman" w:eastAsia="Times New Roman" w:hAnsi="Times New Roman" w:cs="Times New Roman"/>
                <w:kern w:val="0"/>
                <w:lang w:eastAsia="hr-HR"/>
                <w14:ligatures w14:val="none"/>
              </w:rPr>
            </w:pPr>
          </w:p>
        </w:tc>
        <w:tc>
          <w:tcPr>
            <w:tcW w:w="1074" w:type="dxa"/>
            <w:vAlign w:val="center"/>
          </w:tcPr>
          <w:p w14:paraId="3CB0DC05" w14:textId="7F860DD7" w:rsidR="00A35E8B" w:rsidRPr="00EF5394" w:rsidRDefault="00A35E8B" w:rsidP="0094614C">
            <w:pPr>
              <w:spacing w:after="0" w:line="360" w:lineRule="auto"/>
              <w:jc w:val="center"/>
              <w:rPr>
                <w:rFonts w:ascii="Times New Roman" w:eastAsia="Times New Roman" w:hAnsi="Times New Roman" w:cs="Times New Roman"/>
                <w:kern w:val="0"/>
                <w:lang w:eastAsia="hr-HR"/>
                <w14:ligatures w14:val="none"/>
              </w:rPr>
            </w:pPr>
          </w:p>
        </w:tc>
        <w:tc>
          <w:tcPr>
            <w:tcW w:w="2374" w:type="dxa"/>
            <w:vAlign w:val="center"/>
          </w:tcPr>
          <w:p w14:paraId="5E8A211F" w14:textId="77777777" w:rsidR="00A35E8B" w:rsidRDefault="0019069A"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 xml:space="preserve">Informatika </w:t>
            </w:r>
          </w:p>
          <w:p w14:paraId="67F58C8C" w14:textId="7536C686" w:rsidR="0019069A" w:rsidRPr="00EF5394" w:rsidRDefault="0019069A"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(zamjena za Ines Horvat Vukalović)</w:t>
            </w:r>
          </w:p>
        </w:tc>
      </w:tr>
      <w:tr w:rsidR="0094614C" w:rsidRPr="0094614C" w14:paraId="3A370389" w14:textId="77777777" w:rsidTr="006F1258">
        <w:trPr>
          <w:jc w:val="center"/>
        </w:trPr>
        <w:tc>
          <w:tcPr>
            <w:tcW w:w="655" w:type="dxa"/>
            <w:vAlign w:val="center"/>
          </w:tcPr>
          <w:p w14:paraId="26B33EB2" w14:textId="77777777" w:rsidR="0094614C" w:rsidRPr="0094614C" w:rsidRDefault="0094614C" w:rsidP="0094614C">
            <w:pPr>
              <w:numPr>
                <w:ilvl w:val="0"/>
                <w:numId w:val="13"/>
              </w:numPr>
              <w:spacing w:after="0" w:line="360" w:lineRule="auto"/>
              <w:jc w:val="center"/>
              <w:rPr>
                <w:rFonts w:ascii="Times New Roman" w:eastAsia="Times New Roman" w:hAnsi="Times New Roman" w:cs="Times New Roman"/>
                <w:kern w:val="0"/>
                <w:sz w:val="20"/>
                <w:szCs w:val="20"/>
                <w:lang w:eastAsia="hr-HR"/>
                <w14:ligatures w14:val="none"/>
              </w:rPr>
            </w:pPr>
          </w:p>
        </w:tc>
        <w:tc>
          <w:tcPr>
            <w:tcW w:w="1971" w:type="dxa"/>
            <w:vAlign w:val="center"/>
          </w:tcPr>
          <w:p w14:paraId="4578E6F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Marko Bašić</w:t>
            </w:r>
          </w:p>
        </w:tc>
        <w:tc>
          <w:tcPr>
            <w:tcW w:w="884" w:type="dxa"/>
            <w:vAlign w:val="center"/>
          </w:tcPr>
          <w:p w14:paraId="4A416354" w14:textId="0788F07B"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84" w:type="dxa"/>
            <w:vAlign w:val="center"/>
          </w:tcPr>
          <w:p w14:paraId="498C5FF0" w14:textId="11A524FE"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472" w:type="dxa"/>
            <w:vAlign w:val="center"/>
          </w:tcPr>
          <w:p w14:paraId="29494C89" w14:textId="23F1E32E"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74" w:type="dxa"/>
            <w:vAlign w:val="center"/>
          </w:tcPr>
          <w:p w14:paraId="7C09EF25" w14:textId="445FA2B5"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374" w:type="dxa"/>
            <w:vAlign w:val="center"/>
          </w:tcPr>
          <w:p w14:paraId="2428544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Informatika (zamjena za Daliju Škarec)</w:t>
            </w:r>
          </w:p>
        </w:tc>
      </w:tr>
      <w:tr w:rsidR="0094614C" w:rsidRPr="0094614C" w14:paraId="2E1199FD" w14:textId="77777777" w:rsidTr="006F1258">
        <w:trPr>
          <w:jc w:val="center"/>
        </w:trPr>
        <w:tc>
          <w:tcPr>
            <w:tcW w:w="655" w:type="dxa"/>
            <w:vAlign w:val="center"/>
          </w:tcPr>
          <w:p w14:paraId="6B8F7862" w14:textId="77777777" w:rsidR="0094614C" w:rsidRPr="0094614C" w:rsidRDefault="0094614C" w:rsidP="0094614C">
            <w:pPr>
              <w:numPr>
                <w:ilvl w:val="0"/>
                <w:numId w:val="13"/>
              </w:numPr>
              <w:spacing w:after="0" w:line="360" w:lineRule="auto"/>
              <w:jc w:val="center"/>
              <w:rPr>
                <w:rFonts w:ascii="Times New Roman" w:eastAsia="Times New Roman" w:hAnsi="Times New Roman" w:cs="Times New Roman"/>
                <w:kern w:val="0"/>
                <w:sz w:val="20"/>
                <w:szCs w:val="20"/>
                <w:lang w:eastAsia="hr-HR"/>
                <w14:ligatures w14:val="none"/>
              </w:rPr>
            </w:pPr>
          </w:p>
        </w:tc>
        <w:tc>
          <w:tcPr>
            <w:tcW w:w="1971" w:type="dxa"/>
            <w:vAlign w:val="center"/>
          </w:tcPr>
          <w:p w14:paraId="7A0A2AB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Marija Plečko Hršak</w:t>
            </w:r>
          </w:p>
        </w:tc>
        <w:tc>
          <w:tcPr>
            <w:tcW w:w="884" w:type="dxa"/>
            <w:vAlign w:val="center"/>
          </w:tcPr>
          <w:p w14:paraId="73162DC2" w14:textId="3570047B"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84" w:type="dxa"/>
            <w:vAlign w:val="center"/>
          </w:tcPr>
          <w:p w14:paraId="34E665FC" w14:textId="74D89F9B"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472" w:type="dxa"/>
            <w:vAlign w:val="center"/>
          </w:tcPr>
          <w:p w14:paraId="05E34DCA" w14:textId="49FC731B"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74" w:type="dxa"/>
            <w:vAlign w:val="center"/>
          </w:tcPr>
          <w:p w14:paraId="7C2BFEAB" w14:textId="729144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374" w:type="dxa"/>
            <w:vAlign w:val="center"/>
          </w:tcPr>
          <w:p w14:paraId="3ED5E07B" w14:textId="48C8B70C"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Likovna kultura </w:t>
            </w:r>
            <w:r w:rsidR="003B2F9A">
              <w:rPr>
                <w:rFonts w:ascii="Times New Roman" w:eastAsia="Times New Roman" w:hAnsi="Times New Roman" w:cs="Times New Roman"/>
                <w:kern w:val="0"/>
                <w:lang w:eastAsia="hr-HR"/>
                <w14:ligatures w14:val="none"/>
              </w:rPr>
              <w:t>– roditeljski dopust</w:t>
            </w:r>
          </w:p>
        </w:tc>
      </w:tr>
      <w:tr w:rsidR="003B2F9A" w:rsidRPr="0094614C" w14:paraId="74B79EEF" w14:textId="77777777" w:rsidTr="006F1258">
        <w:trPr>
          <w:jc w:val="center"/>
        </w:trPr>
        <w:tc>
          <w:tcPr>
            <w:tcW w:w="655" w:type="dxa"/>
            <w:vAlign w:val="center"/>
          </w:tcPr>
          <w:p w14:paraId="47A34B8F" w14:textId="77777777" w:rsidR="003B2F9A" w:rsidRPr="0094614C" w:rsidRDefault="003B2F9A" w:rsidP="0094614C">
            <w:pPr>
              <w:numPr>
                <w:ilvl w:val="0"/>
                <w:numId w:val="13"/>
              </w:numPr>
              <w:spacing w:after="0" w:line="360" w:lineRule="auto"/>
              <w:jc w:val="center"/>
              <w:rPr>
                <w:rFonts w:ascii="Times New Roman" w:eastAsia="Times New Roman" w:hAnsi="Times New Roman" w:cs="Times New Roman"/>
                <w:kern w:val="0"/>
                <w:sz w:val="20"/>
                <w:szCs w:val="20"/>
                <w:lang w:eastAsia="hr-HR"/>
                <w14:ligatures w14:val="none"/>
              </w:rPr>
            </w:pPr>
          </w:p>
        </w:tc>
        <w:tc>
          <w:tcPr>
            <w:tcW w:w="1971" w:type="dxa"/>
            <w:vAlign w:val="center"/>
          </w:tcPr>
          <w:p w14:paraId="5E9681EB" w14:textId="6F2F3C02" w:rsidR="003B2F9A" w:rsidRPr="00FD63A3" w:rsidRDefault="00A35E8B" w:rsidP="0094614C">
            <w:pPr>
              <w:spacing w:after="0" w:line="360" w:lineRule="auto"/>
              <w:jc w:val="center"/>
              <w:rPr>
                <w:rFonts w:ascii="Times New Roman" w:eastAsia="Times New Roman" w:hAnsi="Times New Roman" w:cs="Times New Roman"/>
                <w:kern w:val="0"/>
                <w:lang w:eastAsia="hr-HR"/>
                <w14:ligatures w14:val="none"/>
              </w:rPr>
            </w:pPr>
            <w:r w:rsidRPr="00FD63A3">
              <w:rPr>
                <w:rFonts w:ascii="Times New Roman" w:eastAsia="Times New Roman" w:hAnsi="Times New Roman" w:cs="Times New Roman"/>
                <w:kern w:val="0"/>
                <w:lang w:eastAsia="hr-HR"/>
                <w14:ligatures w14:val="none"/>
              </w:rPr>
              <w:t>Adrijana Divković Mrše</w:t>
            </w:r>
          </w:p>
        </w:tc>
        <w:tc>
          <w:tcPr>
            <w:tcW w:w="884" w:type="dxa"/>
            <w:vAlign w:val="center"/>
          </w:tcPr>
          <w:p w14:paraId="4F02ED76" w14:textId="291DAA05" w:rsidR="003B2F9A" w:rsidRPr="00FD63A3" w:rsidRDefault="003B2F9A" w:rsidP="0094614C">
            <w:pPr>
              <w:spacing w:after="0" w:line="360" w:lineRule="auto"/>
              <w:jc w:val="center"/>
              <w:rPr>
                <w:rFonts w:ascii="Times New Roman" w:eastAsia="Times New Roman" w:hAnsi="Times New Roman" w:cs="Times New Roman"/>
                <w:kern w:val="0"/>
                <w:lang w:eastAsia="hr-HR"/>
                <w14:ligatures w14:val="none"/>
              </w:rPr>
            </w:pPr>
          </w:p>
        </w:tc>
        <w:tc>
          <w:tcPr>
            <w:tcW w:w="884" w:type="dxa"/>
            <w:vAlign w:val="center"/>
          </w:tcPr>
          <w:p w14:paraId="3E5CA095" w14:textId="3C3DC790" w:rsidR="003B2F9A" w:rsidRPr="00FD63A3" w:rsidRDefault="003B2F9A" w:rsidP="0094614C">
            <w:pPr>
              <w:spacing w:after="0" w:line="360" w:lineRule="auto"/>
              <w:jc w:val="center"/>
              <w:rPr>
                <w:rFonts w:ascii="Times New Roman" w:eastAsia="Times New Roman" w:hAnsi="Times New Roman" w:cs="Times New Roman"/>
                <w:kern w:val="0"/>
                <w:lang w:eastAsia="hr-HR"/>
                <w14:ligatures w14:val="none"/>
              </w:rPr>
            </w:pPr>
          </w:p>
        </w:tc>
        <w:tc>
          <w:tcPr>
            <w:tcW w:w="2472" w:type="dxa"/>
            <w:vAlign w:val="center"/>
          </w:tcPr>
          <w:p w14:paraId="0289505F" w14:textId="2568B03C" w:rsidR="003B2F9A" w:rsidRPr="00FD63A3" w:rsidRDefault="003B2F9A" w:rsidP="0094614C">
            <w:pPr>
              <w:spacing w:after="0" w:line="360" w:lineRule="auto"/>
              <w:jc w:val="center"/>
              <w:rPr>
                <w:rFonts w:ascii="Times New Roman" w:eastAsia="Times New Roman" w:hAnsi="Times New Roman" w:cs="Times New Roman"/>
                <w:kern w:val="0"/>
                <w:lang w:eastAsia="hr-HR"/>
                <w14:ligatures w14:val="none"/>
              </w:rPr>
            </w:pPr>
          </w:p>
        </w:tc>
        <w:tc>
          <w:tcPr>
            <w:tcW w:w="1074" w:type="dxa"/>
            <w:vAlign w:val="center"/>
          </w:tcPr>
          <w:p w14:paraId="68DCF0A0" w14:textId="77777777" w:rsidR="003B2F9A" w:rsidRPr="00FD63A3" w:rsidRDefault="003B2F9A" w:rsidP="0094614C">
            <w:pPr>
              <w:spacing w:after="0" w:line="360" w:lineRule="auto"/>
              <w:jc w:val="center"/>
              <w:rPr>
                <w:rFonts w:ascii="Times New Roman" w:eastAsia="Times New Roman" w:hAnsi="Times New Roman" w:cs="Times New Roman"/>
                <w:kern w:val="0"/>
                <w:lang w:eastAsia="hr-HR"/>
                <w14:ligatures w14:val="none"/>
              </w:rPr>
            </w:pPr>
          </w:p>
        </w:tc>
        <w:tc>
          <w:tcPr>
            <w:tcW w:w="2374" w:type="dxa"/>
            <w:vAlign w:val="center"/>
          </w:tcPr>
          <w:p w14:paraId="7F081918" w14:textId="6B39729C" w:rsidR="003B2F9A" w:rsidRPr="00FD63A3" w:rsidRDefault="00A35E8B" w:rsidP="0094614C">
            <w:pPr>
              <w:spacing w:after="0" w:line="360" w:lineRule="auto"/>
              <w:jc w:val="center"/>
              <w:rPr>
                <w:rFonts w:ascii="Times New Roman" w:eastAsia="Times New Roman" w:hAnsi="Times New Roman" w:cs="Times New Roman"/>
                <w:kern w:val="0"/>
                <w:lang w:eastAsia="hr-HR"/>
                <w14:ligatures w14:val="none"/>
              </w:rPr>
            </w:pPr>
            <w:r w:rsidRPr="00FD63A3">
              <w:rPr>
                <w:rFonts w:ascii="Times New Roman" w:eastAsia="Times New Roman" w:hAnsi="Times New Roman" w:cs="Times New Roman"/>
                <w:kern w:val="0"/>
                <w:lang w:eastAsia="hr-HR"/>
                <w14:ligatures w14:val="none"/>
              </w:rPr>
              <w:t>Likovna kultura</w:t>
            </w:r>
            <w:r w:rsidR="003B2F9A" w:rsidRPr="00FD63A3">
              <w:rPr>
                <w:rFonts w:ascii="Times New Roman" w:eastAsia="Times New Roman" w:hAnsi="Times New Roman" w:cs="Times New Roman"/>
                <w:kern w:val="0"/>
                <w:lang w:eastAsia="hr-HR"/>
                <w14:ligatures w14:val="none"/>
              </w:rPr>
              <w:t xml:space="preserve"> – zamjena za Mariju Plečko Hršak</w:t>
            </w:r>
          </w:p>
        </w:tc>
      </w:tr>
      <w:tr w:rsidR="0094614C" w:rsidRPr="0094614C" w14:paraId="6FECEED3" w14:textId="77777777" w:rsidTr="006F1258">
        <w:trPr>
          <w:jc w:val="center"/>
        </w:trPr>
        <w:tc>
          <w:tcPr>
            <w:tcW w:w="655" w:type="dxa"/>
            <w:vAlign w:val="center"/>
          </w:tcPr>
          <w:p w14:paraId="744D4770" w14:textId="77777777" w:rsidR="0094614C" w:rsidRPr="0094614C" w:rsidRDefault="0094614C" w:rsidP="0094614C">
            <w:pPr>
              <w:numPr>
                <w:ilvl w:val="0"/>
                <w:numId w:val="13"/>
              </w:numPr>
              <w:spacing w:after="0" w:line="360" w:lineRule="auto"/>
              <w:jc w:val="center"/>
              <w:rPr>
                <w:rFonts w:ascii="Times New Roman" w:eastAsia="Times New Roman" w:hAnsi="Times New Roman" w:cs="Times New Roman"/>
                <w:kern w:val="0"/>
                <w:sz w:val="20"/>
                <w:szCs w:val="20"/>
                <w:lang w:eastAsia="hr-HR"/>
                <w14:ligatures w14:val="none"/>
              </w:rPr>
            </w:pPr>
          </w:p>
        </w:tc>
        <w:tc>
          <w:tcPr>
            <w:tcW w:w="1971" w:type="dxa"/>
            <w:vAlign w:val="center"/>
          </w:tcPr>
          <w:p w14:paraId="53BA8D4C" w14:textId="6C99E825" w:rsidR="0094614C" w:rsidRPr="0003070E" w:rsidRDefault="002A710A" w:rsidP="002A710A">
            <w:pPr>
              <w:spacing w:after="0" w:line="360" w:lineRule="auto"/>
              <w:rPr>
                <w:rFonts w:ascii="Times New Roman" w:eastAsia="Times New Roman" w:hAnsi="Times New Roman" w:cs="Times New Roman"/>
                <w:kern w:val="0"/>
                <w:lang w:eastAsia="hr-HR"/>
                <w14:ligatures w14:val="none"/>
              </w:rPr>
            </w:pPr>
            <w:r w:rsidRPr="0003070E">
              <w:rPr>
                <w:rFonts w:ascii="Times New Roman" w:eastAsia="Times New Roman" w:hAnsi="Times New Roman" w:cs="Times New Roman"/>
                <w:kern w:val="0"/>
                <w:lang w:eastAsia="hr-HR"/>
                <w14:ligatures w14:val="none"/>
              </w:rPr>
              <w:t>Mihaela Naletilić</w:t>
            </w:r>
          </w:p>
        </w:tc>
        <w:tc>
          <w:tcPr>
            <w:tcW w:w="884" w:type="dxa"/>
            <w:vAlign w:val="center"/>
          </w:tcPr>
          <w:p w14:paraId="36CB6EF5" w14:textId="05262B95" w:rsidR="0094614C" w:rsidRPr="0003070E"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84" w:type="dxa"/>
            <w:vAlign w:val="center"/>
          </w:tcPr>
          <w:p w14:paraId="356C7862" w14:textId="03FFBDEF" w:rsidR="0094614C" w:rsidRPr="0003070E"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472" w:type="dxa"/>
            <w:vAlign w:val="center"/>
          </w:tcPr>
          <w:p w14:paraId="1D53171A" w14:textId="58991677" w:rsidR="0094614C" w:rsidRPr="0003070E"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74" w:type="dxa"/>
            <w:vAlign w:val="center"/>
          </w:tcPr>
          <w:p w14:paraId="17AA0F93" w14:textId="00E47CEC" w:rsidR="0094614C" w:rsidRPr="0003070E"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374" w:type="dxa"/>
            <w:vAlign w:val="center"/>
          </w:tcPr>
          <w:p w14:paraId="3CAF96F6" w14:textId="2617AA75" w:rsidR="007D053B" w:rsidRDefault="007D053B"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Nastava u PRO;</w:t>
            </w:r>
          </w:p>
          <w:p w14:paraId="722426AF" w14:textId="4AABD24C" w:rsidR="0094614C" w:rsidRPr="0003070E" w:rsidRDefault="0094614C" w:rsidP="0094614C">
            <w:pPr>
              <w:spacing w:after="0" w:line="360" w:lineRule="auto"/>
              <w:jc w:val="center"/>
              <w:rPr>
                <w:rFonts w:ascii="Times New Roman" w:eastAsia="Times New Roman" w:hAnsi="Times New Roman" w:cs="Times New Roman"/>
                <w:kern w:val="0"/>
                <w:lang w:eastAsia="hr-HR"/>
                <w14:ligatures w14:val="none"/>
              </w:rPr>
            </w:pPr>
            <w:r w:rsidRPr="0003070E">
              <w:rPr>
                <w:rFonts w:ascii="Times New Roman" w:eastAsia="Times New Roman" w:hAnsi="Times New Roman" w:cs="Times New Roman"/>
                <w:kern w:val="0"/>
                <w:lang w:eastAsia="hr-HR"/>
                <w14:ligatures w14:val="none"/>
              </w:rPr>
              <w:t>Pripremna nastava hrvatskog jezika (određeno radno vrijeme)</w:t>
            </w:r>
          </w:p>
        </w:tc>
      </w:tr>
      <w:tr w:rsidR="0094614C" w:rsidRPr="0094614C" w14:paraId="0BB0D69D" w14:textId="77777777" w:rsidTr="006F1258">
        <w:trPr>
          <w:jc w:val="center"/>
        </w:trPr>
        <w:tc>
          <w:tcPr>
            <w:tcW w:w="655" w:type="dxa"/>
            <w:vAlign w:val="center"/>
          </w:tcPr>
          <w:p w14:paraId="6F92FA2D" w14:textId="77777777" w:rsidR="0094614C" w:rsidRPr="0094614C" w:rsidRDefault="0094614C" w:rsidP="0094614C">
            <w:pPr>
              <w:numPr>
                <w:ilvl w:val="0"/>
                <w:numId w:val="13"/>
              </w:numPr>
              <w:spacing w:after="0" w:line="360" w:lineRule="auto"/>
              <w:jc w:val="center"/>
              <w:rPr>
                <w:rFonts w:ascii="Times New Roman" w:eastAsia="Times New Roman" w:hAnsi="Times New Roman" w:cs="Times New Roman"/>
                <w:kern w:val="0"/>
                <w:sz w:val="20"/>
                <w:szCs w:val="20"/>
                <w:lang w:eastAsia="hr-HR"/>
                <w14:ligatures w14:val="none"/>
              </w:rPr>
            </w:pPr>
          </w:p>
        </w:tc>
        <w:tc>
          <w:tcPr>
            <w:tcW w:w="1971" w:type="dxa"/>
            <w:vAlign w:val="center"/>
          </w:tcPr>
          <w:p w14:paraId="74949558" w14:textId="62D1146C" w:rsidR="0094614C" w:rsidRPr="00FD63A3" w:rsidRDefault="00A35E8B" w:rsidP="0094614C">
            <w:pPr>
              <w:spacing w:after="0" w:line="360" w:lineRule="auto"/>
              <w:jc w:val="center"/>
              <w:rPr>
                <w:rFonts w:ascii="Times New Roman" w:eastAsia="Times New Roman" w:hAnsi="Times New Roman" w:cs="Times New Roman"/>
                <w:kern w:val="0"/>
                <w:lang w:eastAsia="hr-HR"/>
                <w14:ligatures w14:val="none"/>
              </w:rPr>
            </w:pPr>
            <w:r w:rsidRPr="00FD63A3">
              <w:rPr>
                <w:rFonts w:ascii="Times New Roman" w:eastAsia="Times New Roman" w:hAnsi="Times New Roman" w:cs="Times New Roman"/>
                <w:kern w:val="0"/>
                <w:lang w:eastAsia="hr-HR"/>
                <w14:ligatures w14:val="none"/>
              </w:rPr>
              <w:t>Ivan Sušec</w:t>
            </w:r>
          </w:p>
        </w:tc>
        <w:tc>
          <w:tcPr>
            <w:tcW w:w="884" w:type="dxa"/>
            <w:vAlign w:val="center"/>
          </w:tcPr>
          <w:p w14:paraId="03323AB2" w14:textId="2065EC27" w:rsidR="0094614C" w:rsidRPr="00FD63A3"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84" w:type="dxa"/>
            <w:vAlign w:val="center"/>
          </w:tcPr>
          <w:p w14:paraId="39027D88" w14:textId="69EC1170" w:rsidR="0094614C" w:rsidRPr="00FD63A3"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472" w:type="dxa"/>
            <w:vAlign w:val="center"/>
          </w:tcPr>
          <w:p w14:paraId="2F968D19" w14:textId="755F73D8" w:rsidR="0094614C" w:rsidRPr="00FD63A3"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74" w:type="dxa"/>
            <w:vAlign w:val="center"/>
          </w:tcPr>
          <w:p w14:paraId="3DAFB586" w14:textId="2462979F" w:rsidR="0094614C" w:rsidRPr="00FD63A3"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374" w:type="dxa"/>
            <w:vAlign w:val="center"/>
          </w:tcPr>
          <w:p w14:paraId="18D3AD6C" w14:textId="356E203E" w:rsidR="0094614C" w:rsidRPr="00FD63A3" w:rsidRDefault="0094614C" w:rsidP="0094614C">
            <w:pPr>
              <w:spacing w:after="0" w:line="360" w:lineRule="auto"/>
              <w:jc w:val="center"/>
              <w:rPr>
                <w:rFonts w:ascii="Times New Roman" w:eastAsia="Times New Roman" w:hAnsi="Times New Roman" w:cs="Times New Roman"/>
                <w:kern w:val="0"/>
                <w:lang w:eastAsia="hr-HR"/>
                <w14:ligatures w14:val="none"/>
              </w:rPr>
            </w:pPr>
            <w:r w:rsidRPr="00FD63A3">
              <w:rPr>
                <w:rFonts w:ascii="Times New Roman" w:eastAsia="Times New Roman" w:hAnsi="Times New Roman" w:cs="Times New Roman"/>
                <w:kern w:val="0"/>
                <w:lang w:eastAsia="hr-HR"/>
                <w14:ligatures w14:val="none"/>
              </w:rPr>
              <w:t xml:space="preserve">Fizika </w:t>
            </w:r>
          </w:p>
        </w:tc>
      </w:tr>
    </w:tbl>
    <w:p w14:paraId="1A25F85D" w14:textId="77777777" w:rsidR="0094614C" w:rsidRPr="0094614C" w:rsidRDefault="0094614C" w:rsidP="0094614C">
      <w:pPr>
        <w:keepNext/>
        <w:spacing w:after="0" w:line="240" w:lineRule="auto"/>
        <w:jc w:val="both"/>
        <w:outlineLvl w:val="2"/>
        <w:rPr>
          <w:rFonts w:ascii="Times New Roman" w:eastAsia="Times New Roman" w:hAnsi="Times New Roman" w:cs="Times New Roman"/>
          <w:b/>
          <w:bCs/>
          <w:kern w:val="0"/>
          <w:lang w:eastAsia="hr-HR"/>
          <w14:ligatures w14:val="none"/>
        </w:rPr>
      </w:pPr>
      <w:bookmarkStart w:id="85" w:name="_Toc494281839"/>
      <w:bookmarkStart w:id="86" w:name="_Toc526255321"/>
      <w:bookmarkStart w:id="87" w:name="_Toc53478512"/>
    </w:p>
    <w:p w14:paraId="3DB5CB85"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024D8EF4" w14:textId="0298C6CA"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88" w:name="_Toc210128690"/>
      <w:r w:rsidRPr="0094614C">
        <w:rPr>
          <w:rFonts w:ascii="Times New Roman" w:eastAsia="Times New Roman" w:hAnsi="Times New Roman" w:cs="Times New Roman"/>
          <w:kern w:val="0"/>
          <w:sz w:val="28"/>
          <w:lang w:eastAsia="hr-HR"/>
          <w14:ligatures w14:val="none"/>
        </w:rPr>
        <w:t>PODATCI O RAVNATELJICI I STRUČNIM SURADNICIMA</w:t>
      </w:r>
      <w:bookmarkEnd w:id="85"/>
      <w:bookmarkEnd w:id="86"/>
      <w:bookmarkEnd w:id="87"/>
      <w:bookmarkEnd w:id="88"/>
    </w:p>
    <w:p w14:paraId="7471CDC0" w14:textId="77777777" w:rsidR="0094614C" w:rsidRPr="0094614C" w:rsidRDefault="0094614C" w:rsidP="0094614C">
      <w:pPr>
        <w:keepNext/>
        <w:spacing w:after="0" w:line="240" w:lineRule="auto"/>
        <w:jc w:val="both"/>
        <w:outlineLvl w:val="2"/>
        <w:rPr>
          <w:rFonts w:ascii="Times New Roman" w:eastAsia="Times New Roman" w:hAnsi="Times New Roman" w:cs="Times New Roman"/>
          <w:b/>
          <w:bCs/>
          <w:kern w:val="0"/>
          <w:lang w:eastAsia="hr-HR"/>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1"/>
        <w:gridCol w:w="2297"/>
        <w:gridCol w:w="936"/>
        <w:gridCol w:w="750"/>
        <w:gridCol w:w="3477"/>
        <w:gridCol w:w="951"/>
      </w:tblGrid>
      <w:tr w:rsidR="0094614C" w:rsidRPr="0094614C" w14:paraId="1BCBC144" w14:textId="77777777" w:rsidTr="004D7BD8">
        <w:tc>
          <w:tcPr>
            <w:tcW w:w="651" w:type="dxa"/>
          </w:tcPr>
          <w:p w14:paraId="4CEF37E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red.</w:t>
            </w:r>
          </w:p>
          <w:p w14:paraId="1040CB7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br.</w:t>
            </w:r>
          </w:p>
        </w:tc>
        <w:tc>
          <w:tcPr>
            <w:tcW w:w="2297" w:type="dxa"/>
          </w:tcPr>
          <w:p w14:paraId="20CAB50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Ime i prezime</w:t>
            </w:r>
          </w:p>
        </w:tc>
        <w:tc>
          <w:tcPr>
            <w:tcW w:w="936" w:type="dxa"/>
          </w:tcPr>
          <w:p w14:paraId="1B8F9FB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god. rođenja</w:t>
            </w:r>
          </w:p>
        </w:tc>
        <w:tc>
          <w:tcPr>
            <w:tcW w:w="750" w:type="dxa"/>
          </w:tcPr>
          <w:p w14:paraId="6FEFF97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god.</w:t>
            </w:r>
          </w:p>
          <w:p w14:paraId="644221F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staža</w:t>
            </w:r>
          </w:p>
        </w:tc>
        <w:tc>
          <w:tcPr>
            <w:tcW w:w="3477" w:type="dxa"/>
          </w:tcPr>
          <w:p w14:paraId="581E1BE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struka</w:t>
            </w:r>
          </w:p>
        </w:tc>
        <w:tc>
          <w:tcPr>
            <w:tcW w:w="951" w:type="dxa"/>
          </w:tcPr>
          <w:p w14:paraId="162173F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stup.</w:t>
            </w:r>
          </w:p>
          <w:p w14:paraId="1C69A42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šk. spr.</w:t>
            </w:r>
          </w:p>
        </w:tc>
      </w:tr>
      <w:tr w:rsidR="0094614C" w:rsidRPr="0094614C" w14:paraId="4913FDE2" w14:textId="77777777" w:rsidTr="004D7BD8">
        <w:tc>
          <w:tcPr>
            <w:tcW w:w="651" w:type="dxa"/>
          </w:tcPr>
          <w:p w14:paraId="72C217A8" w14:textId="77777777" w:rsidR="0094614C" w:rsidRPr="0094614C" w:rsidRDefault="0094614C" w:rsidP="0094614C">
            <w:pPr>
              <w:numPr>
                <w:ilvl w:val="0"/>
                <w:numId w:val="15"/>
              </w:numPr>
              <w:spacing w:after="0" w:line="360" w:lineRule="auto"/>
              <w:jc w:val="center"/>
              <w:rPr>
                <w:rFonts w:ascii="Times New Roman" w:eastAsia="Times New Roman" w:hAnsi="Times New Roman" w:cs="Times New Roman"/>
                <w:kern w:val="0"/>
                <w:lang w:eastAsia="hr-HR"/>
                <w14:ligatures w14:val="none"/>
              </w:rPr>
            </w:pPr>
          </w:p>
        </w:tc>
        <w:tc>
          <w:tcPr>
            <w:tcW w:w="2297" w:type="dxa"/>
          </w:tcPr>
          <w:p w14:paraId="1B126C96"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Martina Potočki,</w:t>
            </w:r>
          </w:p>
          <w:p w14:paraId="2CDC8757" w14:textId="53BEC428"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ravnateljica</w:t>
            </w:r>
          </w:p>
        </w:tc>
        <w:tc>
          <w:tcPr>
            <w:tcW w:w="936" w:type="dxa"/>
            <w:vAlign w:val="center"/>
          </w:tcPr>
          <w:p w14:paraId="2340EE12" w14:textId="2DB1E1CB"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750" w:type="dxa"/>
            <w:vAlign w:val="center"/>
          </w:tcPr>
          <w:p w14:paraId="0CF9FDBC" w14:textId="36D1E7AE"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3477" w:type="dxa"/>
            <w:vAlign w:val="center"/>
          </w:tcPr>
          <w:p w14:paraId="103362D1" w14:textId="63A7C8DE"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951" w:type="dxa"/>
            <w:vAlign w:val="center"/>
          </w:tcPr>
          <w:p w14:paraId="1E62A300" w14:textId="69364FFF"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r>
      <w:tr w:rsidR="0094614C" w:rsidRPr="0094614C" w14:paraId="101512AF" w14:textId="77777777" w:rsidTr="004D7BD8">
        <w:tc>
          <w:tcPr>
            <w:tcW w:w="651" w:type="dxa"/>
          </w:tcPr>
          <w:p w14:paraId="1EFF9A80" w14:textId="77777777" w:rsidR="0094614C" w:rsidRPr="0094614C" w:rsidRDefault="0094614C" w:rsidP="0094614C">
            <w:pPr>
              <w:numPr>
                <w:ilvl w:val="0"/>
                <w:numId w:val="15"/>
              </w:numPr>
              <w:spacing w:after="0" w:line="360" w:lineRule="auto"/>
              <w:jc w:val="center"/>
              <w:rPr>
                <w:rFonts w:ascii="Times New Roman" w:eastAsia="Times New Roman" w:hAnsi="Times New Roman" w:cs="Times New Roman"/>
                <w:kern w:val="0"/>
                <w:lang w:eastAsia="hr-HR"/>
                <w14:ligatures w14:val="none"/>
              </w:rPr>
            </w:pPr>
          </w:p>
        </w:tc>
        <w:tc>
          <w:tcPr>
            <w:tcW w:w="2297" w:type="dxa"/>
          </w:tcPr>
          <w:p w14:paraId="4ED6DA58"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Andreja Mirić, pedagoginja</w:t>
            </w:r>
          </w:p>
          <w:p w14:paraId="23834480"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(porodiljni dopust)</w:t>
            </w:r>
          </w:p>
        </w:tc>
        <w:tc>
          <w:tcPr>
            <w:tcW w:w="936" w:type="dxa"/>
          </w:tcPr>
          <w:p w14:paraId="7DE7B6DE" w14:textId="1A404A6F"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750" w:type="dxa"/>
          </w:tcPr>
          <w:p w14:paraId="3D5F50B8" w14:textId="06E85638"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3477" w:type="dxa"/>
          </w:tcPr>
          <w:p w14:paraId="0CA8763E" w14:textId="756D8DDD"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951" w:type="dxa"/>
          </w:tcPr>
          <w:p w14:paraId="35CCE25E" w14:textId="1C2FEB96"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r>
      <w:tr w:rsidR="0094614C" w:rsidRPr="0094614C" w14:paraId="1D03F198" w14:textId="77777777" w:rsidTr="004D7BD8">
        <w:tc>
          <w:tcPr>
            <w:tcW w:w="651" w:type="dxa"/>
          </w:tcPr>
          <w:p w14:paraId="734DAB65" w14:textId="77777777" w:rsidR="0094614C" w:rsidRPr="0094614C" w:rsidRDefault="0094614C" w:rsidP="0094614C">
            <w:pPr>
              <w:numPr>
                <w:ilvl w:val="0"/>
                <w:numId w:val="15"/>
              </w:numPr>
              <w:spacing w:after="0" w:line="360" w:lineRule="auto"/>
              <w:jc w:val="center"/>
              <w:rPr>
                <w:rFonts w:ascii="Times New Roman" w:eastAsia="Times New Roman" w:hAnsi="Times New Roman" w:cs="Times New Roman"/>
                <w:kern w:val="0"/>
                <w:lang w:eastAsia="hr-HR"/>
                <w14:ligatures w14:val="none"/>
              </w:rPr>
            </w:pPr>
          </w:p>
        </w:tc>
        <w:tc>
          <w:tcPr>
            <w:tcW w:w="2297" w:type="dxa"/>
          </w:tcPr>
          <w:p w14:paraId="05B5249A"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Maja Hunjadi Barišić, knjižničarka</w:t>
            </w:r>
          </w:p>
        </w:tc>
        <w:tc>
          <w:tcPr>
            <w:tcW w:w="936" w:type="dxa"/>
          </w:tcPr>
          <w:p w14:paraId="1149D26F" w14:textId="229A9E24"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750" w:type="dxa"/>
          </w:tcPr>
          <w:p w14:paraId="581A9F6D" w14:textId="6ABAFD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3477" w:type="dxa"/>
          </w:tcPr>
          <w:p w14:paraId="1062EDCB" w14:textId="5F2A097E"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951" w:type="dxa"/>
          </w:tcPr>
          <w:p w14:paraId="3E494C61" w14:textId="79A8E36F"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r>
      <w:tr w:rsidR="0094614C" w:rsidRPr="0094614C" w14:paraId="05697C66" w14:textId="77777777" w:rsidTr="004D7BD8">
        <w:tc>
          <w:tcPr>
            <w:tcW w:w="651" w:type="dxa"/>
          </w:tcPr>
          <w:p w14:paraId="3B580B37" w14:textId="77777777" w:rsidR="0094614C" w:rsidRPr="0094614C" w:rsidRDefault="0094614C" w:rsidP="0094614C">
            <w:pPr>
              <w:numPr>
                <w:ilvl w:val="0"/>
                <w:numId w:val="15"/>
              </w:numPr>
              <w:spacing w:after="0" w:line="360" w:lineRule="auto"/>
              <w:jc w:val="center"/>
              <w:rPr>
                <w:rFonts w:ascii="Times New Roman" w:eastAsia="Times New Roman" w:hAnsi="Times New Roman" w:cs="Times New Roman"/>
                <w:kern w:val="0"/>
                <w:lang w:eastAsia="hr-HR"/>
                <w14:ligatures w14:val="none"/>
              </w:rPr>
            </w:pPr>
          </w:p>
        </w:tc>
        <w:tc>
          <w:tcPr>
            <w:tcW w:w="2297" w:type="dxa"/>
          </w:tcPr>
          <w:p w14:paraId="3BB32342"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Ivana Šokčević</w:t>
            </w:r>
          </w:p>
          <w:p w14:paraId="625C727E"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socijalni pedagog</w:t>
            </w:r>
          </w:p>
        </w:tc>
        <w:tc>
          <w:tcPr>
            <w:tcW w:w="936" w:type="dxa"/>
          </w:tcPr>
          <w:p w14:paraId="0FA12B9C" w14:textId="67DDD848"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750" w:type="dxa"/>
          </w:tcPr>
          <w:p w14:paraId="3512BF5D" w14:textId="03FBA461"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3477" w:type="dxa"/>
          </w:tcPr>
          <w:p w14:paraId="2B441566" w14:textId="5730BE26"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951" w:type="dxa"/>
          </w:tcPr>
          <w:p w14:paraId="6DF5AFE3" w14:textId="20B191BD"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r>
    </w:tbl>
    <w:p w14:paraId="3AD5FBF1"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bookmarkStart w:id="89" w:name="_Toc494281840"/>
      <w:bookmarkStart w:id="90" w:name="_Toc526255322"/>
      <w:bookmarkStart w:id="91" w:name="_Toc53478513"/>
    </w:p>
    <w:p w14:paraId="3E2F30C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33702A06" w14:textId="77777777" w:rsidR="0094614C" w:rsidRDefault="0094614C" w:rsidP="0094614C">
      <w:pPr>
        <w:spacing w:after="0" w:line="240" w:lineRule="auto"/>
        <w:rPr>
          <w:rFonts w:ascii="Times New Roman" w:eastAsia="Times New Roman" w:hAnsi="Times New Roman" w:cs="Times New Roman"/>
          <w:kern w:val="0"/>
          <w:lang w:eastAsia="hr-HR"/>
          <w14:ligatures w14:val="none"/>
        </w:rPr>
      </w:pPr>
    </w:p>
    <w:p w14:paraId="0CF0C751" w14:textId="77777777" w:rsidR="00E96FEA" w:rsidRPr="0094614C" w:rsidRDefault="00E96FEA" w:rsidP="0094614C">
      <w:pPr>
        <w:spacing w:after="0" w:line="240" w:lineRule="auto"/>
        <w:rPr>
          <w:rFonts w:ascii="Times New Roman" w:eastAsia="Times New Roman" w:hAnsi="Times New Roman" w:cs="Times New Roman"/>
          <w:kern w:val="0"/>
          <w:lang w:eastAsia="hr-HR"/>
          <w14:ligatures w14:val="none"/>
        </w:rPr>
      </w:pPr>
    </w:p>
    <w:p w14:paraId="71090430" w14:textId="77777777" w:rsidR="0094614C" w:rsidRPr="0094614C" w:rsidRDefault="0094614C" w:rsidP="0094614C">
      <w:pPr>
        <w:keepNext/>
        <w:spacing w:after="0" w:line="240" w:lineRule="auto"/>
        <w:jc w:val="both"/>
        <w:outlineLvl w:val="2"/>
        <w:rPr>
          <w:rFonts w:ascii="Times New Roman" w:eastAsia="Times New Roman" w:hAnsi="Times New Roman" w:cs="Times New Roman"/>
          <w:b/>
          <w:bCs/>
          <w:kern w:val="0"/>
          <w:lang w:eastAsia="hr-HR"/>
          <w14:ligatures w14:val="none"/>
        </w:rPr>
      </w:pPr>
    </w:p>
    <w:p w14:paraId="01F2A7BE"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92" w:name="_Toc210128691"/>
      <w:r w:rsidRPr="0094614C">
        <w:rPr>
          <w:rFonts w:ascii="Times New Roman" w:eastAsia="Times New Roman" w:hAnsi="Times New Roman" w:cs="Times New Roman"/>
          <w:kern w:val="0"/>
          <w:sz w:val="28"/>
          <w:lang w:eastAsia="hr-HR"/>
          <w14:ligatures w14:val="none"/>
        </w:rPr>
        <w:t>PODATCI O OSTALIM ZAPOSLENICIMA</w:t>
      </w:r>
      <w:bookmarkEnd w:id="89"/>
      <w:bookmarkEnd w:id="90"/>
      <w:bookmarkEnd w:id="91"/>
      <w:bookmarkEnd w:id="92"/>
    </w:p>
    <w:p w14:paraId="5519D2B4" w14:textId="77777777" w:rsidR="0094614C" w:rsidRPr="0094614C" w:rsidRDefault="0094614C" w:rsidP="0094614C">
      <w:pPr>
        <w:spacing w:after="0" w:line="360" w:lineRule="auto"/>
        <w:ind w:left="720"/>
        <w:jc w:val="both"/>
        <w:rPr>
          <w:rFonts w:ascii="Times New Roman" w:eastAsia="Times New Roman" w:hAnsi="Times New Roman" w:cs="Times New Roman"/>
          <w:kern w:val="0"/>
          <w:lang w:eastAsia="hr-HR"/>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6"/>
        <w:gridCol w:w="1791"/>
        <w:gridCol w:w="936"/>
        <w:gridCol w:w="718"/>
        <w:gridCol w:w="2009"/>
        <w:gridCol w:w="908"/>
        <w:gridCol w:w="1924"/>
      </w:tblGrid>
      <w:tr w:rsidR="0094614C" w:rsidRPr="0094614C" w14:paraId="0D557651" w14:textId="77777777" w:rsidTr="0035399F">
        <w:tc>
          <w:tcPr>
            <w:tcW w:w="776" w:type="dxa"/>
          </w:tcPr>
          <w:p w14:paraId="5AB5237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Red.</w:t>
            </w:r>
          </w:p>
          <w:p w14:paraId="721DDE5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Br.</w:t>
            </w:r>
          </w:p>
        </w:tc>
        <w:tc>
          <w:tcPr>
            <w:tcW w:w="1791" w:type="dxa"/>
          </w:tcPr>
          <w:p w14:paraId="7EE8DC6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Ime i prezime</w:t>
            </w:r>
          </w:p>
        </w:tc>
        <w:tc>
          <w:tcPr>
            <w:tcW w:w="936" w:type="dxa"/>
          </w:tcPr>
          <w:p w14:paraId="465CE31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god. rođenja</w:t>
            </w:r>
          </w:p>
        </w:tc>
        <w:tc>
          <w:tcPr>
            <w:tcW w:w="718" w:type="dxa"/>
          </w:tcPr>
          <w:p w14:paraId="7480CAA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god.</w:t>
            </w:r>
          </w:p>
          <w:p w14:paraId="0BEC99E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staža</w:t>
            </w:r>
          </w:p>
        </w:tc>
        <w:tc>
          <w:tcPr>
            <w:tcW w:w="2009" w:type="dxa"/>
          </w:tcPr>
          <w:p w14:paraId="0ED9165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struka</w:t>
            </w:r>
          </w:p>
        </w:tc>
        <w:tc>
          <w:tcPr>
            <w:tcW w:w="908" w:type="dxa"/>
          </w:tcPr>
          <w:p w14:paraId="393B2F9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stup.</w:t>
            </w:r>
          </w:p>
          <w:p w14:paraId="2E9DBD3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šk. spr.</w:t>
            </w:r>
          </w:p>
        </w:tc>
        <w:tc>
          <w:tcPr>
            <w:tcW w:w="1924" w:type="dxa"/>
          </w:tcPr>
          <w:p w14:paraId="7470255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Radno mjesto</w:t>
            </w:r>
          </w:p>
        </w:tc>
      </w:tr>
      <w:tr w:rsidR="0094614C" w:rsidRPr="0094614C" w14:paraId="48AC79A9" w14:textId="77777777" w:rsidTr="0035399F">
        <w:tc>
          <w:tcPr>
            <w:tcW w:w="776" w:type="dxa"/>
          </w:tcPr>
          <w:p w14:paraId="22A8B0B5" w14:textId="77777777" w:rsidR="0094614C" w:rsidRPr="0094614C" w:rsidRDefault="0094614C" w:rsidP="0094614C">
            <w:pPr>
              <w:numPr>
                <w:ilvl w:val="0"/>
                <w:numId w:val="12"/>
              </w:numPr>
              <w:spacing w:after="0" w:line="360" w:lineRule="auto"/>
              <w:jc w:val="center"/>
              <w:rPr>
                <w:rFonts w:ascii="Times New Roman" w:eastAsia="Times New Roman" w:hAnsi="Times New Roman" w:cs="Times New Roman"/>
                <w:kern w:val="0"/>
                <w:lang w:eastAsia="hr-HR"/>
                <w14:ligatures w14:val="none"/>
              </w:rPr>
            </w:pPr>
          </w:p>
        </w:tc>
        <w:tc>
          <w:tcPr>
            <w:tcW w:w="1791" w:type="dxa"/>
          </w:tcPr>
          <w:p w14:paraId="3C8FDAD5"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Melita Zmaić</w:t>
            </w:r>
          </w:p>
        </w:tc>
        <w:tc>
          <w:tcPr>
            <w:tcW w:w="936" w:type="dxa"/>
          </w:tcPr>
          <w:p w14:paraId="75CAF75D" w14:textId="503B91C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718" w:type="dxa"/>
          </w:tcPr>
          <w:p w14:paraId="0680B0C3" w14:textId="2EA6CE0D"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009" w:type="dxa"/>
          </w:tcPr>
          <w:p w14:paraId="1209D3A1" w14:textId="03C81A54"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908" w:type="dxa"/>
          </w:tcPr>
          <w:p w14:paraId="1E08701A" w14:textId="56332966"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924" w:type="dxa"/>
          </w:tcPr>
          <w:p w14:paraId="44C15A28" w14:textId="46B4319B" w:rsidR="0094614C" w:rsidRPr="0094614C" w:rsidRDefault="000719FF"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w:t>
            </w:r>
            <w:r w:rsidR="0094614C" w:rsidRPr="0094614C">
              <w:rPr>
                <w:rFonts w:ascii="Times New Roman" w:eastAsia="Times New Roman" w:hAnsi="Times New Roman" w:cs="Times New Roman"/>
                <w:kern w:val="0"/>
                <w:lang w:eastAsia="hr-HR"/>
                <w14:ligatures w14:val="none"/>
              </w:rPr>
              <w:t>ajnica</w:t>
            </w:r>
          </w:p>
        </w:tc>
      </w:tr>
      <w:tr w:rsidR="0094614C" w:rsidRPr="0094614C" w14:paraId="31F6E924" w14:textId="77777777" w:rsidTr="0035399F">
        <w:tc>
          <w:tcPr>
            <w:tcW w:w="776" w:type="dxa"/>
          </w:tcPr>
          <w:p w14:paraId="1BC42D07" w14:textId="77777777" w:rsidR="0094614C" w:rsidRPr="0094614C" w:rsidRDefault="0094614C" w:rsidP="0094614C">
            <w:pPr>
              <w:numPr>
                <w:ilvl w:val="0"/>
                <w:numId w:val="12"/>
              </w:numPr>
              <w:spacing w:after="0" w:line="360" w:lineRule="auto"/>
              <w:jc w:val="center"/>
              <w:rPr>
                <w:rFonts w:ascii="Times New Roman" w:eastAsia="Times New Roman" w:hAnsi="Times New Roman" w:cs="Times New Roman"/>
                <w:kern w:val="0"/>
                <w:lang w:eastAsia="hr-HR"/>
                <w14:ligatures w14:val="none"/>
              </w:rPr>
            </w:pPr>
          </w:p>
        </w:tc>
        <w:tc>
          <w:tcPr>
            <w:tcW w:w="1791" w:type="dxa"/>
          </w:tcPr>
          <w:p w14:paraId="500016D8"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Petra Kolman Kralj</w:t>
            </w:r>
          </w:p>
        </w:tc>
        <w:tc>
          <w:tcPr>
            <w:tcW w:w="936" w:type="dxa"/>
          </w:tcPr>
          <w:p w14:paraId="2E794A3D" w14:textId="6CAF839A"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718" w:type="dxa"/>
          </w:tcPr>
          <w:p w14:paraId="7E21E3F8" w14:textId="5841BAFE"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009" w:type="dxa"/>
          </w:tcPr>
          <w:p w14:paraId="75338AD1" w14:textId="777ED86D"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908" w:type="dxa"/>
          </w:tcPr>
          <w:p w14:paraId="55615927" w14:textId="18545CF5"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924" w:type="dxa"/>
          </w:tcPr>
          <w:p w14:paraId="12A6164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računovodstveni referent,</w:t>
            </w:r>
          </w:p>
          <w:p w14:paraId="08B20F0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½ radnog vrmena</w:t>
            </w:r>
          </w:p>
        </w:tc>
      </w:tr>
      <w:tr w:rsidR="0094614C" w:rsidRPr="0094614C" w14:paraId="2935FF40" w14:textId="77777777" w:rsidTr="0035399F">
        <w:tc>
          <w:tcPr>
            <w:tcW w:w="776" w:type="dxa"/>
          </w:tcPr>
          <w:p w14:paraId="685AD800" w14:textId="77777777" w:rsidR="0094614C" w:rsidRPr="0094614C" w:rsidRDefault="0094614C" w:rsidP="0094614C">
            <w:pPr>
              <w:numPr>
                <w:ilvl w:val="0"/>
                <w:numId w:val="12"/>
              </w:numPr>
              <w:spacing w:after="0" w:line="360" w:lineRule="auto"/>
              <w:jc w:val="center"/>
              <w:rPr>
                <w:rFonts w:ascii="Times New Roman" w:eastAsia="Times New Roman" w:hAnsi="Times New Roman" w:cs="Times New Roman"/>
                <w:kern w:val="0"/>
                <w:lang w:eastAsia="hr-HR"/>
                <w14:ligatures w14:val="none"/>
              </w:rPr>
            </w:pPr>
          </w:p>
        </w:tc>
        <w:tc>
          <w:tcPr>
            <w:tcW w:w="1791" w:type="dxa"/>
          </w:tcPr>
          <w:p w14:paraId="001D749C"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Jasenka Šeb</w:t>
            </w:r>
          </w:p>
        </w:tc>
        <w:tc>
          <w:tcPr>
            <w:tcW w:w="936" w:type="dxa"/>
          </w:tcPr>
          <w:p w14:paraId="050F3AC6" w14:textId="34094235"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718" w:type="dxa"/>
          </w:tcPr>
          <w:p w14:paraId="344E76F4" w14:textId="004D6430"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009" w:type="dxa"/>
          </w:tcPr>
          <w:p w14:paraId="41363941" w14:textId="7862C5DB"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908" w:type="dxa"/>
          </w:tcPr>
          <w:p w14:paraId="583F58A1" w14:textId="2458A94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924" w:type="dxa"/>
          </w:tcPr>
          <w:p w14:paraId="1137EAC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voditelj računovodstva</w:t>
            </w:r>
          </w:p>
        </w:tc>
      </w:tr>
      <w:tr w:rsidR="0094614C" w:rsidRPr="0094614C" w14:paraId="0535DBAE" w14:textId="77777777" w:rsidTr="0035399F">
        <w:tc>
          <w:tcPr>
            <w:tcW w:w="776" w:type="dxa"/>
          </w:tcPr>
          <w:p w14:paraId="178E0DDF" w14:textId="77777777" w:rsidR="0094614C" w:rsidRPr="0094614C" w:rsidRDefault="0094614C" w:rsidP="0094614C">
            <w:pPr>
              <w:numPr>
                <w:ilvl w:val="0"/>
                <w:numId w:val="12"/>
              </w:numPr>
              <w:spacing w:after="0" w:line="360" w:lineRule="auto"/>
              <w:jc w:val="center"/>
              <w:rPr>
                <w:rFonts w:ascii="Times New Roman" w:eastAsia="Times New Roman" w:hAnsi="Times New Roman" w:cs="Times New Roman"/>
                <w:kern w:val="0"/>
                <w:lang w:eastAsia="hr-HR"/>
                <w14:ligatures w14:val="none"/>
              </w:rPr>
            </w:pPr>
          </w:p>
        </w:tc>
        <w:tc>
          <w:tcPr>
            <w:tcW w:w="1791" w:type="dxa"/>
          </w:tcPr>
          <w:p w14:paraId="3FB6F2C3"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Stanislava Sambol</w:t>
            </w:r>
          </w:p>
        </w:tc>
        <w:tc>
          <w:tcPr>
            <w:tcW w:w="936" w:type="dxa"/>
          </w:tcPr>
          <w:p w14:paraId="688BF901" w14:textId="3EB9A880"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718" w:type="dxa"/>
          </w:tcPr>
          <w:p w14:paraId="5CDC9738" w14:textId="0ACEE87D"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009" w:type="dxa"/>
          </w:tcPr>
          <w:p w14:paraId="15A222DA" w14:textId="72C8576D"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908" w:type="dxa"/>
          </w:tcPr>
          <w:p w14:paraId="081FC111" w14:textId="623DAAA5"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924" w:type="dxa"/>
          </w:tcPr>
          <w:p w14:paraId="453E61A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kuharica</w:t>
            </w:r>
          </w:p>
        </w:tc>
      </w:tr>
      <w:tr w:rsidR="0094614C" w:rsidRPr="0094614C" w14:paraId="5D92384A" w14:textId="77777777" w:rsidTr="0035399F">
        <w:tc>
          <w:tcPr>
            <w:tcW w:w="776" w:type="dxa"/>
          </w:tcPr>
          <w:p w14:paraId="7E394DAA" w14:textId="77777777" w:rsidR="0094614C" w:rsidRPr="0094614C" w:rsidRDefault="0094614C" w:rsidP="0094614C">
            <w:pPr>
              <w:numPr>
                <w:ilvl w:val="0"/>
                <w:numId w:val="12"/>
              </w:numPr>
              <w:spacing w:after="0" w:line="360" w:lineRule="auto"/>
              <w:jc w:val="center"/>
              <w:rPr>
                <w:rFonts w:ascii="Times New Roman" w:eastAsia="Times New Roman" w:hAnsi="Times New Roman" w:cs="Times New Roman"/>
                <w:kern w:val="0"/>
                <w:lang w:eastAsia="hr-HR"/>
                <w14:ligatures w14:val="none"/>
              </w:rPr>
            </w:pPr>
          </w:p>
        </w:tc>
        <w:tc>
          <w:tcPr>
            <w:tcW w:w="1791" w:type="dxa"/>
          </w:tcPr>
          <w:p w14:paraId="77658072"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Mladen Vrščak</w:t>
            </w:r>
          </w:p>
        </w:tc>
        <w:tc>
          <w:tcPr>
            <w:tcW w:w="936" w:type="dxa"/>
          </w:tcPr>
          <w:p w14:paraId="0BFD81D7" w14:textId="0E8BFF2E"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718" w:type="dxa"/>
          </w:tcPr>
          <w:p w14:paraId="176AC24A" w14:textId="14D6624E" w:rsidR="0035399F" w:rsidRPr="0094614C" w:rsidRDefault="0035399F" w:rsidP="0094614C">
            <w:pPr>
              <w:spacing w:after="0" w:line="360" w:lineRule="auto"/>
              <w:jc w:val="center"/>
              <w:rPr>
                <w:rFonts w:ascii="Times New Roman" w:eastAsia="Times New Roman" w:hAnsi="Times New Roman" w:cs="Times New Roman"/>
                <w:kern w:val="0"/>
                <w:lang w:eastAsia="hr-HR"/>
                <w14:ligatures w14:val="none"/>
              </w:rPr>
            </w:pPr>
          </w:p>
        </w:tc>
        <w:tc>
          <w:tcPr>
            <w:tcW w:w="2009" w:type="dxa"/>
          </w:tcPr>
          <w:p w14:paraId="75AC58A9" w14:textId="5F385118"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908" w:type="dxa"/>
          </w:tcPr>
          <w:p w14:paraId="6FD24C0B" w14:textId="73820CF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924" w:type="dxa"/>
          </w:tcPr>
          <w:p w14:paraId="71BC3D8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domar/ ložač</w:t>
            </w:r>
          </w:p>
        </w:tc>
      </w:tr>
      <w:tr w:rsidR="0094614C" w:rsidRPr="0094614C" w14:paraId="4576BDBD" w14:textId="77777777" w:rsidTr="0035399F">
        <w:tc>
          <w:tcPr>
            <w:tcW w:w="776" w:type="dxa"/>
          </w:tcPr>
          <w:p w14:paraId="36C1FEA6" w14:textId="77777777" w:rsidR="0094614C" w:rsidRPr="0094614C" w:rsidRDefault="0094614C" w:rsidP="0094614C">
            <w:pPr>
              <w:numPr>
                <w:ilvl w:val="0"/>
                <w:numId w:val="12"/>
              </w:numPr>
              <w:spacing w:after="0" w:line="360" w:lineRule="auto"/>
              <w:jc w:val="center"/>
              <w:rPr>
                <w:rFonts w:ascii="Times New Roman" w:eastAsia="Times New Roman" w:hAnsi="Times New Roman" w:cs="Times New Roman"/>
                <w:kern w:val="0"/>
                <w:lang w:eastAsia="hr-HR"/>
                <w14:ligatures w14:val="none"/>
              </w:rPr>
            </w:pPr>
          </w:p>
        </w:tc>
        <w:tc>
          <w:tcPr>
            <w:tcW w:w="1791" w:type="dxa"/>
          </w:tcPr>
          <w:p w14:paraId="4B52F188"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Ivanka Ivanović</w:t>
            </w:r>
          </w:p>
        </w:tc>
        <w:tc>
          <w:tcPr>
            <w:tcW w:w="936" w:type="dxa"/>
          </w:tcPr>
          <w:p w14:paraId="4808D655" w14:textId="55FB6129"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718" w:type="dxa"/>
          </w:tcPr>
          <w:p w14:paraId="16135240" w14:textId="4C3986F6"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009" w:type="dxa"/>
          </w:tcPr>
          <w:p w14:paraId="7E470CC8" w14:textId="64773502"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908" w:type="dxa"/>
          </w:tcPr>
          <w:p w14:paraId="06C242F4" w14:textId="2BC94C0C"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924" w:type="dxa"/>
          </w:tcPr>
          <w:p w14:paraId="658F4C8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spremačica</w:t>
            </w:r>
          </w:p>
        </w:tc>
      </w:tr>
      <w:tr w:rsidR="0094614C" w:rsidRPr="0094614C" w14:paraId="2694D49B" w14:textId="77777777" w:rsidTr="0035399F">
        <w:tc>
          <w:tcPr>
            <w:tcW w:w="776" w:type="dxa"/>
          </w:tcPr>
          <w:p w14:paraId="7759E36F" w14:textId="77777777" w:rsidR="0094614C" w:rsidRPr="0094614C" w:rsidRDefault="0094614C" w:rsidP="0094614C">
            <w:pPr>
              <w:numPr>
                <w:ilvl w:val="0"/>
                <w:numId w:val="12"/>
              </w:numPr>
              <w:spacing w:after="0" w:line="360" w:lineRule="auto"/>
              <w:jc w:val="center"/>
              <w:rPr>
                <w:rFonts w:ascii="Times New Roman" w:eastAsia="Times New Roman" w:hAnsi="Times New Roman" w:cs="Times New Roman"/>
                <w:kern w:val="0"/>
                <w:lang w:eastAsia="hr-HR"/>
                <w14:ligatures w14:val="none"/>
              </w:rPr>
            </w:pPr>
          </w:p>
        </w:tc>
        <w:tc>
          <w:tcPr>
            <w:tcW w:w="1791" w:type="dxa"/>
          </w:tcPr>
          <w:p w14:paraId="4E77091E"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Štefica Kamenarić</w:t>
            </w:r>
          </w:p>
        </w:tc>
        <w:tc>
          <w:tcPr>
            <w:tcW w:w="936" w:type="dxa"/>
          </w:tcPr>
          <w:p w14:paraId="47A59E09" w14:textId="46CC1733"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718" w:type="dxa"/>
          </w:tcPr>
          <w:p w14:paraId="37ACACD1" w14:textId="59630538"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009" w:type="dxa"/>
          </w:tcPr>
          <w:p w14:paraId="766E96D4" w14:textId="4A8E8A78"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908" w:type="dxa"/>
          </w:tcPr>
          <w:p w14:paraId="0B9D391B" w14:textId="78F0D7AA"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924" w:type="dxa"/>
          </w:tcPr>
          <w:p w14:paraId="29A47E7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spremačica</w:t>
            </w:r>
          </w:p>
        </w:tc>
      </w:tr>
      <w:tr w:rsidR="0094614C" w:rsidRPr="0094614C" w14:paraId="2C1E14FA" w14:textId="77777777" w:rsidTr="0035399F">
        <w:tc>
          <w:tcPr>
            <w:tcW w:w="776" w:type="dxa"/>
          </w:tcPr>
          <w:p w14:paraId="36AD0052" w14:textId="77777777" w:rsidR="0094614C" w:rsidRPr="0094614C" w:rsidRDefault="0094614C" w:rsidP="0094614C">
            <w:pPr>
              <w:numPr>
                <w:ilvl w:val="0"/>
                <w:numId w:val="12"/>
              </w:numPr>
              <w:spacing w:after="0" w:line="360" w:lineRule="auto"/>
              <w:jc w:val="center"/>
              <w:rPr>
                <w:rFonts w:ascii="Times New Roman" w:eastAsia="Times New Roman" w:hAnsi="Times New Roman" w:cs="Times New Roman"/>
                <w:kern w:val="0"/>
                <w:lang w:eastAsia="hr-HR"/>
                <w14:ligatures w14:val="none"/>
              </w:rPr>
            </w:pPr>
          </w:p>
        </w:tc>
        <w:tc>
          <w:tcPr>
            <w:tcW w:w="1791" w:type="dxa"/>
          </w:tcPr>
          <w:p w14:paraId="25F2249B"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Jadranka Puhelek</w:t>
            </w:r>
          </w:p>
        </w:tc>
        <w:tc>
          <w:tcPr>
            <w:tcW w:w="936" w:type="dxa"/>
          </w:tcPr>
          <w:p w14:paraId="5573077A" w14:textId="31A2A18D"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718" w:type="dxa"/>
          </w:tcPr>
          <w:p w14:paraId="38F2C3DD" w14:textId="3CA8C53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009" w:type="dxa"/>
          </w:tcPr>
          <w:p w14:paraId="5450C861" w14:textId="69C16E13"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908" w:type="dxa"/>
          </w:tcPr>
          <w:p w14:paraId="3A241BF0" w14:textId="1EA2E1E9"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924" w:type="dxa"/>
          </w:tcPr>
          <w:p w14:paraId="165092D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spremačica</w:t>
            </w:r>
          </w:p>
        </w:tc>
      </w:tr>
      <w:tr w:rsidR="0094614C" w:rsidRPr="0094614C" w14:paraId="41ABB881" w14:textId="77777777" w:rsidTr="0035399F">
        <w:tc>
          <w:tcPr>
            <w:tcW w:w="776" w:type="dxa"/>
          </w:tcPr>
          <w:p w14:paraId="1917909E" w14:textId="77777777" w:rsidR="0094614C" w:rsidRPr="0094614C" w:rsidRDefault="0094614C" w:rsidP="0094614C">
            <w:pPr>
              <w:numPr>
                <w:ilvl w:val="0"/>
                <w:numId w:val="12"/>
              </w:numPr>
              <w:spacing w:after="0" w:line="360" w:lineRule="auto"/>
              <w:jc w:val="center"/>
              <w:rPr>
                <w:rFonts w:ascii="Times New Roman" w:eastAsia="Times New Roman" w:hAnsi="Times New Roman" w:cs="Times New Roman"/>
                <w:kern w:val="0"/>
                <w:lang w:eastAsia="hr-HR"/>
                <w14:ligatures w14:val="none"/>
              </w:rPr>
            </w:pPr>
          </w:p>
        </w:tc>
        <w:tc>
          <w:tcPr>
            <w:tcW w:w="1791" w:type="dxa"/>
          </w:tcPr>
          <w:p w14:paraId="3813B00D"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Anita Brcković</w:t>
            </w:r>
          </w:p>
        </w:tc>
        <w:tc>
          <w:tcPr>
            <w:tcW w:w="936" w:type="dxa"/>
          </w:tcPr>
          <w:p w14:paraId="6655B478" w14:textId="485B055A"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718" w:type="dxa"/>
          </w:tcPr>
          <w:p w14:paraId="00F93FF5" w14:textId="1F6A3409"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009" w:type="dxa"/>
          </w:tcPr>
          <w:p w14:paraId="75173DBE" w14:textId="2B2E045D"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908" w:type="dxa"/>
          </w:tcPr>
          <w:p w14:paraId="17A89485" w14:textId="471C7E81"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924" w:type="dxa"/>
          </w:tcPr>
          <w:p w14:paraId="39565FF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kuharica</w:t>
            </w:r>
          </w:p>
        </w:tc>
      </w:tr>
      <w:tr w:rsidR="0094614C" w:rsidRPr="0094614C" w14:paraId="088BC988" w14:textId="77777777" w:rsidTr="0035399F">
        <w:tc>
          <w:tcPr>
            <w:tcW w:w="776" w:type="dxa"/>
          </w:tcPr>
          <w:p w14:paraId="73D214C9" w14:textId="77777777" w:rsidR="0094614C" w:rsidRPr="0094614C" w:rsidRDefault="0094614C" w:rsidP="0094614C">
            <w:pPr>
              <w:numPr>
                <w:ilvl w:val="0"/>
                <w:numId w:val="12"/>
              </w:numPr>
              <w:spacing w:after="0" w:line="360" w:lineRule="auto"/>
              <w:jc w:val="center"/>
              <w:rPr>
                <w:rFonts w:ascii="Times New Roman" w:eastAsia="Times New Roman" w:hAnsi="Times New Roman" w:cs="Times New Roman"/>
                <w:kern w:val="0"/>
                <w:lang w:eastAsia="hr-HR"/>
                <w14:ligatures w14:val="none"/>
              </w:rPr>
            </w:pPr>
          </w:p>
        </w:tc>
        <w:tc>
          <w:tcPr>
            <w:tcW w:w="1791" w:type="dxa"/>
          </w:tcPr>
          <w:p w14:paraId="5D7460BF"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Valentina Majcug</w:t>
            </w:r>
          </w:p>
        </w:tc>
        <w:tc>
          <w:tcPr>
            <w:tcW w:w="936" w:type="dxa"/>
          </w:tcPr>
          <w:p w14:paraId="54B077CC" w14:textId="47970E1B"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718" w:type="dxa"/>
          </w:tcPr>
          <w:p w14:paraId="10F0A2FB" w14:textId="38704F18"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009" w:type="dxa"/>
          </w:tcPr>
          <w:p w14:paraId="7AA930CD" w14:textId="181D55C6"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908" w:type="dxa"/>
          </w:tcPr>
          <w:p w14:paraId="47C21C76" w14:textId="66E91D7E"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924" w:type="dxa"/>
          </w:tcPr>
          <w:p w14:paraId="7CCABB9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kuharica</w:t>
            </w:r>
          </w:p>
        </w:tc>
      </w:tr>
      <w:tr w:rsidR="0094614C" w:rsidRPr="0094614C" w14:paraId="1AD46474" w14:textId="77777777" w:rsidTr="0035399F">
        <w:tc>
          <w:tcPr>
            <w:tcW w:w="776" w:type="dxa"/>
          </w:tcPr>
          <w:p w14:paraId="75BF1E13" w14:textId="77777777" w:rsidR="0094614C" w:rsidRPr="0094614C" w:rsidRDefault="0094614C" w:rsidP="0094614C">
            <w:pPr>
              <w:numPr>
                <w:ilvl w:val="0"/>
                <w:numId w:val="12"/>
              </w:numPr>
              <w:spacing w:after="0" w:line="360" w:lineRule="auto"/>
              <w:jc w:val="center"/>
              <w:rPr>
                <w:rFonts w:ascii="Times New Roman" w:eastAsia="Times New Roman" w:hAnsi="Times New Roman" w:cs="Times New Roman"/>
                <w:kern w:val="0"/>
                <w:lang w:eastAsia="hr-HR"/>
                <w14:ligatures w14:val="none"/>
              </w:rPr>
            </w:pPr>
          </w:p>
        </w:tc>
        <w:tc>
          <w:tcPr>
            <w:tcW w:w="1791" w:type="dxa"/>
          </w:tcPr>
          <w:p w14:paraId="3FF1BD88"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Blaženka Peteljak</w:t>
            </w:r>
          </w:p>
        </w:tc>
        <w:tc>
          <w:tcPr>
            <w:tcW w:w="936" w:type="dxa"/>
          </w:tcPr>
          <w:p w14:paraId="3800E359" w14:textId="298F2EF3"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718" w:type="dxa"/>
          </w:tcPr>
          <w:p w14:paraId="151E981D" w14:textId="72079FED"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009" w:type="dxa"/>
          </w:tcPr>
          <w:p w14:paraId="51BE4EA6" w14:textId="1ED52560"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908" w:type="dxa"/>
          </w:tcPr>
          <w:p w14:paraId="0CDC2667" w14:textId="0904F91B"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924" w:type="dxa"/>
          </w:tcPr>
          <w:p w14:paraId="74B9E6B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spremačica</w:t>
            </w:r>
          </w:p>
        </w:tc>
      </w:tr>
      <w:tr w:rsidR="0094614C" w:rsidRPr="0094614C" w14:paraId="0E2BEF73" w14:textId="77777777" w:rsidTr="0035399F">
        <w:tc>
          <w:tcPr>
            <w:tcW w:w="776" w:type="dxa"/>
          </w:tcPr>
          <w:p w14:paraId="611E80B1" w14:textId="77777777" w:rsidR="0094614C" w:rsidRPr="0094614C" w:rsidRDefault="0094614C" w:rsidP="0094614C">
            <w:pPr>
              <w:numPr>
                <w:ilvl w:val="0"/>
                <w:numId w:val="12"/>
              </w:numPr>
              <w:spacing w:after="0" w:line="360" w:lineRule="auto"/>
              <w:jc w:val="center"/>
              <w:rPr>
                <w:rFonts w:ascii="Times New Roman" w:eastAsia="Times New Roman" w:hAnsi="Times New Roman" w:cs="Times New Roman"/>
                <w:kern w:val="0"/>
                <w:lang w:eastAsia="hr-HR"/>
                <w14:ligatures w14:val="none"/>
              </w:rPr>
            </w:pPr>
          </w:p>
        </w:tc>
        <w:tc>
          <w:tcPr>
            <w:tcW w:w="1791" w:type="dxa"/>
          </w:tcPr>
          <w:p w14:paraId="6A3BFC3C"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Verica Valjak</w:t>
            </w:r>
          </w:p>
        </w:tc>
        <w:tc>
          <w:tcPr>
            <w:tcW w:w="936" w:type="dxa"/>
          </w:tcPr>
          <w:p w14:paraId="1A488641" w14:textId="47F9F5A2"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718" w:type="dxa"/>
          </w:tcPr>
          <w:p w14:paraId="6B533A23" w14:textId="2A70E47A"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009" w:type="dxa"/>
          </w:tcPr>
          <w:p w14:paraId="72EA3857" w14:textId="4CE5E43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908" w:type="dxa"/>
          </w:tcPr>
          <w:p w14:paraId="1E80438A" w14:textId="53D92825"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924" w:type="dxa"/>
          </w:tcPr>
          <w:p w14:paraId="39ABC83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spremačica</w:t>
            </w:r>
          </w:p>
        </w:tc>
      </w:tr>
      <w:tr w:rsidR="0094614C" w:rsidRPr="0094614C" w14:paraId="0EDE3BBD" w14:textId="77777777" w:rsidTr="0035399F">
        <w:tc>
          <w:tcPr>
            <w:tcW w:w="776" w:type="dxa"/>
          </w:tcPr>
          <w:p w14:paraId="468DB49E" w14:textId="77777777" w:rsidR="0094614C" w:rsidRPr="0094614C" w:rsidRDefault="0094614C" w:rsidP="0094614C">
            <w:pPr>
              <w:numPr>
                <w:ilvl w:val="0"/>
                <w:numId w:val="12"/>
              </w:numPr>
              <w:spacing w:after="0" w:line="360" w:lineRule="auto"/>
              <w:jc w:val="center"/>
              <w:rPr>
                <w:rFonts w:ascii="Times New Roman" w:eastAsia="Times New Roman" w:hAnsi="Times New Roman" w:cs="Times New Roman"/>
                <w:kern w:val="0"/>
                <w:lang w:eastAsia="hr-HR"/>
                <w14:ligatures w14:val="none"/>
              </w:rPr>
            </w:pPr>
          </w:p>
        </w:tc>
        <w:tc>
          <w:tcPr>
            <w:tcW w:w="1791" w:type="dxa"/>
          </w:tcPr>
          <w:p w14:paraId="4556E0D3"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Kristina Hazulin</w:t>
            </w:r>
          </w:p>
        </w:tc>
        <w:tc>
          <w:tcPr>
            <w:tcW w:w="936" w:type="dxa"/>
          </w:tcPr>
          <w:p w14:paraId="30FBC6CF" w14:textId="66417CAB"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718" w:type="dxa"/>
          </w:tcPr>
          <w:p w14:paraId="4606C9F7" w14:textId="40BB232E"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009" w:type="dxa"/>
          </w:tcPr>
          <w:p w14:paraId="0D7EEF9C" w14:textId="34FF49B3"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908" w:type="dxa"/>
          </w:tcPr>
          <w:p w14:paraId="59BAF635" w14:textId="50B11855"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924" w:type="dxa"/>
          </w:tcPr>
          <w:p w14:paraId="7484347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spremačica</w:t>
            </w:r>
          </w:p>
        </w:tc>
      </w:tr>
      <w:tr w:rsidR="0094614C" w:rsidRPr="0094614C" w14:paraId="6A81ED50" w14:textId="77777777" w:rsidTr="0035399F">
        <w:tc>
          <w:tcPr>
            <w:tcW w:w="776" w:type="dxa"/>
          </w:tcPr>
          <w:p w14:paraId="7EA6683F" w14:textId="77777777" w:rsidR="0094614C" w:rsidRPr="0094614C" w:rsidRDefault="0094614C" w:rsidP="0094614C">
            <w:pPr>
              <w:numPr>
                <w:ilvl w:val="0"/>
                <w:numId w:val="12"/>
              </w:numPr>
              <w:spacing w:after="0" w:line="360" w:lineRule="auto"/>
              <w:jc w:val="center"/>
              <w:rPr>
                <w:rFonts w:ascii="Times New Roman" w:eastAsia="Times New Roman" w:hAnsi="Times New Roman" w:cs="Times New Roman"/>
                <w:kern w:val="0"/>
                <w:lang w:eastAsia="hr-HR"/>
                <w14:ligatures w14:val="none"/>
              </w:rPr>
            </w:pPr>
          </w:p>
        </w:tc>
        <w:tc>
          <w:tcPr>
            <w:tcW w:w="1791" w:type="dxa"/>
          </w:tcPr>
          <w:p w14:paraId="50FA27A1"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Jasminka Ožeg</w:t>
            </w:r>
          </w:p>
        </w:tc>
        <w:tc>
          <w:tcPr>
            <w:tcW w:w="936" w:type="dxa"/>
          </w:tcPr>
          <w:p w14:paraId="27CF3750" w14:textId="5DB4361C"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718" w:type="dxa"/>
          </w:tcPr>
          <w:p w14:paraId="5389BA26" w14:textId="06F41AC9"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009" w:type="dxa"/>
          </w:tcPr>
          <w:p w14:paraId="65B72596" w14:textId="3799162A"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908" w:type="dxa"/>
          </w:tcPr>
          <w:p w14:paraId="3E29C6E8" w14:textId="09E88092"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924" w:type="dxa"/>
          </w:tcPr>
          <w:p w14:paraId="63C07CD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spremačica</w:t>
            </w:r>
          </w:p>
        </w:tc>
      </w:tr>
      <w:tr w:rsidR="0094614C" w:rsidRPr="0094614C" w14:paraId="26C336D5" w14:textId="77777777" w:rsidTr="0035399F">
        <w:tc>
          <w:tcPr>
            <w:tcW w:w="776" w:type="dxa"/>
          </w:tcPr>
          <w:p w14:paraId="157A1285" w14:textId="77777777" w:rsidR="0094614C" w:rsidRPr="0094614C" w:rsidRDefault="0094614C" w:rsidP="0094614C">
            <w:pPr>
              <w:numPr>
                <w:ilvl w:val="0"/>
                <w:numId w:val="12"/>
              </w:numPr>
              <w:spacing w:after="0" w:line="360" w:lineRule="auto"/>
              <w:jc w:val="center"/>
              <w:rPr>
                <w:rFonts w:ascii="Times New Roman" w:eastAsia="Times New Roman" w:hAnsi="Times New Roman" w:cs="Times New Roman"/>
                <w:kern w:val="0"/>
                <w:lang w:eastAsia="hr-HR"/>
                <w14:ligatures w14:val="none"/>
              </w:rPr>
            </w:pPr>
          </w:p>
        </w:tc>
        <w:tc>
          <w:tcPr>
            <w:tcW w:w="1791" w:type="dxa"/>
          </w:tcPr>
          <w:p w14:paraId="072546D8"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Ljiljana Pogorelčnik</w:t>
            </w:r>
          </w:p>
        </w:tc>
        <w:tc>
          <w:tcPr>
            <w:tcW w:w="936" w:type="dxa"/>
          </w:tcPr>
          <w:p w14:paraId="3C1B8DBB" w14:textId="66CDCC88"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718" w:type="dxa"/>
          </w:tcPr>
          <w:p w14:paraId="081920CB" w14:textId="6FA6A326"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009" w:type="dxa"/>
          </w:tcPr>
          <w:p w14:paraId="470BC7C3" w14:textId="5FE1AC94"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908" w:type="dxa"/>
          </w:tcPr>
          <w:p w14:paraId="29FB70A3" w14:textId="658CA6A3"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924" w:type="dxa"/>
          </w:tcPr>
          <w:p w14:paraId="2E1CED2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spremačica</w:t>
            </w:r>
          </w:p>
        </w:tc>
      </w:tr>
      <w:tr w:rsidR="0094614C" w:rsidRPr="0094614C" w14:paraId="50E582E8" w14:textId="77777777" w:rsidTr="0035399F">
        <w:tc>
          <w:tcPr>
            <w:tcW w:w="776" w:type="dxa"/>
          </w:tcPr>
          <w:p w14:paraId="2A1B434D" w14:textId="77777777" w:rsidR="0094614C" w:rsidRPr="0094614C" w:rsidRDefault="0094614C" w:rsidP="0094614C">
            <w:pPr>
              <w:numPr>
                <w:ilvl w:val="0"/>
                <w:numId w:val="12"/>
              </w:numPr>
              <w:spacing w:after="0" w:line="360" w:lineRule="auto"/>
              <w:jc w:val="center"/>
              <w:rPr>
                <w:rFonts w:ascii="Times New Roman" w:eastAsia="Times New Roman" w:hAnsi="Times New Roman" w:cs="Times New Roman"/>
                <w:kern w:val="0"/>
                <w:lang w:eastAsia="hr-HR"/>
                <w14:ligatures w14:val="none"/>
              </w:rPr>
            </w:pPr>
          </w:p>
        </w:tc>
        <w:tc>
          <w:tcPr>
            <w:tcW w:w="1791" w:type="dxa"/>
          </w:tcPr>
          <w:p w14:paraId="72F1A41B"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Hrvoje Šprljan</w:t>
            </w:r>
          </w:p>
        </w:tc>
        <w:tc>
          <w:tcPr>
            <w:tcW w:w="936" w:type="dxa"/>
          </w:tcPr>
          <w:p w14:paraId="3B31966C" w14:textId="64FC05B3"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718" w:type="dxa"/>
          </w:tcPr>
          <w:p w14:paraId="78647563" w14:textId="63E1B57A"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009" w:type="dxa"/>
          </w:tcPr>
          <w:p w14:paraId="40F85418" w14:textId="4482AADD"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908" w:type="dxa"/>
          </w:tcPr>
          <w:p w14:paraId="11BF03C0" w14:textId="002C749F"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924" w:type="dxa"/>
          </w:tcPr>
          <w:p w14:paraId="67FF86DC" w14:textId="6EA78B23" w:rsidR="0094614C" w:rsidRPr="0094614C" w:rsidRDefault="000719FF"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D</w:t>
            </w:r>
            <w:r w:rsidR="0094614C" w:rsidRPr="0094614C">
              <w:rPr>
                <w:rFonts w:ascii="Times New Roman" w:eastAsia="Times New Roman" w:hAnsi="Times New Roman" w:cs="Times New Roman"/>
                <w:kern w:val="0"/>
                <w:lang w:eastAsia="hr-HR"/>
                <w14:ligatures w14:val="none"/>
              </w:rPr>
              <w:t>omar</w:t>
            </w:r>
          </w:p>
        </w:tc>
      </w:tr>
      <w:tr w:rsidR="0094614C" w:rsidRPr="0094614C" w14:paraId="6DB987D2" w14:textId="77777777" w:rsidTr="0035399F">
        <w:tc>
          <w:tcPr>
            <w:tcW w:w="776" w:type="dxa"/>
          </w:tcPr>
          <w:p w14:paraId="0FDBE815" w14:textId="77777777" w:rsidR="0094614C" w:rsidRPr="0094614C" w:rsidRDefault="0094614C" w:rsidP="0094614C">
            <w:pPr>
              <w:numPr>
                <w:ilvl w:val="0"/>
                <w:numId w:val="12"/>
              </w:numPr>
              <w:spacing w:after="0" w:line="360" w:lineRule="auto"/>
              <w:jc w:val="center"/>
              <w:rPr>
                <w:rFonts w:ascii="Times New Roman" w:eastAsia="Times New Roman" w:hAnsi="Times New Roman" w:cs="Times New Roman"/>
                <w:kern w:val="0"/>
                <w:lang w:eastAsia="hr-HR"/>
                <w14:ligatures w14:val="none"/>
              </w:rPr>
            </w:pPr>
          </w:p>
        </w:tc>
        <w:tc>
          <w:tcPr>
            <w:tcW w:w="1791" w:type="dxa"/>
          </w:tcPr>
          <w:p w14:paraId="02633364"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Nada Keča</w:t>
            </w:r>
          </w:p>
        </w:tc>
        <w:tc>
          <w:tcPr>
            <w:tcW w:w="936" w:type="dxa"/>
          </w:tcPr>
          <w:p w14:paraId="32B73AED" w14:textId="2BA2175B"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718" w:type="dxa"/>
          </w:tcPr>
          <w:p w14:paraId="3A5C6766" w14:textId="2FC820E1"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009" w:type="dxa"/>
          </w:tcPr>
          <w:p w14:paraId="05F7819C" w14:textId="73B2DCA8"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908" w:type="dxa"/>
          </w:tcPr>
          <w:p w14:paraId="0333F114" w14:textId="337391F3"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924" w:type="dxa"/>
          </w:tcPr>
          <w:p w14:paraId="7AB4309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spremačica </w:t>
            </w:r>
          </w:p>
        </w:tc>
      </w:tr>
      <w:tr w:rsidR="0094614C" w:rsidRPr="0094614C" w14:paraId="72DF1C3F" w14:textId="77777777" w:rsidTr="0035399F">
        <w:tc>
          <w:tcPr>
            <w:tcW w:w="776" w:type="dxa"/>
          </w:tcPr>
          <w:p w14:paraId="019C6839" w14:textId="77777777" w:rsidR="0094614C" w:rsidRPr="0094614C" w:rsidRDefault="0094614C" w:rsidP="0094614C">
            <w:pPr>
              <w:numPr>
                <w:ilvl w:val="0"/>
                <w:numId w:val="12"/>
              </w:numPr>
              <w:spacing w:after="0" w:line="360" w:lineRule="auto"/>
              <w:jc w:val="center"/>
              <w:rPr>
                <w:rFonts w:ascii="Times New Roman" w:eastAsia="Times New Roman" w:hAnsi="Times New Roman" w:cs="Times New Roman"/>
                <w:kern w:val="0"/>
                <w:lang w:eastAsia="hr-HR"/>
                <w14:ligatures w14:val="none"/>
              </w:rPr>
            </w:pPr>
          </w:p>
        </w:tc>
        <w:tc>
          <w:tcPr>
            <w:tcW w:w="1791" w:type="dxa"/>
          </w:tcPr>
          <w:p w14:paraId="6856F998"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Katica Banovec</w:t>
            </w:r>
          </w:p>
        </w:tc>
        <w:tc>
          <w:tcPr>
            <w:tcW w:w="936" w:type="dxa"/>
          </w:tcPr>
          <w:p w14:paraId="6BB22079" w14:textId="4E4AE18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718" w:type="dxa"/>
          </w:tcPr>
          <w:p w14:paraId="2B94A89C" w14:textId="31BA2C86"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009" w:type="dxa"/>
          </w:tcPr>
          <w:p w14:paraId="01153CD2" w14:textId="73EEF858"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908" w:type="dxa"/>
          </w:tcPr>
          <w:p w14:paraId="26CAF718" w14:textId="0466B9B5"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924" w:type="dxa"/>
          </w:tcPr>
          <w:p w14:paraId="53760D0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kuharica </w:t>
            </w:r>
          </w:p>
        </w:tc>
      </w:tr>
      <w:tr w:rsidR="0094614C" w:rsidRPr="0094614C" w14:paraId="68C843A3" w14:textId="77777777" w:rsidTr="0035399F">
        <w:tc>
          <w:tcPr>
            <w:tcW w:w="776" w:type="dxa"/>
          </w:tcPr>
          <w:p w14:paraId="744B9CB6" w14:textId="77777777" w:rsidR="0094614C" w:rsidRPr="0094614C" w:rsidRDefault="0094614C" w:rsidP="0094614C">
            <w:pPr>
              <w:numPr>
                <w:ilvl w:val="0"/>
                <w:numId w:val="12"/>
              </w:numPr>
              <w:spacing w:after="0" w:line="360" w:lineRule="auto"/>
              <w:jc w:val="center"/>
              <w:rPr>
                <w:rFonts w:ascii="Times New Roman" w:eastAsia="Times New Roman" w:hAnsi="Times New Roman" w:cs="Times New Roman"/>
                <w:kern w:val="0"/>
                <w:lang w:eastAsia="hr-HR"/>
                <w14:ligatures w14:val="none"/>
              </w:rPr>
            </w:pPr>
          </w:p>
        </w:tc>
        <w:tc>
          <w:tcPr>
            <w:tcW w:w="1791" w:type="dxa"/>
          </w:tcPr>
          <w:p w14:paraId="13C7EDD4"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Vlado Cvetnić</w:t>
            </w:r>
          </w:p>
        </w:tc>
        <w:tc>
          <w:tcPr>
            <w:tcW w:w="936" w:type="dxa"/>
          </w:tcPr>
          <w:p w14:paraId="77FB8D4B" w14:textId="1F945401"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718" w:type="dxa"/>
          </w:tcPr>
          <w:p w14:paraId="086867B1" w14:textId="60B51FDD"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009" w:type="dxa"/>
          </w:tcPr>
          <w:p w14:paraId="285EA514" w14:textId="7F043D6B"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908" w:type="dxa"/>
          </w:tcPr>
          <w:p w14:paraId="51EFB772" w14:textId="29BAD182"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924" w:type="dxa"/>
          </w:tcPr>
          <w:p w14:paraId="745D7FA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domar</w:t>
            </w:r>
          </w:p>
          <w:p w14:paraId="41F82C4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½ radnog vremena</w:t>
            </w:r>
          </w:p>
        </w:tc>
      </w:tr>
      <w:tr w:rsidR="0094614C" w:rsidRPr="0094614C" w14:paraId="7851D62E" w14:textId="77777777" w:rsidTr="0035399F">
        <w:tc>
          <w:tcPr>
            <w:tcW w:w="776" w:type="dxa"/>
          </w:tcPr>
          <w:p w14:paraId="65D7B0DC" w14:textId="77777777" w:rsidR="0094614C" w:rsidRPr="0094614C" w:rsidRDefault="0094614C" w:rsidP="0094614C">
            <w:pPr>
              <w:numPr>
                <w:ilvl w:val="0"/>
                <w:numId w:val="12"/>
              </w:numPr>
              <w:spacing w:after="0" w:line="360" w:lineRule="auto"/>
              <w:jc w:val="center"/>
              <w:rPr>
                <w:rFonts w:ascii="Times New Roman" w:eastAsia="Times New Roman" w:hAnsi="Times New Roman" w:cs="Times New Roman"/>
                <w:kern w:val="0"/>
                <w:lang w:eastAsia="hr-HR"/>
                <w14:ligatures w14:val="none"/>
              </w:rPr>
            </w:pPr>
          </w:p>
        </w:tc>
        <w:tc>
          <w:tcPr>
            <w:tcW w:w="1791" w:type="dxa"/>
          </w:tcPr>
          <w:p w14:paraId="1EA8D04D"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Danijela Habijanec</w:t>
            </w:r>
          </w:p>
        </w:tc>
        <w:tc>
          <w:tcPr>
            <w:tcW w:w="936" w:type="dxa"/>
          </w:tcPr>
          <w:p w14:paraId="4D4BCE6C" w14:textId="18B9C255"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718" w:type="dxa"/>
          </w:tcPr>
          <w:p w14:paraId="703AE4C4" w14:textId="449B668B"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009" w:type="dxa"/>
          </w:tcPr>
          <w:p w14:paraId="1E6723BF" w14:textId="510EECB3"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908" w:type="dxa"/>
          </w:tcPr>
          <w:p w14:paraId="75D329A1" w14:textId="1867615D"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924" w:type="dxa"/>
          </w:tcPr>
          <w:p w14:paraId="40F0FE20" w14:textId="03737F75"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spremačica (</w:t>
            </w:r>
            <w:r w:rsidR="0035399F">
              <w:rPr>
                <w:rFonts w:ascii="Times New Roman" w:eastAsia="Times New Roman" w:hAnsi="Times New Roman" w:cs="Times New Roman"/>
                <w:kern w:val="0"/>
                <w:lang w:eastAsia="hr-HR"/>
                <w14:ligatures w14:val="none"/>
              </w:rPr>
              <w:t>na određeno vrijeme</w:t>
            </w:r>
            <w:r w:rsidRPr="0094614C">
              <w:rPr>
                <w:rFonts w:ascii="Times New Roman" w:eastAsia="Times New Roman" w:hAnsi="Times New Roman" w:cs="Times New Roman"/>
                <w:kern w:val="0"/>
                <w:lang w:eastAsia="hr-HR"/>
                <w14:ligatures w14:val="none"/>
              </w:rPr>
              <w:t>)</w:t>
            </w:r>
          </w:p>
        </w:tc>
      </w:tr>
    </w:tbl>
    <w:p w14:paraId="7692AAA1"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93" w:name="_Toc494281841"/>
      <w:bookmarkStart w:id="94" w:name="_Toc526255323"/>
      <w:bookmarkStart w:id="95" w:name="_Toc53478514"/>
    </w:p>
    <w:p w14:paraId="73A8CF82"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p>
    <w:p w14:paraId="2E2D9328"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p>
    <w:p w14:paraId="257332C9" w14:textId="77777777" w:rsidR="0094614C" w:rsidRPr="0094614C" w:rsidRDefault="0094614C" w:rsidP="0094614C">
      <w:pPr>
        <w:spacing w:before="240" w:after="60" w:line="360" w:lineRule="auto"/>
        <w:outlineLvl w:val="4"/>
        <w:rPr>
          <w:rFonts w:ascii="Times New Roman" w:eastAsia="Times New Roman" w:hAnsi="Times New Roman" w:cs="Times New Roman"/>
          <w:b/>
          <w:bCs/>
          <w:i/>
          <w:iCs/>
          <w:kern w:val="0"/>
          <w:lang w:eastAsia="hr-HR"/>
          <w14:ligatures w14:val="none"/>
        </w:rPr>
      </w:pPr>
      <w:bookmarkStart w:id="96" w:name="_Toc494281842"/>
      <w:bookmarkStart w:id="97" w:name="_Toc526255324"/>
      <w:bookmarkEnd w:id="93"/>
      <w:bookmarkEnd w:id="94"/>
      <w:bookmarkEnd w:id="95"/>
    </w:p>
    <w:p w14:paraId="4F7006E9"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17C5F3D6"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98" w:name="_Toc53478515"/>
      <w:bookmarkStart w:id="99" w:name="_Toc210128692"/>
      <w:r w:rsidRPr="0094614C">
        <w:rPr>
          <w:rFonts w:ascii="Times New Roman" w:eastAsia="Times New Roman" w:hAnsi="Times New Roman" w:cs="Times New Roman"/>
          <w:kern w:val="0"/>
          <w:sz w:val="28"/>
          <w:lang w:eastAsia="hr-HR"/>
          <w14:ligatures w14:val="none"/>
        </w:rPr>
        <w:t>POPIS POMOĆNIKA U NASTAVI</w:t>
      </w:r>
      <w:bookmarkEnd w:id="96"/>
      <w:bookmarkEnd w:id="97"/>
      <w:bookmarkEnd w:id="98"/>
      <w:bookmarkEnd w:id="99"/>
    </w:p>
    <w:p w14:paraId="20280E65" w14:textId="77777777" w:rsidR="0094614C" w:rsidRPr="0094614C" w:rsidRDefault="0094614C" w:rsidP="0094614C">
      <w:pPr>
        <w:keepNext/>
        <w:spacing w:after="0" w:line="360" w:lineRule="auto"/>
        <w:ind w:left="708"/>
        <w:jc w:val="both"/>
        <w:outlineLvl w:val="3"/>
        <w:rPr>
          <w:rFonts w:ascii="Times New Roman" w:eastAsia="Times New Roman" w:hAnsi="Times New Roman" w:cs="Times New Roman"/>
          <w:kern w:val="0"/>
          <w:lang w:eastAsia="hr-HR"/>
          <w14:ligatures w14:val="none"/>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2000"/>
        <w:gridCol w:w="992"/>
        <w:gridCol w:w="709"/>
        <w:gridCol w:w="2126"/>
        <w:gridCol w:w="851"/>
        <w:gridCol w:w="2301"/>
      </w:tblGrid>
      <w:tr w:rsidR="0094614C" w:rsidRPr="0094614C" w14:paraId="7172B5A4" w14:textId="77777777" w:rsidTr="006F1258">
        <w:tc>
          <w:tcPr>
            <w:tcW w:w="660" w:type="dxa"/>
            <w:tcBorders>
              <w:top w:val="single" w:sz="4" w:space="0" w:color="auto"/>
              <w:left w:val="single" w:sz="4" w:space="0" w:color="auto"/>
              <w:bottom w:val="single" w:sz="4" w:space="0" w:color="auto"/>
              <w:right w:val="single" w:sz="4" w:space="0" w:color="auto"/>
            </w:tcBorders>
            <w:vAlign w:val="center"/>
            <w:hideMark/>
          </w:tcPr>
          <w:p w14:paraId="3BBCEE4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red.</w:t>
            </w:r>
          </w:p>
          <w:p w14:paraId="5A0D7BA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br.</w:t>
            </w:r>
          </w:p>
        </w:tc>
        <w:tc>
          <w:tcPr>
            <w:tcW w:w="2000" w:type="dxa"/>
            <w:tcBorders>
              <w:top w:val="single" w:sz="4" w:space="0" w:color="auto"/>
              <w:left w:val="single" w:sz="4" w:space="0" w:color="auto"/>
              <w:bottom w:val="single" w:sz="4" w:space="0" w:color="auto"/>
              <w:right w:val="single" w:sz="4" w:space="0" w:color="auto"/>
            </w:tcBorders>
            <w:vAlign w:val="center"/>
            <w:hideMark/>
          </w:tcPr>
          <w:p w14:paraId="524E4E9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ime i prezime</w:t>
            </w:r>
          </w:p>
        </w:tc>
        <w:tc>
          <w:tcPr>
            <w:tcW w:w="992" w:type="dxa"/>
            <w:tcBorders>
              <w:top w:val="single" w:sz="4" w:space="0" w:color="auto"/>
              <w:left w:val="single" w:sz="4" w:space="0" w:color="auto"/>
              <w:bottom w:val="single" w:sz="4" w:space="0" w:color="auto"/>
              <w:right w:val="single" w:sz="4" w:space="0" w:color="auto"/>
            </w:tcBorders>
            <w:vAlign w:val="center"/>
          </w:tcPr>
          <w:p w14:paraId="2129361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god. rođenja</w:t>
            </w:r>
          </w:p>
        </w:tc>
        <w:tc>
          <w:tcPr>
            <w:tcW w:w="709" w:type="dxa"/>
            <w:tcBorders>
              <w:top w:val="single" w:sz="4" w:space="0" w:color="auto"/>
              <w:left w:val="single" w:sz="4" w:space="0" w:color="auto"/>
              <w:bottom w:val="single" w:sz="4" w:space="0" w:color="auto"/>
              <w:right w:val="single" w:sz="4" w:space="0" w:color="auto"/>
            </w:tcBorders>
            <w:vAlign w:val="center"/>
          </w:tcPr>
          <w:p w14:paraId="450DF92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god.</w:t>
            </w:r>
          </w:p>
          <w:p w14:paraId="441B7E3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staža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DC50CC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struka</w:t>
            </w:r>
          </w:p>
        </w:tc>
        <w:tc>
          <w:tcPr>
            <w:tcW w:w="851" w:type="dxa"/>
            <w:tcBorders>
              <w:top w:val="single" w:sz="4" w:space="0" w:color="auto"/>
              <w:left w:val="single" w:sz="4" w:space="0" w:color="auto"/>
              <w:bottom w:val="single" w:sz="4" w:space="0" w:color="auto"/>
              <w:right w:val="single" w:sz="4" w:space="0" w:color="auto"/>
            </w:tcBorders>
            <w:vAlign w:val="center"/>
            <w:hideMark/>
          </w:tcPr>
          <w:p w14:paraId="3B87BBC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stup.</w:t>
            </w:r>
          </w:p>
          <w:p w14:paraId="613BB5C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šk. spr.</w:t>
            </w:r>
          </w:p>
        </w:tc>
        <w:tc>
          <w:tcPr>
            <w:tcW w:w="2301" w:type="dxa"/>
            <w:tcBorders>
              <w:top w:val="single" w:sz="4" w:space="0" w:color="auto"/>
              <w:left w:val="single" w:sz="4" w:space="0" w:color="auto"/>
              <w:bottom w:val="single" w:sz="4" w:space="0" w:color="auto"/>
              <w:right w:val="single" w:sz="4" w:space="0" w:color="auto"/>
            </w:tcBorders>
            <w:vAlign w:val="center"/>
            <w:hideMark/>
          </w:tcPr>
          <w:p w14:paraId="4ABA8AF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radno mjesto</w:t>
            </w:r>
          </w:p>
        </w:tc>
      </w:tr>
      <w:tr w:rsidR="0094614C" w:rsidRPr="0094614C" w14:paraId="3FEEF7F8" w14:textId="77777777" w:rsidTr="006F1258">
        <w:tc>
          <w:tcPr>
            <w:tcW w:w="660" w:type="dxa"/>
            <w:tcBorders>
              <w:top w:val="single" w:sz="4" w:space="0" w:color="auto"/>
              <w:left w:val="single" w:sz="4" w:space="0" w:color="auto"/>
              <w:bottom w:val="single" w:sz="4" w:space="0" w:color="auto"/>
              <w:right w:val="single" w:sz="4" w:space="0" w:color="auto"/>
            </w:tcBorders>
            <w:vAlign w:val="center"/>
          </w:tcPr>
          <w:p w14:paraId="58AF5B73" w14:textId="77777777" w:rsidR="0094614C" w:rsidRPr="0094614C" w:rsidRDefault="0094614C" w:rsidP="0094614C">
            <w:pPr>
              <w:numPr>
                <w:ilvl w:val="0"/>
                <w:numId w:val="17"/>
              </w:numPr>
              <w:spacing w:after="0" w:line="360" w:lineRule="auto"/>
              <w:jc w:val="center"/>
              <w:rPr>
                <w:rFonts w:ascii="Times New Roman" w:eastAsia="Times New Roman" w:hAnsi="Times New Roman" w:cs="Times New Roman"/>
                <w:kern w:val="0"/>
                <w:lang w:eastAsia="hr-HR"/>
                <w14:ligatures w14:val="none"/>
              </w:rPr>
            </w:pPr>
          </w:p>
        </w:tc>
        <w:tc>
          <w:tcPr>
            <w:tcW w:w="2000" w:type="dxa"/>
            <w:tcBorders>
              <w:top w:val="single" w:sz="4" w:space="0" w:color="auto"/>
              <w:left w:val="single" w:sz="4" w:space="0" w:color="auto"/>
              <w:bottom w:val="single" w:sz="4" w:space="0" w:color="auto"/>
              <w:right w:val="single" w:sz="4" w:space="0" w:color="auto"/>
            </w:tcBorders>
            <w:vAlign w:val="center"/>
            <w:hideMark/>
          </w:tcPr>
          <w:p w14:paraId="5A5422D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Mirela Bukal</w:t>
            </w:r>
          </w:p>
        </w:tc>
        <w:tc>
          <w:tcPr>
            <w:tcW w:w="992" w:type="dxa"/>
            <w:tcBorders>
              <w:top w:val="single" w:sz="4" w:space="0" w:color="auto"/>
              <w:left w:val="single" w:sz="4" w:space="0" w:color="auto"/>
              <w:bottom w:val="single" w:sz="4" w:space="0" w:color="auto"/>
              <w:right w:val="single" w:sz="4" w:space="0" w:color="auto"/>
            </w:tcBorders>
          </w:tcPr>
          <w:p w14:paraId="68C8962C" w14:textId="055B6CA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709" w:type="dxa"/>
            <w:tcBorders>
              <w:top w:val="single" w:sz="4" w:space="0" w:color="auto"/>
              <w:left w:val="single" w:sz="4" w:space="0" w:color="auto"/>
              <w:bottom w:val="single" w:sz="4" w:space="0" w:color="auto"/>
              <w:right w:val="single" w:sz="4" w:space="0" w:color="auto"/>
            </w:tcBorders>
          </w:tcPr>
          <w:p w14:paraId="7236058D" w14:textId="2A4DCA6C"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126" w:type="dxa"/>
            <w:tcBorders>
              <w:top w:val="single" w:sz="4" w:space="0" w:color="auto"/>
              <w:left w:val="single" w:sz="4" w:space="0" w:color="auto"/>
              <w:bottom w:val="single" w:sz="4" w:space="0" w:color="auto"/>
              <w:right w:val="single" w:sz="4" w:space="0" w:color="auto"/>
            </w:tcBorders>
            <w:vAlign w:val="center"/>
          </w:tcPr>
          <w:p w14:paraId="1D7FDDD2" w14:textId="461838F4"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51" w:type="dxa"/>
            <w:tcBorders>
              <w:top w:val="single" w:sz="4" w:space="0" w:color="auto"/>
              <w:left w:val="single" w:sz="4" w:space="0" w:color="auto"/>
              <w:bottom w:val="single" w:sz="4" w:space="0" w:color="auto"/>
              <w:right w:val="single" w:sz="4" w:space="0" w:color="auto"/>
            </w:tcBorders>
            <w:vAlign w:val="center"/>
          </w:tcPr>
          <w:p w14:paraId="4D6D94D5" w14:textId="0AB46876"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301" w:type="dxa"/>
            <w:tcBorders>
              <w:top w:val="single" w:sz="4" w:space="0" w:color="auto"/>
              <w:left w:val="single" w:sz="4" w:space="0" w:color="auto"/>
              <w:bottom w:val="single" w:sz="4" w:space="0" w:color="auto"/>
              <w:right w:val="single" w:sz="4" w:space="0" w:color="auto"/>
            </w:tcBorders>
            <w:vAlign w:val="center"/>
          </w:tcPr>
          <w:p w14:paraId="7FF39D85" w14:textId="2FF73628"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pomoćnik u nastavi, </w:t>
            </w:r>
            <w:r w:rsidR="00C94953">
              <w:rPr>
                <w:rFonts w:ascii="Times New Roman" w:eastAsia="Times New Roman" w:hAnsi="Times New Roman" w:cs="Times New Roman"/>
                <w:kern w:val="0"/>
                <w:lang w:eastAsia="hr-HR"/>
                <w14:ligatures w14:val="none"/>
              </w:rPr>
              <w:t>7</w:t>
            </w:r>
            <w:r w:rsidRPr="0094614C">
              <w:rPr>
                <w:rFonts w:ascii="Times New Roman" w:eastAsia="Times New Roman" w:hAnsi="Times New Roman" w:cs="Times New Roman"/>
                <w:kern w:val="0"/>
                <w:lang w:eastAsia="hr-HR"/>
                <w14:ligatures w14:val="none"/>
              </w:rPr>
              <w:t>.c</w:t>
            </w:r>
          </w:p>
        </w:tc>
      </w:tr>
      <w:tr w:rsidR="0094614C" w:rsidRPr="0094614C" w14:paraId="49A6B6C7" w14:textId="77777777" w:rsidTr="006F1258">
        <w:tc>
          <w:tcPr>
            <w:tcW w:w="660" w:type="dxa"/>
            <w:tcBorders>
              <w:top w:val="single" w:sz="4" w:space="0" w:color="auto"/>
              <w:left w:val="single" w:sz="4" w:space="0" w:color="auto"/>
              <w:bottom w:val="single" w:sz="4" w:space="0" w:color="auto"/>
              <w:right w:val="single" w:sz="4" w:space="0" w:color="auto"/>
            </w:tcBorders>
            <w:vAlign w:val="center"/>
          </w:tcPr>
          <w:p w14:paraId="4DABBA49" w14:textId="77777777" w:rsidR="0094614C" w:rsidRPr="0094614C" w:rsidRDefault="0094614C" w:rsidP="0094614C">
            <w:pPr>
              <w:numPr>
                <w:ilvl w:val="0"/>
                <w:numId w:val="17"/>
              </w:numPr>
              <w:spacing w:after="0" w:line="360" w:lineRule="auto"/>
              <w:jc w:val="center"/>
              <w:rPr>
                <w:rFonts w:ascii="Times New Roman" w:eastAsia="Times New Roman" w:hAnsi="Times New Roman" w:cs="Times New Roman"/>
                <w:kern w:val="0"/>
                <w:lang w:eastAsia="hr-HR"/>
                <w14:ligatures w14:val="none"/>
              </w:rPr>
            </w:pPr>
          </w:p>
        </w:tc>
        <w:tc>
          <w:tcPr>
            <w:tcW w:w="2000" w:type="dxa"/>
            <w:tcBorders>
              <w:top w:val="single" w:sz="4" w:space="0" w:color="auto"/>
              <w:left w:val="single" w:sz="4" w:space="0" w:color="auto"/>
              <w:bottom w:val="single" w:sz="4" w:space="0" w:color="auto"/>
              <w:right w:val="single" w:sz="4" w:space="0" w:color="auto"/>
            </w:tcBorders>
            <w:vAlign w:val="center"/>
            <w:hideMark/>
          </w:tcPr>
          <w:p w14:paraId="5016708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Sadet Limari Živoder</w:t>
            </w:r>
          </w:p>
        </w:tc>
        <w:tc>
          <w:tcPr>
            <w:tcW w:w="992" w:type="dxa"/>
            <w:tcBorders>
              <w:top w:val="single" w:sz="4" w:space="0" w:color="auto"/>
              <w:left w:val="single" w:sz="4" w:space="0" w:color="auto"/>
              <w:bottom w:val="single" w:sz="4" w:space="0" w:color="auto"/>
              <w:right w:val="single" w:sz="4" w:space="0" w:color="auto"/>
            </w:tcBorders>
          </w:tcPr>
          <w:p w14:paraId="07E7444F" w14:textId="071D08F6"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709" w:type="dxa"/>
            <w:tcBorders>
              <w:top w:val="single" w:sz="4" w:space="0" w:color="auto"/>
              <w:left w:val="single" w:sz="4" w:space="0" w:color="auto"/>
              <w:bottom w:val="single" w:sz="4" w:space="0" w:color="auto"/>
              <w:right w:val="single" w:sz="4" w:space="0" w:color="auto"/>
            </w:tcBorders>
          </w:tcPr>
          <w:p w14:paraId="4E3441B2" w14:textId="4688BF3B"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126" w:type="dxa"/>
            <w:tcBorders>
              <w:top w:val="single" w:sz="4" w:space="0" w:color="auto"/>
              <w:left w:val="single" w:sz="4" w:space="0" w:color="auto"/>
              <w:bottom w:val="single" w:sz="4" w:space="0" w:color="auto"/>
              <w:right w:val="single" w:sz="4" w:space="0" w:color="auto"/>
            </w:tcBorders>
            <w:vAlign w:val="center"/>
          </w:tcPr>
          <w:p w14:paraId="45C92FF1" w14:textId="569C557F"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51" w:type="dxa"/>
            <w:tcBorders>
              <w:top w:val="single" w:sz="4" w:space="0" w:color="auto"/>
              <w:left w:val="single" w:sz="4" w:space="0" w:color="auto"/>
              <w:bottom w:val="single" w:sz="4" w:space="0" w:color="auto"/>
              <w:right w:val="single" w:sz="4" w:space="0" w:color="auto"/>
            </w:tcBorders>
            <w:vAlign w:val="center"/>
          </w:tcPr>
          <w:p w14:paraId="52410811" w14:textId="1F63E6DC"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301" w:type="dxa"/>
            <w:tcBorders>
              <w:top w:val="single" w:sz="4" w:space="0" w:color="auto"/>
              <w:left w:val="single" w:sz="4" w:space="0" w:color="auto"/>
              <w:bottom w:val="single" w:sz="4" w:space="0" w:color="auto"/>
              <w:right w:val="single" w:sz="4" w:space="0" w:color="auto"/>
            </w:tcBorders>
            <w:vAlign w:val="center"/>
          </w:tcPr>
          <w:p w14:paraId="23DF5403" w14:textId="30A50716"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pomoćnik u nastavi, </w:t>
            </w:r>
            <w:r w:rsidR="00C94953">
              <w:rPr>
                <w:rFonts w:ascii="Times New Roman" w:eastAsia="Times New Roman" w:hAnsi="Times New Roman" w:cs="Times New Roman"/>
                <w:kern w:val="0"/>
                <w:lang w:eastAsia="hr-HR"/>
                <w14:ligatures w14:val="none"/>
              </w:rPr>
              <w:t>6</w:t>
            </w:r>
            <w:r w:rsidRPr="0094614C">
              <w:rPr>
                <w:rFonts w:ascii="Times New Roman" w:eastAsia="Times New Roman" w:hAnsi="Times New Roman" w:cs="Times New Roman"/>
                <w:kern w:val="0"/>
                <w:lang w:eastAsia="hr-HR"/>
                <w14:ligatures w14:val="none"/>
              </w:rPr>
              <w:t>.a</w:t>
            </w:r>
          </w:p>
        </w:tc>
      </w:tr>
      <w:tr w:rsidR="0094614C" w:rsidRPr="0094614C" w14:paraId="05F595B6" w14:textId="77777777" w:rsidTr="006F1258">
        <w:tc>
          <w:tcPr>
            <w:tcW w:w="660" w:type="dxa"/>
            <w:tcBorders>
              <w:top w:val="single" w:sz="4" w:space="0" w:color="auto"/>
              <w:left w:val="single" w:sz="4" w:space="0" w:color="auto"/>
              <w:bottom w:val="single" w:sz="4" w:space="0" w:color="auto"/>
              <w:right w:val="single" w:sz="4" w:space="0" w:color="auto"/>
            </w:tcBorders>
            <w:vAlign w:val="center"/>
          </w:tcPr>
          <w:p w14:paraId="1BBED945" w14:textId="77777777" w:rsidR="0094614C" w:rsidRPr="0094614C" w:rsidRDefault="0094614C" w:rsidP="0094614C">
            <w:pPr>
              <w:numPr>
                <w:ilvl w:val="0"/>
                <w:numId w:val="17"/>
              </w:numPr>
              <w:spacing w:after="0" w:line="360" w:lineRule="auto"/>
              <w:jc w:val="center"/>
              <w:rPr>
                <w:rFonts w:ascii="Times New Roman" w:eastAsia="Times New Roman" w:hAnsi="Times New Roman" w:cs="Times New Roman"/>
                <w:kern w:val="0"/>
                <w:lang w:eastAsia="hr-HR"/>
                <w14:ligatures w14:val="none"/>
              </w:rPr>
            </w:pPr>
          </w:p>
        </w:tc>
        <w:tc>
          <w:tcPr>
            <w:tcW w:w="2000" w:type="dxa"/>
            <w:tcBorders>
              <w:top w:val="single" w:sz="4" w:space="0" w:color="auto"/>
              <w:left w:val="single" w:sz="4" w:space="0" w:color="auto"/>
              <w:bottom w:val="single" w:sz="4" w:space="0" w:color="auto"/>
              <w:right w:val="single" w:sz="4" w:space="0" w:color="auto"/>
            </w:tcBorders>
            <w:vAlign w:val="center"/>
            <w:hideMark/>
          </w:tcPr>
          <w:p w14:paraId="03A1F1E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Sanja Pucak</w:t>
            </w:r>
          </w:p>
        </w:tc>
        <w:tc>
          <w:tcPr>
            <w:tcW w:w="992" w:type="dxa"/>
            <w:tcBorders>
              <w:top w:val="single" w:sz="4" w:space="0" w:color="auto"/>
              <w:left w:val="single" w:sz="4" w:space="0" w:color="auto"/>
              <w:bottom w:val="single" w:sz="4" w:space="0" w:color="auto"/>
              <w:right w:val="single" w:sz="4" w:space="0" w:color="auto"/>
            </w:tcBorders>
          </w:tcPr>
          <w:p w14:paraId="76C9E97B" w14:textId="3D440280"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709" w:type="dxa"/>
            <w:tcBorders>
              <w:top w:val="single" w:sz="4" w:space="0" w:color="auto"/>
              <w:left w:val="single" w:sz="4" w:space="0" w:color="auto"/>
              <w:bottom w:val="single" w:sz="4" w:space="0" w:color="auto"/>
              <w:right w:val="single" w:sz="4" w:space="0" w:color="auto"/>
            </w:tcBorders>
          </w:tcPr>
          <w:p w14:paraId="3B0F0739" w14:textId="5652B058"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126" w:type="dxa"/>
            <w:tcBorders>
              <w:top w:val="single" w:sz="4" w:space="0" w:color="auto"/>
              <w:left w:val="single" w:sz="4" w:space="0" w:color="auto"/>
              <w:bottom w:val="single" w:sz="4" w:space="0" w:color="auto"/>
              <w:right w:val="single" w:sz="4" w:space="0" w:color="auto"/>
            </w:tcBorders>
            <w:vAlign w:val="center"/>
          </w:tcPr>
          <w:p w14:paraId="4F40995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51" w:type="dxa"/>
            <w:tcBorders>
              <w:top w:val="single" w:sz="4" w:space="0" w:color="auto"/>
              <w:left w:val="single" w:sz="4" w:space="0" w:color="auto"/>
              <w:bottom w:val="single" w:sz="4" w:space="0" w:color="auto"/>
              <w:right w:val="single" w:sz="4" w:space="0" w:color="auto"/>
            </w:tcBorders>
            <w:vAlign w:val="center"/>
          </w:tcPr>
          <w:p w14:paraId="7C46D88B" w14:textId="7FED86A0"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301" w:type="dxa"/>
            <w:tcBorders>
              <w:top w:val="single" w:sz="4" w:space="0" w:color="auto"/>
              <w:left w:val="single" w:sz="4" w:space="0" w:color="auto"/>
              <w:bottom w:val="single" w:sz="4" w:space="0" w:color="auto"/>
              <w:right w:val="single" w:sz="4" w:space="0" w:color="auto"/>
            </w:tcBorders>
            <w:vAlign w:val="center"/>
          </w:tcPr>
          <w:p w14:paraId="44EE5311" w14:textId="460D9735"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pomoćnik u nastavi, 8.</w:t>
            </w:r>
          </w:p>
        </w:tc>
      </w:tr>
      <w:tr w:rsidR="0094614C" w:rsidRPr="0094614C" w14:paraId="51A5A566" w14:textId="77777777" w:rsidTr="006F1258">
        <w:tc>
          <w:tcPr>
            <w:tcW w:w="660" w:type="dxa"/>
            <w:tcBorders>
              <w:top w:val="single" w:sz="4" w:space="0" w:color="auto"/>
              <w:left w:val="single" w:sz="4" w:space="0" w:color="auto"/>
              <w:bottom w:val="single" w:sz="4" w:space="0" w:color="auto"/>
              <w:right w:val="single" w:sz="4" w:space="0" w:color="auto"/>
            </w:tcBorders>
            <w:vAlign w:val="center"/>
          </w:tcPr>
          <w:p w14:paraId="588336C6" w14:textId="77777777" w:rsidR="0094614C" w:rsidRPr="0094614C" w:rsidRDefault="0094614C" w:rsidP="0094614C">
            <w:pPr>
              <w:numPr>
                <w:ilvl w:val="0"/>
                <w:numId w:val="17"/>
              </w:numPr>
              <w:spacing w:after="0" w:line="360" w:lineRule="auto"/>
              <w:jc w:val="center"/>
              <w:rPr>
                <w:rFonts w:ascii="Times New Roman" w:eastAsia="Times New Roman" w:hAnsi="Times New Roman" w:cs="Times New Roman"/>
                <w:kern w:val="0"/>
                <w:lang w:eastAsia="hr-HR"/>
                <w14:ligatures w14:val="none"/>
              </w:rPr>
            </w:pPr>
          </w:p>
        </w:tc>
        <w:tc>
          <w:tcPr>
            <w:tcW w:w="2000" w:type="dxa"/>
            <w:tcBorders>
              <w:top w:val="single" w:sz="4" w:space="0" w:color="auto"/>
              <w:left w:val="single" w:sz="4" w:space="0" w:color="auto"/>
              <w:bottom w:val="single" w:sz="4" w:space="0" w:color="auto"/>
              <w:right w:val="single" w:sz="4" w:space="0" w:color="auto"/>
            </w:tcBorders>
            <w:vAlign w:val="center"/>
          </w:tcPr>
          <w:p w14:paraId="3CD9423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Jelena Kralj Rojtinić</w:t>
            </w:r>
          </w:p>
        </w:tc>
        <w:tc>
          <w:tcPr>
            <w:tcW w:w="992" w:type="dxa"/>
            <w:tcBorders>
              <w:top w:val="single" w:sz="4" w:space="0" w:color="auto"/>
              <w:left w:val="single" w:sz="4" w:space="0" w:color="auto"/>
              <w:bottom w:val="single" w:sz="4" w:space="0" w:color="auto"/>
              <w:right w:val="single" w:sz="4" w:space="0" w:color="auto"/>
            </w:tcBorders>
          </w:tcPr>
          <w:p w14:paraId="75CD19BB" w14:textId="089A005F"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709" w:type="dxa"/>
            <w:tcBorders>
              <w:top w:val="single" w:sz="4" w:space="0" w:color="auto"/>
              <w:left w:val="single" w:sz="4" w:space="0" w:color="auto"/>
              <w:bottom w:val="single" w:sz="4" w:space="0" w:color="auto"/>
              <w:right w:val="single" w:sz="4" w:space="0" w:color="auto"/>
            </w:tcBorders>
          </w:tcPr>
          <w:p w14:paraId="58610328" w14:textId="3BDC2C3D"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126" w:type="dxa"/>
            <w:tcBorders>
              <w:top w:val="single" w:sz="4" w:space="0" w:color="auto"/>
              <w:left w:val="single" w:sz="4" w:space="0" w:color="auto"/>
              <w:bottom w:val="single" w:sz="4" w:space="0" w:color="auto"/>
              <w:right w:val="single" w:sz="4" w:space="0" w:color="auto"/>
            </w:tcBorders>
            <w:vAlign w:val="center"/>
          </w:tcPr>
          <w:p w14:paraId="1CC308D9" w14:textId="03FA7EB9"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51" w:type="dxa"/>
            <w:tcBorders>
              <w:top w:val="single" w:sz="4" w:space="0" w:color="auto"/>
              <w:left w:val="single" w:sz="4" w:space="0" w:color="auto"/>
              <w:bottom w:val="single" w:sz="4" w:space="0" w:color="auto"/>
              <w:right w:val="single" w:sz="4" w:space="0" w:color="auto"/>
            </w:tcBorders>
            <w:vAlign w:val="center"/>
          </w:tcPr>
          <w:p w14:paraId="01373538" w14:textId="7520BCDE"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2301" w:type="dxa"/>
            <w:tcBorders>
              <w:top w:val="single" w:sz="4" w:space="0" w:color="auto"/>
              <w:left w:val="single" w:sz="4" w:space="0" w:color="auto"/>
              <w:bottom w:val="single" w:sz="4" w:space="0" w:color="auto"/>
              <w:right w:val="single" w:sz="4" w:space="0" w:color="auto"/>
            </w:tcBorders>
            <w:vAlign w:val="center"/>
          </w:tcPr>
          <w:p w14:paraId="3E01444A" w14:textId="75E7A765"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pomoćnik u nastavi, </w:t>
            </w:r>
            <w:r w:rsidR="00C94953">
              <w:rPr>
                <w:rFonts w:ascii="Times New Roman" w:eastAsia="Times New Roman" w:hAnsi="Times New Roman" w:cs="Times New Roman"/>
                <w:kern w:val="0"/>
                <w:lang w:eastAsia="hr-HR"/>
                <w14:ligatures w14:val="none"/>
              </w:rPr>
              <w:t>5</w:t>
            </w:r>
            <w:r w:rsidRPr="0094614C">
              <w:rPr>
                <w:rFonts w:ascii="Times New Roman" w:eastAsia="Times New Roman" w:hAnsi="Times New Roman" w:cs="Times New Roman"/>
                <w:kern w:val="0"/>
                <w:lang w:eastAsia="hr-HR"/>
                <w14:ligatures w14:val="none"/>
              </w:rPr>
              <w:t>.</w:t>
            </w:r>
            <w:r w:rsidR="00C94953">
              <w:rPr>
                <w:rFonts w:ascii="Times New Roman" w:eastAsia="Times New Roman" w:hAnsi="Times New Roman" w:cs="Times New Roman"/>
                <w:kern w:val="0"/>
                <w:lang w:eastAsia="hr-HR"/>
                <w14:ligatures w14:val="none"/>
              </w:rPr>
              <w:t>d</w:t>
            </w:r>
          </w:p>
        </w:tc>
      </w:tr>
      <w:tr w:rsidR="0094614C" w:rsidRPr="0094614C" w14:paraId="6D26E22F" w14:textId="77777777" w:rsidTr="006F1258">
        <w:tc>
          <w:tcPr>
            <w:tcW w:w="660" w:type="dxa"/>
            <w:tcBorders>
              <w:top w:val="single" w:sz="4" w:space="0" w:color="auto"/>
              <w:left w:val="single" w:sz="4" w:space="0" w:color="auto"/>
              <w:bottom w:val="single" w:sz="4" w:space="0" w:color="auto"/>
              <w:right w:val="single" w:sz="4" w:space="0" w:color="auto"/>
            </w:tcBorders>
            <w:vAlign w:val="center"/>
          </w:tcPr>
          <w:p w14:paraId="5AC7092D" w14:textId="77777777" w:rsidR="0094614C" w:rsidRPr="0094614C" w:rsidRDefault="0094614C" w:rsidP="0094614C">
            <w:pPr>
              <w:numPr>
                <w:ilvl w:val="0"/>
                <w:numId w:val="17"/>
              </w:numPr>
              <w:spacing w:after="0" w:line="360" w:lineRule="auto"/>
              <w:jc w:val="center"/>
              <w:rPr>
                <w:rFonts w:ascii="Times New Roman" w:eastAsia="Times New Roman" w:hAnsi="Times New Roman" w:cs="Times New Roman"/>
                <w:kern w:val="0"/>
                <w:lang w:eastAsia="hr-HR"/>
                <w14:ligatures w14:val="none"/>
              </w:rPr>
            </w:pPr>
          </w:p>
        </w:tc>
        <w:tc>
          <w:tcPr>
            <w:tcW w:w="2000" w:type="dxa"/>
            <w:tcBorders>
              <w:top w:val="single" w:sz="4" w:space="0" w:color="auto"/>
              <w:left w:val="single" w:sz="4" w:space="0" w:color="auto"/>
              <w:bottom w:val="single" w:sz="4" w:space="0" w:color="auto"/>
              <w:right w:val="single" w:sz="4" w:space="0" w:color="auto"/>
            </w:tcBorders>
            <w:vAlign w:val="center"/>
          </w:tcPr>
          <w:p w14:paraId="20B7FC5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Sonja Grubeša</w:t>
            </w:r>
          </w:p>
        </w:tc>
        <w:tc>
          <w:tcPr>
            <w:tcW w:w="992" w:type="dxa"/>
            <w:tcBorders>
              <w:top w:val="single" w:sz="4" w:space="0" w:color="auto"/>
              <w:left w:val="single" w:sz="4" w:space="0" w:color="auto"/>
              <w:bottom w:val="single" w:sz="4" w:space="0" w:color="auto"/>
              <w:right w:val="single" w:sz="4" w:space="0" w:color="auto"/>
            </w:tcBorders>
          </w:tcPr>
          <w:p w14:paraId="4D59164F" w14:textId="552D6E92"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709" w:type="dxa"/>
            <w:tcBorders>
              <w:top w:val="single" w:sz="4" w:space="0" w:color="auto"/>
              <w:left w:val="single" w:sz="4" w:space="0" w:color="auto"/>
              <w:bottom w:val="single" w:sz="4" w:space="0" w:color="auto"/>
              <w:right w:val="single" w:sz="4" w:space="0" w:color="auto"/>
            </w:tcBorders>
          </w:tcPr>
          <w:p w14:paraId="6DB9BA13" w14:textId="343E4D6F"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126" w:type="dxa"/>
            <w:tcBorders>
              <w:top w:val="single" w:sz="4" w:space="0" w:color="auto"/>
              <w:left w:val="single" w:sz="4" w:space="0" w:color="auto"/>
              <w:bottom w:val="single" w:sz="4" w:space="0" w:color="auto"/>
              <w:right w:val="single" w:sz="4" w:space="0" w:color="auto"/>
            </w:tcBorders>
            <w:vAlign w:val="center"/>
          </w:tcPr>
          <w:p w14:paraId="092461E4" w14:textId="6CFCAB23"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51" w:type="dxa"/>
            <w:tcBorders>
              <w:top w:val="single" w:sz="4" w:space="0" w:color="auto"/>
              <w:left w:val="single" w:sz="4" w:space="0" w:color="auto"/>
              <w:bottom w:val="single" w:sz="4" w:space="0" w:color="auto"/>
              <w:right w:val="single" w:sz="4" w:space="0" w:color="auto"/>
            </w:tcBorders>
            <w:vAlign w:val="center"/>
          </w:tcPr>
          <w:p w14:paraId="53CC2C63" w14:textId="7B865F23"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2301" w:type="dxa"/>
            <w:tcBorders>
              <w:top w:val="single" w:sz="4" w:space="0" w:color="auto"/>
              <w:left w:val="single" w:sz="4" w:space="0" w:color="auto"/>
              <w:bottom w:val="single" w:sz="4" w:space="0" w:color="auto"/>
              <w:right w:val="single" w:sz="4" w:space="0" w:color="auto"/>
            </w:tcBorders>
            <w:vAlign w:val="center"/>
          </w:tcPr>
          <w:p w14:paraId="5ACFB385" w14:textId="42CCB386"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pomoćnik u nastavi, </w:t>
            </w:r>
            <w:r w:rsidR="00C94953">
              <w:rPr>
                <w:rFonts w:ascii="Times New Roman" w:eastAsia="Times New Roman" w:hAnsi="Times New Roman" w:cs="Times New Roman"/>
                <w:kern w:val="0"/>
                <w:lang w:eastAsia="hr-HR"/>
                <w14:ligatures w14:val="none"/>
              </w:rPr>
              <w:t>5</w:t>
            </w:r>
            <w:r w:rsidRPr="0094614C">
              <w:rPr>
                <w:rFonts w:ascii="Times New Roman" w:eastAsia="Times New Roman" w:hAnsi="Times New Roman" w:cs="Times New Roman"/>
                <w:kern w:val="0"/>
                <w:lang w:eastAsia="hr-HR"/>
                <w14:ligatures w14:val="none"/>
              </w:rPr>
              <w:t>.</w:t>
            </w:r>
            <w:r w:rsidR="00C94953">
              <w:rPr>
                <w:rFonts w:ascii="Times New Roman" w:eastAsia="Times New Roman" w:hAnsi="Times New Roman" w:cs="Times New Roman"/>
                <w:kern w:val="0"/>
                <w:lang w:eastAsia="hr-HR"/>
                <w14:ligatures w14:val="none"/>
              </w:rPr>
              <w:t>c</w:t>
            </w:r>
          </w:p>
        </w:tc>
      </w:tr>
      <w:tr w:rsidR="0094614C" w:rsidRPr="0094614C" w14:paraId="68927BF7" w14:textId="77777777" w:rsidTr="006F1258">
        <w:tc>
          <w:tcPr>
            <w:tcW w:w="660" w:type="dxa"/>
            <w:tcBorders>
              <w:top w:val="single" w:sz="4" w:space="0" w:color="auto"/>
              <w:left w:val="single" w:sz="4" w:space="0" w:color="auto"/>
              <w:bottom w:val="single" w:sz="4" w:space="0" w:color="auto"/>
              <w:right w:val="single" w:sz="4" w:space="0" w:color="auto"/>
            </w:tcBorders>
            <w:vAlign w:val="center"/>
          </w:tcPr>
          <w:p w14:paraId="07C0225C" w14:textId="77777777" w:rsidR="0094614C" w:rsidRPr="0094614C" w:rsidRDefault="0094614C" w:rsidP="0094614C">
            <w:pPr>
              <w:numPr>
                <w:ilvl w:val="0"/>
                <w:numId w:val="17"/>
              </w:numPr>
              <w:spacing w:after="0" w:line="360" w:lineRule="auto"/>
              <w:jc w:val="center"/>
              <w:rPr>
                <w:rFonts w:ascii="Times New Roman" w:eastAsia="Times New Roman" w:hAnsi="Times New Roman" w:cs="Times New Roman"/>
                <w:kern w:val="0"/>
                <w:lang w:eastAsia="hr-HR"/>
                <w14:ligatures w14:val="none"/>
              </w:rPr>
            </w:pPr>
          </w:p>
        </w:tc>
        <w:tc>
          <w:tcPr>
            <w:tcW w:w="2000" w:type="dxa"/>
            <w:tcBorders>
              <w:top w:val="single" w:sz="4" w:space="0" w:color="auto"/>
              <w:left w:val="single" w:sz="4" w:space="0" w:color="auto"/>
              <w:bottom w:val="single" w:sz="4" w:space="0" w:color="auto"/>
              <w:right w:val="single" w:sz="4" w:space="0" w:color="auto"/>
            </w:tcBorders>
            <w:vAlign w:val="center"/>
          </w:tcPr>
          <w:p w14:paraId="70F2CB8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Daliborka Bičak Ledinski</w:t>
            </w:r>
          </w:p>
        </w:tc>
        <w:tc>
          <w:tcPr>
            <w:tcW w:w="992" w:type="dxa"/>
            <w:tcBorders>
              <w:top w:val="single" w:sz="4" w:space="0" w:color="auto"/>
              <w:left w:val="single" w:sz="4" w:space="0" w:color="auto"/>
              <w:bottom w:val="single" w:sz="4" w:space="0" w:color="auto"/>
              <w:right w:val="single" w:sz="4" w:space="0" w:color="auto"/>
            </w:tcBorders>
          </w:tcPr>
          <w:p w14:paraId="2D761AE3" w14:textId="2F61F93B"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709" w:type="dxa"/>
            <w:tcBorders>
              <w:top w:val="single" w:sz="4" w:space="0" w:color="auto"/>
              <w:left w:val="single" w:sz="4" w:space="0" w:color="auto"/>
              <w:bottom w:val="single" w:sz="4" w:space="0" w:color="auto"/>
              <w:right w:val="single" w:sz="4" w:space="0" w:color="auto"/>
            </w:tcBorders>
          </w:tcPr>
          <w:p w14:paraId="26F2363B" w14:textId="26FC129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126" w:type="dxa"/>
            <w:tcBorders>
              <w:top w:val="single" w:sz="4" w:space="0" w:color="auto"/>
              <w:left w:val="single" w:sz="4" w:space="0" w:color="auto"/>
              <w:bottom w:val="single" w:sz="4" w:space="0" w:color="auto"/>
              <w:right w:val="single" w:sz="4" w:space="0" w:color="auto"/>
            </w:tcBorders>
            <w:vAlign w:val="center"/>
          </w:tcPr>
          <w:p w14:paraId="35173F04" w14:textId="0579A6AE"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51" w:type="dxa"/>
            <w:tcBorders>
              <w:top w:val="single" w:sz="4" w:space="0" w:color="auto"/>
              <w:left w:val="single" w:sz="4" w:space="0" w:color="auto"/>
              <w:bottom w:val="single" w:sz="4" w:space="0" w:color="auto"/>
              <w:right w:val="single" w:sz="4" w:space="0" w:color="auto"/>
            </w:tcBorders>
            <w:vAlign w:val="center"/>
          </w:tcPr>
          <w:p w14:paraId="57D93E2A" w14:textId="5150026B"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2301" w:type="dxa"/>
            <w:tcBorders>
              <w:top w:val="single" w:sz="4" w:space="0" w:color="auto"/>
              <w:left w:val="single" w:sz="4" w:space="0" w:color="auto"/>
              <w:bottom w:val="single" w:sz="4" w:space="0" w:color="auto"/>
              <w:right w:val="single" w:sz="4" w:space="0" w:color="auto"/>
            </w:tcBorders>
            <w:vAlign w:val="center"/>
          </w:tcPr>
          <w:p w14:paraId="4432B690" w14:textId="79FA1919"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pomoćnik u nastavi, </w:t>
            </w:r>
            <w:r w:rsidR="00C94953">
              <w:rPr>
                <w:rFonts w:ascii="Times New Roman" w:eastAsia="Times New Roman" w:hAnsi="Times New Roman" w:cs="Times New Roman"/>
                <w:kern w:val="0"/>
                <w:lang w:eastAsia="hr-HR"/>
                <w14:ligatures w14:val="none"/>
              </w:rPr>
              <w:t>7</w:t>
            </w:r>
            <w:r w:rsidRPr="0094614C">
              <w:rPr>
                <w:rFonts w:ascii="Times New Roman" w:eastAsia="Times New Roman" w:hAnsi="Times New Roman" w:cs="Times New Roman"/>
                <w:kern w:val="0"/>
                <w:lang w:eastAsia="hr-HR"/>
                <w14:ligatures w14:val="none"/>
              </w:rPr>
              <w:t>.a</w:t>
            </w:r>
          </w:p>
        </w:tc>
      </w:tr>
      <w:tr w:rsidR="0094614C" w:rsidRPr="0094614C" w14:paraId="3FEF3CE6" w14:textId="77777777" w:rsidTr="006F1258">
        <w:tc>
          <w:tcPr>
            <w:tcW w:w="660" w:type="dxa"/>
            <w:tcBorders>
              <w:top w:val="single" w:sz="4" w:space="0" w:color="auto"/>
              <w:left w:val="single" w:sz="4" w:space="0" w:color="auto"/>
              <w:bottom w:val="single" w:sz="4" w:space="0" w:color="auto"/>
              <w:right w:val="single" w:sz="4" w:space="0" w:color="auto"/>
            </w:tcBorders>
            <w:vAlign w:val="center"/>
          </w:tcPr>
          <w:p w14:paraId="56AAA1C6" w14:textId="77777777" w:rsidR="0094614C" w:rsidRPr="0094614C" w:rsidRDefault="0094614C" w:rsidP="0094614C">
            <w:pPr>
              <w:numPr>
                <w:ilvl w:val="0"/>
                <w:numId w:val="17"/>
              </w:numPr>
              <w:spacing w:after="0" w:line="360" w:lineRule="auto"/>
              <w:jc w:val="center"/>
              <w:rPr>
                <w:rFonts w:ascii="Times New Roman" w:eastAsia="Times New Roman" w:hAnsi="Times New Roman" w:cs="Times New Roman"/>
                <w:kern w:val="0"/>
                <w:lang w:eastAsia="hr-HR"/>
                <w14:ligatures w14:val="none"/>
              </w:rPr>
            </w:pPr>
          </w:p>
        </w:tc>
        <w:tc>
          <w:tcPr>
            <w:tcW w:w="2000" w:type="dxa"/>
            <w:tcBorders>
              <w:top w:val="single" w:sz="4" w:space="0" w:color="auto"/>
              <w:left w:val="single" w:sz="4" w:space="0" w:color="auto"/>
              <w:bottom w:val="single" w:sz="4" w:space="0" w:color="auto"/>
              <w:right w:val="single" w:sz="4" w:space="0" w:color="auto"/>
            </w:tcBorders>
            <w:vAlign w:val="center"/>
          </w:tcPr>
          <w:p w14:paraId="6B0D0A1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Dino Štrbo</w:t>
            </w:r>
          </w:p>
        </w:tc>
        <w:tc>
          <w:tcPr>
            <w:tcW w:w="992" w:type="dxa"/>
            <w:tcBorders>
              <w:top w:val="single" w:sz="4" w:space="0" w:color="auto"/>
              <w:left w:val="single" w:sz="4" w:space="0" w:color="auto"/>
              <w:bottom w:val="single" w:sz="4" w:space="0" w:color="auto"/>
              <w:right w:val="single" w:sz="4" w:space="0" w:color="auto"/>
            </w:tcBorders>
          </w:tcPr>
          <w:p w14:paraId="6E49C490" w14:textId="685D0AA2"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709" w:type="dxa"/>
            <w:tcBorders>
              <w:top w:val="single" w:sz="4" w:space="0" w:color="auto"/>
              <w:left w:val="single" w:sz="4" w:space="0" w:color="auto"/>
              <w:bottom w:val="single" w:sz="4" w:space="0" w:color="auto"/>
              <w:right w:val="single" w:sz="4" w:space="0" w:color="auto"/>
            </w:tcBorders>
          </w:tcPr>
          <w:p w14:paraId="1F06B3D6" w14:textId="14DC740E"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126" w:type="dxa"/>
            <w:tcBorders>
              <w:top w:val="single" w:sz="4" w:space="0" w:color="auto"/>
              <w:left w:val="single" w:sz="4" w:space="0" w:color="auto"/>
              <w:bottom w:val="single" w:sz="4" w:space="0" w:color="auto"/>
              <w:right w:val="single" w:sz="4" w:space="0" w:color="auto"/>
            </w:tcBorders>
            <w:vAlign w:val="center"/>
          </w:tcPr>
          <w:p w14:paraId="5F2DE564" w14:textId="79FA5D5B"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51" w:type="dxa"/>
            <w:tcBorders>
              <w:top w:val="single" w:sz="4" w:space="0" w:color="auto"/>
              <w:left w:val="single" w:sz="4" w:space="0" w:color="auto"/>
              <w:bottom w:val="single" w:sz="4" w:space="0" w:color="auto"/>
              <w:right w:val="single" w:sz="4" w:space="0" w:color="auto"/>
            </w:tcBorders>
            <w:vAlign w:val="center"/>
          </w:tcPr>
          <w:p w14:paraId="7EC6268F" w14:textId="5CA3261F"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301" w:type="dxa"/>
            <w:tcBorders>
              <w:top w:val="single" w:sz="4" w:space="0" w:color="auto"/>
              <w:left w:val="single" w:sz="4" w:space="0" w:color="auto"/>
              <w:bottom w:val="single" w:sz="4" w:space="0" w:color="auto"/>
              <w:right w:val="single" w:sz="4" w:space="0" w:color="auto"/>
            </w:tcBorders>
            <w:vAlign w:val="center"/>
          </w:tcPr>
          <w:p w14:paraId="12C2381C" w14:textId="7A1B0BB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pomoćnik u nastavi, </w:t>
            </w:r>
            <w:r w:rsidR="00C94953">
              <w:rPr>
                <w:rFonts w:ascii="Times New Roman" w:eastAsia="Times New Roman" w:hAnsi="Times New Roman" w:cs="Times New Roman"/>
                <w:kern w:val="0"/>
                <w:lang w:eastAsia="hr-HR"/>
                <w14:ligatures w14:val="none"/>
              </w:rPr>
              <w:t>3</w:t>
            </w:r>
            <w:r w:rsidRPr="0094614C">
              <w:rPr>
                <w:rFonts w:ascii="Times New Roman" w:eastAsia="Times New Roman" w:hAnsi="Times New Roman" w:cs="Times New Roman"/>
                <w:kern w:val="0"/>
                <w:lang w:eastAsia="hr-HR"/>
                <w14:ligatures w14:val="none"/>
              </w:rPr>
              <w:t>.d</w:t>
            </w:r>
          </w:p>
        </w:tc>
      </w:tr>
      <w:tr w:rsidR="0094614C" w:rsidRPr="0094614C" w14:paraId="17E5F00D" w14:textId="77777777" w:rsidTr="006F1258">
        <w:tc>
          <w:tcPr>
            <w:tcW w:w="660" w:type="dxa"/>
            <w:tcBorders>
              <w:top w:val="single" w:sz="4" w:space="0" w:color="auto"/>
              <w:left w:val="single" w:sz="4" w:space="0" w:color="auto"/>
              <w:bottom w:val="single" w:sz="4" w:space="0" w:color="auto"/>
              <w:right w:val="single" w:sz="4" w:space="0" w:color="auto"/>
            </w:tcBorders>
            <w:vAlign w:val="center"/>
          </w:tcPr>
          <w:p w14:paraId="58001C45" w14:textId="77777777" w:rsidR="0094614C" w:rsidRPr="0094614C" w:rsidRDefault="0094614C" w:rsidP="0094614C">
            <w:pPr>
              <w:numPr>
                <w:ilvl w:val="0"/>
                <w:numId w:val="17"/>
              </w:numPr>
              <w:spacing w:after="0" w:line="360" w:lineRule="auto"/>
              <w:jc w:val="center"/>
              <w:rPr>
                <w:rFonts w:ascii="Times New Roman" w:eastAsia="Times New Roman" w:hAnsi="Times New Roman" w:cs="Times New Roman"/>
                <w:kern w:val="0"/>
                <w:lang w:eastAsia="hr-HR"/>
                <w14:ligatures w14:val="none"/>
              </w:rPr>
            </w:pPr>
          </w:p>
        </w:tc>
        <w:tc>
          <w:tcPr>
            <w:tcW w:w="2000" w:type="dxa"/>
            <w:tcBorders>
              <w:top w:val="single" w:sz="4" w:space="0" w:color="auto"/>
              <w:left w:val="single" w:sz="4" w:space="0" w:color="auto"/>
              <w:bottom w:val="single" w:sz="4" w:space="0" w:color="auto"/>
              <w:right w:val="single" w:sz="4" w:space="0" w:color="auto"/>
            </w:tcBorders>
            <w:vAlign w:val="center"/>
          </w:tcPr>
          <w:p w14:paraId="17495F4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Ivana Češnjak</w:t>
            </w:r>
          </w:p>
        </w:tc>
        <w:tc>
          <w:tcPr>
            <w:tcW w:w="992" w:type="dxa"/>
            <w:tcBorders>
              <w:top w:val="single" w:sz="4" w:space="0" w:color="auto"/>
              <w:left w:val="single" w:sz="4" w:space="0" w:color="auto"/>
              <w:bottom w:val="single" w:sz="4" w:space="0" w:color="auto"/>
              <w:right w:val="single" w:sz="4" w:space="0" w:color="auto"/>
            </w:tcBorders>
          </w:tcPr>
          <w:p w14:paraId="74D9FDD0" w14:textId="15A368AC"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709" w:type="dxa"/>
            <w:tcBorders>
              <w:top w:val="single" w:sz="4" w:space="0" w:color="auto"/>
              <w:left w:val="single" w:sz="4" w:space="0" w:color="auto"/>
              <w:bottom w:val="single" w:sz="4" w:space="0" w:color="auto"/>
              <w:right w:val="single" w:sz="4" w:space="0" w:color="auto"/>
            </w:tcBorders>
          </w:tcPr>
          <w:p w14:paraId="69EB0387" w14:textId="7E5B74F9"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126" w:type="dxa"/>
            <w:tcBorders>
              <w:top w:val="single" w:sz="4" w:space="0" w:color="auto"/>
              <w:left w:val="single" w:sz="4" w:space="0" w:color="auto"/>
              <w:bottom w:val="single" w:sz="4" w:space="0" w:color="auto"/>
              <w:right w:val="single" w:sz="4" w:space="0" w:color="auto"/>
            </w:tcBorders>
            <w:vAlign w:val="center"/>
          </w:tcPr>
          <w:p w14:paraId="77F352B1" w14:textId="178FAFE4"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51" w:type="dxa"/>
            <w:tcBorders>
              <w:top w:val="single" w:sz="4" w:space="0" w:color="auto"/>
              <w:left w:val="single" w:sz="4" w:space="0" w:color="auto"/>
              <w:bottom w:val="single" w:sz="4" w:space="0" w:color="auto"/>
              <w:right w:val="single" w:sz="4" w:space="0" w:color="auto"/>
            </w:tcBorders>
            <w:vAlign w:val="center"/>
          </w:tcPr>
          <w:p w14:paraId="4CB84BC8" w14:textId="546DE8FA"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2301" w:type="dxa"/>
            <w:tcBorders>
              <w:top w:val="single" w:sz="4" w:space="0" w:color="auto"/>
              <w:left w:val="single" w:sz="4" w:space="0" w:color="auto"/>
              <w:bottom w:val="single" w:sz="4" w:space="0" w:color="auto"/>
              <w:right w:val="single" w:sz="4" w:space="0" w:color="auto"/>
            </w:tcBorders>
            <w:vAlign w:val="center"/>
          </w:tcPr>
          <w:p w14:paraId="55401EAF" w14:textId="0E10F305"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pomoćnik u nastavi, </w:t>
            </w:r>
            <w:r w:rsidR="00C94953">
              <w:rPr>
                <w:rFonts w:ascii="Times New Roman" w:eastAsia="Times New Roman" w:hAnsi="Times New Roman" w:cs="Times New Roman"/>
                <w:kern w:val="0"/>
                <w:lang w:eastAsia="hr-HR"/>
                <w14:ligatures w14:val="none"/>
              </w:rPr>
              <w:t>6</w:t>
            </w:r>
            <w:r w:rsidRPr="0094614C">
              <w:rPr>
                <w:rFonts w:ascii="Times New Roman" w:eastAsia="Times New Roman" w:hAnsi="Times New Roman" w:cs="Times New Roman"/>
                <w:kern w:val="0"/>
                <w:lang w:eastAsia="hr-HR"/>
                <w14:ligatures w14:val="none"/>
              </w:rPr>
              <w:t>.</w:t>
            </w:r>
            <w:r w:rsidR="00C94953">
              <w:rPr>
                <w:rFonts w:ascii="Times New Roman" w:eastAsia="Times New Roman" w:hAnsi="Times New Roman" w:cs="Times New Roman"/>
                <w:kern w:val="0"/>
                <w:lang w:eastAsia="hr-HR"/>
                <w14:ligatures w14:val="none"/>
              </w:rPr>
              <w:t>c</w:t>
            </w:r>
          </w:p>
        </w:tc>
      </w:tr>
      <w:tr w:rsidR="0094614C" w:rsidRPr="0094614C" w14:paraId="269BDB5D" w14:textId="77777777" w:rsidTr="006F1258">
        <w:tc>
          <w:tcPr>
            <w:tcW w:w="660" w:type="dxa"/>
            <w:tcBorders>
              <w:top w:val="single" w:sz="4" w:space="0" w:color="auto"/>
              <w:left w:val="single" w:sz="4" w:space="0" w:color="auto"/>
              <w:bottom w:val="single" w:sz="4" w:space="0" w:color="auto"/>
              <w:right w:val="single" w:sz="4" w:space="0" w:color="auto"/>
            </w:tcBorders>
            <w:vAlign w:val="center"/>
          </w:tcPr>
          <w:p w14:paraId="6B36D958" w14:textId="77777777" w:rsidR="0094614C" w:rsidRPr="0094614C" w:rsidRDefault="0094614C" w:rsidP="0094614C">
            <w:pPr>
              <w:numPr>
                <w:ilvl w:val="0"/>
                <w:numId w:val="17"/>
              </w:numPr>
              <w:spacing w:after="0" w:line="360" w:lineRule="auto"/>
              <w:jc w:val="center"/>
              <w:rPr>
                <w:rFonts w:ascii="Times New Roman" w:eastAsia="Times New Roman" w:hAnsi="Times New Roman" w:cs="Times New Roman"/>
                <w:kern w:val="0"/>
                <w:lang w:eastAsia="hr-HR"/>
                <w14:ligatures w14:val="none"/>
              </w:rPr>
            </w:pPr>
          </w:p>
        </w:tc>
        <w:tc>
          <w:tcPr>
            <w:tcW w:w="2000" w:type="dxa"/>
            <w:tcBorders>
              <w:top w:val="single" w:sz="4" w:space="0" w:color="auto"/>
              <w:left w:val="single" w:sz="4" w:space="0" w:color="auto"/>
              <w:bottom w:val="single" w:sz="4" w:space="0" w:color="auto"/>
              <w:right w:val="single" w:sz="4" w:space="0" w:color="auto"/>
            </w:tcBorders>
            <w:vAlign w:val="center"/>
          </w:tcPr>
          <w:p w14:paraId="323CEEC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Marina Mladić</w:t>
            </w:r>
          </w:p>
        </w:tc>
        <w:tc>
          <w:tcPr>
            <w:tcW w:w="992" w:type="dxa"/>
            <w:tcBorders>
              <w:top w:val="single" w:sz="4" w:space="0" w:color="auto"/>
              <w:left w:val="single" w:sz="4" w:space="0" w:color="auto"/>
              <w:bottom w:val="single" w:sz="4" w:space="0" w:color="auto"/>
              <w:right w:val="single" w:sz="4" w:space="0" w:color="auto"/>
            </w:tcBorders>
          </w:tcPr>
          <w:p w14:paraId="66A0C153" w14:textId="2F1C40E9"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709" w:type="dxa"/>
            <w:tcBorders>
              <w:top w:val="single" w:sz="4" w:space="0" w:color="auto"/>
              <w:left w:val="single" w:sz="4" w:space="0" w:color="auto"/>
              <w:bottom w:val="single" w:sz="4" w:space="0" w:color="auto"/>
              <w:right w:val="single" w:sz="4" w:space="0" w:color="auto"/>
            </w:tcBorders>
          </w:tcPr>
          <w:p w14:paraId="40256B1D" w14:textId="6761D459"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126" w:type="dxa"/>
            <w:tcBorders>
              <w:top w:val="single" w:sz="4" w:space="0" w:color="auto"/>
              <w:left w:val="single" w:sz="4" w:space="0" w:color="auto"/>
              <w:bottom w:val="single" w:sz="4" w:space="0" w:color="auto"/>
              <w:right w:val="single" w:sz="4" w:space="0" w:color="auto"/>
            </w:tcBorders>
            <w:vAlign w:val="center"/>
          </w:tcPr>
          <w:p w14:paraId="768B08D4" w14:textId="6B639BED"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51" w:type="dxa"/>
            <w:tcBorders>
              <w:top w:val="single" w:sz="4" w:space="0" w:color="auto"/>
              <w:left w:val="single" w:sz="4" w:space="0" w:color="auto"/>
              <w:bottom w:val="single" w:sz="4" w:space="0" w:color="auto"/>
              <w:right w:val="single" w:sz="4" w:space="0" w:color="auto"/>
            </w:tcBorders>
            <w:vAlign w:val="center"/>
          </w:tcPr>
          <w:p w14:paraId="4EDEB04A" w14:textId="38F35DD6"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2301" w:type="dxa"/>
            <w:tcBorders>
              <w:top w:val="single" w:sz="4" w:space="0" w:color="auto"/>
              <w:left w:val="single" w:sz="4" w:space="0" w:color="auto"/>
              <w:bottom w:val="single" w:sz="4" w:space="0" w:color="auto"/>
              <w:right w:val="single" w:sz="4" w:space="0" w:color="auto"/>
            </w:tcBorders>
            <w:vAlign w:val="center"/>
          </w:tcPr>
          <w:p w14:paraId="501DE9B6" w14:textId="2D70B40B"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pomoćnik u nastavi, </w:t>
            </w:r>
            <w:r w:rsidR="00C94953">
              <w:rPr>
                <w:rFonts w:ascii="Times New Roman" w:eastAsia="Times New Roman" w:hAnsi="Times New Roman" w:cs="Times New Roman"/>
                <w:kern w:val="0"/>
                <w:lang w:eastAsia="hr-HR"/>
                <w14:ligatures w14:val="none"/>
              </w:rPr>
              <w:t>PRO, 5.r</w:t>
            </w:r>
          </w:p>
        </w:tc>
      </w:tr>
      <w:tr w:rsidR="0094614C" w:rsidRPr="0094614C" w14:paraId="43766076" w14:textId="77777777" w:rsidTr="006F1258">
        <w:tc>
          <w:tcPr>
            <w:tcW w:w="660" w:type="dxa"/>
            <w:tcBorders>
              <w:top w:val="single" w:sz="4" w:space="0" w:color="auto"/>
              <w:left w:val="single" w:sz="4" w:space="0" w:color="auto"/>
              <w:bottom w:val="single" w:sz="4" w:space="0" w:color="auto"/>
              <w:right w:val="single" w:sz="4" w:space="0" w:color="auto"/>
            </w:tcBorders>
            <w:vAlign w:val="center"/>
          </w:tcPr>
          <w:p w14:paraId="443B3602" w14:textId="77777777" w:rsidR="0094614C" w:rsidRPr="0094614C" w:rsidRDefault="0094614C" w:rsidP="0094614C">
            <w:pPr>
              <w:numPr>
                <w:ilvl w:val="0"/>
                <w:numId w:val="17"/>
              </w:numPr>
              <w:spacing w:after="0" w:line="360" w:lineRule="auto"/>
              <w:jc w:val="center"/>
              <w:rPr>
                <w:rFonts w:ascii="Times New Roman" w:eastAsia="Times New Roman" w:hAnsi="Times New Roman" w:cs="Times New Roman"/>
                <w:kern w:val="0"/>
                <w:lang w:eastAsia="hr-HR"/>
                <w14:ligatures w14:val="none"/>
              </w:rPr>
            </w:pPr>
          </w:p>
        </w:tc>
        <w:tc>
          <w:tcPr>
            <w:tcW w:w="2000" w:type="dxa"/>
            <w:tcBorders>
              <w:top w:val="single" w:sz="4" w:space="0" w:color="auto"/>
              <w:left w:val="single" w:sz="4" w:space="0" w:color="auto"/>
              <w:bottom w:val="single" w:sz="4" w:space="0" w:color="auto"/>
              <w:right w:val="single" w:sz="4" w:space="0" w:color="auto"/>
            </w:tcBorders>
            <w:vAlign w:val="center"/>
          </w:tcPr>
          <w:p w14:paraId="2E93BF8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Valentina Rojko</w:t>
            </w:r>
          </w:p>
        </w:tc>
        <w:tc>
          <w:tcPr>
            <w:tcW w:w="992" w:type="dxa"/>
            <w:tcBorders>
              <w:top w:val="single" w:sz="4" w:space="0" w:color="auto"/>
              <w:left w:val="single" w:sz="4" w:space="0" w:color="auto"/>
              <w:bottom w:val="single" w:sz="4" w:space="0" w:color="auto"/>
              <w:right w:val="single" w:sz="4" w:space="0" w:color="auto"/>
            </w:tcBorders>
          </w:tcPr>
          <w:p w14:paraId="75282902" w14:textId="11A79F5A"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709" w:type="dxa"/>
            <w:tcBorders>
              <w:top w:val="single" w:sz="4" w:space="0" w:color="auto"/>
              <w:left w:val="single" w:sz="4" w:space="0" w:color="auto"/>
              <w:bottom w:val="single" w:sz="4" w:space="0" w:color="auto"/>
              <w:right w:val="single" w:sz="4" w:space="0" w:color="auto"/>
            </w:tcBorders>
          </w:tcPr>
          <w:p w14:paraId="20BA390D" w14:textId="0B6DE2EF"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126" w:type="dxa"/>
            <w:tcBorders>
              <w:top w:val="single" w:sz="4" w:space="0" w:color="auto"/>
              <w:left w:val="single" w:sz="4" w:space="0" w:color="auto"/>
              <w:bottom w:val="single" w:sz="4" w:space="0" w:color="auto"/>
              <w:right w:val="single" w:sz="4" w:space="0" w:color="auto"/>
            </w:tcBorders>
            <w:vAlign w:val="center"/>
          </w:tcPr>
          <w:p w14:paraId="232B5D00" w14:textId="291450D6"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51" w:type="dxa"/>
            <w:tcBorders>
              <w:top w:val="single" w:sz="4" w:space="0" w:color="auto"/>
              <w:left w:val="single" w:sz="4" w:space="0" w:color="auto"/>
              <w:bottom w:val="single" w:sz="4" w:space="0" w:color="auto"/>
              <w:right w:val="single" w:sz="4" w:space="0" w:color="auto"/>
            </w:tcBorders>
            <w:vAlign w:val="center"/>
          </w:tcPr>
          <w:p w14:paraId="519B8218" w14:textId="69F2F7AB"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2301" w:type="dxa"/>
            <w:tcBorders>
              <w:top w:val="single" w:sz="4" w:space="0" w:color="auto"/>
              <w:left w:val="single" w:sz="4" w:space="0" w:color="auto"/>
              <w:bottom w:val="single" w:sz="4" w:space="0" w:color="auto"/>
              <w:right w:val="single" w:sz="4" w:space="0" w:color="auto"/>
            </w:tcBorders>
            <w:vAlign w:val="center"/>
          </w:tcPr>
          <w:p w14:paraId="55DABC4B" w14:textId="4D2E8B14"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pomoćnik u nastavi, </w:t>
            </w:r>
            <w:r w:rsidR="00C94953">
              <w:rPr>
                <w:rFonts w:ascii="Times New Roman" w:eastAsia="Times New Roman" w:hAnsi="Times New Roman" w:cs="Times New Roman"/>
                <w:kern w:val="0"/>
                <w:lang w:eastAsia="hr-HR"/>
                <w14:ligatures w14:val="none"/>
              </w:rPr>
              <w:t>PRO,5.r</w:t>
            </w:r>
          </w:p>
        </w:tc>
      </w:tr>
      <w:tr w:rsidR="0094614C" w:rsidRPr="0094614C" w14:paraId="0DAD11B5" w14:textId="77777777" w:rsidTr="006F1258">
        <w:tc>
          <w:tcPr>
            <w:tcW w:w="660" w:type="dxa"/>
            <w:tcBorders>
              <w:top w:val="single" w:sz="4" w:space="0" w:color="auto"/>
              <w:left w:val="single" w:sz="4" w:space="0" w:color="auto"/>
              <w:bottom w:val="single" w:sz="4" w:space="0" w:color="auto"/>
              <w:right w:val="single" w:sz="4" w:space="0" w:color="auto"/>
            </w:tcBorders>
            <w:vAlign w:val="center"/>
          </w:tcPr>
          <w:p w14:paraId="2F5F7931" w14:textId="77777777" w:rsidR="0094614C" w:rsidRPr="0094614C" w:rsidRDefault="0094614C" w:rsidP="0094614C">
            <w:pPr>
              <w:numPr>
                <w:ilvl w:val="0"/>
                <w:numId w:val="17"/>
              </w:numPr>
              <w:spacing w:after="0" w:line="360" w:lineRule="auto"/>
              <w:jc w:val="center"/>
              <w:rPr>
                <w:rFonts w:ascii="Times New Roman" w:eastAsia="Times New Roman" w:hAnsi="Times New Roman" w:cs="Times New Roman"/>
                <w:kern w:val="0"/>
                <w:lang w:eastAsia="hr-HR"/>
                <w14:ligatures w14:val="none"/>
              </w:rPr>
            </w:pPr>
          </w:p>
        </w:tc>
        <w:tc>
          <w:tcPr>
            <w:tcW w:w="2000" w:type="dxa"/>
            <w:tcBorders>
              <w:top w:val="single" w:sz="4" w:space="0" w:color="auto"/>
              <w:left w:val="single" w:sz="4" w:space="0" w:color="auto"/>
              <w:bottom w:val="single" w:sz="4" w:space="0" w:color="auto"/>
              <w:right w:val="single" w:sz="4" w:space="0" w:color="auto"/>
            </w:tcBorders>
            <w:vAlign w:val="center"/>
          </w:tcPr>
          <w:p w14:paraId="7CB91CF8" w14:textId="2F91AAC3" w:rsidR="0094614C" w:rsidRPr="00F60CDD" w:rsidRDefault="00C94953" w:rsidP="0094614C">
            <w:pPr>
              <w:spacing w:after="0" w:line="360" w:lineRule="auto"/>
              <w:jc w:val="center"/>
              <w:rPr>
                <w:rFonts w:ascii="Times New Roman" w:eastAsia="Times New Roman" w:hAnsi="Times New Roman" w:cs="Times New Roman"/>
                <w:kern w:val="0"/>
                <w:lang w:eastAsia="hr-HR"/>
                <w14:ligatures w14:val="none"/>
              </w:rPr>
            </w:pPr>
            <w:r w:rsidRPr="00F60CDD">
              <w:rPr>
                <w:rFonts w:ascii="Times New Roman" w:eastAsia="Times New Roman" w:hAnsi="Times New Roman" w:cs="Times New Roman"/>
                <w:kern w:val="0"/>
                <w:lang w:eastAsia="hr-HR"/>
                <w14:ligatures w14:val="none"/>
              </w:rPr>
              <w:t>Stela Kašaj</w:t>
            </w:r>
          </w:p>
        </w:tc>
        <w:tc>
          <w:tcPr>
            <w:tcW w:w="992" w:type="dxa"/>
            <w:tcBorders>
              <w:top w:val="single" w:sz="4" w:space="0" w:color="auto"/>
              <w:left w:val="single" w:sz="4" w:space="0" w:color="auto"/>
              <w:bottom w:val="single" w:sz="4" w:space="0" w:color="auto"/>
              <w:right w:val="single" w:sz="4" w:space="0" w:color="auto"/>
            </w:tcBorders>
          </w:tcPr>
          <w:p w14:paraId="649963EE" w14:textId="7FC94DB9" w:rsidR="0094614C" w:rsidRPr="00F60CDD"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709" w:type="dxa"/>
            <w:tcBorders>
              <w:top w:val="single" w:sz="4" w:space="0" w:color="auto"/>
              <w:left w:val="single" w:sz="4" w:space="0" w:color="auto"/>
              <w:bottom w:val="single" w:sz="4" w:space="0" w:color="auto"/>
              <w:right w:val="single" w:sz="4" w:space="0" w:color="auto"/>
            </w:tcBorders>
          </w:tcPr>
          <w:p w14:paraId="6B9B9BD1" w14:textId="65C2DDF1" w:rsidR="0094614C" w:rsidRPr="00F60CDD"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126" w:type="dxa"/>
            <w:tcBorders>
              <w:top w:val="single" w:sz="4" w:space="0" w:color="auto"/>
              <w:left w:val="single" w:sz="4" w:space="0" w:color="auto"/>
              <w:bottom w:val="single" w:sz="4" w:space="0" w:color="auto"/>
              <w:right w:val="single" w:sz="4" w:space="0" w:color="auto"/>
            </w:tcBorders>
            <w:vAlign w:val="center"/>
          </w:tcPr>
          <w:p w14:paraId="4BB59284" w14:textId="169B7ACE" w:rsidR="0094614C" w:rsidRPr="00F60CDD"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51" w:type="dxa"/>
            <w:tcBorders>
              <w:top w:val="single" w:sz="4" w:space="0" w:color="auto"/>
              <w:left w:val="single" w:sz="4" w:space="0" w:color="auto"/>
              <w:bottom w:val="single" w:sz="4" w:space="0" w:color="auto"/>
              <w:right w:val="single" w:sz="4" w:space="0" w:color="auto"/>
            </w:tcBorders>
            <w:vAlign w:val="center"/>
          </w:tcPr>
          <w:p w14:paraId="0FC2B9E2" w14:textId="6698FFD5" w:rsidR="0094614C" w:rsidRPr="00F60CDD"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2301" w:type="dxa"/>
            <w:tcBorders>
              <w:top w:val="single" w:sz="4" w:space="0" w:color="auto"/>
              <w:left w:val="single" w:sz="4" w:space="0" w:color="auto"/>
              <w:bottom w:val="single" w:sz="4" w:space="0" w:color="auto"/>
              <w:right w:val="single" w:sz="4" w:space="0" w:color="auto"/>
            </w:tcBorders>
            <w:vAlign w:val="center"/>
          </w:tcPr>
          <w:p w14:paraId="3C61C41B" w14:textId="611C210B" w:rsidR="0094614C" w:rsidRPr="00F60CDD" w:rsidRDefault="0094614C" w:rsidP="0094614C">
            <w:pPr>
              <w:spacing w:after="0" w:line="360" w:lineRule="auto"/>
              <w:jc w:val="center"/>
              <w:rPr>
                <w:rFonts w:ascii="Times New Roman" w:eastAsia="Times New Roman" w:hAnsi="Times New Roman" w:cs="Times New Roman"/>
                <w:kern w:val="0"/>
                <w:lang w:eastAsia="hr-HR"/>
                <w14:ligatures w14:val="none"/>
              </w:rPr>
            </w:pPr>
            <w:r w:rsidRPr="00F60CDD">
              <w:rPr>
                <w:rFonts w:ascii="Times New Roman" w:eastAsia="Times New Roman" w:hAnsi="Times New Roman" w:cs="Times New Roman"/>
                <w:kern w:val="0"/>
                <w:lang w:eastAsia="hr-HR"/>
                <w14:ligatures w14:val="none"/>
              </w:rPr>
              <w:t xml:space="preserve">pomoćnik u nastavi, </w:t>
            </w:r>
            <w:r w:rsidR="00C94953" w:rsidRPr="00F60CDD">
              <w:rPr>
                <w:rFonts w:ascii="Times New Roman" w:eastAsia="Times New Roman" w:hAnsi="Times New Roman" w:cs="Times New Roman"/>
                <w:kern w:val="0"/>
                <w:lang w:eastAsia="hr-HR"/>
                <w14:ligatures w14:val="none"/>
              </w:rPr>
              <w:t>7</w:t>
            </w:r>
            <w:r w:rsidRPr="00F60CDD">
              <w:rPr>
                <w:rFonts w:ascii="Times New Roman" w:eastAsia="Times New Roman" w:hAnsi="Times New Roman" w:cs="Times New Roman"/>
                <w:kern w:val="0"/>
                <w:lang w:eastAsia="hr-HR"/>
                <w14:ligatures w14:val="none"/>
              </w:rPr>
              <w:t>.</w:t>
            </w:r>
            <w:r w:rsidR="00C94953" w:rsidRPr="00F60CDD">
              <w:rPr>
                <w:rFonts w:ascii="Times New Roman" w:eastAsia="Times New Roman" w:hAnsi="Times New Roman" w:cs="Times New Roman"/>
                <w:kern w:val="0"/>
                <w:lang w:eastAsia="hr-HR"/>
                <w14:ligatures w14:val="none"/>
              </w:rPr>
              <w:t>d</w:t>
            </w:r>
          </w:p>
        </w:tc>
      </w:tr>
      <w:tr w:rsidR="0094614C" w:rsidRPr="0094614C" w14:paraId="167DC057" w14:textId="77777777" w:rsidTr="006F1258">
        <w:tc>
          <w:tcPr>
            <w:tcW w:w="660" w:type="dxa"/>
            <w:tcBorders>
              <w:top w:val="single" w:sz="4" w:space="0" w:color="auto"/>
              <w:left w:val="single" w:sz="4" w:space="0" w:color="auto"/>
              <w:bottom w:val="single" w:sz="4" w:space="0" w:color="auto"/>
              <w:right w:val="single" w:sz="4" w:space="0" w:color="auto"/>
            </w:tcBorders>
            <w:vAlign w:val="center"/>
          </w:tcPr>
          <w:p w14:paraId="438D14AF" w14:textId="77777777" w:rsidR="0094614C" w:rsidRPr="0094614C" w:rsidRDefault="0094614C" w:rsidP="0094614C">
            <w:pPr>
              <w:numPr>
                <w:ilvl w:val="0"/>
                <w:numId w:val="17"/>
              </w:numPr>
              <w:spacing w:after="0" w:line="360" w:lineRule="auto"/>
              <w:jc w:val="center"/>
              <w:rPr>
                <w:rFonts w:ascii="Times New Roman" w:eastAsia="Times New Roman" w:hAnsi="Times New Roman" w:cs="Times New Roman"/>
                <w:kern w:val="0"/>
                <w:lang w:eastAsia="hr-HR"/>
                <w14:ligatures w14:val="none"/>
              </w:rPr>
            </w:pPr>
          </w:p>
        </w:tc>
        <w:tc>
          <w:tcPr>
            <w:tcW w:w="2000" w:type="dxa"/>
            <w:tcBorders>
              <w:top w:val="single" w:sz="4" w:space="0" w:color="auto"/>
              <w:left w:val="single" w:sz="4" w:space="0" w:color="auto"/>
              <w:bottom w:val="single" w:sz="4" w:space="0" w:color="auto"/>
              <w:right w:val="single" w:sz="4" w:space="0" w:color="auto"/>
            </w:tcBorders>
            <w:vAlign w:val="center"/>
          </w:tcPr>
          <w:p w14:paraId="165F65CD" w14:textId="723A6CF6" w:rsidR="0094614C" w:rsidRPr="00F60CDD" w:rsidRDefault="00C94953" w:rsidP="0094614C">
            <w:pPr>
              <w:spacing w:after="0" w:line="360" w:lineRule="auto"/>
              <w:jc w:val="center"/>
              <w:rPr>
                <w:rFonts w:ascii="Times New Roman" w:eastAsia="Times New Roman" w:hAnsi="Times New Roman" w:cs="Times New Roman"/>
                <w:kern w:val="0"/>
                <w:lang w:eastAsia="hr-HR"/>
                <w14:ligatures w14:val="none"/>
              </w:rPr>
            </w:pPr>
            <w:r w:rsidRPr="00F60CDD">
              <w:rPr>
                <w:rFonts w:ascii="Times New Roman" w:eastAsia="Times New Roman" w:hAnsi="Times New Roman" w:cs="Times New Roman"/>
                <w:kern w:val="0"/>
                <w:lang w:eastAsia="hr-HR"/>
                <w14:ligatures w14:val="none"/>
              </w:rPr>
              <w:t>Ivana Čehulić</w:t>
            </w:r>
          </w:p>
        </w:tc>
        <w:tc>
          <w:tcPr>
            <w:tcW w:w="992" w:type="dxa"/>
            <w:tcBorders>
              <w:top w:val="single" w:sz="4" w:space="0" w:color="auto"/>
              <w:left w:val="single" w:sz="4" w:space="0" w:color="auto"/>
              <w:bottom w:val="single" w:sz="4" w:space="0" w:color="auto"/>
              <w:right w:val="single" w:sz="4" w:space="0" w:color="auto"/>
            </w:tcBorders>
          </w:tcPr>
          <w:p w14:paraId="64D13659" w14:textId="1CE561A6" w:rsidR="0094614C" w:rsidRPr="00F60CDD"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709" w:type="dxa"/>
            <w:tcBorders>
              <w:top w:val="single" w:sz="4" w:space="0" w:color="auto"/>
              <w:left w:val="single" w:sz="4" w:space="0" w:color="auto"/>
              <w:bottom w:val="single" w:sz="4" w:space="0" w:color="auto"/>
              <w:right w:val="single" w:sz="4" w:space="0" w:color="auto"/>
            </w:tcBorders>
          </w:tcPr>
          <w:p w14:paraId="491EDC1C" w14:textId="6AF38FED" w:rsidR="0094614C" w:rsidRPr="00F60CDD"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126" w:type="dxa"/>
            <w:tcBorders>
              <w:top w:val="single" w:sz="4" w:space="0" w:color="auto"/>
              <w:left w:val="single" w:sz="4" w:space="0" w:color="auto"/>
              <w:bottom w:val="single" w:sz="4" w:space="0" w:color="auto"/>
              <w:right w:val="single" w:sz="4" w:space="0" w:color="auto"/>
            </w:tcBorders>
            <w:vAlign w:val="center"/>
          </w:tcPr>
          <w:p w14:paraId="4B37D915" w14:textId="371CDA4D" w:rsidR="0094614C" w:rsidRPr="00F60CDD"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51" w:type="dxa"/>
            <w:tcBorders>
              <w:top w:val="single" w:sz="4" w:space="0" w:color="auto"/>
              <w:left w:val="single" w:sz="4" w:space="0" w:color="auto"/>
              <w:bottom w:val="single" w:sz="4" w:space="0" w:color="auto"/>
              <w:right w:val="single" w:sz="4" w:space="0" w:color="auto"/>
            </w:tcBorders>
            <w:vAlign w:val="center"/>
          </w:tcPr>
          <w:p w14:paraId="388FE82D" w14:textId="68B7B6FA" w:rsidR="0094614C" w:rsidRPr="00F60CDD"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2301" w:type="dxa"/>
            <w:tcBorders>
              <w:top w:val="single" w:sz="4" w:space="0" w:color="auto"/>
              <w:left w:val="single" w:sz="4" w:space="0" w:color="auto"/>
              <w:bottom w:val="single" w:sz="4" w:space="0" w:color="auto"/>
              <w:right w:val="single" w:sz="4" w:space="0" w:color="auto"/>
            </w:tcBorders>
            <w:vAlign w:val="center"/>
          </w:tcPr>
          <w:p w14:paraId="03CACF42" w14:textId="5091A22F" w:rsidR="0094614C" w:rsidRPr="00F60CDD" w:rsidRDefault="0094614C" w:rsidP="0094614C">
            <w:pPr>
              <w:spacing w:after="0" w:line="360" w:lineRule="auto"/>
              <w:jc w:val="center"/>
              <w:rPr>
                <w:rFonts w:ascii="Times New Roman" w:eastAsia="Times New Roman" w:hAnsi="Times New Roman" w:cs="Times New Roman"/>
                <w:kern w:val="0"/>
                <w:lang w:eastAsia="hr-HR"/>
                <w14:ligatures w14:val="none"/>
              </w:rPr>
            </w:pPr>
            <w:r w:rsidRPr="00F60CDD">
              <w:rPr>
                <w:rFonts w:ascii="Times New Roman" w:eastAsia="Times New Roman" w:hAnsi="Times New Roman" w:cs="Times New Roman"/>
                <w:kern w:val="0"/>
                <w:lang w:eastAsia="hr-HR"/>
                <w14:ligatures w14:val="none"/>
              </w:rPr>
              <w:t xml:space="preserve">pomoćnik u nastavi, PŠ Komin </w:t>
            </w:r>
            <w:r w:rsidR="00C94953" w:rsidRPr="00F60CDD">
              <w:rPr>
                <w:rFonts w:ascii="Times New Roman" w:eastAsia="Times New Roman" w:hAnsi="Times New Roman" w:cs="Times New Roman"/>
                <w:kern w:val="0"/>
                <w:lang w:eastAsia="hr-HR"/>
                <w14:ligatures w14:val="none"/>
              </w:rPr>
              <w:t>4</w:t>
            </w:r>
            <w:r w:rsidRPr="00F60CDD">
              <w:rPr>
                <w:rFonts w:ascii="Times New Roman" w:eastAsia="Times New Roman" w:hAnsi="Times New Roman" w:cs="Times New Roman"/>
                <w:kern w:val="0"/>
                <w:lang w:eastAsia="hr-HR"/>
                <w14:ligatures w14:val="none"/>
              </w:rPr>
              <w:t>.razred</w:t>
            </w:r>
          </w:p>
        </w:tc>
      </w:tr>
      <w:tr w:rsidR="0094614C" w:rsidRPr="0094614C" w14:paraId="5F8EC6C7" w14:textId="77777777" w:rsidTr="006F1258">
        <w:tc>
          <w:tcPr>
            <w:tcW w:w="660" w:type="dxa"/>
            <w:tcBorders>
              <w:top w:val="single" w:sz="4" w:space="0" w:color="auto"/>
              <w:left w:val="single" w:sz="4" w:space="0" w:color="auto"/>
              <w:bottom w:val="single" w:sz="4" w:space="0" w:color="auto"/>
              <w:right w:val="single" w:sz="4" w:space="0" w:color="auto"/>
            </w:tcBorders>
            <w:vAlign w:val="center"/>
          </w:tcPr>
          <w:p w14:paraId="71488745" w14:textId="77777777" w:rsidR="0094614C" w:rsidRPr="0094614C" w:rsidRDefault="0094614C" w:rsidP="0094614C">
            <w:pPr>
              <w:numPr>
                <w:ilvl w:val="0"/>
                <w:numId w:val="17"/>
              </w:numPr>
              <w:spacing w:after="0" w:line="360" w:lineRule="auto"/>
              <w:jc w:val="center"/>
              <w:rPr>
                <w:rFonts w:ascii="Times New Roman" w:eastAsia="Times New Roman" w:hAnsi="Times New Roman" w:cs="Times New Roman"/>
                <w:kern w:val="0"/>
                <w:lang w:eastAsia="hr-HR"/>
                <w14:ligatures w14:val="none"/>
              </w:rPr>
            </w:pPr>
          </w:p>
        </w:tc>
        <w:tc>
          <w:tcPr>
            <w:tcW w:w="2000" w:type="dxa"/>
            <w:tcBorders>
              <w:top w:val="single" w:sz="4" w:space="0" w:color="auto"/>
              <w:left w:val="single" w:sz="4" w:space="0" w:color="auto"/>
              <w:bottom w:val="single" w:sz="4" w:space="0" w:color="auto"/>
              <w:right w:val="single" w:sz="4" w:space="0" w:color="auto"/>
            </w:tcBorders>
            <w:vAlign w:val="center"/>
          </w:tcPr>
          <w:p w14:paraId="067A4EB7" w14:textId="7CB56DEB" w:rsidR="0094614C" w:rsidRPr="00F60CDD" w:rsidRDefault="00C94953" w:rsidP="0094614C">
            <w:pPr>
              <w:spacing w:after="0" w:line="360" w:lineRule="auto"/>
              <w:jc w:val="center"/>
              <w:rPr>
                <w:rFonts w:ascii="Times New Roman" w:eastAsia="Times New Roman" w:hAnsi="Times New Roman" w:cs="Times New Roman"/>
                <w:kern w:val="0"/>
                <w:lang w:eastAsia="hr-HR"/>
                <w14:ligatures w14:val="none"/>
              </w:rPr>
            </w:pPr>
            <w:r w:rsidRPr="00F60CDD">
              <w:rPr>
                <w:rFonts w:ascii="Times New Roman" w:eastAsia="Times New Roman" w:hAnsi="Times New Roman" w:cs="Times New Roman"/>
                <w:kern w:val="0"/>
                <w:lang w:eastAsia="hr-HR"/>
                <w14:ligatures w14:val="none"/>
              </w:rPr>
              <w:t>Silvija Čubanec</w:t>
            </w:r>
          </w:p>
        </w:tc>
        <w:tc>
          <w:tcPr>
            <w:tcW w:w="992" w:type="dxa"/>
            <w:tcBorders>
              <w:top w:val="single" w:sz="4" w:space="0" w:color="auto"/>
              <w:left w:val="single" w:sz="4" w:space="0" w:color="auto"/>
              <w:bottom w:val="single" w:sz="4" w:space="0" w:color="auto"/>
              <w:right w:val="single" w:sz="4" w:space="0" w:color="auto"/>
            </w:tcBorders>
          </w:tcPr>
          <w:p w14:paraId="1D2A84A5" w14:textId="5DD02E66" w:rsidR="0094614C" w:rsidRPr="00F60CDD"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709" w:type="dxa"/>
            <w:tcBorders>
              <w:top w:val="single" w:sz="4" w:space="0" w:color="auto"/>
              <w:left w:val="single" w:sz="4" w:space="0" w:color="auto"/>
              <w:bottom w:val="single" w:sz="4" w:space="0" w:color="auto"/>
              <w:right w:val="single" w:sz="4" w:space="0" w:color="auto"/>
            </w:tcBorders>
          </w:tcPr>
          <w:p w14:paraId="032F7055" w14:textId="3FBA0149" w:rsidR="0094614C" w:rsidRPr="00F60CDD"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126" w:type="dxa"/>
            <w:tcBorders>
              <w:top w:val="single" w:sz="4" w:space="0" w:color="auto"/>
              <w:left w:val="single" w:sz="4" w:space="0" w:color="auto"/>
              <w:bottom w:val="single" w:sz="4" w:space="0" w:color="auto"/>
              <w:right w:val="single" w:sz="4" w:space="0" w:color="auto"/>
            </w:tcBorders>
            <w:vAlign w:val="center"/>
          </w:tcPr>
          <w:p w14:paraId="4DF51DCE" w14:textId="750E46AB" w:rsidR="0094614C" w:rsidRPr="00F60CDD"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51" w:type="dxa"/>
            <w:tcBorders>
              <w:top w:val="single" w:sz="4" w:space="0" w:color="auto"/>
              <w:left w:val="single" w:sz="4" w:space="0" w:color="auto"/>
              <w:bottom w:val="single" w:sz="4" w:space="0" w:color="auto"/>
              <w:right w:val="single" w:sz="4" w:space="0" w:color="auto"/>
            </w:tcBorders>
            <w:vAlign w:val="center"/>
          </w:tcPr>
          <w:p w14:paraId="4F855921" w14:textId="26DFDC2C" w:rsidR="0094614C" w:rsidRPr="00F60CDD"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2301" w:type="dxa"/>
            <w:tcBorders>
              <w:top w:val="single" w:sz="4" w:space="0" w:color="auto"/>
              <w:left w:val="single" w:sz="4" w:space="0" w:color="auto"/>
              <w:bottom w:val="single" w:sz="4" w:space="0" w:color="auto"/>
              <w:right w:val="single" w:sz="4" w:space="0" w:color="auto"/>
            </w:tcBorders>
            <w:vAlign w:val="center"/>
          </w:tcPr>
          <w:p w14:paraId="49B92A0B" w14:textId="4F60E4CB" w:rsidR="0094614C" w:rsidRPr="00F60CDD" w:rsidRDefault="0094614C" w:rsidP="0094614C">
            <w:pPr>
              <w:spacing w:after="0" w:line="360" w:lineRule="auto"/>
              <w:jc w:val="center"/>
              <w:rPr>
                <w:rFonts w:ascii="Times New Roman" w:eastAsia="Times New Roman" w:hAnsi="Times New Roman" w:cs="Times New Roman"/>
                <w:kern w:val="0"/>
                <w:lang w:eastAsia="hr-HR"/>
                <w14:ligatures w14:val="none"/>
              </w:rPr>
            </w:pPr>
            <w:r w:rsidRPr="00F60CDD">
              <w:rPr>
                <w:rFonts w:ascii="Times New Roman" w:eastAsia="Times New Roman" w:hAnsi="Times New Roman" w:cs="Times New Roman"/>
                <w:kern w:val="0"/>
                <w:lang w:eastAsia="hr-HR"/>
                <w14:ligatures w14:val="none"/>
              </w:rPr>
              <w:t xml:space="preserve">pomoćnik u nastavi, PŠ </w:t>
            </w:r>
            <w:r w:rsidR="00C94953" w:rsidRPr="00F60CDD">
              <w:rPr>
                <w:rFonts w:ascii="Times New Roman" w:eastAsia="Times New Roman" w:hAnsi="Times New Roman" w:cs="Times New Roman"/>
                <w:kern w:val="0"/>
                <w:lang w:eastAsia="hr-HR"/>
                <w14:ligatures w14:val="none"/>
              </w:rPr>
              <w:t>Prepolno,</w:t>
            </w:r>
            <w:r w:rsidRPr="00F60CDD">
              <w:rPr>
                <w:rFonts w:ascii="Times New Roman" w:eastAsia="Times New Roman" w:hAnsi="Times New Roman" w:cs="Times New Roman"/>
                <w:kern w:val="0"/>
                <w:lang w:eastAsia="hr-HR"/>
                <w14:ligatures w14:val="none"/>
              </w:rPr>
              <w:t xml:space="preserve"> 2.razred</w:t>
            </w:r>
          </w:p>
        </w:tc>
      </w:tr>
      <w:tr w:rsidR="0094614C" w:rsidRPr="0094614C" w14:paraId="7986FD2F" w14:textId="77777777" w:rsidTr="006F1258">
        <w:tc>
          <w:tcPr>
            <w:tcW w:w="660" w:type="dxa"/>
            <w:tcBorders>
              <w:top w:val="single" w:sz="4" w:space="0" w:color="auto"/>
              <w:left w:val="single" w:sz="4" w:space="0" w:color="auto"/>
              <w:bottom w:val="single" w:sz="4" w:space="0" w:color="auto"/>
              <w:right w:val="single" w:sz="4" w:space="0" w:color="auto"/>
            </w:tcBorders>
            <w:vAlign w:val="center"/>
          </w:tcPr>
          <w:p w14:paraId="036CB7E2" w14:textId="77777777" w:rsidR="0094614C" w:rsidRPr="0094614C" w:rsidRDefault="0094614C" w:rsidP="0094614C">
            <w:pPr>
              <w:numPr>
                <w:ilvl w:val="0"/>
                <w:numId w:val="17"/>
              </w:numPr>
              <w:spacing w:after="0" w:line="360" w:lineRule="auto"/>
              <w:jc w:val="center"/>
              <w:rPr>
                <w:rFonts w:ascii="Times New Roman" w:eastAsia="Times New Roman" w:hAnsi="Times New Roman" w:cs="Times New Roman"/>
                <w:kern w:val="0"/>
                <w:lang w:eastAsia="hr-HR"/>
                <w14:ligatures w14:val="none"/>
              </w:rPr>
            </w:pPr>
          </w:p>
        </w:tc>
        <w:tc>
          <w:tcPr>
            <w:tcW w:w="2000" w:type="dxa"/>
            <w:tcBorders>
              <w:top w:val="single" w:sz="4" w:space="0" w:color="auto"/>
              <w:left w:val="single" w:sz="4" w:space="0" w:color="auto"/>
              <w:bottom w:val="single" w:sz="4" w:space="0" w:color="auto"/>
              <w:right w:val="single" w:sz="4" w:space="0" w:color="auto"/>
            </w:tcBorders>
            <w:vAlign w:val="center"/>
          </w:tcPr>
          <w:p w14:paraId="7CD708A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Tatjana Bobinec Žinić</w:t>
            </w:r>
          </w:p>
        </w:tc>
        <w:tc>
          <w:tcPr>
            <w:tcW w:w="992" w:type="dxa"/>
            <w:tcBorders>
              <w:top w:val="single" w:sz="4" w:space="0" w:color="auto"/>
              <w:left w:val="single" w:sz="4" w:space="0" w:color="auto"/>
              <w:bottom w:val="single" w:sz="4" w:space="0" w:color="auto"/>
              <w:right w:val="single" w:sz="4" w:space="0" w:color="auto"/>
            </w:tcBorders>
          </w:tcPr>
          <w:p w14:paraId="6074E229" w14:textId="1FA9897F"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709" w:type="dxa"/>
            <w:tcBorders>
              <w:top w:val="single" w:sz="4" w:space="0" w:color="auto"/>
              <w:left w:val="single" w:sz="4" w:space="0" w:color="auto"/>
              <w:bottom w:val="single" w:sz="4" w:space="0" w:color="auto"/>
              <w:right w:val="single" w:sz="4" w:space="0" w:color="auto"/>
            </w:tcBorders>
          </w:tcPr>
          <w:p w14:paraId="7F152EE9" w14:textId="40D75375"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126" w:type="dxa"/>
            <w:tcBorders>
              <w:top w:val="single" w:sz="4" w:space="0" w:color="auto"/>
              <w:left w:val="single" w:sz="4" w:space="0" w:color="auto"/>
              <w:bottom w:val="single" w:sz="4" w:space="0" w:color="auto"/>
              <w:right w:val="single" w:sz="4" w:space="0" w:color="auto"/>
            </w:tcBorders>
            <w:vAlign w:val="center"/>
          </w:tcPr>
          <w:p w14:paraId="6AB58FB0" w14:textId="52D141D4"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851" w:type="dxa"/>
            <w:tcBorders>
              <w:top w:val="single" w:sz="4" w:space="0" w:color="auto"/>
              <w:left w:val="single" w:sz="4" w:space="0" w:color="auto"/>
              <w:bottom w:val="single" w:sz="4" w:space="0" w:color="auto"/>
              <w:right w:val="single" w:sz="4" w:space="0" w:color="auto"/>
            </w:tcBorders>
            <w:vAlign w:val="center"/>
          </w:tcPr>
          <w:p w14:paraId="52563445" w14:textId="1690F9F1"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301" w:type="dxa"/>
            <w:tcBorders>
              <w:top w:val="single" w:sz="4" w:space="0" w:color="auto"/>
              <w:left w:val="single" w:sz="4" w:space="0" w:color="auto"/>
              <w:bottom w:val="single" w:sz="4" w:space="0" w:color="auto"/>
              <w:right w:val="single" w:sz="4" w:space="0" w:color="auto"/>
            </w:tcBorders>
            <w:vAlign w:val="center"/>
          </w:tcPr>
          <w:p w14:paraId="5020130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pomoćnik u nastavi, 7.c</w:t>
            </w:r>
          </w:p>
        </w:tc>
      </w:tr>
    </w:tbl>
    <w:p w14:paraId="1B6064D8"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5C095FF3" w14:textId="77777777" w:rsidR="0094614C" w:rsidRDefault="0094614C" w:rsidP="0094614C">
      <w:pPr>
        <w:spacing w:after="0" w:line="360" w:lineRule="auto"/>
        <w:rPr>
          <w:rFonts w:ascii="Times New Roman" w:eastAsia="Times New Roman" w:hAnsi="Times New Roman" w:cs="Times New Roman"/>
          <w:kern w:val="0"/>
          <w:lang w:eastAsia="hr-HR"/>
          <w14:ligatures w14:val="none"/>
        </w:rPr>
      </w:pPr>
    </w:p>
    <w:p w14:paraId="0EC67E9F" w14:textId="77777777" w:rsidR="006E0664" w:rsidRPr="0094614C" w:rsidRDefault="006E0664" w:rsidP="0094614C">
      <w:pPr>
        <w:spacing w:after="0" w:line="360" w:lineRule="auto"/>
        <w:rPr>
          <w:rFonts w:ascii="Times New Roman" w:eastAsia="Times New Roman" w:hAnsi="Times New Roman" w:cs="Times New Roman"/>
          <w:kern w:val="0"/>
          <w:lang w:eastAsia="hr-HR"/>
          <w14:ligatures w14:val="none"/>
        </w:rPr>
      </w:pPr>
    </w:p>
    <w:p w14:paraId="30AC88C8" w14:textId="77777777" w:rsidR="00B85913" w:rsidRPr="0094614C" w:rsidRDefault="00B85913" w:rsidP="0094614C">
      <w:pPr>
        <w:spacing w:after="0" w:line="360" w:lineRule="auto"/>
        <w:rPr>
          <w:rFonts w:ascii="Times New Roman" w:eastAsia="Times New Roman" w:hAnsi="Times New Roman" w:cs="Times New Roman"/>
          <w:kern w:val="0"/>
          <w:lang w:eastAsia="hr-HR"/>
          <w14:ligatures w14:val="none"/>
        </w:rPr>
      </w:pPr>
    </w:p>
    <w:p w14:paraId="509E392E"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ZBOG ZAŠTITE OSOBNIH PODATAKA NEKI PODATCI U TABLICAMA NEDOSTAJU TE NISU OBJAVLJENI NA MREŽNOJ STRANICI ŠKOLE.</w:t>
      </w:r>
    </w:p>
    <w:p w14:paraId="53C293BC" w14:textId="3B61332C" w:rsidR="000E5503" w:rsidRDefault="000E5503" w:rsidP="0094614C">
      <w:pPr>
        <w:spacing w:after="0" w:line="360" w:lineRule="auto"/>
        <w:rPr>
          <w:rFonts w:ascii="Times New Roman" w:eastAsia="Times New Roman" w:hAnsi="Times New Roman" w:cs="Times New Roman"/>
          <w:kern w:val="0"/>
          <w:lang w:eastAsia="hr-HR"/>
          <w14:ligatures w14:val="none"/>
        </w:rPr>
      </w:pPr>
    </w:p>
    <w:p w14:paraId="1AF4E8AE" w14:textId="1109A6CA" w:rsidR="00E02FD1" w:rsidRDefault="00E02FD1" w:rsidP="0094614C">
      <w:pPr>
        <w:spacing w:after="0" w:line="360" w:lineRule="auto"/>
        <w:rPr>
          <w:rFonts w:ascii="Times New Roman" w:eastAsia="Times New Roman" w:hAnsi="Times New Roman" w:cs="Times New Roman"/>
          <w:kern w:val="0"/>
          <w:lang w:eastAsia="hr-HR"/>
          <w14:ligatures w14:val="none"/>
        </w:rPr>
      </w:pPr>
    </w:p>
    <w:p w14:paraId="3A50509A" w14:textId="7800AF68" w:rsidR="00891128" w:rsidRDefault="00891128" w:rsidP="0094614C">
      <w:pPr>
        <w:spacing w:after="0" w:line="360" w:lineRule="auto"/>
        <w:rPr>
          <w:rFonts w:ascii="Times New Roman" w:eastAsia="Times New Roman" w:hAnsi="Times New Roman" w:cs="Times New Roman"/>
          <w:kern w:val="0"/>
          <w:lang w:eastAsia="hr-HR"/>
          <w14:ligatures w14:val="none"/>
        </w:rPr>
      </w:pPr>
    </w:p>
    <w:p w14:paraId="4D561A00" w14:textId="65E0BE64" w:rsidR="00891128" w:rsidRDefault="00891128" w:rsidP="0094614C">
      <w:pPr>
        <w:spacing w:after="0" w:line="360" w:lineRule="auto"/>
        <w:rPr>
          <w:rFonts w:ascii="Times New Roman" w:eastAsia="Times New Roman" w:hAnsi="Times New Roman" w:cs="Times New Roman"/>
          <w:kern w:val="0"/>
          <w:lang w:eastAsia="hr-HR"/>
          <w14:ligatures w14:val="none"/>
        </w:rPr>
      </w:pPr>
    </w:p>
    <w:p w14:paraId="79F4E90D" w14:textId="22EC0F44" w:rsidR="00891128" w:rsidRDefault="00891128" w:rsidP="0094614C">
      <w:pPr>
        <w:spacing w:after="0" w:line="360" w:lineRule="auto"/>
        <w:rPr>
          <w:rFonts w:ascii="Times New Roman" w:eastAsia="Times New Roman" w:hAnsi="Times New Roman" w:cs="Times New Roman"/>
          <w:kern w:val="0"/>
          <w:lang w:eastAsia="hr-HR"/>
          <w14:ligatures w14:val="none"/>
        </w:rPr>
      </w:pPr>
    </w:p>
    <w:p w14:paraId="55127539" w14:textId="74DA3680" w:rsidR="00891128" w:rsidRDefault="00891128" w:rsidP="0094614C">
      <w:pPr>
        <w:spacing w:after="0" w:line="360" w:lineRule="auto"/>
        <w:rPr>
          <w:rFonts w:ascii="Times New Roman" w:eastAsia="Times New Roman" w:hAnsi="Times New Roman" w:cs="Times New Roman"/>
          <w:kern w:val="0"/>
          <w:lang w:eastAsia="hr-HR"/>
          <w14:ligatures w14:val="none"/>
        </w:rPr>
      </w:pPr>
    </w:p>
    <w:p w14:paraId="7269C6B5" w14:textId="77777777" w:rsidR="00891128" w:rsidRDefault="00891128" w:rsidP="0094614C">
      <w:pPr>
        <w:spacing w:after="0" w:line="360" w:lineRule="auto"/>
        <w:rPr>
          <w:rFonts w:ascii="Times New Roman" w:eastAsia="Times New Roman" w:hAnsi="Times New Roman" w:cs="Times New Roman"/>
          <w:kern w:val="0"/>
          <w:lang w:eastAsia="hr-HR"/>
          <w14:ligatures w14:val="none"/>
        </w:rPr>
      </w:pPr>
    </w:p>
    <w:p w14:paraId="583E2A12" w14:textId="77777777" w:rsidR="00E02FD1" w:rsidRPr="0094614C" w:rsidRDefault="00E02FD1" w:rsidP="0094614C">
      <w:pPr>
        <w:spacing w:after="0" w:line="360" w:lineRule="auto"/>
        <w:rPr>
          <w:rFonts w:ascii="Times New Roman" w:eastAsia="Times New Roman" w:hAnsi="Times New Roman" w:cs="Times New Roman"/>
          <w:kern w:val="0"/>
          <w:lang w:eastAsia="hr-HR"/>
          <w14:ligatures w14:val="none"/>
        </w:rPr>
      </w:pPr>
    </w:p>
    <w:p w14:paraId="3287A5F6" w14:textId="50C6FACE"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100" w:name="_Toc53477584"/>
      <w:bookmarkStart w:id="101" w:name="_Toc53478517"/>
      <w:bookmarkStart w:id="102" w:name="_Toc210128693"/>
      <w:r w:rsidRPr="0094614C">
        <w:rPr>
          <w:rFonts w:ascii="Times New Roman" w:eastAsia="Times New Roman" w:hAnsi="Times New Roman" w:cs="Times New Roman"/>
          <w:kern w:val="0"/>
          <w:sz w:val="28"/>
          <w:lang w:eastAsia="hr-HR"/>
          <w14:ligatures w14:val="none"/>
        </w:rPr>
        <w:lastRenderedPageBreak/>
        <w:t>ZADUŽENJA UČITELJA RAZREDNE NASTAVE ZA ŠK. GOD. 202</w:t>
      </w:r>
      <w:r w:rsidR="00B87F22">
        <w:rPr>
          <w:rFonts w:ascii="Times New Roman" w:eastAsia="Times New Roman" w:hAnsi="Times New Roman" w:cs="Times New Roman"/>
          <w:kern w:val="0"/>
          <w:sz w:val="28"/>
          <w:lang w:eastAsia="hr-HR"/>
          <w14:ligatures w14:val="none"/>
        </w:rPr>
        <w:t>5</w:t>
      </w:r>
      <w:r w:rsidRPr="0094614C">
        <w:rPr>
          <w:rFonts w:ascii="Times New Roman" w:eastAsia="Times New Roman" w:hAnsi="Times New Roman" w:cs="Times New Roman"/>
          <w:kern w:val="0"/>
          <w:sz w:val="28"/>
          <w:lang w:eastAsia="hr-HR"/>
          <w14:ligatures w14:val="none"/>
        </w:rPr>
        <w:t>./202</w:t>
      </w:r>
      <w:r w:rsidR="00B87F22">
        <w:rPr>
          <w:rFonts w:ascii="Times New Roman" w:eastAsia="Times New Roman" w:hAnsi="Times New Roman" w:cs="Times New Roman"/>
          <w:kern w:val="0"/>
          <w:sz w:val="28"/>
          <w:lang w:eastAsia="hr-HR"/>
          <w14:ligatures w14:val="none"/>
        </w:rPr>
        <w:t>6</w:t>
      </w:r>
      <w:r w:rsidRPr="0094614C">
        <w:rPr>
          <w:rFonts w:ascii="Times New Roman" w:eastAsia="Times New Roman" w:hAnsi="Times New Roman" w:cs="Times New Roman"/>
          <w:kern w:val="0"/>
          <w:sz w:val="28"/>
          <w:lang w:eastAsia="hr-HR"/>
          <w14:ligatures w14:val="none"/>
        </w:rPr>
        <w:t>.</w:t>
      </w:r>
      <w:bookmarkEnd w:id="100"/>
      <w:bookmarkEnd w:id="101"/>
      <w:bookmarkEnd w:id="102"/>
    </w:p>
    <w:p w14:paraId="18F6AD87"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4A6BE1BE"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9"/>
        <w:gridCol w:w="1075"/>
        <w:gridCol w:w="1195"/>
        <w:gridCol w:w="1138"/>
        <w:gridCol w:w="1413"/>
        <w:gridCol w:w="1276"/>
        <w:gridCol w:w="851"/>
        <w:gridCol w:w="1134"/>
      </w:tblGrid>
      <w:tr w:rsidR="0094614C" w:rsidRPr="0094614C" w14:paraId="5D3406C0" w14:textId="77777777" w:rsidTr="006F1258">
        <w:trPr>
          <w:trHeight w:val="1134"/>
          <w:jc w:val="center"/>
        </w:trPr>
        <w:tc>
          <w:tcPr>
            <w:tcW w:w="1619" w:type="dxa"/>
            <w:vAlign w:val="center"/>
          </w:tcPr>
          <w:p w14:paraId="27C01DBA" w14:textId="77777777" w:rsidR="0094614C" w:rsidRPr="0094614C" w:rsidRDefault="0094614C" w:rsidP="0094614C">
            <w:pPr>
              <w:spacing w:after="0" w:line="240" w:lineRule="auto"/>
              <w:jc w:val="center"/>
              <w:rPr>
                <w:rFonts w:ascii="Times New Roman" w:eastAsia="Times New Roman" w:hAnsi="Times New Roman" w:cs="Times New Roman"/>
                <w:b/>
                <w:kern w:val="0"/>
                <w:sz w:val="20"/>
                <w:szCs w:val="20"/>
                <w:lang w:eastAsia="hr-HR"/>
                <w14:ligatures w14:val="none"/>
              </w:rPr>
            </w:pPr>
            <w:r w:rsidRPr="0094614C">
              <w:rPr>
                <w:rFonts w:ascii="Times New Roman" w:eastAsia="Times New Roman" w:hAnsi="Times New Roman" w:cs="Times New Roman"/>
                <w:b/>
                <w:kern w:val="0"/>
                <w:sz w:val="20"/>
                <w:szCs w:val="20"/>
                <w:lang w:eastAsia="hr-HR"/>
                <w14:ligatures w14:val="none"/>
              </w:rPr>
              <w:t>IME I PREZIME UČITELJICE/UČITELJA</w:t>
            </w:r>
          </w:p>
        </w:tc>
        <w:tc>
          <w:tcPr>
            <w:tcW w:w="1075" w:type="dxa"/>
            <w:vAlign w:val="center"/>
          </w:tcPr>
          <w:p w14:paraId="10412B09" w14:textId="77777777" w:rsidR="0094614C" w:rsidRPr="0094614C" w:rsidRDefault="0094614C" w:rsidP="0094614C">
            <w:pPr>
              <w:spacing w:after="0" w:line="240" w:lineRule="auto"/>
              <w:jc w:val="center"/>
              <w:rPr>
                <w:rFonts w:ascii="Times New Roman" w:eastAsia="Times New Roman" w:hAnsi="Times New Roman" w:cs="Times New Roman"/>
                <w:b/>
                <w:kern w:val="0"/>
                <w:sz w:val="20"/>
                <w:szCs w:val="20"/>
                <w:lang w:eastAsia="hr-HR"/>
                <w14:ligatures w14:val="none"/>
              </w:rPr>
            </w:pPr>
            <w:r w:rsidRPr="0094614C">
              <w:rPr>
                <w:rFonts w:ascii="Times New Roman" w:eastAsia="Times New Roman" w:hAnsi="Times New Roman" w:cs="Times New Roman"/>
                <w:b/>
                <w:kern w:val="0"/>
                <w:sz w:val="20"/>
                <w:szCs w:val="20"/>
                <w:lang w:eastAsia="hr-HR"/>
                <w14:ligatures w14:val="none"/>
              </w:rPr>
              <w:t>RAZREDNIŠTVO (2 SATA)</w:t>
            </w:r>
          </w:p>
        </w:tc>
        <w:tc>
          <w:tcPr>
            <w:tcW w:w="1195" w:type="dxa"/>
            <w:vAlign w:val="center"/>
          </w:tcPr>
          <w:p w14:paraId="2F1CB02B" w14:textId="77777777" w:rsidR="0094614C" w:rsidRPr="0094614C" w:rsidRDefault="0094614C" w:rsidP="0094614C">
            <w:pPr>
              <w:spacing w:after="0" w:line="240" w:lineRule="auto"/>
              <w:jc w:val="center"/>
              <w:rPr>
                <w:rFonts w:ascii="Times New Roman" w:eastAsia="Times New Roman" w:hAnsi="Times New Roman" w:cs="Times New Roman"/>
                <w:b/>
                <w:kern w:val="0"/>
                <w:sz w:val="20"/>
                <w:szCs w:val="20"/>
                <w:lang w:eastAsia="hr-HR"/>
                <w14:ligatures w14:val="none"/>
              </w:rPr>
            </w:pPr>
            <w:r w:rsidRPr="0094614C">
              <w:rPr>
                <w:rFonts w:ascii="Times New Roman" w:eastAsia="Times New Roman" w:hAnsi="Times New Roman" w:cs="Times New Roman"/>
                <w:b/>
                <w:kern w:val="0"/>
                <w:sz w:val="20"/>
                <w:szCs w:val="20"/>
                <w:lang w:eastAsia="hr-HR"/>
                <w14:ligatures w14:val="none"/>
              </w:rPr>
              <w:t>UKUPNO REDOVNE NASTAVE</w:t>
            </w:r>
          </w:p>
        </w:tc>
        <w:tc>
          <w:tcPr>
            <w:tcW w:w="1138" w:type="dxa"/>
            <w:vAlign w:val="center"/>
          </w:tcPr>
          <w:p w14:paraId="7A9F286D" w14:textId="77777777" w:rsidR="0094614C" w:rsidRPr="0094614C" w:rsidRDefault="0094614C" w:rsidP="0094614C">
            <w:pPr>
              <w:spacing w:after="0" w:line="240" w:lineRule="auto"/>
              <w:jc w:val="center"/>
              <w:rPr>
                <w:rFonts w:ascii="Times New Roman" w:eastAsia="Times New Roman" w:hAnsi="Times New Roman" w:cs="Times New Roman"/>
                <w:b/>
                <w:kern w:val="0"/>
                <w:sz w:val="20"/>
                <w:szCs w:val="20"/>
                <w:lang w:eastAsia="hr-HR"/>
                <w14:ligatures w14:val="none"/>
              </w:rPr>
            </w:pPr>
            <w:r w:rsidRPr="0094614C">
              <w:rPr>
                <w:rFonts w:ascii="Times New Roman" w:eastAsia="Times New Roman" w:hAnsi="Times New Roman" w:cs="Times New Roman"/>
                <w:b/>
                <w:kern w:val="0"/>
                <w:sz w:val="20"/>
                <w:szCs w:val="20"/>
                <w:lang w:eastAsia="hr-HR"/>
                <w14:ligatures w14:val="none"/>
              </w:rPr>
              <w:t>DOPUNSKA</w:t>
            </w:r>
          </w:p>
        </w:tc>
        <w:tc>
          <w:tcPr>
            <w:tcW w:w="1413" w:type="dxa"/>
            <w:vAlign w:val="center"/>
          </w:tcPr>
          <w:p w14:paraId="46DED063" w14:textId="77777777" w:rsidR="0094614C" w:rsidRPr="0094614C" w:rsidRDefault="0094614C" w:rsidP="0094614C">
            <w:pPr>
              <w:spacing w:after="0" w:line="240" w:lineRule="auto"/>
              <w:jc w:val="center"/>
              <w:rPr>
                <w:rFonts w:ascii="Times New Roman" w:eastAsia="Times New Roman" w:hAnsi="Times New Roman" w:cs="Times New Roman"/>
                <w:b/>
                <w:kern w:val="0"/>
                <w:sz w:val="20"/>
                <w:szCs w:val="20"/>
                <w:lang w:eastAsia="hr-HR"/>
                <w14:ligatures w14:val="none"/>
              </w:rPr>
            </w:pPr>
            <w:r w:rsidRPr="0094614C">
              <w:rPr>
                <w:rFonts w:ascii="Times New Roman" w:eastAsia="Times New Roman" w:hAnsi="Times New Roman" w:cs="Times New Roman"/>
                <w:b/>
                <w:kern w:val="0"/>
                <w:sz w:val="20"/>
                <w:szCs w:val="20"/>
                <w:lang w:eastAsia="hr-HR"/>
                <w14:ligatures w14:val="none"/>
              </w:rPr>
              <w:t>DODATNA</w:t>
            </w:r>
          </w:p>
        </w:tc>
        <w:tc>
          <w:tcPr>
            <w:tcW w:w="1276" w:type="dxa"/>
            <w:vAlign w:val="center"/>
          </w:tcPr>
          <w:p w14:paraId="6CED4A4B" w14:textId="77777777" w:rsidR="0094614C" w:rsidRPr="0094614C" w:rsidRDefault="0094614C" w:rsidP="0094614C">
            <w:pPr>
              <w:spacing w:after="0" w:line="240" w:lineRule="auto"/>
              <w:jc w:val="center"/>
              <w:rPr>
                <w:rFonts w:ascii="Times New Roman" w:eastAsia="Times New Roman" w:hAnsi="Times New Roman" w:cs="Times New Roman"/>
                <w:b/>
                <w:kern w:val="0"/>
                <w:sz w:val="20"/>
                <w:szCs w:val="20"/>
                <w:lang w:eastAsia="hr-HR"/>
                <w14:ligatures w14:val="none"/>
              </w:rPr>
            </w:pPr>
            <w:r w:rsidRPr="0094614C">
              <w:rPr>
                <w:rFonts w:ascii="Times New Roman" w:eastAsia="Times New Roman" w:hAnsi="Times New Roman" w:cs="Times New Roman"/>
                <w:b/>
                <w:kern w:val="0"/>
                <w:sz w:val="20"/>
                <w:szCs w:val="20"/>
                <w:lang w:eastAsia="hr-HR"/>
                <w14:ligatures w14:val="none"/>
              </w:rPr>
              <w:t>IZVANNASTAVNE AKTIVNOSTI</w:t>
            </w:r>
          </w:p>
        </w:tc>
        <w:tc>
          <w:tcPr>
            <w:tcW w:w="851" w:type="dxa"/>
            <w:vAlign w:val="center"/>
          </w:tcPr>
          <w:p w14:paraId="66480166" w14:textId="77777777" w:rsidR="0094614C" w:rsidRPr="0094614C" w:rsidRDefault="0094614C" w:rsidP="0094614C">
            <w:pPr>
              <w:spacing w:after="0" w:line="240" w:lineRule="auto"/>
              <w:jc w:val="center"/>
              <w:rPr>
                <w:rFonts w:ascii="Times New Roman" w:eastAsia="Times New Roman" w:hAnsi="Times New Roman" w:cs="Times New Roman"/>
                <w:b/>
                <w:kern w:val="0"/>
                <w:sz w:val="20"/>
                <w:szCs w:val="20"/>
                <w:lang w:eastAsia="hr-HR"/>
                <w14:ligatures w14:val="none"/>
              </w:rPr>
            </w:pPr>
            <w:r w:rsidRPr="0094614C">
              <w:rPr>
                <w:rFonts w:ascii="Times New Roman" w:eastAsia="Times New Roman" w:hAnsi="Times New Roman" w:cs="Times New Roman"/>
                <w:b/>
                <w:kern w:val="0"/>
                <w:sz w:val="20"/>
                <w:szCs w:val="20"/>
                <w:lang w:eastAsia="hr-HR"/>
                <w14:ligatures w14:val="none"/>
              </w:rPr>
              <w:t>OLAKŠICA/ OSTALO</w:t>
            </w:r>
          </w:p>
        </w:tc>
        <w:tc>
          <w:tcPr>
            <w:tcW w:w="1134" w:type="dxa"/>
            <w:vAlign w:val="center"/>
          </w:tcPr>
          <w:p w14:paraId="736AA475" w14:textId="77777777" w:rsidR="0094614C" w:rsidRPr="0094614C" w:rsidRDefault="0094614C" w:rsidP="0094614C">
            <w:pPr>
              <w:spacing w:after="0" w:line="240" w:lineRule="auto"/>
              <w:jc w:val="center"/>
              <w:rPr>
                <w:rFonts w:ascii="Times New Roman" w:eastAsia="Times New Roman" w:hAnsi="Times New Roman" w:cs="Times New Roman"/>
                <w:b/>
                <w:kern w:val="0"/>
                <w:sz w:val="20"/>
                <w:szCs w:val="20"/>
                <w:lang w:eastAsia="hr-HR"/>
                <w14:ligatures w14:val="none"/>
              </w:rPr>
            </w:pPr>
            <w:r w:rsidRPr="0094614C">
              <w:rPr>
                <w:rFonts w:ascii="Times New Roman" w:eastAsia="Times New Roman" w:hAnsi="Times New Roman" w:cs="Times New Roman"/>
                <w:b/>
                <w:kern w:val="0"/>
                <w:sz w:val="20"/>
                <w:szCs w:val="20"/>
                <w:lang w:eastAsia="hr-HR"/>
                <w14:ligatures w14:val="none"/>
              </w:rPr>
              <w:t>UKUPNO SATI</w:t>
            </w:r>
          </w:p>
        </w:tc>
      </w:tr>
      <w:tr w:rsidR="0094614C" w:rsidRPr="0094614C" w14:paraId="5CC53763" w14:textId="77777777" w:rsidTr="006F1258">
        <w:trPr>
          <w:trHeight w:val="1134"/>
          <w:jc w:val="center"/>
        </w:trPr>
        <w:tc>
          <w:tcPr>
            <w:tcW w:w="1619" w:type="dxa"/>
            <w:vAlign w:val="center"/>
          </w:tcPr>
          <w:p w14:paraId="2FF3E378" w14:textId="37B85977" w:rsidR="0094614C" w:rsidRPr="0094614C" w:rsidRDefault="00F54A19" w:rsidP="0094614C">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MARINA BRCKOVIĆ</w:t>
            </w:r>
          </w:p>
        </w:tc>
        <w:tc>
          <w:tcPr>
            <w:tcW w:w="1075" w:type="dxa"/>
            <w:vAlign w:val="center"/>
          </w:tcPr>
          <w:p w14:paraId="3A6A45C4"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1.A</w:t>
            </w:r>
          </w:p>
        </w:tc>
        <w:tc>
          <w:tcPr>
            <w:tcW w:w="1195" w:type="dxa"/>
            <w:vAlign w:val="center"/>
          </w:tcPr>
          <w:p w14:paraId="1A033B82"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18</w:t>
            </w:r>
          </w:p>
        </w:tc>
        <w:tc>
          <w:tcPr>
            <w:tcW w:w="1138" w:type="dxa"/>
            <w:vAlign w:val="center"/>
          </w:tcPr>
          <w:p w14:paraId="090EB2C3" w14:textId="77777777" w:rsidR="0094614C" w:rsidRPr="0094614C" w:rsidRDefault="0094614C" w:rsidP="0094614C">
            <w:pPr>
              <w:spacing w:after="0" w:line="240" w:lineRule="auto"/>
              <w:jc w:val="center"/>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1</w:t>
            </w:r>
          </w:p>
          <w:p w14:paraId="13EC8FBA" w14:textId="77777777" w:rsidR="0094614C" w:rsidRPr="0094614C" w:rsidRDefault="0094614C" w:rsidP="0094614C">
            <w:pPr>
              <w:spacing w:after="0" w:line="240" w:lineRule="auto"/>
              <w:jc w:val="center"/>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(0,5 HJ, 0,5 MAT)</w:t>
            </w:r>
          </w:p>
        </w:tc>
        <w:tc>
          <w:tcPr>
            <w:tcW w:w="1413" w:type="dxa"/>
            <w:vAlign w:val="center"/>
          </w:tcPr>
          <w:p w14:paraId="2E1A7795" w14:textId="77777777" w:rsidR="0094614C" w:rsidRDefault="00F54A19" w:rsidP="0094614C">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w:t>
            </w:r>
          </w:p>
          <w:p w14:paraId="78CAF917" w14:textId="01F1E36F" w:rsidR="00F54A19" w:rsidRPr="0094614C" w:rsidRDefault="00F54A19" w:rsidP="0094614C">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MAT</w:t>
            </w:r>
          </w:p>
        </w:tc>
        <w:tc>
          <w:tcPr>
            <w:tcW w:w="1276" w:type="dxa"/>
            <w:vAlign w:val="center"/>
          </w:tcPr>
          <w:p w14:paraId="36706000" w14:textId="77777777" w:rsidR="0094614C" w:rsidRPr="00F54A19" w:rsidRDefault="00F54A19" w:rsidP="0094614C">
            <w:pPr>
              <w:spacing w:after="0" w:line="240" w:lineRule="auto"/>
              <w:jc w:val="center"/>
              <w:rPr>
                <w:rFonts w:ascii="Times New Roman" w:eastAsia="Times New Roman" w:hAnsi="Times New Roman" w:cs="Times New Roman"/>
                <w:kern w:val="0"/>
                <w:sz w:val="18"/>
                <w:szCs w:val="18"/>
                <w:lang w:eastAsia="hr-HR"/>
                <w14:ligatures w14:val="none"/>
              </w:rPr>
            </w:pPr>
            <w:r w:rsidRPr="00F54A19">
              <w:rPr>
                <w:rFonts w:ascii="Times New Roman" w:eastAsia="Times New Roman" w:hAnsi="Times New Roman" w:cs="Times New Roman"/>
                <w:kern w:val="0"/>
                <w:sz w:val="18"/>
                <w:szCs w:val="18"/>
                <w:lang w:eastAsia="hr-HR"/>
                <w14:ligatures w14:val="none"/>
              </w:rPr>
              <w:t>1</w:t>
            </w:r>
          </w:p>
          <w:p w14:paraId="584E754D" w14:textId="038AAF9D" w:rsidR="00F54A19" w:rsidRPr="0094614C" w:rsidRDefault="00F54A19" w:rsidP="0094614C">
            <w:pPr>
              <w:spacing w:after="0" w:line="240" w:lineRule="auto"/>
              <w:jc w:val="center"/>
              <w:rPr>
                <w:rFonts w:ascii="Times New Roman" w:eastAsia="Times New Roman" w:hAnsi="Times New Roman" w:cs="Times New Roman"/>
                <w:kern w:val="0"/>
                <w:lang w:eastAsia="hr-HR"/>
                <w14:ligatures w14:val="none"/>
              </w:rPr>
            </w:pPr>
            <w:r w:rsidRPr="00F54A19">
              <w:rPr>
                <w:rFonts w:ascii="Times New Roman" w:eastAsia="Times New Roman" w:hAnsi="Times New Roman" w:cs="Times New Roman"/>
                <w:kern w:val="0"/>
                <w:sz w:val="18"/>
                <w:szCs w:val="18"/>
                <w:lang w:eastAsia="hr-HR"/>
                <w14:ligatures w14:val="none"/>
              </w:rPr>
              <w:t>MALI KREATIVCI</w:t>
            </w:r>
          </w:p>
        </w:tc>
        <w:tc>
          <w:tcPr>
            <w:tcW w:w="851" w:type="dxa"/>
            <w:vAlign w:val="center"/>
          </w:tcPr>
          <w:p w14:paraId="54F6E3FD" w14:textId="48EBB3D9"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1134" w:type="dxa"/>
            <w:vAlign w:val="center"/>
          </w:tcPr>
          <w:p w14:paraId="1E9532A9"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21</w:t>
            </w:r>
          </w:p>
        </w:tc>
      </w:tr>
      <w:tr w:rsidR="0094614C" w:rsidRPr="0094614C" w14:paraId="11B6CC7E" w14:textId="77777777" w:rsidTr="006F1258">
        <w:trPr>
          <w:trHeight w:val="1134"/>
          <w:jc w:val="center"/>
        </w:trPr>
        <w:tc>
          <w:tcPr>
            <w:tcW w:w="1619" w:type="dxa"/>
            <w:vAlign w:val="center"/>
          </w:tcPr>
          <w:p w14:paraId="14EAC16F" w14:textId="2081839A" w:rsidR="0094614C" w:rsidRPr="0094614C" w:rsidRDefault="00F54A19" w:rsidP="0094614C">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ŽELJKA PERAS</w:t>
            </w:r>
          </w:p>
        </w:tc>
        <w:tc>
          <w:tcPr>
            <w:tcW w:w="1075" w:type="dxa"/>
            <w:vAlign w:val="center"/>
          </w:tcPr>
          <w:p w14:paraId="0D0B8B74"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1.B</w:t>
            </w:r>
          </w:p>
        </w:tc>
        <w:tc>
          <w:tcPr>
            <w:tcW w:w="1195" w:type="dxa"/>
            <w:vAlign w:val="center"/>
          </w:tcPr>
          <w:p w14:paraId="0EF1A999"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18</w:t>
            </w:r>
          </w:p>
        </w:tc>
        <w:tc>
          <w:tcPr>
            <w:tcW w:w="1138" w:type="dxa"/>
            <w:vAlign w:val="center"/>
          </w:tcPr>
          <w:p w14:paraId="68041EDB" w14:textId="77777777" w:rsidR="0094614C" w:rsidRPr="0094614C" w:rsidRDefault="0094614C" w:rsidP="0094614C">
            <w:pPr>
              <w:spacing w:after="0" w:line="240" w:lineRule="auto"/>
              <w:jc w:val="center"/>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1</w:t>
            </w:r>
          </w:p>
          <w:p w14:paraId="0120B451" w14:textId="77777777" w:rsidR="0094614C" w:rsidRPr="0094614C" w:rsidRDefault="0094614C" w:rsidP="0094614C">
            <w:pPr>
              <w:spacing w:after="0" w:line="240" w:lineRule="auto"/>
              <w:jc w:val="center"/>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(0,5 HJ, 0,5 MAT)</w:t>
            </w:r>
          </w:p>
        </w:tc>
        <w:tc>
          <w:tcPr>
            <w:tcW w:w="1413" w:type="dxa"/>
            <w:vAlign w:val="center"/>
          </w:tcPr>
          <w:p w14:paraId="5EB24B76" w14:textId="77777777" w:rsidR="0094614C" w:rsidRPr="0094614C" w:rsidRDefault="0094614C" w:rsidP="0094614C">
            <w:pPr>
              <w:spacing w:after="0" w:line="240" w:lineRule="auto"/>
              <w:jc w:val="center"/>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1</w:t>
            </w:r>
          </w:p>
          <w:p w14:paraId="7905C502" w14:textId="77777777" w:rsidR="0094614C" w:rsidRPr="0094614C" w:rsidRDefault="0094614C" w:rsidP="0094614C">
            <w:pPr>
              <w:spacing w:after="0" w:line="240" w:lineRule="auto"/>
              <w:jc w:val="center"/>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MAT</w:t>
            </w:r>
          </w:p>
        </w:tc>
        <w:tc>
          <w:tcPr>
            <w:tcW w:w="1276" w:type="dxa"/>
            <w:vAlign w:val="center"/>
          </w:tcPr>
          <w:p w14:paraId="523AE5D8" w14:textId="77777777" w:rsidR="0094614C" w:rsidRDefault="00F54A19"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p>
          <w:p w14:paraId="28AAE337" w14:textId="59F56B1F" w:rsidR="00F54A19" w:rsidRPr="00F54A19" w:rsidRDefault="00F54A19" w:rsidP="0094614C">
            <w:pPr>
              <w:spacing w:after="0" w:line="240" w:lineRule="auto"/>
              <w:jc w:val="center"/>
              <w:rPr>
                <w:rFonts w:ascii="Times New Roman" w:eastAsia="Times New Roman" w:hAnsi="Times New Roman" w:cs="Times New Roman"/>
                <w:kern w:val="0"/>
                <w:sz w:val="18"/>
                <w:szCs w:val="18"/>
                <w:lang w:eastAsia="hr-HR"/>
                <w14:ligatures w14:val="none"/>
              </w:rPr>
            </w:pPr>
            <w:r w:rsidRPr="00F54A19">
              <w:rPr>
                <w:rFonts w:ascii="Times New Roman" w:eastAsia="Times New Roman" w:hAnsi="Times New Roman" w:cs="Times New Roman"/>
                <w:kern w:val="0"/>
                <w:sz w:val="18"/>
                <w:szCs w:val="18"/>
                <w:lang w:eastAsia="hr-HR"/>
                <w14:ligatures w14:val="none"/>
              </w:rPr>
              <w:t>NOVINARSKA GRUPA</w:t>
            </w:r>
          </w:p>
        </w:tc>
        <w:tc>
          <w:tcPr>
            <w:tcW w:w="851" w:type="dxa"/>
            <w:vAlign w:val="center"/>
          </w:tcPr>
          <w:p w14:paraId="3EDB6C0E" w14:textId="14F89CD9" w:rsidR="0094614C" w:rsidRPr="00A22E65" w:rsidRDefault="0094614C" w:rsidP="0094614C">
            <w:pPr>
              <w:spacing w:after="0" w:line="240" w:lineRule="auto"/>
              <w:jc w:val="center"/>
              <w:rPr>
                <w:rFonts w:ascii="Times New Roman" w:eastAsia="Times New Roman" w:hAnsi="Times New Roman" w:cs="Times New Roman"/>
                <w:kern w:val="0"/>
                <w:sz w:val="12"/>
                <w:szCs w:val="12"/>
                <w:lang w:eastAsia="hr-HR"/>
                <w14:ligatures w14:val="none"/>
              </w:rPr>
            </w:pPr>
          </w:p>
        </w:tc>
        <w:tc>
          <w:tcPr>
            <w:tcW w:w="1134" w:type="dxa"/>
            <w:vAlign w:val="center"/>
          </w:tcPr>
          <w:p w14:paraId="02CD1BF9"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21</w:t>
            </w:r>
          </w:p>
        </w:tc>
      </w:tr>
      <w:tr w:rsidR="0094614C" w:rsidRPr="0094614C" w14:paraId="7F382E73" w14:textId="77777777" w:rsidTr="006F1258">
        <w:trPr>
          <w:trHeight w:val="1134"/>
          <w:jc w:val="center"/>
        </w:trPr>
        <w:tc>
          <w:tcPr>
            <w:tcW w:w="1619" w:type="dxa"/>
            <w:vAlign w:val="center"/>
          </w:tcPr>
          <w:p w14:paraId="2CCFB79F" w14:textId="55F4494A" w:rsidR="0094614C" w:rsidRPr="0094614C" w:rsidRDefault="00F54A19" w:rsidP="0094614C">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RUŽICA BRCKOVIĆ</w:t>
            </w:r>
          </w:p>
        </w:tc>
        <w:tc>
          <w:tcPr>
            <w:tcW w:w="1075" w:type="dxa"/>
            <w:vAlign w:val="center"/>
          </w:tcPr>
          <w:p w14:paraId="37C421EF"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1.C</w:t>
            </w:r>
          </w:p>
        </w:tc>
        <w:tc>
          <w:tcPr>
            <w:tcW w:w="1195" w:type="dxa"/>
            <w:vAlign w:val="center"/>
          </w:tcPr>
          <w:p w14:paraId="7A569920"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18</w:t>
            </w:r>
          </w:p>
        </w:tc>
        <w:tc>
          <w:tcPr>
            <w:tcW w:w="1138" w:type="dxa"/>
            <w:vAlign w:val="center"/>
          </w:tcPr>
          <w:p w14:paraId="673D4F84" w14:textId="77777777" w:rsidR="0094614C" w:rsidRPr="0094614C" w:rsidRDefault="0094614C" w:rsidP="0094614C">
            <w:pPr>
              <w:spacing w:after="0" w:line="240" w:lineRule="auto"/>
              <w:jc w:val="center"/>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1</w:t>
            </w:r>
          </w:p>
          <w:p w14:paraId="36207490" w14:textId="77777777" w:rsidR="0094614C" w:rsidRPr="0094614C" w:rsidRDefault="0094614C" w:rsidP="0094614C">
            <w:pPr>
              <w:spacing w:after="0" w:line="240" w:lineRule="auto"/>
              <w:jc w:val="center"/>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(0,5 HJ, 0,5 MAT)</w:t>
            </w:r>
          </w:p>
        </w:tc>
        <w:tc>
          <w:tcPr>
            <w:tcW w:w="1413" w:type="dxa"/>
            <w:vAlign w:val="center"/>
          </w:tcPr>
          <w:p w14:paraId="12E560E8" w14:textId="17AC8F46" w:rsidR="0094614C" w:rsidRPr="0094614C" w:rsidRDefault="0094614C" w:rsidP="0094614C">
            <w:pPr>
              <w:spacing w:after="0" w:line="240" w:lineRule="auto"/>
              <w:jc w:val="center"/>
              <w:rPr>
                <w:rFonts w:ascii="Times New Roman" w:eastAsia="Times New Roman" w:hAnsi="Times New Roman" w:cs="Times New Roman"/>
                <w:kern w:val="0"/>
                <w:sz w:val="20"/>
                <w:szCs w:val="20"/>
                <w:lang w:eastAsia="hr-HR"/>
                <w14:ligatures w14:val="none"/>
              </w:rPr>
            </w:pPr>
          </w:p>
        </w:tc>
        <w:tc>
          <w:tcPr>
            <w:tcW w:w="1276" w:type="dxa"/>
            <w:vAlign w:val="center"/>
          </w:tcPr>
          <w:p w14:paraId="541BE9E2"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851" w:type="dxa"/>
            <w:vAlign w:val="center"/>
          </w:tcPr>
          <w:p w14:paraId="4DE85945" w14:textId="52013FC7" w:rsidR="0094614C" w:rsidRPr="0094614C" w:rsidRDefault="00F54A19"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1134" w:type="dxa"/>
            <w:vAlign w:val="center"/>
          </w:tcPr>
          <w:p w14:paraId="65B5818F"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21</w:t>
            </w:r>
          </w:p>
        </w:tc>
      </w:tr>
      <w:tr w:rsidR="0094614C" w:rsidRPr="0094614C" w14:paraId="186AFA73" w14:textId="77777777" w:rsidTr="006F1258">
        <w:trPr>
          <w:trHeight w:val="1134"/>
          <w:jc w:val="center"/>
        </w:trPr>
        <w:tc>
          <w:tcPr>
            <w:tcW w:w="1619" w:type="dxa"/>
            <w:vAlign w:val="center"/>
          </w:tcPr>
          <w:p w14:paraId="295AFA60" w14:textId="71CDF81D" w:rsidR="0094614C" w:rsidRPr="0094614C" w:rsidRDefault="00F54A19" w:rsidP="0094614C">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MARIO ĐURENEC</w:t>
            </w:r>
          </w:p>
        </w:tc>
        <w:tc>
          <w:tcPr>
            <w:tcW w:w="1075" w:type="dxa"/>
            <w:vAlign w:val="center"/>
          </w:tcPr>
          <w:p w14:paraId="2243ED73"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1.D</w:t>
            </w:r>
          </w:p>
        </w:tc>
        <w:tc>
          <w:tcPr>
            <w:tcW w:w="1195" w:type="dxa"/>
            <w:vAlign w:val="center"/>
          </w:tcPr>
          <w:p w14:paraId="22F90D93"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18</w:t>
            </w:r>
          </w:p>
        </w:tc>
        <w:tc>
          <w:tcPr>
            <w:tcW w:w="1138" w:type="dxa"/>
            <w:vAlign w:val="center"/>
          </w:tcPr>
          <w:p w14:paraId="478A8E1A" w14:textId="77777777" w:rsidR="0094614C" w:rsidRPr="0094614C" w:rsidRDefault="0094614C" w:rsidP="0094614C">
            <w:pPr>
              <w:spacing w:after="0" w:line="240" w:lineRule="auto"/>
              <w:jc w:val="center"/>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1</w:t>
            </w:r>
          </w:p>
          <w:p w14:paraId="297A6326" w14:textId="77777777" w:rsidR="0094614C" w:rsidRPr="0094614C" w:rsidRDefault="0094614C" w:rsidP="0094614C">
            <w:pPr>
              <w:spacing w:after="0" w:line="240" w:lineRule="auto"/>
              <w:jc w:val="center"/>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(0,5 HJ, 0,5 MAT)</w:t>
            </w:r>
          </w:p>
        </w:tc>
        <w:tc>
          <w:tcPr>
            <w:tcW w:w="1413" w:type="dxa"/>
            <w:vAlign w:val="center"/>
          </w:tcPr>
          <w:p w14:paraId="573A6B44" w14:textId="77777777" w:rsidR="0094614C" w:rsidRPr="0094614C" w:rsidRDefault="0094614C" w:rsidP="0094614C">
            <w:pPr>
              <w:spacing w:after="0" w:line="240" w:lineRule="auto"/>
              <w:jc w:val="center"/>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1</w:t>
            </w:r>
          </w:p>
          <w:p w14:paraId="7731EDF6" w14:textId="77777777" w:rsidR="0094614C" w:rsidRPr="0094614C" w:rsidRDefault="0094614C" w:rsidP="0094614C">
            <w:pPr>
              <w:spacing w:after="0" w:line="240" w:lineRule="auto"/>
              <w:jc w:val="center"/>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MAT</w:t>
            </w:r>
          </w:p>
        </w:tc>
        <w:tc>
          <w:tcPr>
            <w:tcW w:w="1276" w:type="dxa"/>
            <w:vAlign w:val="center"/>
          </w:tcPr>
          <w:p w14:paraId="5182E389" w14:textId="77777777" w:rsidR="0094614C" w:rsidRPr="0094614C" w:rsidRDefault="0094614C" w:rsidP="0094614C">
            <w:pPr>
              <w:spacing w:after="0" w:line="240" w:lineRule="auto"/>
              <w:jc w:val="center"/>
              <w:rPr>
                <w:rFonts w:ascii="Times New Roman" w:eastAsia="Times New Roman" w:hAnsi="Times New Roman" w:cs="Times New Roman"/>
                <w:kern w:val="0"/>
                <w:sz w:val="18"/>
                <w:szCs w:val="18"/>
                <w:lang w:eastAsia="hr-HR"/>
                <w14:ligatures w14:val="none"/>
              </w:rPr>
            </w:pPr>
            <w:r w:rsidRPr="0094614C">
              <w:rPr>
                <w:rFonts w:ascii="Times New Roman" w:eastAsia="Times New Roman" w:hAnsi="Times New Roman" w:cs="Times New Roman"/>
                <w:kern w:val="0"/>
                <w:sz w:val="18"/>
                <w:szCs w:val="18"/>
                <w:lang w:eastAsia="hr-HR"/>
                <w14:ligatures w14:val="none"/>
              </w:rPr>
              <w:t>1</w:t>
            </w:r>
          </w:p>
          <w:p w14:paraId="255FF1A3" w14:textId="6D7C6A99" w:rsidR="0094614C" w:rsidRPr="0094614C" w:rsidRDefault="00F54A19"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sz w:val="18"/>
                <w:szCs w:val="18"/>
                <w:lang w:eastAsia="hr-HR"/>
                <w14:ligatures w14:val="none"/>
              </w:rPr>
              <w:t>DRAMSKA GRUPA</w:t>
            </w:r>
          </w:p>
        </w:tc>
        <w:tc>
          <w:tcPr>
            <w:tcW w:w="851" w:type="dxa"/>
            <w:vAlign w:val="center"/>
          </w:tcPr>
          <w:p w14:paraId="6CC5BF25"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1134" w:type="dxa"/>
            <w:vAlign w:val="center"/>
          </w:tcPr>
          <w:p w14:paraId="7942F2D6"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21</w:t>
            </w:r>
          </w:p>
        </w:tc>
      </w:tr>
      <w:tr w:rsidR="0094614C" w:rsidRPr="0094614C" w14:paraId="17342F73" w14:textId="77777777" w:rsidTr="006F1258">
        <w:trPr>
          <w:jc w:val="center"/>
        </w:trPr>
        <w:tc>
          <w:tcPr>
            <w:tcW w:w="1619" w:type="dxa"/>
            <w:vAlign w:val="center"/>
          </w:tcPr>
          <w:p w14:paraId="5B16C73F" w14:textId="1B73EC09" w:rsidR="0094614C" w:rsidRPr="0094614C" w:rsidRDefault="00F54A19" w:rsidP="0094614C">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MARINKA PISAČIĆ</w:t>
            </w:r>
          </w:p>
        </w:tc>
        <w:tc>
          <w:tcPr>
            <w:tcW w:w="1075" w:type="dxa"/>
            <w:vAlign w:val="center"/>
          </w:tcPr>
          <w:p w14:paraId="13E6A1F1"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2.A</w:t>
            </w:r>
          </w:p>
        </w:tc>
        <w:tc>
          <w:tcPr>
            <w:tcW w:w="1195" w:type="dxa"/>
            <w:vAlign w:val="center"/>
          </w:tcPr>
          <w:p w14:paraId="11DF5D2A"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18</w:t>
            </w:r>
          </w:p>
        </w:tc>
        <w:tc>
          <w:tcPr>
            <w:tcW w:w="1138" w:type="dxa"/>
            <w:vAlign w:val="center"/>
          </w:tcPr>
          <w:p w14:paraId="4105DA17" w14:textId="77777777" w:rsidR="0094614C" w:rsidRPr="0094614C" w:rsidRDefault="0094614C" w:rsidP="0094614C">
            <w:pPr>
              <w:spacing w:after="0" w:line="240" w:lineRule="auto"/>
              <w:jc w:val="center"/>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1</w:t>
            </w:r>
          </w:p>
          <w:p w14:paraId="188C8949"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sz w:val="20"/>
                <w:szCs w:val="20"/>
                <w:lang w:eastAsia="hr-HR"/>
                <w14:ligatures w14:val="none"/>
              </w:rPr>
              <w:t>(0,5 HJ, 0,5 MAT)</w:t>
            </w:r>
          </w:p>
        </w:tc>
        <w:tc>
          <w:tcPr>
            <w:tcW w:w="1413" w:type="dxa"/>
            <w:vAlign w:val="center"/>
          </w:tcPr>
          <w:p w14:paraId="627B82B2"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1276" w:type="dxa"/>
            <w:vAlign w:val="center"/>
          </w:tcPr>
          <w:p w14:paraId="3751C3F3"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851" w:type="dxa"/>
            <w:vAlign w:val="center"/>
          </w:tcPr>
          <w:p w14:paraId="56D72096" w14:textId="76BDEC25" w:rsidR="0094614C" w:rsidRPr="0094614C" w:rsidRDefault="001A1EA5" w:rsidP="0094614C">
            <w:pPr>
              <w:spacing w:after="0" w:line="240" w:lineRule="auto"/>
              <w:jc w:val="center"/>
              <w:rPr>
                <w:rFonts w:ascii="Times New Roman" w:eastAsia="Times New Roman" w:hAnsi="Times New Roman" w:cs="Times New Roman"/>
                <w:kern w:val="0"/>
                <w:lang w:eastAsia="hr-HR"/>
                <w14:ligatures w14:val="none"/>
              </w:rPr>
            </w:pPr>
            <w:r>
              <w:rPr>
                <w:rFonts w:ascii="Calibri" w:eastAsia="Calibri" w:hAnsi="Calibri" w:cs="Times New Roman"/>
                <w:kern w:val="0"/>
                <w:sz w:val="20"/>
                <w:szCs w:val="20"/>
                <w14:ligatures w14:val="none"/>
              </w:rPr>
              <w:t>2</w:t>
            </w:r>
          </w:p>
        </w:tc>
        <w:tc>
          <w:tcPr>
            <w:tcW w:w="1134" w:type="dxa"/>
            <w:vAlign w:val="center"/>
          </w:tcPr>
          <w:p w14:paraId="1609F622"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21</w:t>
            </w:r>
          </w:p>
        </w:tc>
      </w:tr>
      <w:tr w:rsidR="0094614C" w:rsidRPr="0094614C" w14:paraId="4B757838" w14:textId="77777777" w:rsidTr="006F1258">
        <w:trPr>
          <w:jc w:val="center"/>
        </w:trPr>
        <w:tc>
          <w:tcPr>
            <w:tcW w:w="1619" w:type="dxa"/>
            <w:vAlign w:val="center"/>
          </w:tcPr>
          <w:p w14:paraId="480D11FD" w14:textId="08E51134" w:rsidR="0094614C" w:rsidRPr="0094614C" w:rsidRDefault="00F54A19" w:rsidP="0094614C">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IVANA GORIČKI</w:t>
            </w:r>
          </w:p>
        </w:tc>
        <w:tc>
          <w:tcPr>
            <w:tcW w:w="1075" w:type="dxa"/>
            <w:vAlign w:val="center"/>
          </w:tcPr>
          <w:p w14:paraId="3877EE21"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2.B</w:t>
            </w:r>
          </w:p>
        </w:tc>
        <w:tc>
          <w:tcPr>
            <w:tcW w:w="1195" w:type="dxa"/>
            <w:vAlign w:val="center"/>
          </w:tcPr>
          <w:p w14:paraId="6BF72BF2"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18</w:t>
            </w:r>
          </w:p>
        </w:tc>
        <w:tc>
          <w:tcPr>
            <w:tcW w:w="1138" w:type="dxa"/>
            <w:vAlign w:val="center"/>
          </w:tcPr>
          <w:p w14:paraId="045DD974" w14:textId="77777777" w:rsidR="0094614C" w:rsidRPr="0094614C" w:rsidRDefault="0094614C" w:rsidP="0094614C">
            <w:pPr>
              <w:spacing w:after="0" w:line="240" w:lineRule="auto"/>
              <w:jc w:val="center"/>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1</w:t>
            </w:r>
          </w:p>
          <w:p w14:paraId="1F6BF868"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sz w:val="20"/>
                <w:szCs w:val="20"/>
                <w:lang w:eastAsia="hr-HR"/>
                <w14:ligatures w14:val="none"/>
              </w:rPr>
              <w:t>(0,5 HJ, 0,5 MAT)</w:t>
            </w:r>
          </w:p>
        </w:tc>
        <w:tc>
          <w:tcPr>
            <w:tcW w:w="1413" w:type="dxa"/>
            <w:vAlign w:val="center"/>
          </w:tcPr>
          <w:p w14:paraId="124484D0" w14:textId="431C6E85"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1276" w:type="dxa"/>
            <w:vAlign w:val="center"/>
          </w:tcPr>
          <w:p w14:paraId="692F3795" w14:textId="5489BCCA"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851" w:type="dxa"/>
            <w:vAlign w:val="center"/>
          </w:tcPr>
          <w:p w14:paraId="2D8D4DD5" w14:textId="45DE78DA" w:rsidR="00F54A19" w:rsidRDefault="00F54A19" w:rsidP="00F54A19">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p w14:paraId="53744810" w14:textId="20EFB155" w:rsidR="0094614C" w:rsidRPr="0094614C" w:rsidRDefault="00F54A19" w:rsidP="00F54A19">
            <w:pPr>
              <w:spacing w:after="0" w:line="240" w:lineRule="auto"/>
              <w:jc w:val="center"/>
              <w:rPr>
                <w:rFonts w:ascii="Times New Roman" w:eastAsia="Times New Roman" w:hAnsi="Times New Roman" w:cs="Times New Roman"/>
                <w:kern w:val="0"/>
                <w:lang w:eastAsia="hr-HR"/>
                <w14:ligatures w14:val="none"/>
              </w:rPr>
            </w:pPr>
            <w:r w:rsidRPr="00A22E65">
              <w:rPr>
                <w:rFonts w:ascii="Times New Roman" w:eastAsia="Times New Roman" w:hAnsi="Times New Roman" w:cs="Times New Roman"/>
                <w:kern w:val="0"/>
                <w:sz w:val="12"/>
                <w:szCs w:val="12"/>
                <w:lang w:eastAsia="hr-HR"/>
                <w14:ligatures w14:val="none"/>
              </w:rPr>
              <w:t>SATNIČRKA</w:t>
            </w:r>
          </w:p>
        </w:tc>
        <w:tc>
          <w:tcPr>
            <w:tcW w:w="1134" w:type="dxa"/>
            <w:vAlign w:val="center"/>
          </w:tcPr>
          <w:p w14:paraId="2EFD6E19"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21</w:t>
            </w:r>
          </w:p>
        </w:tc>
      </w:tr>
      <w:tr w:rsidR="0094614C" w:rsidRPr="0094614C" w14:paraId="0156FD47" w14:textId="77777777" w:rsidTr="006F1258">
        <w:trPr>
          <w:jc w:val="center"/>
        </w:trPr>
        <w:tc>
          <w:tcPr>
            <w:tcW w:w="1619" w:type="dxa"/>
            <w:vAlign w:val="center"/>
          </w:tcPr>
          <w:p w14:paraId="7491CC97" w14:textId="2EE06E85" w:rsidR="0094614C" w:rsidRPr="0094614C" w:rsidRDefault="00F54A19" w:rsidP="0094614C">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SUZANA TUKŠA</w:t>
            </w:r>
          </w:p>
        </w:tc>
        <w:tc>
          <w:tcPr>
            <w:tcW w:w="1075" w:type="dxa"/>
            <w:vAlign w:val="center"/>
          </w:tcPr>
          <w:p w14:paraId="1862AB4D"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2.C</w:t>
            </w:r>
          </w:p>
        </w:tc>
        <w:tc>
          <w:tcPr>
            <w:tcW w:w="1195" w:type="dxa"/>
            <w:vAlign w:val="center"/>
          </w:tcPr>
          <w:p w14:paraId="1C5278EC"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18</w:t>
            </w:r>
          </w:p>
        </w:tc>
        <w:tc>
          <w:tcPr>
            <w:tcW w:w="1138" w:type="dxa"/>
            <w:vAlign w:val="center"/>
          </w:tcPr>
          <w:p w14:paraId="22F5C84F" w14:textId="77777777" w:rsidR="0094614C" w:rsidRPr="0094614C" w:rsidRDefault="0094614C" w:rsidP="0094614C">
            <w:pPr>
              <w:spacing w:after="0" w:line="240" w:lineRule="auto"/>
              <w:jc w:val="center"/>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1</w:t>
            </w:r>
          </w:p>
          <w:p w14:paraId="4A12389E"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sz w:val="20"/>
                <w:szCs w:val="20"/>
                <w:lang w:eastAsia="hr-HR"/>
                <w14:ligatures w14:val="none"/>
              </w:rPr>
              <w:t>(0,5 HJ, 0,5 MAT)</w:t>
            </w:r>
          </w:p>
        </w:tc>
        <w:tc>
          <w:tcPr>
            <w:tcW w:w="1413" w:type="dxa"/>
            <w:vAlign w:val="center"/>
          </w:tcPr>
          <w:p w14:paraId="3812EEE6" w14:textId="77777777" w:rsidR="0094614C" w:rsidRPr="0094614C" w:rsidRDefault="0094614C" w:rsidP="0094614C">
            <w:pPr>
              <w:spacing w:after="0" w:line="240" w:lineRule="auto"/>
              <w:jc w:val="center"/>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1</w:t>
            </w:r>
          </w:p>
          <w:p w14:paraId="4963BDCD" w14:textId="77777777" w:rsidR="0094614C" w:rsidRPr="0094614C" w:rsidRDefault="0094614C" w:rsidP="0094614C">
            <w:pPr>
              <w:spacing w:after="0" w:line="240" w:lineRule="auto"/>
              <w:jc w:val="center"/>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(0,5 HJ, 0,5 MAT)</w:t>
            </w:r>
          </w:p>
          <w:p w14:paraId="12754FEC"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1276" w:type="dxa"/>
            <w:vAlign w:val="center"/>
          </w:tcPr>
          <w:p w14:paraId="3987BA2C" w14:textId="77777777" w:rsidR="0094614C" w:rsidRPr="0094614C" w:rsidRDefault="0094614C" w:rsidP="0094614C">
            <w:pPr>
              <w:spacing w:after="0" w:line="240" w:lineRule="auto"/>
              <w:jc w:val="center"/>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1</w:t>
            </w:r>
          </w:p>
          <w:p w14:paraId="26FDEE9F" w14:textId="77777777" w:rsidR="0094614C" w:rsidRPr="0094614C" w:rsidRDefault="0094614C" w:rsidP="0094614C">
            <w:pPr>
              <w:spacing w:after="0" w:line="240" w:lineRule="auto"/>
              <w:jc w:val="center"/>
              <w:rPr>
                <w:rFonts w:ascii="Times New Roman" w:eastAsia="Times New Roman" w:hAnsi="Times New Roman" w:cs="Times New Roman"/>
                <w:kern w:val="0"/>
                <w:sz w:val="20"/>
                <w:szCs w:val="20"/>
                <w:lang w:eastAsia="hr-HR"/>
                <w14:ligatures w14:val="none"/>
              </w:rPr>
            </w:pPr>
          </w:p>
          <w:p w14:paraId="76B80BEC" w14:textId="28BD828A" w:rsidR="0094614C" w:rsidRPr="00F54A19" w:rsidRDefault="0094614C" w:rsidP="0094614C">
            <w:pPr>
              <w:spacing w:after="0" w:line="240" w:lineRule="auto"/>
              <w:jc w:val="center"/>
              <w:rPr>
                <w:rFonts w:ascii="Times New Roman" w:eastAsia="Times New Roman" w:hAnsi="Times New Roman" w:cs="Times New Roman"/>
                <w:kern w:val="0"/>
                <w:sz w:val="16"/>
                <w:szCs w:val="16"/>
                <w:lang w:eastAsia="hr-HR"/>
                <w14:ligatures w14:val="none"/>
              </w:rPr>
            </w:pPr>
            <w:r w:rsidRPr="00F54A19">
              <w:rPr>
                <w:rFonts w:ascii="Times New Roman" w:eastAsia="Times New Roman" w:hAnsi="Times New Roman" w:cs="Times New Roman"/>
                <w:kern w:val="0"/>
                <w:sz w:val="16"/>
                <w:szCs w:val="16"/>
                <w:lang w:eastAsia="hr-HR"/>
                <w14:ligatures w14:val="none"/>
              </w:rPr>
              <w:t xml:space="preserve">MALI </w:t>
            </w:r>
            <w:r w:rsidR="00F54A19" w:rsidRPr="00F54A19">
              <w:rPr>
                <w:rFonts w:ascii="Times New Roman" w:eastAsia="Times New Roman" w:hAnsi="Times New Roman" w:cs="Times New Roman"/>
                <w:kern w:val="0"/>
                <w:sz w:val="16"/>
                <w:szCs w:val="16"/>
                <w:lang w:eastAsia="hr-HR"/>
                <w14:ligatures w14:val="none"/>
              </w:rPr>
              <w:t>VATROGASCI</w:t>
            </w:r>
          </w:p>
        </w:tc>
        <w:tc>
          <w:tcPr>
            <w:tcW w:w="851" w:type="dxa"/>
            <w:vAlign w:val="center"/>
          </w:tcPr>
          <w:p w14:paraId="0DAE457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1134" w:type="dxa"/>
            <w:vAlign w:val="center"/>
          </w:tcPr>
          <w:p w14:paraId="71AC7D7C"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21</w:t>
            </w:r>
          </w:p>
        </w:tc>
      </w:tr>
      <w:tr w:rsidR="0094614C" w:rsidRPr="0094614C" w14:paraId="131DE487" w14:textId="77777777" w:rsidTr="006F1258">
        <w:trPr>
          <w:jc w:val="center"/>
        </w:trPr>
        <w:tc>
          <w:tcPr>
            <w:tcW w:w="1619" w:type="dxa"/>
            <w:vAlign w:val="center"/>
          </w:tcPr>
          <w:p w14:paraId="013F50C2" w14:textId="48CC94A2" w:rsidR="0094614C" w:rsidRPr="0094614C" w:rsidRDefault="00F54A19" w:rsidP="0094614C">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ANA POTLAČEK</w:t>
            </w:r>
          </w:p>
        </w:tc>
        <w:tc>
          <w:tcPr>
            <w:tcW w:w="1075" w:type="dxa"/>
            <w:vAlign w:val="center"/>
          </w:tcPr>
          <w:p w14:paraId="7509CC49" w14:textId="5F0FFDB1" w:rsidR="0094614C" w:rsidRPr="0094614C" w:rsidRDefault="001A1EA5"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r w:rsidR="0094614C" w:rsidRPr="0094614C">
              <w:rPr>
                <w:rFonts w:ascii="Times New Roman" w:eastAsia="Times New Roman" w:hAnsi="Times New Roman" w:cs="Times New Roman"/>
                <w:kern w:val="0"/>
                <w:lang w:eastAsia="hr-HR"/>
                <w14:ligatures w14:val="none"/>
              </w:rPr>
              <w:t>.</w:t>
            </w:r>
            <w:r>
              <w:rPr>
                <w:rFonts w:ascii="Times New Roman" w:eastAsia="Times New Roman" w:hAnsi="Times New Roman" w:cs="Times New Roman"/>
                <w:kern w:val="0"/>
                <w:lang w:eastAsia="hr-HR"/>
                <w14:ligatures w14:val="none"/>
              </w:rPr>
              <w:t>D</w:t>
            </w:r>
          </w:p>
        </w:tc>
        <w:tc>
          <w:tcPr>
            <w:tcW w:w="1195" w:type="dxa"/>
            <w:vAlign w:val="center"/>
          </w:tcPr>
          <w:p w14:paraId="13EEFF7F"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18</w:t>
            </w:r>
          </w:p>
        </w:tc>
        <w:tc>
          <w:tcPr>
            <w:tcW w:w="1138" w:type="dxa"/>
            <w:vAlign w:val="center"/>
          </w:tcPr>
          <w:p w14:paraId="52CC76BD" w14:textId="77777777" w:rsidR="0094614C" w:rsidRPr="0094614C" w:rsidRDefault="0094614C" w:rsidP="0094614C">
            <w:pPr>
              <w:spacing w:after="0" w:line="240" w:lineRule="auto"/>
              <w:jc w:val="center"/>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1</w:t>
            </w:r>
          </w:p>
          <w:p w14:paraId="08F41511"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sz w:val="20"/>
                <w:szCs w:val="20"/>
                <w:lang w:eastAsia="hr-HR"/>
                <w14:ligatures w14:val="none"/>
              </w:rPr>
              <w:t>(0,5 HJ, 0,5 MAT)</w:t>
            </w:r>
          </w:p>
        </w:tc>
        <w:tc>
          <w:tcPr>
            <w:tcW w:w="1413" w:type="dxa"/>
            <w:vAlign w:val="center"/>
          </w:tcPr>
          <w:p w14:paraId="62D79D63" w14:textId="77777777" w:rsidR="000D3144" w:rsidRPr="0094614C" w:rsidRDefault="000D3144" w:rsidP="000D3144">
            <w:pPr>
              <w:spacing w:after="0" w:line="240" w:lineRule="auto"/>
              <w:jc w:val="center"/>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1</w:t>
            </w:r>
          </w:p>
          <w:p w14:paraId="16D8EFF1" w14:textId="04BDC6AB" w:rsidR="0094614C" w:rsidRPr="0094614C" w:rsidRDefault="000D3144" w:rsidP="000D3144">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sz w:val="20"/>
                <w:szCs w:val="20"/>
                <w:lang w:eastAsia="hr-HR"/>
                <w14:ligatures w14:val="none"/>
              </w:rPr>
              <w:t>(0,5 HJ, 0,5 MAT)</w:t>
            </w:r>
          </w:p>
        </w:tc>
        <w:tc>
          <w:tcPr>
            <w:tcW w:w="1276" w:type="dxa"/>
            <w:vAlign w:val="center"/>
          </w:tcPr>
          <w:p w14:paraId="39BC0ABC" w14:textId="77777777" w:rsidR="0094614C" w:rsidRDefault="00F54A19"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p>
          <w:p w14:paraId="23AD9CB1" w14:textId="748298CC" w:rsidR="00F54A19" w:rsidRPr="00F54A19" w:rsidRDefault="00F54A19" w:rsidP="0094614C">
            <w:pPr>
              <w:spacing w:after="0" w:line="240" w:lineRule="auto"/>
              <w:jc w:val="center"/>
              <w:rPr>
                <w:rFonts w:ascii="Times New Roman" w:eastAsia="Times New Roman" w:hAnsi="Times New Roman" w:cs="Times New Roman"/>
                <w:kern w:val="0"/>
                <w:sz w:val="14"/>
                <w:szCs w:val="14"/>
                <w:lang w:eastAsia="hr-HR"/>
                <w14:ligatures w14:val="none"/>
              </w:rPr>
            </w:pPr>
            <w:r w:rsidRPr="00F54A19">
              <w:rPr>
                <w:rFonts w:ascii="Times New Roman" w:eastAsia="Times New Roman" w:hAnsi="Times New Roman" w:cs="Times New Roman"/>
                <w:kern w:val="0"/>
                <w:sz w:val="14"/>
                <w:szCs w:val="14"/>
                <w:lang w:eastAsia="hr-HR"/>
                <w14:ligatures w14:val="none"/>
              </w:rPr>
              <w:t>DOMAĆINSTVO</w:t>
            </w:r>
          </w:p>
        </w:tc>
        <w:tc>
          <w:tcPr>
            <w:tcW w:w="851" w:type="dxa"/>
            <w:vAlign w:val="center"/>
          </w:tcPr>
          <w:p w14:paraId="5661003A" w14:textId="38157985" w:rsidR="0094614C" w:rsidRPr="0094614C" w:rsidRDefault="0094614C" w:rsidP="00F54A19">
            <w:pPr>
              <w:spacing w:after="0" w:line="240" w:lineRule="auto"/>
              <w:rPr>
                <w:rFonts w:ascii="Times New Roman" w:eastAsia="Times New Roman" w:hAnsi="Times New Roman" w:cs="Times New Roman"/>
                <w:kern w:val="0"/>
                <w:lang w:eastAsia="hr-HR"/>
                <w14:ligatures w14:val="none"/>
              </w:rPr>
            </w:pPr>
          </w:p>
        </w:tc>
        <w:tc>
          <w:tcPr>
            <w:tcW w:w="1134" w:type="dxa"/>
            <w:vAlign w:val="center"/>
          </w:tcPr>
          <w:p w14:paraId="62528750"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21</w:t>
            </w:r>
          </w:p>
        </w:tc>
      </w:tr>
      <w:tr w:rsidR="0094614C" w:rsidRPr="0094614C" w14:paraId="5E3D5332" w14:textId="77777777" w:rsidTr="006F1258">
        <w:trPr>
          <w:jc w:val="center"/>
        </w:trPr>
        <w:tc>
          <w:tcPr>
            <w:tcW w:w="1619" w:type="dxa"/>
            <w:vAlign w:val="center"/>
          </w:tcPr>
          <w:p w14:paraId="7CD4C80F" w14:textId="2416FED0" w:rsidR="0094614C" w:rsidRPr="0094614C" w:rsidRDefault="00F54A19" w:rsidP="0094614C">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VESNA BAŠIĆ</w:t>
            </w:r>
          </w:p>
        </w:tc>
        <w:tc>
          <w:tcPr>
            <w:tcW w:w="1075" w:type="dxa"/>
            <w:vAlign w:val="center"/>
          </w:tcPr>
          <w:p w14:paraId="0A0BF06C" w14:textId="44FCFE10"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r w:rsidR="001A1EA5">
              <w:rPr>
                <w:rFonts w:ascii="Times New Roman" w:eastAsia="Times New Roman" w:hAnsi="Times New Roman" w:cs="Times New Roman"/>
                <w:kern w:val="0"/>
                <w:lang w:eastAsia="hr-HR"/>
                <w14:ligatures w14:val="none"/>
              </w:rPr>
              <w:t>A</w:t>
            </w:r>
          </w:p>
        </w:tc>
        <w:tc>
          <w:tcPr>
            <w:tcW w:w="1195" w:type="dxa"/>
            <w:vAlign w:val="center"/>
          </w:tcPr>
          <w:p w14:paraId="07131436"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18</w:t>
            </w:r>
          </w:p>
        </w:tc>
        <w:tc>
          <w:tcPr>
            <w:tcW w:w="1138" w:type="dxa"/>
            <w:vAlign w:val="center"/>
          </w:tcPr>
          <w:p w14:paraId="01FB1F35" w14:textId="77777777" w:rsidR="0094614C" w:rsidRPr="0094614C" w:rsidRDefault="0094614C" w:rsidP="0094614C">
            <w:pPr>
              <w:spacing w:after="0" w:line="240" w:lineRule="auto"/>
              <w:jc w:val="center"/>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1</w:t>
            </w:r>
          </w:p>
          <w:p w14:paraId="19E8E197"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sz w:val="20"/>
                <w:szCs w:val="20"/>
                <w:lang w:eastAsia="hr-HR"/>
                <w14:ligatures w14:val="none"/>
              </w:rPr>
              <w:t>(0,5 HJ, 0,5 MAT)</w:t>
            </w:r>
          </w:p>
        </w:tc>
        <w:tc>
          <w:tcPr>
            <w:tcW w:w="1413" w:type="dxa"/>
            <w:vAlign w:val="center"/>
          </w:tcPr>
          <w:p w14:paraId="59BEB9AA" w14:textId="3FBC0502"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1276" w:type="dxa"/>
            <w:vAlign w:val="center"/>
          </w:tcPr>
          <w:p w14:paraId="04E5A1ED" w14:textId="16332A7E"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851" w:type="dxa"/>
            <w:vAlign w:val="center"/>
          </w:tcPr>
          <w:p w14:paraId="7881BB8A" w14:textId="0311928B" w:rsidR="0094614C" w:rsidRPr="00A22E65" w:rsidRDefault="00F54A19" w:rsidP="0094614C">
            <w:pPr>
              <w:spacing w:after="0" w:line="240" w:lineRule="auto"/>
              <w:jc w:val="center"/>
              <w:rPr>
                <w:rFonts w:ascii="Times New Roman" w:eastAsia="Times New Roman" w:hAnsi="Times New Roman" w:cs="Times New Roman"/>
                <w:kern w:val="0"/>
                <w:sz w:val="12"/>
                <w:szCs w:val="12"/>
                <w:lang w:eastAsia="hr-HR"/>
                <w14:ligatures w14:val="none"/>
              </w:rPr>
            </w:pPr>
            <w:r>
              <w:rPr>
                <w:rFonts w:ascii="Calibri" w:eastAsia="Calibri" w:hAnsi="Calibri" w:cs="Times New Roman"/>
                <w:kern w:val="0"/>
                <w:sz w:val="20"/>
                <w:szCs w:val="20"/>
                <w14:ligatures w14:val="none"/>
              </w:rPr>
              <w:t>2</w:t>
            </w:r>
            <w:r w:rsidRPr="0094614C">
              <w:rPr>
                <w:rFonts w:ascii="Calibri" w:eastAsia="Calibri" w:hAnsi="Calibri" w:cs="Times New Roman"/>
                <w:kern w:val="0"/>
                <w:sz w:val="20"/>
                <w:szCs w:val="20"/>
                <w:vertAlign w:val="superscript"/>
                <w14:ligatures w14:val="none"/>
              </w:rPr>
              <w:footnoteReference w:id="1"/>
            </w:r>
          </w:p>
        </w:tc>
        <w:tc>
          <w:tcPr>
            <w:tcW w:w="1134" w:type="dxa"/>
            <w:vAlign w:val="center"/>
          </w:tcPr>
          <w:p w14:paraId="2404910D"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21</w:t>
            </w:r>
          </w:p>
        </w:tc>
      </w:tr>
      <w:tr w:rsidR="0094614C" w:rsidRPr="0094614C" w14:paraId="601B80AD" w14:textId="77777777" w:rsidTr="006F1258">
        <w:trPr>
          <w:jc w:val="center"/>
        </w:trPr>
        <w:tc>
          <w:tcPr>
            <w:tcW w:w="1619" w:type="dxa"/>
            <w:vAlign w:val="center"/>
          </w:tcPr>
          <w:p w14:paraId="71AD9D32" w14:textId="27A722A5" w:rsidR="0094614C" w:rsidRPr="0094614C" w:rsidRDefault="00EA4386" w:rsidP="0094614C">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VESNA BEGO</w:t>
            </w:r>
          </w:p>
        </w:tc>
        <w:tc>
          <w:tcPr>
            <w:tcW w:w="1075" w:type="dxa"/>
            <w:vAlign w:val="center"/>
          </w:tcPr>
          <w:p w14:paraId="2C7486EB" w14:textId="1A36D11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r w:rsidR="001A1EA5">
              <w:rPr>
                <w:rFonts w:ascii="Times New Roman" w:eastAsia="Times New Roman" w:hAnsi="Times New Roman" w:cs="Times New Roman"/>
                <w:kern w:val="0"/>
                <w:lang w:eastAsia="hr-HR"/>
                <w14:ligatures w14:val="none"/>
              </w:rPr>
              <w:t>B</w:t>
            </w:r>
          </w:p>
        </w:tc>
        <w:tc>
          <w:tcPr>
            <w:tcW w:w="1195" w:type="dxa"/>
            <w:vAlign w:val="center"/>
          </w:tcPr>
          <w:p w14:paraId="0D68B3AD"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18</w:t>
            </w:r>
          </w:p>
        </w:tc>
        <w:tc>
          <w:tcPr>
            <w:tcW w:w="1138" w:type="dxa"/>
            <w:vAlign w:val="center"/>
          </w:tcPr>
          <w:p w14:paraId="04C1A036" w14:textId="77777777" w:rsidR="0094614C" w:rsidRPr="0094614C" w:rsidRDefault="0094614C" w:rsidP="0094614C">
            <w:pPr>
              <w:spacing w:after="0" w:line="240" w:lineRule="auto"/>
              <w:jc w:val="center"/>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1</w:t>
            </w:r>
          </w:p>
          <w:p w14:paraId="132BD91D"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sz w:val="20"/>
                <w:szCs w:val="20"/>
                <w:lang w:eastAsia="hr-HR"/>
                <w14:ligatures w14:val="none"/>
              </w:rPr>
              <w:t>(0,5 HJ, 0,5 MAT)</w:t>
            </w:r>
          </w:p>
        </w:tc>
        <w:tc>
          <w:tcPr>
            <w:tcW w:w="1413" w:type="dxa"/>
            <w:vAlign w:val="center"/>
          </w:tcPr>
          <w:p w14:paraId="1434E86F" w14:textId="42CA81C0" w:rsidR="00A22E65" w:rsidRPr="0094614C" w:rsidRDefault="00A22E65" w:rsidP="0094614C">
            <w:pPr>
              <w:spacing w:after="0" w:line="240" w:lineRule="auto"/>
              <w:jc w:val="center"/>
              <w:rPr>
                <w:rFonts w:ascii="Times New Roman" w:eastAsia="Times New Roman" w:hAnsi="Times New Roman" w:cs="Times New Roman"/>
                <w:kern w:val="0"/>
                <w:lang w:eastAsia="hr-HR"/>
                <w14:ligatures w14:val="none"/>
              </w:rPr>
            </w:pPr>
          </w:p>
        </w:tc>
        <w:tc>
          <w:tcPr>
            <w:tcW w:w="1276" w:type="dxa"/>
            <w:vAlign w:val="center"/>
          </w:tcPr>
          <w:p w14:paraId="4CC594F5" w14:textId="6C2E2EE9" w:rsidR="00A22E65" w:rsidRPr="00A22E65" w:rsidRDefault="00A22E65" w:rsidP="0094614C">
            <w:pPr>
              <w:spacing w:after="0" w:line="240" w:lineRule="auto"/>
              <w:jc w:val="center"/>
              <w:rPr>
                <w:rFonts w:ascii="Times New Roman" w:eastAsia="Times New Roman" w:hAnsi="Times New Roman" w:cs="Times New Roman"/>
                <w:kern w:val="0"/>
                <w:sz w:val="18"/>
                <w:szCs w:val="18"/>
                <w:lang w:eastAsia="hr-HR"/>
                <w14:ligatures w14:val="none"/>
              </w:rPr>
            </w:pPr>
          </w:p>
        </w:tc>
        <w:tc>
          <w:tcPr>
            <w:tcW w:w="851" w:type="dxa"/>
            <w:vAlign w:val="center"/>
          </w:tcPr>
          <w:p w14:paraId="52F06267" w14:textId="51E8D487" w:rsidR="0094614C" w:rsidRPr="0094614C" w:rsidRDefault="00EA4386"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1134" w:type="dxa"/>
            <w:vAlign w:val="center"/>
          </w:tcPr>
          <w:p w14:paraId="6AFBFCBB"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21</w:t>
            </w:r>
          </w:p>
        </w:tc>
      </w:tr>
      <w:tr w:rsidR="0094614C" w:rsidRPr="0094614C" w14:paraId="5EF14ECA" w14:textId="77777777" w:rsidTr="006F1258">
        <w:trPr>
          <w:jc w:val="center"/>
        </w:trPr>
        <w:tc>
          <w:tcPr>
            <w:tcW w:w="1619" w:type="dxa"/>
            <w:vAlign w:val="center"/>
          </w:tcPr>
          <w:p w14:paraId="1A2458AC" w14:textId="4866FE06" w:rsidR="0094614C" w:rsidRPr="0094614C" w:rsidRDefault="00EA4386" w:rsidP="0094614C">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SANDRA GROŠINIĆ</w:t>
            </w:r>
          </w:p>
        </w:tc>
        <w:tc>
          <w:tcPr>
            <w:tcW w:w="1075" w:type="dxa"/>
            <w:vAlign w:val="center"/>
          </w:tcPr>
          <w:p w14:paraId="7F6A8091" w14:textId="5440ABA2"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r w:rsidR="001A1EA5">
              <w:rPr>
                <w:rFonts w:ascii="Times New Roman" w:eastAsia="Times New Roman" w:hAnsi="Times New Roman" w:cs="Times New Roman"/>
                <w:kern w:val="0"/>
                <w:lang w:eastAsia="hr-HR"/>
                <w14:ligatures w14:val="none"/>
              </w:rPr>
              <w:t>C</w:t>
            </w:r>
          </w:p>
        </w:tc>
        <w:tc>
          <w:tcPr>
            <w:tcW w:w="1195" w:type="dxa"/>
            <w:vAlign w:val="center"/>
          </w:tcPr>
          <w:p w14:paraId="33D342D2"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18</w:t>
            </w:r>
          </w:p>
        </w:tc>
        <w:tc>
          <w:tcPr>
            <w:tcW w:w="1138" w:type="dxa"/>
            <w:vAlign w:val="center"/>
          </w:tcPr>
          <w:p w14:paraId="4AB74DC7" w14:textId="77777777" w:rsidR="0094614C" w:rsidRPr="0094614C" w:rsidRDefault="0094614C" w:rsidP="0094614C">
            <w:pPr>
              <w:spacing w:after="0" w:line="240" w:lineRule="auto"/>
              <w:jc w:val="center"/>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1</w:t>
            </w:r>
          </w:p>
          <w:p w14:paraId="752F9CD0"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sz w:val="20"/>
                <w:szCs w:val="20"/>
                <w:lang w:eastAsia="hr-HR"/>
                <w14:ligatures w14:val="none"/>
              </w:rPr>
              <w:t>(0,5 HJ, 0,5 MAT)</w:t>
            </w:r>
          </w:p>
        </w:tc>
        <w:tc>
          <w:tcPr>
            <w:tcW w:w="1413" w:type="dxa"/>
            <w:vAlign w:val="center"/>
          </w:tcPr>
          <w:p w14:paraId="48785784" w14:textId="77777777" w:rsidR="00A22E65" w:rsidRDefault="0094614C" w:rsidP="0094614C">
            <w:pPr>
              <w:spacing w:after="0" w:line="240" w:lineRule="auto"/>
              <w:jc w:val="center"/>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 xml:space="preserve">1 </w:t>
            </w:r>
          </w:p>
          <w:p w14:paraId="3E9FC961" w14:textId="1DAEC8AC" w:rsidR="0094614C" w:rsidRPr="0094614C" w:rsidRDefault="00C2391C"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sz w:val="20"/>
                <w:szCs w:val="20"/>
                <w:lang w:eastAsia="hr-HR"/>
                <w14:ligatures w14:val="none"/>
              </w:rPr>
              <w:t>MAT</w:t>
            </w:r>
          </w:p>
        </w:tc>
        <w:tc>
          <w:tcPr>
            <w:tcW w:w="1276" w:type="dxa"/>
            <w:vAlign w:val="center"/>
          </w:tcPr>
          <w:p w14:paraId="12FD64C9" w14:textId="77777777" w:rsidR="0094614C" w:rsidRPr="0094614C" w:rsidRDefault="0094614C" w:rsidP="0094614C">
            <w:pPr>
              <w:spacing w:after="0" w:line="240" w:lineRule="auto"/>
              <w:jc w:val="center"/>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1</w:t>
            </w:r>
          </w:p>
          <w:p w14:paraId="1E101EA1" w14:textId="2A2819D1" w:rsidR="0094614C" w:rsidRPr="00A22E65" w:rsidRDefault="00A22E65" w:rsidP="0094614C">
            <w:pPr>
              <w:spacing w:after="0" w:line="240" w:lineRule="auto"/>
              <w:jc w:val="center"/>
              <w:rPr>
                <w:rFonts w:ascii="Times New Roman" w:eastAsia="Times New Roman" w:hAnsi="Times New Roman" w:cs="Times New Roman"/>
                <w:kern w:val="0"/>
                <w:sz w:val="18"/>
                <w:szCs w:val="18"/>
                <w:lang w:eastAsia="hr-HR"/>
                <w14:ligatures w14:val="none"/>
              </w:rPr>
            </w:pPr>
            <w:r w:rsidRPr="00A22E65">
              <w:rPr>
                <w:rFonts w:ascii="Times New Roman" w:eastAsia="Times New Roman" w:hAnsi="Times New Roman" w:cs="Times New Roman"/>
                <w:kern w:val="0"/>
                <w:sz w:val="18"/>
                <w:szCs w:val="18"/>
                <w:lang w:eastAsia="hr-HR"/>
                <w14:ligatures w14:val="none"/>
              </w:rPr>
              <w:t xml:space="preserve">MALI </w:t>
            </w:r>
            <w:r w:rsidR="00EA4386">
              <w:rPr>
                <w:rFonts w:ascii="Times New Roman" w:eastAsia="Times New Roman" w:hAnsi="Times New Roman" w:cs="Times New Roman"/>
                <w:kern w:val="0"/>
                <w:sz w:val="18"/>
                <w:szCs w:val="18"/>
                <w:lang w:eastAsia="hr-HR"/>
                <w14:ligatures w14:val="none"/>
              </w:rPr>
              <w:t>EKOLOZ</w:t>
            </w:r>
            <w:r w:rsidRPr="00A22E65">
              <w:rPr>
                <w:rFonts w:ascii="Times New Roman" w:eastAsia="Times New Roman" w:hAnsi="Times New Roman" w:cs="Times New Roman"/>
                <w:kern w:val="0"/>
                <w:sz w:val="18"/>
                <w:szCs w:val="18"/>
                <w:lang w:eastAsia="hr-HR"/>
                <w14:ligatures w14:val="none"/>
              </w:rPr>
              <w:t>I</w:t>
            </w:r>
          </w:p>
        </w:tc>
        <w:tc>
          <w:tcPr>
            <w:tcW w:w="851" w:type="dxa"/>
            <w:vAlign w:val="center"/>
          </w:tcPr>
          <w:p w14:paraId="6B73D563"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1134" w:type="dxa"/>
            <w:vAlign w:val="center"/>
          </w:tcPr>
          <w:p w14:paraId="55CE1B11"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21</w:t>
            </w:r>
          </w:p>
        </w:tc>
      </w:tr>
      <w:tr w:rsidR="0094614C" w:rsidRPr="0094614C" w14:paraId="6DDE6EE1" w14:textId="77777777" w:rsidTr="006F1258">
        <w:trPr>
          <w:jc w:val="center"/>
        </w:trPr>
        <w:tc>
          <w:tcPr>
            <w:tcW w:w="1619" w:type="dxa"/>
            <w:vAlign w:val="center"/>
          </w:tcPr>
          <w:p w14:paraId="6A687FA2" w14:textId="37C8B71E" w:rsidR="0094614C" w:rsidRPr="0094614C" w:rsidRDefault="00EA4386" w:rsidP="0094614C">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lastRenderedPageBreak/>
              <w:t>MIRJANA PODVOREC</w:t>
            </w:r>
          </w:p>
        </w:tc>
        <w:tc>
          <w:tcPr>
            <w:tcW w:w="1075" w:type="dxa"/>
            <w:vAlign w:val="center"/>
          </w:tcPr>
          <w:p w14:paraId="45F56B67" w14:textId="4B54DC6C" w:rsidR="0094614C" w:rsidRPr="0094614C" w:rsidRDefault="00F54A19"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3</w:t>
            </w:r>
            <w:r w:rsidR="0094614C" w:rsidRPr="0094614C">
              <w:rPr>
                <w:rFonts w:ascii="Times New Roman" w:eastAsia="Times New Roman" w:hAnsi="Times New Roman" w:cs="Times New Roman"/>
                <w:kern w:val="0"/>
                <w:lang w:eastAsia="hr-HR"/>
                <w14:ligatures w14:val="none"/>
              </w:rPr>
              <w:t>.</w:t>
            </w:r>
            <w:r>
              <w:rPr>
                <w:rFonts w:ascii="Times New Roman" w:eastAsia="Times New Roman" w:hAnsi="Times New Roman" w:cs="Times New Roman"/>
                <w:kern w:val="0"/>
                <w:lang w:eastAsia="hr-HR"/>
                <w14:ligatures w14:val="none"/>
              </w:rPr>
              <w:t>D</w:t>
            </w:r>
          </w:p>
        </w:tc>
        <w:tc>
          <w:tcPr>
            <w:tcW w:w="1195" w:type="dxa"/>
            <w:vAlign w:val="center"/>
          </w:tcPr>
          <w:p w14:paraId="73262A6D"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18</w:t>
            </w:r>
          </w:p>
        </w:tc>
        <w:tc>
          <w:tcPr>
            <w:tcW w:w="1138" w:type="dxa"/>
            <w:vAlign w:val="center"/>
          </w:tcPr>
          <w:p w14:paraId="1A3699E7" w14:textId="77777777" w:rsidR="0094614C" w:rsidRPr="0094614C" w:rsidRDefault="0094614C" w:rsidP="0094614C">
            <w:pPr>
              <w:spacing w:after="0" w:line="240" w:lineRule="auto"/>
              <w:jc w:val="center"/>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1</w:t>
            </w:r>
          </w:p>
          <w:p w14:paraId="3BBAE199"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sz w:val="20"/>
                <w:szCs w:val="20"/>
                <w:lang w:eastAsia="hr-HR"/>
                <w14:ligatures w14:val="none"/>
              </w:rPr>
              <w:t>(0,5 HJ, 0,5 MAT)</w:t>
            </w:r>
          </w:p>
        </w:tc>
        <w:tc>
          <w:tcPr>
            <w:tcW w:w="1413" w:type="dxa"/>
            <w:vAlign w:val="center"/>
          </w:tcPr>
          <w:p w14:paraId="309F9511" w14:textId="77777777" w:rsidR="0094614C" w:rsidRPr="00A22E65" w:rsidRDefault="00A22E65" w:rsidP="0094614C">
            <w:pPr>
              <w:spacing w:after="0" w:line="240" w:lineRule="auto"/>
              <w:jc w:val="center"/>
              <w:rPr>
                <w:rFonts w:ascii="Times New Roman" w:eastAsia="Times New Roman" w:hAnsi="Times New Roman" w:cs="Times New Roman"/>
                <w:kern w:val="0"/>
                <w:sz w:val="18"/>
                <w:szCs w:val="18"/>
                <w:lang w:eastAsia="hr-HR"/>
                <w14:ligatures w14:val="none"/>
              </w:rPr>
            </w:pPr>
            <w:r w:rsidRPr="00A22E65">
              <w:rPr>
                <w:rFonts w:ascii="Times New Roman" w:eastAsia="Times New Roman" w:hAnsi="Times New Roman" w:cs="Times New Roman"/>
                <w:kern w:val="0"/>
                <w:sz w:val="18"/>
                <w:szCs w:val="18"/>
                <w:lang w:eastAsia="hr-HR"/>
                <w14:ligatures w14:val="none"/>
              </w:rPr>
              <w:t>1</w:t>
            </w:r>
          </w:p>
          <w:p w14:paraId="52FD9698" w14:textId="2513AAA9" w:rsidR="00A22E65" w:rsidRPr="00A22E65" w:rsidRDefault="00A22E65" w:rsidP="0094614C">
            <w:pPr>
              <w:spacing w:after="0" w:line="240" w:lineRule="auto"/>
              <w:jc w:val="center"/>
              <w:rPr>
                <w:rFonts w:ascii="Times New Roman" w:eastAsia="Times New Roman" w:hAnsi="Times New Roman" w:cs="Times New Roman"/>
                <w:kern w:val="0"/>
                <w:sz w:val="18"/>
                <w:szCs w:val="18"/>
                <w:lang w:eastAsia="hr-HR"/>
                <w14:ligatures w14:val="none"/>
              </w:rPr>
            </w:pPr>
            <w:r w:rsidRPr="00A22E65">
              <w:rPr>
                <w:rFonts w:ascii="Times New Roman" w:eastAsia="Times New Roman" w:hAnsi="Times New Roman" w:cs="Times New Roman"/>
                <w:kern w:val="0"/>
                <w:sz w:val="18"/>
                <w:szCs w:val="18"/>
                <w:lang w:eastAsia="hr-HR"/>
                <w14:ligatures w14:val="none"/>
              </w:rPr>
              <w:t>MAT</w:t>
            </w:r>
          </w:p>
        </w:tc>
        <w:tc>
          <w:tcPr>
            <w:tcW w:w="1276" w:type="dxa"/>
            <w:vAlign w:val="center"/>
          </w:tcPr>
          <w:p w14:paraId="0EAAB280" w14:textId="2A25D11E" w:rsidR="00A22E65" w:rsidRPr="0094614C" w:rsidRDefault="00A22E65" w:rsidP="0094614C">
            <w:pPr>
              <w:spacing w:after="0" w:line="240" w:lineRule="auto"/>
              <w:jc w:val="center"/>
              <w:rPr>
                <w:rFonts w:ascii="Times New Roman" w:eastAsia="Times New Roman" w:hAnsi="Times New Roman" w:cs="Times New Roman"/>
                <w:kern w:val="0"/>
                <w:lang w:eastAsia="hr-HR"/>
                <w14:ligatures w14:val="none"/>
              </w:rPr>
            </w:pPr>
          </w:p>
        </w:tc>
        <w:tc>
          <w:tcPr>
            <w:tcW w:w="851" w:type="dxa"/>
            <w:vAlign w:val="center"/>
          </w:tcPr>
          <w:p w14:paraId="458E8E39" w14:textId="56D53AF1" w:rsidR="0094614C" w:rsidRPr="0094614C" w:rsidRDefault="00F54A19"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Calibri" w:eastAsia="Calibri" w:hAnsi="Calibri" w:cs="Times New Roman"/>
                <w:kern w:val="0"/>
                <w:sz w:val="20"/>
                <w:szCs w:val="20"/>
                <w14:ligatures w14:val="none"/>
              </w:rPr>
              <w:t>1</w:t>
            </w:r>
            <w:r w:rsidRPr="0094614C">
              <w:rPr>
                <w:rFonts w:ascii="Calibri" w:eastAsia="Calibri" w:hAnsi="Calibri" w:cs="Times New Roman"/>
                <w:kern w:val="0"/>
                <w:sz w:val="20"/>
                <w:szCs w:val="20"/>
                <w:vertAlign w:val="superscript"/>
                <w14:ligatures w14:val="none"/>
              </w:rPr>
              <w:footnoteReference w:id="2"/>
            </w:r>
          </w:p>
        </w:tc>
        <w:tc>
          <w:tcPr>
            <w:tcW w:w="1134" w:type="dxa"/>
            <w:vAlign w:val="center"/>
          </w:tcPr>
          <w:p w14:paraId="08F3039E"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21</w:t>
            </w:r>
          </w:p>
        </w:tc>
      </w:tr>
      <w:tr w:rsidR="0094614C" w:rsidRPr="0094614C" w14:paraId="432EAD7B" w14:textId="77777777" w:rsidTr="006F1258">
        <w:trPr>
          <w:jc w:val="center"/>
        </w:trPr>
        <w:tc>
          <w:tcPr>
            <w:tcW w:w="1619" w:type="dxa"/>
            <w:vAlign w:val="center"/>
          </w:tcPr>
          <w:p w14:paraId="0950AD92" w14:textId="2EC680EB" w:rsidR="0094614C" w:rsidRPr="0094614C" w:rsidRDefault="00EA4386" w:rsidP="0094614C">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VALENTINA BUZJAK</w:t>
            </w:r>
          </w:p>
        </w:tc>
        <w:tc>
          <w:tcPr>
            <w:tcW w:w="1075" w:type="dxa"/>
            <w:vAlign w:val="center"/>
          </w:tcPr>
          <w:p w14:paraId="771F6904" w14:textId="61945702"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w:t>
            </w:r>
            <w:r w:rsidR="00EA4386">
              <w:rPr>
                <w:rFonts w:ascii="Times New Roman" w:eastAsia="Times New Roman" w:hAnsi="Times New Roman" w:cs="Times New Roman"/>
                <w:kern w:val="0"/>
                <w:lang w:eastAsia="hr-HR"/>
                <w14:ligatures w14:val="none"/>
              </w:rPr>
              <w:t>A</w:t>
            </w:r>
          </w:p>
        </w:tc>
        <w:tc>
          <w:tcPr>
            <w:tcW w:w="1195" w:type="dxa"/>
            <w:vAlign w:val="center"/>
          </w:tcPr>
          <w:p w14:paraId="0B0CBA63"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18</w:t>
            </w:r>
          </w:p>
        </w:tc>
        <w:tc>
          <w:tcPr>
            <w:tcW w:w="1138" w:type="dxa"/>
            <w:vAlign w:val="center"/>
          </w:tcPr>
          <w:p w14:paraId="02572C3B" w14:textId="77777777" w:rsidR="0094614C" w:rsidRPr="0094614C" w:rsidRDefault="0094614C" w:rsidP="0094614C">
            <w:pPr>
              <w:spacing w:after="0" w:line="240" w:lineRule="auto"/>
              <w:jc w:val="center"/>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1</w:t>
            </w:r>
          </w:p>
          <w:p w14:paraId="654872C0"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sz w:val="20"/>
                <w:szCs w:val="20"/>
                <w:lang w:eastAsia="hr-HR"/>
                <w14:ligatures w14:val="none"/>
              </w:rPr>
              <w:t>(0,5 HJ, 0,5 MAT)</w:t>
            </w:r>
          </w:p>
        </w:tc>
        <w:tc>
          <w:tcPr>
            <w:tcW w:w="1413" w:type="dxa"/>
            <w:vAlign w:val="center"/>
          </w:tcPr>
          <w:p w14:paraId="0C7C2E66" w14:textId="77777777" w:rsidR="00A22E65" w:rsidRPr="00A22E65" w:rsidRDefault="00A22E65" w:rsidP="00A22E65">
            <w:pPr>
              <w:spacing w:after="0" w:line="240" w:lineRule="auto"/>
              <w:jc w:val="center"/>
              <w:rPr>
                <w:rFonts w:ascii="Times New Roman" w:eastAsia="Times New Roman" w:hAnsi="Times New Roman" w:cs="Times New Roman"/>
                <w:kern w:val="0"/>
                <w:sz w:val="18"/>
                <w:szCs w:val="18"/>
                <w:lang w:eastAsia="hr-HR"/>
                <w14:ligatures w14:val="none"/>
              </w:rPr>
            </w:pPr>
            <w:r w:rsidRPr="00A22E65">
              <w:rPr>
                <w:rFonts w:ascii="Times New Roman" w:eastAsia="Times New Roman" w:hAnsi="Times New Roman" w:cs="Times New Roman"/>
                <w:kern w:val="0"/>
                <w:sz w:val="18"/>
                <w:szCs w:val="18"/>
                <w:lang w:eastAsia="hr-HR"/>
                <w14:ligatures w14:val="none"/>
              </w:rPr>
              <w:t>1</w:t>
            </w:r>
          </w:p>
          <w:p w14:paraId="244B17E8" w14:textId="0A85ECD2" w:rsidR="0094614C" w:rsidRPr="0094614C" w:rsidRDefault="00EA4386" w:rsidP="00A22E65">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sz w:val="20"/>
                <w:szCs w:val="20"/>
                <w:lang w:eastAsia="hr-HR"/>
                <w14:ligatures w14:val="none"/>
              </w:rPr>
              <w:t>(0,5 HJ, 0,5 MAT)</w:t>
            </w:r>
          </w:p>
        </w:tc>
        <w:tc>
          <w:tcPr>
            <w:tcW w:w="1276" w:type="dxa"/>
            <w:vAlign w:val="center"/>
          </w:tcPr>
          <w:p w14:paraId="05B63857" w14:textId="77777777" w:rsidR="0094614C" w:rsidRPr="00A22E65" w:rsidRDefault="00A22E65" w:rsidP="0094614C">
            <w:pPr>
              <w:spacing w:after="0" w:line="240" w:lineRule="auto"/>
              <w:jc w:val="center"/>
              <w:rPr>
                <w:rFonts w:ascii="Times New Roman" w:eastAsia="Times New Roman" w:hAnsi="Times New Roman" w:cs="Times New Roman"/>
                <w:kern w:val="0"/>
                <w:sz w:val="18"/>
                <w:szCs w:val="18"/>
                <w:lang w:eastAsia="hr-HR"/>
                <w14:ligatures w14:val="none"/>
              </w:rPr>
            </w:pPr>
            <w:r w:rsidRPr="00A22E65">
              <w:rPr>
                <w:rFonts w:ascii="Times New Roman" w:eastAsia="Times New Roman" w:hAnsi="Times New Roman" w:cs="Times New Roman"/>
                <w:kern w:val="0"/>
                <w:sz w:val="18"/>
                <w:szCs w:val="18"/>
                <w:lang w:eastAsia="hr-HR"/>
                <w14:ligatures w14:val="none"/>
              </w:rPr>
              <w:t>1</w:t>
            </w:r>
          </w:p>
          <w:p w14:paraId="6FE0E017" w14:textId="3539DFDB" w:rsidR="00A22E65" w:rsidRPr="00EA4386" w:rsidRDefault="00EA4386" w:rsidP="0094614C">
            <w:pPr>
              <w:spacing w:after="0" w:line="240" w:lineRule="auto"/>
              <w:jc w:val="center"/>
              <w:rPr>
                <w:rFonts w:ascii="Times New Roman" w:eastAsia="Times New Roman" w:hAnsi="Times New Roman" w:cs="Times New Roman"/>
                <w:kern w:val="0"/>
                <w:sz w:val="14"/>
                <w:szCs w:val="14"/>
                <w:lang w:eastAsia="hr-HR"/>
                <w14:ligatures w14:val="none"/>
              </w:rPr>
            </w:pPr>
            <w:r w:rsidRPr="00EA4386">
              <w:rPr>
                <w:rFonts w:ascii="Times New Roman" w:eastAsia="Times New Roman" w:hAnsi="Times New Roman" w:cs="Times New Roman"/>
                <w:kern w:val="0"/>
                <w:sz w:val="14"/>
                <w:szCs w:val="14"/>
                <w:lang w:eastAsia="hr-HR"/>
                <w14:ligatures w14:val="none"/>
              </w:rPr>
              <w:t>MALI VATROGASCI</w:t>
            </w:r>
          </w:p>
        </w:tc>
        <w:tc>
          <w:tcPr>
            <w:tcW w:w="851" w:type="dxa"/>
            <w:vAlign w:val="center"/>
          </w:tcPr>
          <w:p w14:paraId="2101D721" w14:textId="54087BF3"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1134" w:type="dxa"/>
            <w:vAlign w:val="center"/>
          </w:tcPr>
          <w:p w14:paraId="5EA6E1BB"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21</w:t>
            </w:r>
          </w:p>
        </w:tc>
      </w:tr>
      <w:tr w:rsidR="0094614C" w:rsidRPr="0094614C" w14:paraId="450CBD3B" w14:textId="77777777" w:rsidTr="006F1258">
        <w:trPr>
          <w:jc w:val="center"/>
        </w:trPr>
        <w:tc>
          <w:tcPr>
            <w:tcW w:w="1619" w:type="dxa"/>
            <w:vAlign w:val="center"/>
          </w:tcPr>
          <w:p w14:paraId="70C22CC2" w14:textId="30900357" w:rsidR="0094614C" w:rsidRPr="0094614C" w:rsidRDefault="00EA4386" w:rsidP="0094614C">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MIRICA MAHNET</w:t>
            </w:r>
          </w:p>
        </w:tc>
        <w:tc>
          <w:tcPr>
            <w:tcW w:w="1075" w:type="dxa"/>
            <w:vAlign w:val="center"/>
          </w:tcPr>
          <w:p w14:paraId="643C0FF3" w14:textId="26BDF583"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w:t>
            </w:r>
            <w:r w:rsidR="00EA4386">
              <w:rPr>
                <w:rFonts w:ascii="Times New Roman" w:eastAsia="Times New Roman" w:hAnsi="Times New Roman" w:cs="Times New Roman"/>
                <w:kern w:val="0"/>
                <w:lang w:eastAsia="hr-HR"/>
                <w14:ligatures w14:val="none"/>
              </w:rPr>
              <w:t>B</w:t>
            </w:r>
          </w:p>
        </w:tc>
        <w:tc>
          <w:tcPr>
            <w:tcW w:w="1195" w:type="dxa"/>
            <w:vAlign w:val="center"/>
          </w:tcPr>
          <w:p w14:paraId="6F3CD8AF"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18</w:t>
            </w:r>
          </w:p>
        </w:tc>
        <w:tc>
          <w:tcPr>
            <w:tcW w:w="1138" w:type="dxa"/>
            <w:vAlign w:val="center"/>
          </w:tcPr>
          <w:p w14:paraId="0C5191A3" w14:textId="77777777" w:rsidR="0094614C" w:rsidRPr="0094614C" w:rsidRDefault="0094614C" w:rsidP="0094614C">
            <w:pPr>
              <w:spacing w:after="0" w:line="240" w:lineRule="auto"/>
              <w:jc w:val="center"/>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1</w:t>
            </w:r>
          </w:p>
          <w:p w14:paraId="304CC899"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sz w:val="20"/>
                <w:szCs w:val="20"/>
                <w:lang w:eastAsia="hr-HR"/>
                <w14:ligatures w14:val="none"/>
              </w:rPr>
              <w:t>(0,5 HJ, 0,5 MAT)</w:t>
            </w:r>
          </w:p>
        </w:tc>
        <w:tc>
          <w:tcPr>
            <w:tcW w:w="1413" w:type="dxa"/>
            <w:vAlign w:val="center"/>
          </w:tcPr>
          <w:p w14:paraId="0CB859C5" w14:textId="77777777" w:rsidR="0094614C" w:rsidRPr="0094614C" w:rsidRDefault="0094614C" w:rsidP="0094614C">
            <w:pPr>
              <w:spacing w:after="0" w:line="240" w:lineRule="auto"/>
              <w:jc w:val="center"/>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 xml:space="preserve">1 </w:t>
            </w:r>
          </w:p>
          <w:p w14:paraId="17589949" w14:textId="77777777" w:rsidR="0094614C" w:rsidRPr="0094614C" w:rsidRDefault="0094614C" w:rsidP="0094614C">
            <w:pPr>
              <w:spacing w:after="0" w:line="240" w:lineRule="auto"/>
              <w:jc w:val="center"/>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(0,5 HJ, 0,5 MAT)</w:t>
            </w:r>
          </w:p>
          <w:p w14:paraId="3CFD3A45"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1276" w:type="dxa"/>
            <w:vAlign w:val="center"/>
          </w:tcPr>
          <w:p w14:paraId="72BD19A4" w14:textId="77777777" w:rsidR="00A22E65" w:rsidRDefault="0094614C" w:rsidP="0094614C">
            <w:pPr>
              <w:spacing w:after="0" w:line="240" w:lineRule="auto"/>
              <w:jc w:val="center"/>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1</w:t>
            </w:r>
          </w:p>
          <w:p w14:paraId="59B13E1C" w14:textId="42A10452" w:rsidR="0094614C" w:rsidRPr="00EA4386" w:rsidRDefault="0094614C" w:rsidP="0094614C">
            <w:pPr>
              <w:spacing w:after="0" w:line="240" w:lineRule="auto"/>
              <w:jc w:val="center"/>
              <w:rPr>
                <w:rFonts w:ascii="Times New Roman" w:eastAsia="Times New Roman" w:hAnsi="Times New Roman" w:cs="Times New Roman"/>
                <w:kern w:val="0"/>
                <w:sz w:val="16"/>
                <w:szCs w:val="16"/>
                <w:lang w:eastAsia="hr-HR"/>
                <w14:ligatures w14:val="none"/>
              </w:rPr>
            </w:pPr>
            <w:r w:rsidRPr="00EA4386">
              <w:rPr>
                <w:rFonts w:ascii="Times New Roman" w:eastAsia="Times New Roman" w:hAnsi="Times New Roman" w:cs="Times New Roman"/>
                <w:kern w:val="0"/>
                <w:sz w:val="16"/>
                <w:szCs w:val="16"/>
                <w:lang w:eastAsia="hr-HR"/>
                <w14:ligatures w14:val="none"/>
              </w:rPr>
              <w:t xml:space="preserve"> </w:t>
            </w:r>
            <w:r w:rsidR="00A22E65" w:rsidRPr="00EA4386">
              <w:rPr>
                <w:rFonts w:ascii="Times New Roman" w:eastAsia="Times New Roman" w:hAnsi="Times New Roman" w:cs="Times New Roman"/>
                <w:kern w:val="0"/>
                <w:sz w:val="16"/>
                <w:szCs w:val="16"/>
                <w:lang w:eastAsia="hr-HR"/>
                <w14:ligatures w14:val="none"/>
              </w:rPr>
              <w:t xml:space="preserve">MALI </w:t>
            </w:r>
            <w:r w:rsidR="00EA4386" w:rsidRPr="00EA4386">
              <w:rPr>
                <w:rFonts w:ascii="Times New Roman" w:eastAsia="Times New Roman" w:hAnsi="Times New Roman" w:cs="Times New Roman"/>
                <w:kern w:val="0"/>
                <w:sz w:val="16"/>
                <w:szCs w:val="16"/>
                <w:lang w:eastAsia="hr-HR"/>
                <w14:ligatures w14:val="none"/>
              </w:rPr>
              <w:t>KREATIVCI</w:t>
            </w:r>
          </w:p>
        </w:tc>
        <w:tc>
          <w:tcPr>
            <w:tcW w:w="851" w:type="dxa"/>
            <w:vAlign w:val="center"/>
          </w:tcPr>
          <w:p w14:paraId="7FA8983A"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1134" w:type="dxa"/>
            <w:vAlign w:val="center"/>
          </w:tcPr>
          <w:p w14:paraId="01E4E408"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21</w:t>
            </w:r>
          </w:p>
        </w:tc>
      </w:tr>
      <w:tr w:rsidR="0094614C" w:rsidRPr="0094614C" w14:paraId="2BE2A7FE" w14:textId="77777777" w:rsidTr="006F1258">
        <w:trPr>
          <w:jc w:val="center"/>
        </w:trPr>
        <w:tc>
          <w:tcPr>
            <w:tcW w:w="1619" w:type="dxa"/>
            <w:vAlign w:val="center"/>
          </w:tcPr>
          <w:p w14:paraId="14C44E5D" w14:textId="67B1C582" w:rsidR="0094614C" w:rsidRPr="0094614C" w:rsidRDefault="00EA4386" w:rsidP="0094614C">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TANJA DOMITRAN</w:t>
            </w:r>
          </w:p>
        </w:tc>
        <w:tc>
          <w:tcPr>
            <w:tcW w:w="1075" w:type="dxa"/>
            <w:vAlign w:val="center"/>
          </w:tcPr>
          <w:p w14:paraId="49FF0CAB"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4.D</w:t>
            </w:r>
          </w:p>
        </w:tc>
        <w:tc>
          <w:tcPr>
            <w:tcW w:w="1195" w:type="dxa"/>
            <w:vAlign w:val="center"/>
          </w:tcPr>
          <w:p w14:paraId="5895CF84"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18</w:t>
            </w:r>
          </w:p>
        </w:tc>
        <w:tc>
          <w:tcPr>
            <w:tcW w:w="1138" w:type="dxa"/>
            <w:vAlign w:val="center"/>
          </w:tcPr>
          <w:p w14:paraId="0646DB2A" w14:textId="77777777" w:rsidR="0094614C" w:rsidRPr="0094614C" w:rsidRDefault="0094614C" w:rsidP="0094614C">
            <w:pPr>
              <w:spacing w:after="0" w:line="240" w:lineRule="auto"/>
              <w:jc w:val="center"/>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1</w:t>
            </w:r>
          </w:p>
          <w:p w14:paraId="6752966C"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sz w:val="20"/>
                <w:szCs w:val="20"/>
                <w:lang w:eastAsia="hr-HR"/>
                <w14:ligatures w14:val="none"/>
              </w:rPr>
              <w:t>(0,5 HJ, 0,5 MAT)</w:t>
            </w:r>
          </w:p>
        </w:tc>
        <w:tc>
          <w:tcPr>
            <w:tcW w:w="1413" w:type="dxa"/>
            <w:vAlign w:val="center"/>
          </w:tcPr>
          <w:p w14:paraId="6661A7F7" w14:textId="77777777" w:rsidR="0094614C" w:rsidRPr="0094614C" w:rsidRDefault="0094614C" w:rsidP="0094614C">
            <w:pPr>
              <w:spacing w:after="0" w:line="240" w:lineRule="auto"/>
              <w:jc w:val="center"/>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 xml:space="preserve">1 </w:t>
            </w:r>
          </w:p>
          <w:p w14:paraId="4B759CCD" w14:textId="77777777" w:rsidR="0094614C" w:rsidRPr="0094614C" w:rsidRDefault="0094614C" w:rsidP="0094614C">
            <w:pPr>
              <w:spacing w:after="0" w:line="240" w:lineRule="auto"/>
              <w:jc w:val="center"/>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(0,5 HJ, 0,5 MAT)</w:t>
            </w:r>
          </w:p>
          <w:p w14:paraId="7A0D37CA"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1276" w:type="dxa"/>
            <w:vAlign w:val="center"/>
          </w:tcPr>
          <w:p w14:paraId="68223FFC" w14:textId="77777777" w:rsidR="0094614C" w:rsidRPr="0094614C" w:rsidRDefault="0094614C" w:rsidP="0094614C">
            <w:pPr>
              <w:spacing w:after="0" w:line="240" w:lineRule="auto"/>
              <w:jc w:val="center"/>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1</w:t>
            </w:r>
          </w:p>
          <w:p w14:paraId="0E219165" w14:textId="1A8C448E" w:rsidR="0094614C" w:rsidRPr="0094614C" w:rsidRDefault="00EA4386" w:rsidP="0094614C">
            <w:pPr>
              <w:spacing w:after="0" w:line="240" w:lineRule="auto"/>
              <w:jc w:val="center"/>
              <w:rPr>
                <w:rFonts w:ascii="Times New Roman" w:eastAsia="Times New Roman" w:hAnsi="Times New Roman" w:cs="Times New Roman"/>
                <w:kern w:val="0"/>
                <w:lang w:eastAsia="hr-HR"/>
                <w14:ligatures w14:val="none"/>
              </w:rPr>
            </w:pPr>
            <w:r w:rsidRPr="00EA4386">
              <w:rPr>
                <w:rFonts w:ascii="Times New Roman" w:eastAsia="Times New Roman" w:hAnsi="Times New Roman" w:cs="Times New Roman"/>
                <w:kern w:val="0"/>
                <w:sz w:val="16"/>
                <w:szCs w:val="16"/>
                <w:lang w:eastAsia="hr-HR"/>
                <w14:ligatures w14:val="none"/>
              </w:rPr>
              <w:t>MALI KREATIVCI</w:t>
            </w:r>
            <w:r w:rsidRPr="0094614C">
              <w:rPr>
                <w:rFonts w:ascii="Times New Roman" w:eastAsia="Times New Roman" w:hAnsi="Times New Roman" w:cs="Times New Roman"/>
                <w:kern w:val="0"/>
                <w:lang w:eastAsia="hr-HR"/>
                <w14:ligatures w14:val="none"/>
              </w:rPr>
              <w:t xml:space="preserve"> </w:t>
            </w:r>
          </w:p>
        </w:tc>
        <w:tc>
          <w:tcPr>
            <w:tcW w:w="851" w:type="dxa"/>
            <w:vAlign w:val="center"/>
          </w:tcPr>
          <w:p w14:paraId="38D396CD"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1134" w:type="dxa"/>
            <w:vAlign w:val="center"/>
          </w:tcPr>
          <w:p w14:paraId="284CF869"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21</w:t>
            </w:r>
          </w:p>
        </w:tc>
      </w:tr>
      <w:tr w:rsidR="0094614C" w:rsidRPr="0094614C" w14:paraId="5CC36D05" w14:textId="77777777" w:rsidTr="006F1258">
        <w:trPr>
          <w:jc w:val="center"/>
        </w:trPr>
        <w:tc>
          <w:tcPr>
            <w:tcW w:w="1619" w:type="dxa"/>
            <w:vAlign w:val="center"/>
          </w:tcPr>
          <w:p w14:paraId="1EBD8674" w14:textId="77777777" w:rsidR="0094614C" w:rsidRPr="0094614C" w:rsidRDefault="0094614C" w:rsidP="0094614C">
            <w:pPr>
              <w:spacing w:after="0" w:line="240" w:lineRule="auto"/>
              <w:jc w:val="center"/>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KSENIJA MOHENSKI</w:t>
            </w:r>
          </w:p>
        </w:tc>
        <w:tc>
          <w:tcPr>
            <w:tcW w:w="1075" w:type="dxa"/>
            <w:vAlign w:val="center"/>
          </w:tcPr>
          <w:p w14:paraId="67DBDEBD" w14:textId="2529BD09" w:rsidR="0094614C" w:rsidRPr="0094614C" w:rsidRDefault="00EA4386"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r w:rsidR="0094614C" w:rsidRPr="0094614C">
              <w:rPr>
                <w:rFonts w:ascii="Times New Roman" w:eastAsia="Times New Roman" w:hAnsi="Times New Roman" w:cs="Times New Roman"/>
                <w:kern w:val="0"/>
                <w:lang w:eastAsia="hr-HR"/>
                <w14:ligatures w14:val="none"/>
              </w:rPr>
              <w:t>./4. PŠ KOMIN</w:t>
            </w:r>
          </w:p>
        </w:tc>
        <w:tc>
          <w:tcPr>
            <w:tcW w:w="1195" w:type="dxa"/>
            <w:vAlign w:val="center"/>
          </w:tcPr>
          <w:p w14:paraId="78FCE740"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18</w:t>
            </w:r>
          </w:p>
        </w:tc>
        <w:tc>
          <w:tcPr>
            <w:tcW w:w="1138" w:type="dxa"/>
            <w:vAlign w:val="center"/>
          </w:tcPr>
          <w:p w14:paraId="1940865A" w14:textId="77777777" w:rsidR="0094614C" w:rsidRPr="0094614C" w:rsidRDefault="0094614C" w:rsidP="0094614C">
            <w:pPr>
              <w:spacing w:after="0" w:line="240" w:lineRule="auto"/>
              <w:jc w:val="center"/>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1</w:t>
            </w:r>
          </w:p>
          <w:p w14:paraId="5B6EE729"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sz w:val="20"/>
                <w:szCs w:val="20"/>
                <w:lang w:eastAsia="hr-HR"/>
                <w14:ligatures w14:val="none"/>
              </w:rPr>
              <w:t>(0,5 HJ, 0,5 MAT)</w:t>
            </w:r>
          </w:p>
        </w:tc>
        <w:tc>
          <w:tcPr>
            <w:tcW w:w="1413" w:type="dxa"/>
            <w:vAlign w:val="center"/>
          </w:tcPr>
          <w:p w14:paraId="48A70023" w14:textId="77777777" w:rsidR="0094614C" w:rsidRPr="0094614C" w:rsidRDefault="0094614C" w:rsidP="0094614C">
            <w:pPr>
              <w:spacing w:after="0" w:line="240" w:lineRule="auto"/>
              <w:jc w:val="center"/>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1</w:t>
            </w:r>
          </w:p>
          <w:p w14:paraId="49BD1C4D"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sz w:val="20"/>
                <w:szCs w:val="20"/>
                <w:lang w:eastAsia="hr-HR"/>
                <w14:ligatures w14:val="none"/>
              </w:rPr>
              <w:t>(MATEMATIKA)</w:t>
            </w:r>
          </w:p>
        </w:tc>
        <w:tc>
          <w:tcPr>
            <w:tcW w:w="1276" w:type="dxa"/>
            <w:vAlign w:val="center"/>
          </w:tcPr>
          <w:p w14:paraId="65B5968F" w14:textId="77777777" w:rsidR="0094614C" w:rsidRPr="00D32ED2" w:rsidRDefault="0094614C" w:rsidP="0094614C">
            <w:pPr>
              <w:spacing w:after="0" w:line="240" w:lineRule="auto"/>
              <w:jc w:val="center"/>
              <w:rPr>
                <w:rFonts w:ascii="Times New Roman" w:eastAsia="Times New Roman" w:hAnsi="Times New Roman" w:cs="Times New Roman"/>
                <w:kern w:val="0"/>
                <w:sz w:val="18"/>
                <w:szCs w:val="18"/>
                <w:lang w:eastAsia="hr-HR"/>
                <w14:ligatures w14:val="none"/>
              </w:rPr>
            </w:pPr>
            <w:r w:rsidRPr="00D32ED2">
              <w:rPr>
                <w:rFonts w:ascii="Times New Roman" w:eastAsia="Times New Roman" w:hAnsi="Times New Roman" w:cs="Times New Roman"/>
                <w:kern w:val="0"/>
                <w:sz w:val="18"/>
                <w:szCs w:val="18"/>
                <w:lang w:eastAsia="hr-HR"/>
                <w14:ligatures w14:val="none"/>
              </w:rPr>
              <w:t xml:space="preserve">1 </w:t>
            </w:r>
          </w:p>
          <w:p w14:paraId="76F38ACA" w14:textId="2CE4AF08" w:rsidR="00A22E65" w:rsidRPr="00A22E65" w:rsidRDefault="00A22E65" w:rsidP="0094614C">
            <w:pPr>
              <w:spacing w:after="0" w:line="240" w:lineRule="auto"/>
              <w:jc w:val="center"/>
              <w:rPr>
                <w:rFonts w:ascii="Times New Roman" w:eastAsia="Times New Roman" w:hAnsi="Times New Roman" w:cs="Times New Roman"/>
                <w:kern w:val="0"/>
                <w:sz w:val="18"/>
                <w:szCs w:val="18"/>
                <w:lang w:eastAsia="hr-HR"/>
                <w14:ligatures w14:val="none"/>
              </w:rPr>
            </w:pPr>
            <w:r w:rsidRPr="00D32ED2">
              <w:rPr>
                <w:rFonts w:ascii="Times New Roman" w:eastAsia="Times New Roman" w:hAnsi="Times New Roman" w:cs="Times New Roman"/>
                <w:kern w:val="0"/>
                <w:sz w:val="18"/>
                <w:szCs w:val="18"/>
                <w:lang w:eastAsia="hr-HR"/>
                <w14:ligatures w14:val="none"/>
              </w:rPr>
              <w:t>KREATIVNA GRUPA</w:t>
            </w:r>
          </w:p>
        </w:tc>
        <w:tc>
          <w:tcPr>
            <w:tcW w:w="851" w:type="dxa"/>
            <w:vAlign w:val="center"/>
          </w:tcPr>
          <w:p w14:paraId="782058E5"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1134" w:type="dxa"/>
            <w:vAlign w:val="center"/>
          </w:tcPr>
          <w:p w14:paraId="0BFF5097"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21</w:t>
            </w:r>
          </w:p>
        </w:tc>
      </w:tr>
      <w:tr w:rsidR="0094614C" w:rsidRPr="0094614C" w14:paraId="6279EB97" w14:textId="77777777" w:rsidTr="006F1258">
        <w:trPr>
          <w:jc w:val="center"/>
        </w:trPr>
        <w:tc>
          <w:tcPr>
            <w:tcW w:w="1619" w:type="dxa"/>
            <w:vAlign w:val="center"/>
          </w:tcPr>
          <w:p w14:paraId="503A538C" w14:textId="6F6520D3" w:rsidR="0094614C" w:rsidRPr="0094614C" w:rsidRDefault="0094614C" w:rsidP="0094614C">
            <w:pPr>
              <w:spacing w:after="0" w:line="240" w:lineRule="auto"/>
              <w:jc w:val="center"/>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ANA POLDRUGAČ</w:t>
            </w:r>
            <w:r w:rsidR="00F12302">
              <w:rPr>
                <w:rFonts w:ascii="Times New Roman" w:eastAsia="Times New Roman" w:hAnsi="Times New Roman" w:cs="Times New Roman"/>
                <w:kern w:val="0"/>
                <w:sz w:val="20"/>
                <w:szCs w:val="20"/>
                <w:lang w:eastAsia="hr-HR"/>
                <w14:ligatures w14:val="none"/>
              </w:rPr>
              <w:t xml:space="preserve"> SALOPEK</w:t>
            </w:r>
          </w:p>
        </w:tc>
        <w:tc>
          <w:tcPr>
            <w:tcW w:w="1075" w:type="dxa"/>
            <w:vAlign w:val="center"/>
          </w:tcPr>
          <w:p w14:paraId="312DC7FA" w14:textId="145D30E0" w:rsidR="00241521" w:rsidRDefault="00EA4386"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r w:rsidR="0094614C" w:rsidRPr="0094614C">
              <w:rPr>
                <w:rFonts w:ascii="Times New Roman" w:eastAsia="Times New Roman" w:hAnsi="Times New Roman" w:cs="Times New Roman"/>
                <w:kern w:val="0"/>
                <w:lang w:eastAsia="hr-HR"/>
                <w14:ligatures w14:val="none"/>
              </w:rPr>
              <w:t>./</w:t>
            </w:r>
            <w:r>
              <w:rPr>
                <w:rFonts w:ascii="Times New Roman" w:eastAsia="Times New Roman" w:hAnsi="Times New Roman" w:cs="Times New Roman"/>
                <w:kern w:val="0"/>
                <w:lang w:eastAsia="hr-HR"/>
                <w14:ligatures w14:val="none"/>
              </w:rPr>
              <w:t>3.</w:t>
            </w:r>
          </w:p>
          <w:p w14:paraId="68A40FED" w14:textId="4D6B872E"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PŠ PREPOLNO</w:t>
            </w:r>
          </w:p>
        </w:tc>
        <w:tc>
          <w:tcPr>
            <w:tcW w:w="1195" w:type="dxa"/>
            <w:vAlign w:val="center"/>
          </w:tcPr>
          <w:p w14:paraId="7903F0C7"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18</w:t>
            </w:r>
          </w:p>
        </w:tc>
        <w:tc>
          <w:tcPr>
            <w:tcW w:w="1138" w:type="dxa"/>
            <w:vAlign w:val="center"/>
          </w:tcPr>
          <w:p w14:paraId="273901E6" w14:textId="77777777" w:rsidR="0094614C" w:rsidRPr="0094614C" w:rsidRDefault="0094614C" w:rsidP="0094614C">
            <w:pPr>
              <w:spacing w:after="0" w:line="240" w:lineRule="auto"/>
              <w:jc w:val="center"/>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1</w:t>
            </w:r>
          </w:p>
          <w:p w14:paraId="510A94EB"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sz w:val="20"/>
                <w:szCs w:val="20"/>
                <w:lang w:eastAsia="hr-HR"/>
                <w14:ligatures w14:val="none"/>
              </w:rPr>
              <w:t>(0,5 HJ, 0,5 MAT)</w:t>
            </w:r>
          </w:p>
        </w:tc>
        <w:tc>
          <w:tcPr>
            <w:tcW w:w="1413" w:type="dxa"/>
            <w:vAlign w:val="center"/>
          </w:tcPr>
          <w:p w14:paraId="1B65F060" w14:textId="77777777" w:rsidR="0094614C" w:rsidRPr="006805B4" w:rsidRDefault="006805B4" w:rsidP="00E13114">
            <w:pPr>
              <w:spacing w:after="0" w:line="240" w:lineRule="auto"/>
              <w:jc w:val="center"/>
              <w:rPr>
                <w:rFonts w:ascii="Times New Roman" w:eastAsia="Times New Roman" w:hAnsi="Times New Roman" w:cs="Times New Roman"/>
                <w:kern w:val="0"/>
                <w:sz w:val="20"/>
                <w:szCs w:val="20"/>
                <w:lang w:eastAsia="hr-HR"/>
                <w14:ligatures w14:val="none"/>
              </w:rPr>
            </w:pPr>
            <w:r w:rsidRPr="006805B4">
              <w:rPr>
                <w:rFonts w:ascii="Times New Roman" w:eastAsia="Times New Roman" w:hAnsi="Times New Roman" w:cs="Times New Roman"/>
                <w:kern w:val="0"/>
                <w:sz w:val="20"/>
                <w:szCs w:val="20"/>
                <w:lang w:eastAsia="hr-HR"/>
                <w14:ligatures w14:val="none"/>
              </w:rPr>
              <w:t>1</w:t>
            </w:r>
          </w:p>
          <w:p w14:paraId="1DFFD656" w14:textId="056D6B39" w:rsidR="006805B4" w:rsidRPr="0094614C" w:rsidRDefault="006805B4" w:rsidP="00E13114">
            <w:pPr>
              <w:spacing w:after="0" w:line="240" w:lineRule="auto"/>
              <w:jc w:val="center"/>
              <w:rPr>
                <w:rFonts w:ascii="Times New Roman" w:eastAsia="Times New Roman" w:hAnsi="Times New Roman" w:cs="Times New Roman"/>
                <w:kern w:val="0"/>
                <w:lang w:eastAsia="hr-HR"/>
                <w14:ligatures w14:val="none"/>
              </w:rPr>
            </w:pPr>
            <w:r w:rsidRPr="006805B4">
              <w:rPr>
                <w:rFonts w:ascii="Times New Roman" w:eastAsia="Times New Roman" w:hAnsi="Times New Roman" w:cs="Times New Roman"/>
                <w:kern w:val="0"/>
                <w:sz w:val="20"/>
                <w:szCs w:val="20"/>
                <w:lang w:eastAsia="hr-HR"/>
                <w14:ligatures w14:val="none"/>
              </w:rPr>
              <w:t>(MATEMATIKA)</w:t>
            </w:r>
          </w:p>
        </w:tc>
        <w:tc>
          <w:tcPr>
            <w:tcW w:w="1276" w:type="dxa"/>
            <w:vAlign w:val="center"/>
          </w:tcPr>
          <w:p w14:paraId="7ACE6859" w14:textId="19F7BC05" w:rsidR="0094614C" w:rsidRPr="0094614C" w:rsidRDefault="00D17003" w:rsidP="0094614C">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0,5</w:t>
            </w:r>
          </w:p>
          <w:p w14:paraId="4DA8160A" w14:textId="77777777" w:rsidR="00EA4386" w:rsidRDefault="00EA4386" w:rsidP="0094614C">
            <w:pPr>
              <w:spacing w:after="0" w:line="240" w:lineRule="auto"/>
              <w:jc w:val="center"/>
              <w:rPr>
                <w:rFonts w:ascii="Times New Roman" w:eastAsia="Times New Roman" w:hAnsi="Times New Roman" w:cs="Times New Roman"/>
                <w:kern w:val="0"/>
                <w:sz w:val="14"/>
                <w:szCs w:val="14"/>
                <w:lang w:eastAsia="hr-HR"/>
                <w14:ligatures w14:val="none"/>
              </w:rPr>
            </w:pPr>
            <w:r w:rsidRPr="00EA4386">
              <w:rPr>
                <w:rFonts w:ascii="Times New Roman" w:eastAsia="Times New Roman" w:hAnsi="Times New Roman" w:cs="Times New Roman"/>
                <w:kern w:val="0"/>
                <w:sz w:val="14"/>
                <w:szCs w:val="14"/>
                <w:lang w:eastAsia="hr-HR"/>
                <w14:ligatures w14:val="none"/>
              </w:rPr>
              <w:t>IZVIĐAČI/</w:t>
            </w:r>
          </w:p>
          <w:p w14:paraId="7A899B5B" w14:textId="131E3DFF" w:rsidR="00D17003" w:rsidRPr="00EA4386" w:rsidRDefault="00D17003" w:rsidP="0094614C">
            <w:pPr>
              <w:spacing w:after="0" w:line="240" w:lineRule="auto"/>
              <w:jc w:val="center"/>
              <w:rPr>
                <w:rFonts w:ascii="Times New Roman" w:eastAsia="Times New Roman" w:hAnsi="Times New Roman" w:cs="Times New Roman"/>
                <w:kern w:val="0"/>
                <w:sz w:val="14"/>
                <w:szCs w:val="14"/>
                <w:lang w:eastAsia="hr-HR"/>
                <w14:ligatures w14:val="none"/>
              </w:rPr>
            </w:pPr>
            <w:r>
              <w:rPr>
                <w:rFonts w:ascii="Times New Roman" w:eastAsia="Times New Roman" w:hAnsi="Times New Roman" w:cs="Times New Roman"/>
                <w:kern w:val="0"/>
                <w:sz w:val="14"/>
                <w:szCs w:val="14"/>
                <w:lang w:eastAsia="hr-HR"/>
                <w14:ligatures w14:val="none"/>
              </w:rPr>
              <w:t>0,5</w:t>
            </w:r>
          </w:p>
          <w:p w14:paraId="5B8606A1" w14:textId="36113842" w:rsidR="0094614C" w:rsidRPr="0094614C" w:rsidRDefault="00EA4386" w:rsidP="0094614C">
            <w:pPr>
              <w:spacing w:after="0" w:line="240" w:lineRule="auto"/>
              <w:jc w:val="center"/>
              <w:rPr>
                <w:rFonts w:ascii="Times New Roman" w:eastAsia="Times New Roman" w:hAnsi="Times New Roman" w:cs="Times New Roman"/>
                <w:kern w:val="0"/>
                <w:lang w:eastAsia="hr-HR"/>
                <w14:ligatures w14:val="none"/>
              </w:rPr>
            </w:pPr>
            <w:r w:rsidRPr="00EA4386">
              <w:rPr>
                <w:rFonts w:ascii="Times New Roman" w:eastAsia="Times New Roman" w:hAnsi="Times New Roman" w:cs="Times New Roman"/>
                <w:kern w:val="0"/>
                <w:sz w:val="14"/>
                <w:szCs w:val="14"/>
                <w:lang w:eastAsia="hr-HR"/>
                <w14:ligatures w14:val="none"/>
              </w:rPr>
              <w:t>MALI VATROGASCI</w:t>
            </w:r>
          </w:p>
        </w:tc>
        <w:tc>
          <w:tcPr>
            <w:tcW w:w="851" w:type="dxa"/>
            <w:vAlign w:val="center"/>
          </w:tcPr>
          <w:p w14:paraId="3FB948B2" w14:textId="453048C6" w:rsidR="0094614C" w:rsidRPr="0094614C" w:rsidRDefault="0094614C" w:rsidP="00E13114">
            <w:pPr>
              <w:spacing w:after="0" w:line="240" w:lineRule="auto"/>
              <w:rPr>
                <w:rFonts w:ascii="Times New Roman" w:eastAsia="Times New Roman" w:hAnsi="Times New Roman" w:cs="Times New Roman"/>
                <w:kern w:val="0"/>
                <w:lang w:eastAsia="hr-HR"/>
                <w14:ligatures w14:val="none"/>
              </w:rPr>
            </w:pPr>
          </w:p>
        </w:tc>
        <w:tc>
          <w:tcPr>
            <w:tcW w:w="1134" w:type="dxa"/>
            <w:vAlign w:val="center"/>
          </w:tcPr>
          <w:p w14:paraId="4226B852"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21</w:t>
            </w:r>
          </w:p>
        </w:tc>
      </w:tr>
      <w:tr w:rsidR="0094614C" w:rsidRPr="0094614C" w14:paraId="6F986969" w14:textId="77777777" w:rsidTr="006F1258">
        <w:trPr>
          <w:jc w:val="center"/>
        </w:trPr>
        <w:tc>
          <w:tcPr>
            <w:tcW w:w="1619" w:type="dxa"/>
            <w:vAlign w:val="center"/>
          </w:tcPr>
          <w:p w14:paraId="7A4FFCD5" w14:textId="77777777" w:rsidR="0094614C" w:rsidRPr="0094614C" w:rsidRDefault="0094614C" w:rsidP="0094614C">
            <w:pPr>
              <w:spacing w:after="0" w:line="240" w:lineRule="auto"/>
              <w:jc w:val="center"/>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IVANA KOŽIĆ</w:t>
            </w:r>
          </w:p>
        </w:tc>
        <w:tc>
          <w:tcPr>
            <w:tcW w:w="1075" w:type="dxa"/>
            <w:vAlign w:val="center"/>
          </w:tcPr>
          <w:p w14:paraId="69A376AE" w14:textId="75D7BB6E" w:rsidR="0094614C" w:rsidRPr="0094614C" w:rsidRDefault="00EA4386" w:rsidP="00052280">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r w:rsidR="0094614C" w:rsidRPr="0094614C">
              <w:rPr>
                <w:rFonts w:ascii="Times New Roman" w:eastAsia="Times New Roman" w:hAnsi="Times New Roman" w:cs="Times New Roman"/>
                <w:kern w:val="0"/>
                <w:lang w:eastAsia="hr-HR"/>
                <w14:ligatures w14:val="none"/>
              </w:rPr>
              <w:t>./</w:t>
            </w:r>
            <w:r>
              <w:rPr>
                <w:rFonts w:ascii="Times New Roman" w:eastAsia="Times New Roman" w:hAnsi="Times New Roman" w:cs="Times New Roman"/>
                <w:kern w:val="0"/>
                <w:lang w:eastAsia="hr-HR"/>
                <w14:ligatures w14:val="none"/>
              </w:rPr>
              <w:t>4</w:t>
            </w:r>
            <w:r w:rsidR="0094614C" w:rsidRPr="0094614C">
              <w:rPr>
                <w:rFonts w:ascii="Times New Roman" w:eastAsia="Times New Roman" w:hAnsi="Times New Roman" w:cs="Times New Roman"/>
                <w:kern w:val="0"/>
                <w:lang w:eastAsia="hr-HR"/>
                <w14:ligatures w14:val="none"/>
              </w:rPr>
              <w:t>. PŠ PREPOLNO</w:t>
            </w:r>
          </w:p>
        </w:tc>
        <w:tc>
          <w:tcPr>
            <w:tcW w:w="1195" w:type="dxa"/>
            <w:vAlign w:val="center"/>
          </w:tcPr>
          <w:p w14:paraId="3F0CE26E"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18</w:t>
            </w:r>
          </w:p>
        </w:tc>
        <w:tc>
          <w:tcPr>
            <w:tcW w:w="1138" w:type="dxa"/>
            <w:vAlign w:val="center"/>
          </w:tcPr>
          <w:p w14:paraId="6C575B0B" w14:textId="77777777" w:rsidR="0094614C" w:rsidRPr="0094614C" w:rsidRDefault="0094614C" w:rsidP="0094614C">
            <w:pPr>
              <w:spacing w:after="0" w:line="240" w:lineRule="auto"/>
              <w:jc w:val="center"/>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1</w:t>
            </w:r>
          </w:p>
          <w:p w14:paraId="6E4CA0F7"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sz w:val="20"/>
                <w:szCs w:val="20"/>
                <w:lang w:eastAsia="hr-HR"/>
                <w14:ligatures w14:val="none"/>
              </w:rPr>
              <w:t>(0,5 HJ, 0,5 MAT)</w:t>
            </w:r>
          </w:p>
        </w:tc>
        <w:tc>
          <w:tcPr>
            <w:tcW w:w="1413" w:type="dxa"/>
            <w:vAlign w:val="center"/>
          </w:tcPr>
          <w:p w14:paraId="0CC81A32" w14:textId="77777777" w:rsidR="0094614C" w:rsidRPr="0094614C" w:rsidRDefault="0094614C" w:rsidP="0094614C">
            <w:pPr>
              <w:spacing w:after="0" w:line="240" w:lineRule="auto"/>
              <w:jc w:val="center"/>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1</w:t>
            </w:r>
          </w:p>
          <w:p w14:paraId="73A1AA61" w14:textId="27C3E081"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sz w:val="20"/>
                <w:szCs w:val="20"/>
                <w:lang w:eastAsia="hr-HR"/>
                <w14:ligatures w14:val="none"/>
              </w:rPr>
              <w:t>(</w:t>
            </w:r>
            <w:r w:rsidR="006805B4">
              <w:rPr>
                <w:rFonts w:ascii="Times New Roman" w:eastAsia="Times New Roman" w:hAnsi="Times New Roman" w:cs="Times New Roman"/>
                <w:kern w:val="0"/>
                <w:sz w:val="20"/>
                <w:szCs w:val="20"/>
                <w:lang w:eastAsia="hr-HR"/>
                <w14:ligatures w14:val="none"/>
              </w:rPr>
              <w:t>MATEMATIKA</w:t>
            </w:r>
            <w:r w:rsidRPr="0094614C">
              <w:rPr>
                <w:rFonts w:ascii="Times New Roman" w:eastAsia="Times New Roman" w:hAnsi="Times New Roman" w:cs="Times New Roman"/>
                <w:kern w:val="0"/>
                <w:sz w:val="20"/>
                <w:szCs w:val="20"/>
                <w:lang w:eastAsia="hr-HR"/>
                <w14:ligatures w14:val="none"/>
              </w:rPr>
              <w:t>)</w:t>
            </w:r>
          </w:p>
        </w:tc>
        <w:tc>
          <w:tcPr>
            <w:tcW w:w="1276" w:type="dxa"/>
            <w:vAlign w:val="center"/>
          </w:tcPr>
          <w:p w14:paraId="1C12509D" w14:textId="77777777" w:rsidR="0094614C" w:rsidRPr="0094614C" w:rsidRDefault="0094614C" w:rsidP="0094614C">
            <w:pPr>
              <w:spacing w:after="0" w:line="240" w:lineRule="auto"/>
              <w:jc w:val="center"/>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1</w:t>
            </w:r>
          </w:p>
          <w:p w14:paraId="05AB56CE" w14:textId="0997B04B" w:rsidR="0094614C" w:rsidRPr="0094614C" w:rsidRDefault="00F61914" w:rsidP="0094614C">
            <w:pPr>
              <w:spacing w:after="0" w:line="240" w:lineRule="auto"/>
              <w:jc w:val="center"/>
              <w:rPr>
                <w:rFonts w:ascii="Times New Roman" w:eastAsia="Times New Roman" w:hAnsi="Times New Roman" w:cs="Times New Roman"/>
                <w:kern w:val="0"/>
                <w:lang w:eastAsia="hr-HR"/>
                <w14:ligatures w14:val="none"/>
              </w:rPr>
            </w:pPr>
            <w:r w:rsidRPr="00D32ED2">
              <w:rPr>
                <w:rFonts w:ascii="Times New Roman" w:eastAsia="Times New Roman" w:hAnsi="Times New Roman" w:cs="Times New Roman"/>
                <w:kern w:val="0"/>
                <w:sz w:val="18"/>
                <w:szCs w:val="18"/>
                <w:lang w:eastAsia="hr-HR"/>
                <w14:ligatures w14:val="none"/>
              </w:rPr>
              <w:t>KREATIVNA GRUPA</w:t>
            </w:r>
          </w:p>
        </w:tc>
        <w:tc>
          <w:tcPr>
            <w:tcW w:w="851" w:type="dxa"/>
            <w:vAlign w:val="center"/>
          </w:tcPr>
          <w:p w14:paraId="192DC00E"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1134" w:type="dxa"/>
            <w:vAlign w:val="center"/>
          </w:tcPr>
          <w:p w14:paraId="0B2D9ACD"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21</w:t>
            </w:r>
          </w:p>
        </w:tc>
      </w:tr>
    </w:tbl>
    <w:p w14:paraId="4510D12A"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31350104"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103" w:name="_Toc210128694"/>
      <w:r w:rsidRPr="0094614C">
        <w:rPr>
          <w:rFonts w:ascii="Times New Roman" w:eastAsia="Times New Roman" w:hAnsi="Times New Roman" w:cs="Times New Roman"/>
          <w:kern w:val="0"/>
          <w:sz w:val="28"/>
          <w:lang w:eastAsia="hr-HR"/>
          <w14:ligatures w14:val="none"/>
        </w:rPr>
        <w:t>ZADUŽENJA UČITELJA PREDMETNE NASTAVE</w:t>
      </w:r>
      <w:bookmarkEnd w:id="103"/>
    </w:p>
    <w:p w14:paraId="5974B83D" w14:textId="77777777" w:rsidR="0094614C" w:rsidRPr="0094614C" w:rsidRDefault="0094614C" w:rsidP="0094614C">
      <w:pPr>
        <w:spacing w:after="0" w:line="360" w:lineRule="auto"/>
        <w:rPr>
          <w:rFonts w:ascii="Times New Roman" w:eastAsia="Calibri" w:hAnsi="Times New Roman" w:cs="Times New Roman"/>
          <w:kern w:val="0"/>
          <w14:ligatures w14:val="none"/>
        </w:rPr>
      </w:pPr>
    </w:p>
    <w:p w14:paraId="6DCCE86E" w14:textId="77777777" w:rsidR="0094614C" w:rsidRPr="0094614C" w:rsidRDefault="0094614C" w:rsidP="0094614C">
      <w:pPr>
        <w:spacing w:after="0" w:line="360" w:lineRule="auto"/>
        <w:rPr>
          <w:rFonts w:ascii="Times New Roman" w:eastAsia="Times New Roman" w:hAnsi="Times New Roman" w:cs="Times New Roman"/>
          <w:b/>
          <w:bCs/>
          <w:smallCaps/>
          <w:spacing w:val="5"/>
          <w:kern w:val="0"/>
          <w:lang w:eastAsia="hr-HR"/>
          <w14:ligatures w14:val="none"/>
        </w:rPr>
      </w:pPr>
      <w:r w:rsidRPr="0094614C">
        <w:rPr>
          <w:rFonts w:ascii="Times New Roman" w:eastAsia="Times New Roman" w:hAnsi="Times New Roman" w:cs="Times New Roman"/>
          <w:b/>
          <w:bCs/>
          <w:smallCaps/>
          <w:spacing w:val="5"/>
          <w:kern w:val="0"/>
          <w:lang w:eastAsia="hr-HR"/>
          <w14:ligatures w14:val="none"/>
        </w:rPr>
        <w:t xml:space="preserve">HRVATSKI JEZIK </w:t>
      </w:r>
    </w:p>
    <w:p w14:paraId="68FDAFDB" w14:textId="77777777" w:rsidR="0094614C" w:rsidRPr="0094614C" w:rsidRDefault="0094614C" w:rsidP="0094614C">
      <w:pPr>
        <w:spacing w:after="0" w:line="360" w:lineRule="auto"/>
        <w:rPr>
          <w:rFonts w:ascii="Times New Roman" w:eastAsia="Times New Roman" w:hAnsi="Times New Roman" w:cs="Times New Roman"/>
          <w:b/>
          <w:kern w:val="0"/>
          <w:lang w:eastAsia="hr-HR"/>
          <w14:ligatures w14:val="non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5"/>
        <w:gridCol w:w="350"/>
        <w:gridCol w:w="351"/>
        <w:gridCol w:w="351"/>
        <w:gridCol w:w="350"/>
        <w:gridCol w:w="351"/>
        <w:gridCol w:w="351"/>
        <w:gridCol w:w="350"/>
        <w:gridCol w:w="351"/>
        <w:gridCol w:w="351"/>
        <w:gridCol w:w="351"/>
        <w:gridCol w:w="350"/>
        <w:gridCol w:w="351"/>
        <w:gridCol w:w="351"/>
        <w:gridCol w:w="350"/>
        <w:gridCol w:w="351"/>
        <w:gridCol w:w="351"/>
        <w:gridCol w:w="351"/>
        <w:gridCol w:w="350"/>
        <w:gridCol w:w="351"/>
        <w:gridCol w:w="351"/>
        <w:gridCol w:w="350"/>
        <w:gridCol w:w="351"/>
        <w:gridCol w:w="351"/>
        <w:gridCol w:w="578"/>
      </w:tblGrid>
      <w:tr w:rsidR="0094614C" w:rsidRPr="0094614C" w14:paraId="4E2C9D8F" w14:textId="77777777" w:rsidTr="006F1258">
        <w:trPr>
          <w:cantSplit/>
          <w:trHeight w:val="1134"/>
        </w:trPr>
        <w:tc>
          <w:tcPr>
            <w:tcW w:w="1245" w:type="dxa"/>
            <w:vAlign w:val="center"/>
          </w:tcPr>
          <w:p w14:paraId="675053FA" w14:textId="77777777" w:rsidR="0094614C" w:rsidRPr="0094614C" w:rsidRDefault="0094614C" w:rsidP="0094614C">
            <w:pPr>
              <w:spacing w:after="0" w:line="240" w:lineRule="auto"/>
              <w:jc w:val="center"/>
              <w:rPr>
                <w:rFonts w:ascii="Times New Roman" w:eastAsia="Times New Roman" w:hAnsi="Times New Roman" w:cs="Times New Roman"/>
                <w:b/>
                <w:kern w:val="0"/>
                <w:sz w:val="20"/>
                <w:szCs w:val="20"/>
                <w:lang w:eastAsia="hr-HR"/>
                <w14:ligatures w14:val="none"/>
              </w:rPr>
            </w:pPr>
            <w:r w:rsidRPr="0094614C">
              <w:rPr>
                <w:rFonts w:ascii="Times New Roman" w:eastAsia="Times New Roman" w:hAnsi="Times New Roman" w:cs="Times New Roman"/>
                <w:b/>
                <w:kern w:val="0"/>
                <w:sz w:val="20"/>
                <w:szCs w:val="20"/>
                <w:lang w:eastAsia="hr-HR"/>
                <w14:ligatures w14:val="none"/>
              </w:rPr>
              <w:t xml:space="preserve">IME I PREZIME </w:t>
            </w:r>
            <w:r w:rsidRPr="0094614C">
              <w:rPr>
                <w:rFonts w:ascii="Times New Roman" w:eastAsia="Times New Roman" w:hAnsi="Times New Roman" w:cs="Times New Roman"/>
                <w:b/>
                <w:kern w:val="0"/>
                <w:sz w:val="16"/>
                <w:szCs w:val="16"/>
                <w:lang w:eastAsia="hr-HR"/>
                <w14:ligatures w14:val="none"/>
              </w:rPr>
              <w:t xml:space="preserve">UČITELJICE </w:t>
            </w:r>
            <w:r w:rsidRPr="0094614C">
              <w:rPr>
                <w:rFonts w:ascii="Times New Roman" w:eastAsia="Times New Roman" w:hAnsi="Times New Roman" w:cs="Times New Roman"/>
                <w:b/>
                <w:kern w:val="0"/>
                <w:sz w:val="20"/>
                <w:szCs w:val="20"/>
                <w:lang w:eastAsia="hr-HR"/>
                <w14:ligatures w14:val="none"/>
              </w:rPr>
              <w:t>/</w:t>
            </w:r>
            <w:r w:rsidRPr="0094614C">
              <w:rPr>
                <w:rFonts w:ascii="Times New Roman" w:eastAsia="Times New Roman" w:hAnsi="Times New Roman" w:cs="Times New Roman"/>
                <w:b/>
                <w:kern w:val="0"/>
                <w:sz w:val="18"/>
                <w:szCs w:val="18"/>
                <w:lang w:eastAsia="hr-HR"/>
                <w14:ligatures w14:val="none"/>
              </w:rPr>
              <w:t>UČITELJA</w:t>
            </w:r>
          </w:p>
        </w:tc>
        <w:tc>
          <w:tcPr>
            <w:tcW w:w="350" w:type="dxa"/>
            <w:textDirection w:val="btLr"/>
            <w:vAlign w:val="center"/>
          </w:tcPr>
          <w:p w14:paraId="0FB27B7C"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5.A</w:t>
            </w:r>
          </w:p>
        </w:tc>
        <w:tc>
          <w:tcPr>
            <w:tcW w:w="351" w:type="dxa"/>
            <w:textDirection w:val="btLr"/>
            <w:vAlign w:val="center"/>
          </w:tcPr>
          <w:p w14:paraId="4D37F978"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5.B</w:t>
            </w:r>
          </w:p>
        </w:tc>
        <w:tc>
          <w:tcPr>
            <w:tcW w:w="351" w:type="dxa"/>
            <w:textDirection w:val="btLr"/>
            <w:vAlign w:val="center"/>
          </w:tcPr>
          <w:p w14:paraId="776A5DFC"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5.C</w:t>
            </w:r>
          </w:p>
        </w:tc>
        <w:tc>
          <w:tcPr>
            <w:tcW w:w="350" w:type="dxa"/>
            <w:textDirection w:val="btLr"/>
            <w:vAlign w:val="center"/>
          </w:tcPr>
          <w:p w14:paraId="46A4943E"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5.D</w:t>
            </w:r>
          </w:p>
        </w:tc>
        <w:tc>
          <w:tcPr>
            <w:tcW w:w="351" w:type="dxa"/>
            <w:textDirection w:val="btLr"/>
            <w:vAlign w:val="center"/>
          </w:tcPr>
          <w:p w14:paraId="32D7E691"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6.A</w:t>
            </w:r>
          </w:p>
        </w:tc>
        <w:tc>
          <w:tcPr>
            <w:tcW w:w="351" w:type="dxa"/>
            <w:textDirection w:val="btLr"/>
            <w:vAlign w:val="center"/>
          </w:tcPr>
          <w:p w14:paraId="1FB50C90"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6.B</w:t>
            </w:r>
          </w:p>
        </w:tc>
        <w:tc>
          <w:tcPr>
            <w:tcW w:w="350" w:type="dxa"/>
            <w:textDirection w:val="btLr"/>
            <w:vAlign w:val="center"/>
          </w:tcPr>
          <w:p w14:paraId="7FAFB984"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6.C</w:t>
            </w:r>
          </w:p>
        </w:tc>
        <w:tc>
          <w:tcPr>
            <w:tcW w:w="351" w:type="dxa"/>
            <w:textDirection w:val="btLr"/>
            <w:vAlign w:val="center"/>
          </w:tcPr>
          <w:p w14:paraId="136CE88E"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6.D</w:t>
            </w:r>
          </w:p>
        </w:tc>
        <w:tc>
          <w:tcPr>
            <w:tcW w:w="351" w:type="dxa"/>
            <w:textDirection w:val="btLr"/>
            <w:vAlign w:val="center"/>
          </w:tcPr>
          <w:p w14:paraId="54223CC4"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7.A</w:t>
            </w:r>
          </w:p>
        </w:tc>
        <w:tc>
          <w:tcPr>
            <w:tcW w:w="351" w:type="dxa"/>
            <w:textDirection w:val="btLr"/>
            <w:vAlign w:val="center"/>
          </w:tcPr>
          <w:p w14:paraId="40821959"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7.B</w:t>
            </w:r>
          </w:p>
        </w:tc>
        <w:tc>
          <w:tcPr>
            <w:tcW w:w="350" w:type="dxa"/>
            <w:textDirection w:val="btLr"/>
            <w:vAlign w:val="center"/>
          </w:tcPr>
          <w:p w14:paraId="5A13459F"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7.C</w:t>
            </w:r>
          </w:p>
        </w:tc>
        <w:tc>
          <w:tcPr>
            <w:tcW w:w="351" w:type="dxa"/>
            <w:textDirection w:val="btLr"/>
            <w:vAlign w:val="center"/>
          </w:tcPr>
          <w:p w14:paraId="3062B9E2"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7.D</w:t>
            </w:r>
          </w:p>
        </w:tc>
        <w:tc>
          <w:tcPr>
            <w:tcW w:w="351" w:type="dxa"/>
            <w:textDirection w:val="btLr"/>
            <w:vAlign w:val="center"/>
          </w:tcPr>
          <w:p w14:paraId="5681D3C3"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8.A</w:t>
            </w:r>
          </w:p>
        </w:tc>
        <w:tc>
          <w:tcPr>
            <w:tcW w:w="350" w:type="dxa"/>
            <w:textDirection w:val="btLr"/>
            <w:vAlign w:val="center"/>
          </w:tcPr>
          <w:p w14:paraId="4DA5D6AD"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8.B</w:t>
            </w:r>
          </w:p>
        </w:tc>
        <w:tc>
          <w:tcPr>
            <w:tcW w:w="351" w:type="dxa"/>
            <w:textDirection w:val="btLr"/>
            <w:vAlign w:val="center"/>
          </w:tcPr>
          <w:p w14:paraId="6E2987D5"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8.C</w:t>
            </w:r>
          </w:p>
        </w:tc>
        <w:tc>
          <w:tcPr>
            <w:tcW w:w="351" w:type="dxa"/>
            <w:textDirection w:val="btLr"/>
            <w:vAlign w:val="center"/>
          </w:tcPr>
          <w:p w14:paraId="4A4CE02D"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8.D</w:t>
            </w:r>
          </w:p>
        </w:tc>
        <w:tc>
          <w:tcPr>
            <w:tcW w:w="351" w:type="dxa"/>
            <w:textDirection w:val="btLr"/>
            <w:vAlign w:val="center"/>
          </w:tcPr>
          <w:p w14:paraId="02410A79"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RAZREDNIŠTVO</w:t>
            </w:r>
            <w:r w:rsidRPr="0094614C">
              <w:rPr>
                <w:rFonts w:ascii="Times New Roman" w:eastAsia="Times New Roman" w:hAnsi="Times New Roman" w:cs="Times New Roman"/>
                <w:b/>
                <w:kern w:val="0"/>
                <w:sz w:val="16"/>
                <w:szCs w:val="16"/>
                <w:vertAlign w:val="superscript"/>
                <w:lang w:eastAsia="hr-HR"/>
                <w14:ligatures w14:val="none"/>
              </w:rPr>
              <w:footnoteReference w:id="3"/>
            </w:r>
          </w:p>
        </w:tc>
        <w:tc>
          <w:tcPr>
            <w:tcW w:w="350" w:type="dxa"/>
            <w:textDirection w:val="btLr"/>
          </w:tcPr>
          <w:p w14:paraId="143B7B8F"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OSTALO DO PUNE SATNIC</w:t>
            </w:r>
          </w:p>
        </w:tc>
        <w:tc>
          <w:tcPr>
            <w:tcW w:w="351" w:type="dxa"/>
            <w:textDirection w:val="btLr"/>
          </w:tcPr>
          <w:p w14:paraId="48FFC7E3"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UKUPNO</w:t>
            </w:r>
          </w:p>
        </w:tc>
        <w:tc>
          <w:tcPr>
            <w:tcW w:w="351" w:type="dxa"/>
            <w:textDirection w:val="btLr"/>
            <w:vAlign w:val="center"/>
          </w:tcPr>
          <w:p w14:paraId="17A41D05"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DOPUNSKA</w:t>
            </w:r>
          </w:p>
        </w:tc>
        <w:tc>
          <w:tcPr>
            <w:tcW w:w="350" w:type="dxa"/>
            <w:textDirection w:val="btLr"/>
            <w:vAlign w:val="center"/>
          </w:tcPr>
          <w:p w14:paraId="0DF9FC38"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DODATNA</w:t>
            </w:r>
          </w:p>
        </w:tc>
        <w:tc>
          <w:tcPr>
            <w:tcW w:w="351" w:type="dxa"/>
            <w:textDirection w:val="btLr"/>
            <w:vAlign w:val="center"/>
          </w:tcPr>
          <w:p w14:paraId="4A4DBB0C"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INA</w:t>
            </w:r>
          </w:p>
        </w:tc>
        <w:tc>
          <w:tcPr>
            <w:tcW w:w="351" w:type="dxa"/>
            <w:textDirection w:val="btLr"/>
            <w:vAlign w:val="center"/>
          </w:tcPr>
          <w:p w14:paraId="230D98DF"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OLAKŠICA/ OSTALO</w:t>
            </w:r>
          </w:p>
        </w:tc>
        <w:tc>
          <w:tcPr>
            <w:tcW w:w="578" w:type="dxa"/>
            <w:textDirection w:val="btLr"/>
            <w:vAlign w:val="center"/>
          </w:tcPr>
          <w:p w14:paraId="5BAE70DC"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UKUPNO SATI</w:t>
            </w:r>
          </w:p>
        </w:tc>
      </w:tr>
      <w:tr w:rsidR="0094614C" w:rsidRPr="0094614C" w14:paraId="763FDB39" w14:textId="77777777" w:rsidTr="006F1258">
        <w:tc>
          <w:tcPr>
            <w:tcW w:w="1245" w:type="dxa"/>
          </w:tcPr>
          <w:p w14:paraId="20A55789" w14:textId="77777777" w:rsidR="0094614C" w:rsidRPr="0094614C" w:rsidRDefault="0094614C" w:rsidP="0094614C">
            <w:pPr>
              <w:spacing w:after="0" w:line="240" w:lineRule="auto"/>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GORDANA ČOSIĆ</w:t>
            </w:r>
          </w:p>
        </w:tc>
        <w:tc>
          <w:tcPr>
            <w:tcW w:w="350" w:type="dxa"/>
          </w:tcPr>
          <w:p w14:paraId="021BDB6B" w14:textId="62393428"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1BD57A4" w14:textId="7093693D"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57D7D1CC"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0D9857D3"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286DE7E3" w14:textId="4792CB0E" w:rsidR="0094614C" w:rsidRPr="0094614C" w:rsidRDefault="006224E9"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5</w:t>
            </w:r>
          </w:p>
        </w:tc>
        <w:tc>
          <w:tcPr>
            <w:tcW w:w="351" w:type="dxa"/>
          </w:tcPr>
          <w:p w14:paraId="1B65A5B7" w14:textId="6584C0D5" w:rsidR="0094614C" w:rsidRPr="0094614C" w:rsidRDefault="006224E9"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5</w:t>
            </w:r>
          </w:p>
        </w:tc>
        <w:tc>
          <w:tcPr>
            <w:tcW w:w="350" w:type="dxa"/>
          </w:tcPr>
          <w:p w14:paraId="25932471"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18E9B70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592049CF" w14:textId="0B986626"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46BC6D1B" w14:textId="5922154F"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45B275A8"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6A58877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6152E854" w14:textId="30E6A909" w:rsidR="0094614C" w:rsidRPr="0094614C" w:rsidRDefault="006224E9"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w:t>
            </w:r>
          </w:p>
        </w:tc>
        <w:tc>
          <w:tcPr>
            <w:tcW w:w="350" w:type="dxa"/>
          </w:tcPr>
          <w:p w14:paraId="44A7CC83" w14:textId="1BEF8933" w:rsidR="0094614C" w:rsidRPr="0094614C" w:rsidRDefault="006224E9"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w:t>
            </w:r>
          </w:p>
        </w:tc>
        <w:tc>
          <w:tcPr>
            <w:tcW w:w="351" w:type="dxa"/>
          </w:tcPr>
          <w:p w14:paraId="745D89F0"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4381BFE9"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63AC3412" w14:textId="2F72BBCC" w:rsidR="0094614C" w:rsidRPr="0094614C" w:rsidRDefault="006224E9"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8.A</w:t>
            </w:r>
          </w:p>
        </w:tc>
        <w:tc>
          <w:tcPr>
            <w:tcW w:w="350" w:type="dxa"/>
          </w:tcPr>
          <w:p w14:paraId="60567BF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70DF96D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20</w:t>
            </w:r>
          </w:p>
        </w:tc>
        <w:tc>
          <w:tcPr>
            <w:tcW w:w="351" w:type="dxa"/>
          </w:tcPr>
          <w:p w14:paraId="4CAB8316"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1 </w:t>
            </w:r>
          </w:p>
        </w:tc>
        <w:tc>
          <w:tcPr>
            <w:tcW w:w="350" w:type="dxa"/>
          </w:tcPr>
          <w:p w14:paraId="6AD0C4EC"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661F7B15"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1" w:type="dxa"/>
          </w:tcPr>
          <w:p w14:paraId="60C1BD74"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578" w:type="dxa"/>
          </w:tcPr>
          <w:p w14:paraId="038DE968"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22</w:t>
            </w:r>
          </w:p>
        </w:tc>
      </w:tr>
      <w:tr w:rsidR="0094614C" w:rsidRPr="0094614C" w14:paraId="5DBC09EA" w14:textId="77777777" w:rsidTr="006F1258">
        <w:tc>
          <w:tcPr>
            <w:tcW w:w="1245" w:type="dxa"/>
          </w:tcPr>
          <w:p w14:paraId="0ACA0C80" w14:textId="77777777" w:rsidR="0094614C" w:rsidRPr="0094614C" w:rsidRDefault="0094614C" w:rsidP="0094614C">
            <w:pPr>
              <w:spacing w:after="0" w:line="240" w:lineRule="auto"/>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MARTINA JUG</w:t>
            </w:r>
          </w:p>
        </w:tc>
        <w:tc>
          <w:tcPr>
            <w:tcW w:w="350" w:type="dxa"/>
          </w:tcPr>
          <w:p w14:paraId="044E4878"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4A3EDF63"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690CB0DB" w14:textId="572A8AA5"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26E99DDF" w14:textId="043743A4"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6B5A4575"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127845B"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640D4B6E" w14:textId="5F9B5733" w:rsidR="0094614C" w:rsidRPr="0094614C" w:rsidRDefault="006224E9"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5</w:t>
            </w:r>
          </w:p>
        </w:tc>
        <w:tc>
          <w:tcPr>
            <w:tcW w:w="351" w:type="dxa"/>
          </w:tcPr>
          <w:p w14:paraId="6D13B9E3" w14:textId="48A53035" w:rsidR="0094614C" w:rsidRPr="0094614C" w:rsidRDefault="006224E9"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5</w:t>
            </w:r>
          </w:p>
        </w:tc>
        <w:tc>
          <w:tcPr>
            <w:tcW w:w="351" w:type="dxa"/>
          </w:tcPr>
          <w:p w14:paraId="28CF3998"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0E14713"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4D7068FC" w14:textId="34157D98"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6C787784" w14:textId="7B598378"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648DF957" w14:textId="1FC6D605"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35A35825" w14:textId="2A0D2E99"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56795F9A" w14:textId="17F0DF33" w:rsidR="0094614C" w:rsidRPr="0094614C" w:rsidRDefault="006224E9"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w:t>
            </w:r>
          </w:p>
        </w:tc>
        <w:tc>
          <w:tcPr>
            <w:tcW w:w="351" w:type="dxa"/>
          </w:tcPr>
          <w:p w14:paraId="095580D3" w14:textId="0EAF6F9D" w:rsidR="0094614C" w:rsidRPr="0094614C" w:rsidRDefault="006224E9"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w:t>
            </w:r>
          </w:p>
        </w:tc>
        <w:tc>
          <w:tcPr>
            <w:tcW w:w="351" w:type="dxa"/>
          </w:tcPr>
          <w:p w14:paraId="303BC504" w14:textId="61C9602D" w:rsidR="0094614C" w:rsidRPr="0094614C" w:rsidRDefault="006224E9"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8</w:t>
            </w:r>
            <w:r w:rsidR="0094614C" w:rsidRPr="0094614C">
              <w:rPr>
                <w:rFonts w:ascii="Times New Roman" w:eastAsia="Times New Roman" w:hAnsi="Times New Roman" w:cs="Times New Roman"/>
                <w:kern w:val="0"/>
                <w:lang w:eastAsia="hr-HR"/>
                <w14:ligatures w14:val="none"/>
              </w:rPr>
              <w:t>.D</w:t>
            </w:r>
          </w:p>
        </w:tc>
        <w:tc>
          <w:tcPr>
            <w:tcW w:w="350" w:type="dxa"/>
          </w:tcPr>
          <w:p w14:paraId="0002044C"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686B82EA"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20</w:t>
            </w:r>
          </w:p>
        </w:tc>
        <w:tc>
          <w:tcPr>
            <w:tcW w:w="351" w:type="dxa"/>
          </w:tcPr>
          <w:p w14:paraId="7F8A4AC2"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0" w:type="dxa"/>
          </w:tcPr>
          <w:p w14:paraId="7762F6EC"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2AA7C514"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1" w:type="dxa"/>
          </w:tcPr>
          <w:p w14:paraId="01406829"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578" w:type="dxa"/>
          </w:tcPr>
          <w:p w14:paraId="1EE8A2D8"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22</w:t>
            </w:r>
          </w:p>
        </w:tc>
      </w:tr>
      <w:tr w:rsidR="0094614C" w:rsidRPr="0094614C" w14:paraId="2DCD37E9" w14:textId="77777777" w:rsidTr="006F1258">
        <w:tc>
          <w:tcPr>
            <w:tcW w:w="1245" w:type="dxa"/>
          </w:tcPr>
          <w:p w14:paraId="11D54C5C" w14:textId="77777777" w:rsidR="0094614C" w:rsidRPr="0094614C" w:rsidRDefault="0094614C" w:rsidP="0094614C">
            <w:pPr>
              <w:spacing w:after="0" w:line="240" w:lineRule="auto"/>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MARINA SEVER</w:t>
            </w:r>
          </w:p>
        </w:tc>
        <w:tc>
          <w:tcPr>
            <w:tcW w:w="350" w:type="dxa"/>
          </w:tcPr>
          <w:p w14:paraId="3EDF2842" w14:textId="24917BC8"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121846B8" w14:textId="377FF262" w:rsidR="0094614C" w:rsidRPr="0094614C" w:rsidRDefault="006224E9"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5</w:t>
            </w:r>
          </w:p>
        </w:tc>
        <w:tc>
          <w:tcPr>
            <w:tcW w:w="351" w:type="dxa"/>
          </w:tcPr>
          <w:p w14:paraId="485DB30C" w14:textId="42825BFD" w:rsidR="0094614C" w:rsidRPr="0094614C" w:rsidRDefault="006224E9"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5</w:t>
            </w:r>
          </w:p>
        </w:tc>
        <w:tc>
          <w:tcPr>
            <w:tcW w:w="350" w:type="dxa"/>
          </w:tcPr>
          <w:p w14:paraId="4DAAA1A9"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2608A31E" w14:textId="5FB325D1"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4667DC1" w14:textId="1E0FD034"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5AF3365E" w14:textId="2980AE23"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F79AB82"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9B581A1" w14:textId="76BEB557" w:rsidR="0094614C" w:rsidRPr="0094614C" w:rsidRDefault="006224E9"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w:t>
            </w:r>
          </w:p>
        </w:tc>
        <w:tc>
          <w:tcPr>
            <w:tcW w:w="351" w:type="dxa"/>
          </w:tcPr>
          <w:p w14:paraId="033ACA72" w14:textId="0D3FB276" w:rsidR="0094614C" w:rsidRPr="0094614C" w:rsidRDefault="006224E9"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w:t>
            </w:r>
          </w:p>
        </w:tc>
        <w:tc>
          <w:tcPr>
            <w:tcW w:w="350" w:type="dxa"/>
          </w:tcPr>
          <w:p w14:paraId="01751970"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45D7CA4"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1183445D" w14:textId="31B7EDAE"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73E2719D" w14:textId="5FAE030D"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512D9185"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5C34868A"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661A3333" w14:textId="2F05FA96" w:rsidR="0094614C" w:rsidRPr="0094614C" w:rsidRDefault="006224E9"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5</w:t>
            </w:r>
            <w:r w:rsidR="0094614C" w:rsidRPr="0094614C">
              <w:rPr>
                <w:rFonts w:ascii="Times New Roman" w:eastAsia="Times New Roman" w:hAnsi="Times New Roman" w:cs="Times New Roman"/>
                <w:kern w:val="0"/>
                <w:lang w:eastAsia="hr-HR"/>
                <w14:ligatures w14:val="none"/>
              </w:rPr>
              <w:t>.</w:t>
            </w:r>
            <w:r>
              <w:rPr>
                <w:rFonts w:ascii="Times New Roman" w:eastAsia="Times New Roman" w:hAnsi="Times New Roman" w:cs="Times New Roman"/>
                <w:kern w:val="0"/>
                <w:lang w:eastAsia="hr-HR"/>
                <w14:ligatures w14:val="none"/>
              </w:rPr>
              <w:t>C</w:t>
            </w:r>
          </w:p>
        </w:tc>
        <w:tc>
          <w:tcPr>
            <w:tcW w:w="350" w:type="dxa"/>
          </w:tcPr>
          <w:p w14:paraId="162B07EB"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BDB746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20</w:t>
            </w:r>
          </w:p>
        </w:tc>
        <w:tc>
          <w:tcPr>
            <w:tcW w:w="351" w:type="dxa"/>
          </w:tcPr>
          <w:p w14:paraId="7D0E39F5"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0" w:type="dxa"/>
          </w:tcPr>
          <w:p w14:paraId="25D26D55"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14B91D24"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1" w:type="dxa"/>
          </w:tcPr>
          <w:p w14:paraId="1C9F9797"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578" w:type="dxa"/>
          </w:tcPr>
          <w:p w14:paraId="31874776"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22</w:t>
            </w:r>
          </w:p>
        </w:tc>
      </w:tr>
      <w:tr w:rsidR="0094614C" w:rsidRPr="0094614C" w14:paraId="2D3B98E9" w14:textId="77777777" w:rsidTr="006F1258">
        <w:tc>
          <w:tcPr>
            <w:tcW w:w="1245" w:type="dxa"/>
          </w:tcPr>
          <w:p w14:paraId="34E6A868" w14:textId="77777777" w:rsidR="0094614C" w:rsidRPr="0094614C" w:rsidRDefault="0094614C" w:rsidP="0094614C">
            <w:pPr>
              <w:spacing w:after="0" w:line="240" w:lineRule="auto"/>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GORDANA V. BIKIĆ</w:t>
            </w:r>
          </w:p>
        </w:tc>
        <w:tc>
          <w:tcPr>
            <w:tcW w:w="350" w:type="dxa"/>
          </w:tcPr>
          <w:p w14:paraId="0FD7718E" w14:textId="136B1660" w:rsidR="0094614C" w:rsidRPr="0094614C" w:rsidRDefault="006224E9"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5</w:t>
            </w:r>
          </w:p>
        </w:tc>
        <w:tc>
          <w:tcPr>
            <w:tcW w:w="351" w:type="dxa"/>
          </w:tcPr>
          <w:p w14:paraId="572C0AE8"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4FAB5A92" w14:textId="00290F41"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7BBE6947" w14:textId="0E46181A" w:rsidR="0094614C" w:rsidRPr="0094614C" w:rsidRDefault="006224E9"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5</w:t>
            </w:r>
          </w:p>
        </w:tc>
        <w:tc>
          <w:tcPr>
            <w:tcW w:w="351" w:type="dxa"/>
          </w:tcPr>
          <w:p w14:paraId="52D9CB9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8654BF0"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311EDA01" w14:textId="42C7A812"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79E2B76" w14:textId="32174BE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59F61233"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5025218B"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3B84A45E" w14:textId="00879B80" w:rsidR="0094614C" w:rsidRPr="0094614C" w:rsidRDefault="006224E9"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w:t>
            </w:r>
          </w:p>
        </w:tc>
        <w:tc>
          <w:tcPr>
            <w:tcW w:w="351" w:type="dxa"/>
          </w:tcPr>
          <w:p w14:paraId="6AA27FF0" w14:textId="6D65329F" w:rsidR="0094614C" w:rsidRPr="0094614C" w:rsidRDefault="006224E9"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w:t>
            </w:r>
          </w:p>
        </w:tc>
        <w:tc>
          <w:tcPr>
            <w:tcW w:w="351" w:type="dxa"/>
          </w:tcPr>
          <w:p w14:paraId="77131990"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32C8A16C"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55E58CAB" w14:textId="5603B84C"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62524D31" w14:textId="5E53F5A6"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A683F2C" w14:textId="1B141615" w:rsidR="0094614C" w:rsidRPr="0094614C" w:rsidRDefault="006224E9"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5</w:t>
            </w:r>
            <w:r w:rsidR="0094614C" w:rsidRPr="0094614C">
              <w:rPr>
                <w:rFonts w:ascii="Times New Roman" w:eastAsia="Times New Roman" w:hAnsi="Times New Roman" w:cs="Times New Roman"/>
                <w:kern w:val="0"/>
                <w:lang w:eastAsia="hr-HR"/>
                <w14:ligatures w14:val="none"/>
              </w:rPr>
              <w:t>.D</w:t>
            </w:r>
          </w:p>
        </w:tc>
        <w:tc>
          <w:tcPr>
            <w:tcW w:w="350" w:type="dxa"/>
          </w:tcPr>
          <w:p w14:paraId="5C4C43D0"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74D271A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20</w:t>
            </w:r>
          </w:p>
        </w:tc>
        <w:tc>
          <w:tcPr>
            <w:tcW w:w="351" w:type="dxa"/>
          </w:tcPr>
          <w:p w14:paraId="4860085C"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0" w:type="dxa"/>
          </w:tcPr>
          <w:p w14:paraId="272D9DD8"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1C0D3AF1"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1" w:type="dxa"/>
          </w:tcPr>
          <w:p w14:paraId="429AF05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578" w:type="dxa"/>
          </w:tcPr>
          <w:p w14:paraId="4D03FE32"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22</w:t>
            </w:r>
          </w:p>
        </w:tc>
      </w:tr>
    </w:tbl>
    <w:p w14:paraId="6265E6D4" w14:textId="77777777" w:rsidR="0094614C" w:rsidRPr="0094614C" w:rsidRDefault="0094614C" w:rsidP="0094614C">
      <w:pPr>
        <w:spacing w:after="0" w:line="360" w:lineRule="auto"/>
        <w:rPr>
          <w:rFonts w:ascii="Times New Roman" w:eastAsia="Times New Roman" w:hAnsi="Times New Roman" w:cs="Times New Roman"/>
          <w:b/>
          <w:kern w:val="0"/>
          <w:lang w:eastAsia="hr-HR"/>
          <w14:ligatures w14:val="none"/>
        </w:rPr>
      </w:pPr>
    </w:p>
    <w:p w14:paraId="7A553817" w14:textId="77777777" w:rsidR="0094614C" w:rsidRPr="0094614C" w:rsidRDefault="0094614C" w:rsidP="0094614C">
      <w:pPr>
        <w:spacing w:after="0" w:line="360" w:lineRule="auto"/>
        <w:rPr>
          <w:rFonts w:ascii="Times New Roman" w:eastAsia="Times New Roman" w:hAnsi="Times New Roman" w:cs="Times New Roman"/>
          <w:b/>
          <w:kern w:val="0"/>
          <w:lang w:eastAsia="hr-HR"/>
          <w14:ligatures w14:val="none"/>
        </w:rPr>
      </w:pPr>
    </w:p>
    <w:p w14:paraId="3255CBD5" w14:textId="77777777" w:rsidR="0094614C" w:rsidRPr="0094614C" w:rsidRDefault="0094614C" w:rsidP="0094614C">
      <w:pPr>
        <w:spacing w:after="0" w:line="360" w:lineRule="auto"/>
        <w:rPr>
          <w:rFonts w:ascii="Times New Roman" w:eastAsia="Times New Roman" w:hAnsi="Times New Roman" w:cs="Times New Roman"/>
          <w:b/>
          <w:bCs/>
          <w:smallCaps/>
          <w:spacing w:val="5"/>
          <w:kern w:val="0"/>
          <w:lang w:eastAsia="hr-HR"/>
          <w14:ligatures w14:val="none"/>
        </w:rPr>
      </w:pPr>
      <w:r w:rsidRPr="0094614C">
        <w:rPr>
          <w:rFonts w:ascii="Times New Roman" w:eastAsia="Times New Roman" w:hAnsi="Times New Roman" w:cs="Times New Roman"/>
          <w:b/>
          <w:bCs/>
          <w:smallCaps/>
          <w:spacing w:val="5"/>
          <w:kern w:val="0"/>
          <w:lang w:eastAsia="hr-HR"/>
          <w14:ligatures w14:val="none"/>
        </w:rPr>
        <w:t xml:space="preserve">GLAZBENA KULTURA, LIKOVNA KULTURA, TEHNIČKA KULTURA </w:t>
      </w:r>
    </w:p>
    <w:p w14:paraId="20797F6D" w14:textId="77777777" w:rsidR="0094614C" w:rsidRPr="0094614C" w:rsidRDefault="0094614C" w:rsidP="0094614C">
      <w:pPr>
        <w:spacing w:after="0" w:line="360" w:lineRule="auto"/>
        <w:rPr>
          <w:rFonts w:ascii="Times New Roman" w:eastAsia="Times New Roman" w:hAnsi="Times New Roman" w:cs="Times New Roman"/>
          <w:b/>
          <w:bCs/>
          <w:smallCaps/>
          <w:spacing w:val="5"/>
          <w:kern w:val="0"/>
          <w:lang w:eastAsia="hr-HR"/>
          <w14:ligatures w14:val="non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5"/>
        <w:gridCol w:w="350"/>
        <w:gridCol w:w="351"/>
        <w:gridCol w:w="351"/>
        <w:gridCol w:w="350"/>
        <w:gridCol w:w="351"/>
        <w:gridCol w:w="351"/>
        <w:gridCol w:w="350"/>
        <w:gridCol w:w="351"/>
        <w:gridCol w:w="351"/>
        <w:gridCol w:w="351"/>
        <w:gridCol w:w="350"/>
        <w:gridCol w:w="351"/>
        <w:gridCol w:w="351"/>
        <w:gridCol w:w="350"/>
        <w:gridCol w:w="351"/>
        <w:gridCol w:w="351"/>
        <w:gridCol w:w="351"/>
        <w:gridCol w:w="350"/>
        <w:gridCol w:w="351"/>
        <w:gridCol w:w="351"/>
        <w:gridCol w:w="350"/>
        <w:gridCol w:w="351"/>
        <w:gridCol w:w="351"/>
        <w:gridCol w:w="578"/>
      </w:tblGrid>
      <w:tr w:rsidR="0094614C" w:rsidRPr="0094614C" w14:paraId="294D99A1" w14:textId="77777777" w:rsidTr="006F1258">
        <w:trPr>
          <w:cantSplit/>
          <w:trHeight w:val="1134"/>
        </w:trPr>
        <w:tc>
          <w:tcPr>
            <w:tcW w:w="1245" w:type="dxa"/>
            <w:vAlign w:val="center"/>
          </w:tcPr>
          <w:p w14:paraId="701A324A" w14:textId="77777777" w:rsidR="0094614C" w:rsidRPr="0094614C" w:rsidRDefault="0094614C" w:rsidP="0094614C">
            <w:pPr>
              <w:spacing w:after="0" w:line="240" w:lineRule="auto"/>
              <w:jc w:val="center"/>
              <w:rPr>
                <w:rFonts w:ascii="Times New Roman" w:eastAsia="Times New Roman" w:hAnsi="Times New Roman" w:cs="Times New Roman"/>
                <w:b/>
                <w:kern w:val="0"/>
                <w:sz w:val="20"/>
                <w:szCs w:val="20"/>
                <w:lang w:eastAsia="hr-HR"/>
                <w14:ligatures w14:val="none"/>
              </w:rPr>
            </w:pPr>
            <w:r w:rsidRPr="0094614C">
              <w:rPr>
                <w:rFonts w:ascii="Times New Roman" w:eastAsia="Times New Roman" w:hAnsi="Times New Roman" w:cs="Times New Roman"/>
                <w:b/>
                <w:kern w:val="0"/>
                <w:sz w:val="20"/>
                <w:szCs w:val="20"/>
                <w:lang w:eastAsia="hr-HR"/>
                <w14:ligatures w14:val="none"/>
              </w:rPr>
              <w:t xml:space="preserve">IME I PREZIME </w:t>
            </w:r>
            <w:r w:rsidRPr="0094614C">
              <w:rPr>
                <w:rFonts w:ascii="Times New Roman" w:eastAsia="Times New Roman" w:hAnsi="Times New Roman" w:cs="Times New Roman"/>
                <w:b/>
                <w:kern w:val="0"/>
                <w:sz w:val="16"/>
                <w:szCs w:val="16"/>
                <w:lang w:eastAsia="hr-HR"/>
                <w14:ligatures w14:val="none"/>
              </w:rPr>
              <w:t>UČITELJICE/</w:t>
            </w:r>
            <w:r w:rsidRPr="0094614C">
              <w:rPr>
                <w:rFonts w:ascii="Times New Roman" w:eastAsia="Times New Roman" w:hAnsi="Times New Roman" w:cs="Times New Roman"/>
                <w:b/>
                <w:kern w:val="0"/>
                <w:sz w:val="18"/>
                <w:szCs w:val="18"/>
                <w:lang w:eastAsia="hr-HR"/>
                <w14:ligatures w14:val="none"/>
              </w:rPr>
              <w:t>UČITELJA</w:t>
            </w:r>
          </w:p>
        </w:tc>
        <w:tc>
          <w:tcPr>
            <w:tcW w:w="350" w:type="dxa"/>
            <w:textDirection w:val="btLr"/>
            <w:vAlign w:val="center"/>
          </w:tcPr>
          <w:p w14:paraId="38083BD7"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5.A</w:t>
            </w:r>
          </w:p>
        </w:tc>
        <w:tc>
          <w:tcPr>
            <w:tcW w:w="351" w:type="dxa"/>
            <w:textDirection w:val="btLr"/>
            <w:vAlign w:val="center"/>
          </w:tcPr>
          <w:p w14:paraId="2EEC83CB"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5.B</w:t>
            </w:r>
          </w:p>
        </w:tc>
        <w:tc>
          <w:tcPr>
            <w:tcW w:w="351" w:type="dxa"/>
            <w:textDirection w:val="btLr"/>
            <w:vAlign w:val="center"/>
          </w:tcPr>
          <w:p w14:paraId="4288D0AC"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5.C</w:t>
            </w:r>
          </w:p>
        </w:tc>
        <w:tc>
          <w:tcPr>
            <w:tcW w:w="350" w:type="dxa"/>
            <w:textDirection w:val="btLr"/>
            <w:vAlign w:val="center"/>
          </w:tcPr>
          <w:p w14:paraId="15BA2CBB"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5.D</w:t>
            </w:r>
          </w:p>
        </w:tc>
        <w:tc>
          <w:tcPr>
            <w:tcW w:w="351" w:type="dxa"/>
            <w:textDirection w:val="btLr"/>
            <w:vAlign w:val="center"/>
          </w:tcPr>
          <w:p w14:paraId="2252B809"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6.A</w:t>
            </w:r>
          </w:p>
        </w:tc>
        <w:tc>
          <w:tcPr>
            <w:tcW w:w="351" w:type="dxa"/>
            <w:textDirection w:val="btLr"/>
            <w:vAlign w:val="center"/>
          </w:tcPr>
          <w:p w14:paraId="5A6AEA4A"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6.B</w:t>
            </w:r>
          </w:p>
        </w:tc>
        <w:tc>
          <w:tcPr>
            <w:tcW w:w="350" w:type="dxa"/>
            <w:textDirection w:val="btLr"/>
            <w:vAlign w:val="center"/>
          </w:tcPr>
          <w:p w14:paraId="52AAFB7D"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6.C</w:t>
            </w:r>
          </w:p>
        </w:tc>
        <w:tc>
          <w:tcPr>
            <w:tcW w:w="351" w:type="dxa"/>
            <w:textDirection w:val="btLr"/>
            <w:vAlign w:val="center"/>
          </w:tcPr>
          <w:p w14:paraId="047EC5C0"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6.D</w:t>
            </w:r>
          </w:p>
        </w:tc>
        <w:tc>
          <w:tcPr>
            <w:tcW w:w="351" w:type="dxa"/>
            <w:textDirection w:val="btLr"/>
            <w:vAlign w:val="center"/>
          </w:tcPr>
          <w:p w14:paraId="0E751A57"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7.A</w:t>
            </w:r>
          </w:p>
        </w:tc>
        <w:tc>
          <w:tcPr>
            <w:tcW w:w="351" w:type="dxa"/>
            <w:textDirection w:val="btLr"/>
            <w:vAlign w:val="center"/>
          </w:tcPr>
          <w:p w14:paraId="3D8028F0"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7.B</w:t>
            </w:r>
          </w:p>
        </w:tc>
        <w:tc>
          <w:tcPr>
            <w:tcW w:w="350" w:type="dxa"/>
            <w:textDirection w:val="btLr"/>
            <w:vAlign w:val="center"/>
          </w:tcPr>
          <w:p w14:paraId="78AF54E7"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7.C</w:t>
            </w:r>
          </w:p>
        </w:tc>
        <w:tc>
          <w:tcPr>
            <w:tcW w:w="351" w:type="dxa"/>
            <w:textDirection w:val="btLr"/>
            <w:vAlign w:val="center"/>
          </w:tcPr>
          <w:p w14:paraId="79591A53"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7.D</w:t>
            </w:r>
          </w:p>
        </w:tc>
        <w:tc>
          <w:tcPr>
            <w:tcW w:w="351" w:type="dxa"/>
            <w:textDirection w:val="btLr"/>
            <w:vAlign w:val="center"/>
          </w:tcPr>
          <w:p w14:paraId="6A53DE75"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8.A</w:t>
            </w:r>
          </w:p>
        </w:tc>
        <w:tc>
          <w:tcPr>
            <w:tcW w:w="350" w:type="dxa"/>
            <w:textDirection w:val="btLr"/>
            <w:vAlign w:val="center"/>
          </w:tcPr>
          <w:p w14:paraId="2E8A1588"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8.B</w:t>
            </w:r>
          </w:p>
        </w:tc>
        <w:tc>
          <w:tcPr>
            <w:tcW w:w="351" w:type="dxa"/>
            <w:textDirection w:val="btLr"/>
            <w:vAlign w:val="center"/>
          </w:tcPr>
          <w:p w14:paraId="0268D2E2"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8.C</w:t>
            </w:r>
          </w:p>
        </w:tc>
        <w:tc>
          <w:tcPr>
            <w:tcW w:w="351" w:type="dxa"/>
            <w:textDirection w:val="btLr"/>
            <w:vAlign w:val="center"/>
          </w:tcPr>
          <w:p w14:paraId="0A6EDEBA"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8.D</w:t>
            </w:r>
          </w:p>
        </w:tc>
        <w:tc>
          <w:tcPr>
            <w:tcW w:w="351" w:type="dxa"/>
            <w:textDirection w:val="btLr"/>
            <w:vAlign w:val="center"/>
          </w:tcPr>
          <w:p w14:paraId="5A634902"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RAZREDNIŠTVO</w:t>
            </w:r>
          </w:p>
        </w:tc>
        <w:tc>
          <w:tcPr>
            <w:tcW w:w="350" w:type="dxa"/>
            <w:textDirection w:val="btLr"/>
          </w:tcPr>
          <w:p w14:paraId="2DF4AE7B"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OSTALO DO PUNE SATNIC</w:t>
            </w:r>
          </w:p>
        </w:tc>
        <w:tc>
          <w:tcPr>
            <w:tcW w:w="351" w:type="dxa"/>
            <w:textDirection w:val="btLr"/>
          </w:tcPr>
          <w:p w14:paraId="1ED66A4B"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UKUPNO</w:t>
            </w:r>
          </w:p>
        </w:tc>
        <w:tc>
          <w:tcPr>
            <w:tcW w:w="351" w:type="dxa"/>
            <w:textDirection w:val="btLr"/>
            <w:vAlign w:val="center"/>
          </w:tcPr>
          <w:p w14:paraId="22B88F46"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DOPUNSKA</w:t>
            </w:r>
          </w:p>
        </w:tc>
        <w:tc>
          <w:tcPr>
            <w:tcW w:w="350" w:type="dxa"/>
            <w:textDirection w:val="btLr"/>
            <w:vAlign w:val="center"/>
          </w:tcPr>
          <w:p w14:paraId="1D5D239C"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DODATNA</w:t>
            </w:r>
          </w:p>
        </w:tc>
        <w:tc>
          <w:tcPr>
            <w:tcW w:w="351" w:type="dxa"/>
            <w:textDirection w:val="btLr"/>
            <w:vAlign w:val="center"/>
          </w:tcPr>
          <w:p w14:paraId="192BCD79"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INA</w:t>
            </w:r>
          </w:p>
        </w:tc>
        <w:tc>
          <w:tcPr>
            <w:tcW w:w="351" w:type="dxa"/>
            <w:textDirection w:val="btLr"/>
            <w:vAlign w:val="center"/>
          </w:tcPr>
          <w:p w14:paraId="40765E78"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OLAKŠICA/ OSTALO</w:t>
            </w:r>
          </w:p>
        </w:tc>
        <w:tc>
          <w:tcPr>
            <w:tcW w:w="578" w:type="dxa"/>
            <w:textDirection w:val="btLr"/>
            <w:vAlign w:val="center"/>
          </w:tcPr>
          <w:p w14:paraId="1812EE53"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UKUPNO SATI</w:t>
            </w:r>
          </w:p>
        </w:tc>
      </w:tr>
      <w:tr w:rsidR="0094614C" w:rsidRPr="0094614C" w14:paraId="34D03807" w14:textId="77777777" w:rsidTr="006F1258">
        <w:tc>
          <w:tcPr>
            <w:tcW w:w="1245" w:type="dxa"/>
          </w:tcPr>
          <w:p w14:paraId="210B872A" w14:textId="77777777" w:rsidR="0094614C" w:rsidRPr="0094614C" w:rsidRDefault="0094614C" w:rsidP="0094614C">
            <w:pPr>
              <w:spacing w:after="0" w:line="240" w:lineRule="auto"/>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SNJEŽANA KRIVAK ĐUD</w:t>
            </w:r>
          </w:p>
        </w:tc>
        <w:tc>
          <w:tcPr>
            <w:tcW w:w="350" w:type="dxa"/>
          </w:tcPr>
          <w:p w14:paraId="524D0948"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1" w:type="dxa"/>
          </w:tcPr>
          <w:p w14:paraId="706A03B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1" w:type="dxa"/>
          </w:tcPr>
          <w:p w14:paraId="2E1E8224"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0" w:type="dxa"/>
          </w:tcPr>
          <w:p w14:paraId="63736B21"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1" w:type="dxa"/>
          </w:tcPr>
          <w:p w14:paraId="5DE1B8D6"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1" w:type="dxa"/>
          </w:tcPr>
          <w:p w14:paraId="377CE081"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0" w:type="dxa"/>
          </w:tcPr>
          <w:p w14:paraId="4CBD8AE1"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1" w:type="dxa"/>
          </w:tcPr>
          <w:p w14:paraId="1E85C7A9"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1" w:type="dxa"/>
          </w:tcPr>
          <w:p w14:paraId="0D4963C8"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1" w:type="dxa"/>
          </w:tcPr>
          <w:p w14:paraId="5385AAC6"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0" w:type="dxa"/>
          </w:tcPr>
          <w:p w14:paraId="49F553D5"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1" w:type="dxa"/>
          </w:tcPr>
          <w:p w14:paraId="639DED6A"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1" w:type="dxa"/>
          </w:tcPr>
          <w:p w14:paraId="3CA9EFF2"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0" w:type="dxa"/>
          </w:tcPr>
          <w:p w14:paraId="5E66FB17"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1" w:type="dxa"/>
          </w:tcPr>
          <w:p w14:paraId="2FBB9BF1"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1" w:type="dxa"/>
          </w:tcPr>
          <w:p w14:paraId="4B5A2652"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1" w:type="dxa"/>
          </w:tcPr>
          <w:p w14:paraId="5C7CF35A" w14:textId="03BFBCB2"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40909C30"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r w:rsidRPr="0094614C">
              <w:rPr>
                <w:rFonts w:ascii="Times New Roman" w:eastAsia="Times New Roman" w:hAnsi="Times New Roman" w:cs="Times New Roman"/>
                <w:kern w:val="0"/>
                <w:vertAlign w:val="superscript"/>
                <w:lang w:eastAsia="hr-HR"/>
                <w14:ligatures w14:val="none"/>
              </w:rPr>
              <w:footnoteReference w:id="4"/>
            </w:r>
          </w:p>
        </w:tc>
        <w:tc>
          <w:tcPr>
            <w:tcW w:w="351" w:type="dxa"/>
          </w:tcPr>
          <w:p w14:paraId="06C4A4C6" w14:textId="27C0A3E1" w:rsidR="0094614C" w:rsidRPr="0094614C" w:rsidRDefault="00114823"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18</w:t>
            </w:r>
          </w:p>
        </w:tc>
        <w:tc>
          <w:tcPr>
            <w:tcW w:w="351" w:type="dxa"/>
          </w:tcPr>
          <w:p w14:paraId="40F1F069"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1CA0B3A1"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5C17E5E7"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1BDBB486"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578" w:type="dxa"/>
          </w:tcPr>
          <w:p w14:paraId="56A937D8"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22</w:t>
            </w:r>
          </w:p>
        </w:tc>
      </w:tr>
      <w:tr w:rsidR="0094614C" w:rsidRPr="0094614C" w14:paraId="1124530F" w14:textId="77777777" w:rsidTr="006F1258">
        <w:tc>
          <w:tcPr>
            <w:tcW w:w="1245" w:type="dxa"/>
          </w:tcPr>
          <w:p w14:paraId="3302473A" w14:textId="77777777" w:rsidR="0094614C" w:rsidRPr="0094614C" w:rsidRDefault="0094614C" w:rsidP="0094614C">
            <w:pPr>
              <w:spacing w:after="0" w:line="240" w:lineRule="auto"/>
              <w:rPr>
                <w:rFonts w:ascii="Times New Roman" w:eastAsia="Times New Roman" w:hAnsi="Times New Roman" w:cs="Times New Roman"/>
                <w:kern w:val="0"/>
                <w:sz w:val="20"/>
                <w:szCs w:val="20"/>
                <w:lang w:eastAsia="hr-HR"/>
                <w14:ligatures w14:val="none"/>
              </w:rPr>
            </w:pPr>
          </w:p>
        </w:tc>
        <w:tc>
          <w:tcPr>
            <w:tcW w:w="350" w:type="dxa"/>
          </w:tcPr>
          <w:p w14:paraId="79733803"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5438B0EB"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1DE7FB85"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67A8D01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5244EE95"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981A23F"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3D3A15B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7860DF1B"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75BFAC8"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5EB09AC1"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382DBE9F"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4DF6B1C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C0FEFB9"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5A6C5569"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91588BF"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1A2BB492"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19BB0CD3"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37E7AE94"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4E2138E2"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6B901D20"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12BA4B77"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FEDCB02"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091B6B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578" w:type="dxa"/>
          </w:tcPr>
          <w:p w14:paraId="611C2E2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r>
      <w:tr w:rsidR="0094614C" w:rsidRPr="0094614C" w14:paraId="71368784" w14:textId="77777777" w:rsidTr="006F1258">
        <w:tc>
          <w:tcPr>
            <w:tcW w:w="1245" w:type="dxa"/>
          </w:tcPr>
          <w:p w14:paraId="399330B4" w14:textId="5C922BFE" w:rsidR="004235C9" w:rsidRPr="0094614C" w:rsidRDefault="0094614C" w:rsidP="0094614C">
            <w:pPr>
              <w:spacing w:after="0" w:line="240" w:lineRule="auto"/>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MARIJA PLEČKO HRŠAK</w:t>
            </w:r>
            <w:r w:rsidR="004235C9">
              <w:rPr>
                <w:rFonts w:ascii="Times New Roman" w:eastAsia="Times New Roman" w:hAnsi="Times New Roman" w:cs="Times New Roman"/>
                <w:kern w:val="0"/>
                <w:sz w:val="20"/>
                <w:szCs w:val="20"/>
                <w:lang w:eastAsia="hr-HR"/>
                <w14:ligatures w14:val="none"/>
              </w:rPr>
              <w:t xml:space="preserve"> </w:t>
            </w:r>
          </w:p>
        </w:tc>
        <w:tc>
          <w:tcPr>
            <w:tcW w:w="350" w:type="dxa"/>
          </w:tcPr>
          <w:p w14:paraId="5EC04374"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1" w:type="dxa"/>
          </w:tcPr>
          <w:p w14:paraId="10E89FB8"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1" w:type="dxa"/>
          </w:tcPr>
          <w:p w14:paraId="474422DF"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0" w:type="dxa"/>
          </w:tcPr>
          <w:p w14:paraId="1BFA945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1" w:type="dxa"/>
          </w:tcPr>
          <w:p w14:paraId="771A74F8"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1" w:type="dxa"/>
          </w:tcPr>
          <w:p w14:paraId="4D064F58"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0" w:type="dxa"/>
          </w:tcPr>
          <w:p w14:paraId="061EC98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1" w:type="dxa"/>
          </w:tcPr>
          <w:p w14:paraId="6626CCE2"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1" w:type="dxa"/>
          </w:tcPr>
          <w:p w14:paraId="798EEFD0"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1" w:type="dxa"/>
          </w:tcPr>
          <w:p w14:paraId="7B92E61C"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0" w:type="dxa"/>
          </w:tcPr>
          <w:p w14:paraId="4D92C193"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1" w:type="dxa"/>
          </w:tcPr>
          <w:p w14:paraId="1218F28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1" w:type="dxa"/>
          </w:tcPr>
          <w:p w14:paraId="621DF65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0" w:type="dxa"/>
          </w:tcPr>
          <w:p w14:paraId="32816A9C"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1" w:type="dxa"/>
          </w:tcPr>
          <w:p w14:paraId="29E3C32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1" w:type="dxa"/>
          </w:tcPr>
          <w:p w14:paraId="21C393C1"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1" w:type="dxa"/>
          </w:tcPr>
          <w:p w14:paraId="670816FF" w14:textId="635B543F" w:rsidR="0094614C" w:rsidRPr="0094614C" w:rsidRDefault="00114823"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6</w:t>
            </w:r>
            <w:r w:rsidR="0094614C" w:rsidRPr="0094614C">
              <w:rPr>
                <w:rFonts w:ascii="Times New Roman" w:eastAsia="Times New Roman" w:hAnsi="Times New Roman" w:cs="Times New Roman"/>
                <w:kern w:val="0"/>
                <w:lang w:eastAsia="hr-HR"/>
                <w14:ligatures w14:val="none"/>
              </w:rPr>
              <w:t>.B</w:t>
            </w:r>
          </w:p>
        </w:tc>
        <w:tc>
          <w:tcPr>
            <w:tcW w:w="350" w:type="dxa"/>
          </w:tcPr>
          <w:p w14:paraId="3C672435"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r w:rsidRPr="0094614C">
              <w:rPr>
                <w:rFonts w:ascii="Times New Roman" w:eastAsia="Times New Roman" w:hAnsi="Times New Roman" w:cs="Times New Roman"/>
                <w:kern w:val="0"/>
                <w:vertAlign w:val="superscript"/>
                <w:lang w:eastAsia="hr-HR"/>
                <w14:ligatures w14:val="none"/>
              </w:rPr>
              <w:footnoteReference w:id="5"/>
            </w:r>
          </w:p>
        </w:tc>
        <w:tc>
          <w:tcPr>
            <w:tcW w:w="351" w:type="dxa"/>
          </w:tcPr>
          <w:p w14:paraId="5BE4CA7C"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20</w:t>
            </w:r>
          </w:p>
        </w:tc>
        <w:tc>
          <w:tcPr>
            <w:tcW w:w="351" w:type="dxa"/>
          </w:tcPr>
          <w:p w14:paraId="7338F0F4"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6A80AEC8"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65BE2F75"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4C2F7E8F"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578" w:type="dxa"/>
          </w:tcPr>
          <w:p w14:paraId="551712BC"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22</w:t>
            </w:r>
          </w:p>
        </w:tc>
      </w:tr>
      <w:tr w:rsidR="0094614C" w:rsidRPr="0094614C" w14:paraId="472A98C0" w14:textId="77777777" w:rsidTr="006F1258">
        <w:tc>
          <w:tcPr>
            <w:tcW w:w="1245" w:type="dxa"/>
          </w:tcPr>
          <w:p w14:paraId="53F9CF42" w14:textId="77777777" w:rsidR="0094614C" w:rsidRPr="0094614C" w:rsidRDefault="0094614C" w:rsidP="0094614C">
            <w:pPr>
              <w:spacing w:after="0" w:line="240" w:lineRule="auto"/>
              <w:rPr>
                <w:rFonts w:ascii="Times New Roman" w:eastAsia="Times New Roman" w:hAnsi="Times New Roman" w:cs="Times New Roman"/>
                <w:kern w:val="0"/>
                <w:sz w:val="20"/>
                <w:szCs w:val="20"/>
                <w:lang w:eastAsia="hr-HR"/>
                <w14:ligatures w14:val="none"/>
              </w:rPr>
            </w:pPr>
          </w:p>
        </w:tc>
        <w:tc>
          <w:tcPr>
            <w:tcW w:w="350" w:type="dxa"/>
          </w:tcPr>
          <w:p w14:paraId="3190FE01"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226D3CD7"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53C3BABA"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16DF5B5F"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11C11146"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6C06207"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0D7D77D8"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216B5005"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2CE98C49"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16B79667"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1C11A4A5"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6BE5FC65"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7110A035"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25DEF24A"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7501BD0C"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5EBE7017"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4ADF1093"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6A8BB8A8"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D37FC65"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7DA6FBB"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51FD25E2"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77A33DD8"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4C887324"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578" w:type="dxa"/>
          </w:tcPr>
          <w:p w14:paraId="29B606AB"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r>
      <w:tr w:rsidR="0094614C" w:rsidRPr="0094614C" w14:paraId="0DA10265" w14:textId="77777777" w:rsidTr="006F1258">
        <w:tc>
          <w:tcPr>
            <w:tcW w:w="1245" w:type="dxa"/>
          </w:tcPr>
          <w:p w14:paraId="4832D44B" w14:textId="77777777" w:rsidR="0094614C" w:rsidRPr="0094614C" w:rsidRDefault="0094614C" w:rsidP="0094614C">
            <w:pPr>
              <w:spacing w:after="0" w:line="240" w:lineRule="auto"/>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VINKO GAVRAN</w:t>
            </w:r>
          </w:p>
        </w:tc>
        <w:tc>
          <w:tcPr>
            <w:tcW w:w="350" w:type="dxa"/>
          </w:tcPr>
          <w:p w14:paraId="61071337"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1" w:type="dxa"/>
          </w:tcPr>
          <w:p w14:paraId="67791A3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1" w:type="dxa"/>
          </w:tcPr>
          <w:p w14:paraId="2BF0A0A1"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0" w:type="dxa"/>
          </w:tcPr>
          <w:p w14:paraId="494F0DB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1" w:type="dxa"/>
          </w:tcPr>
          <w:p w14:paraId="78CEEFE9"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1" w:type="dxa"/>
          </w:tcPr>
          <w:p w14:paraId="35D6BF32"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0" w:type="dxa"/>
          </w:tcPr>
          <w:p w14:paraId="0A71BD41"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1" w:type="dxa"/>
          </w:tcPr>
          <w:p w14:paraId="48762328"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1" w:type="dxa"/>
          </w:tcPr>
          <w:p w14:paraId="772F8660"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1" w:type="dxa"/>
          </w:tcPr>
          <w:p w14:paraId="754310B3"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0" w:type="dxa"/>
          </w:tcPr>
          <w:p w14:paraId="28E49EBC"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1" w:type="dxa"/>
          </w:tcPr>
          <w:p w14:paraId="65AA67F0"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1" w:type="dxa"/>
          </w:tcPr>
          <w:p w14:paraId="556253A1"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0" w:type="dxa"/>
          </w:tcPr>
          <w:p w14:paraId="382F217A"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1" w:type="dxa"/>
          </w:tcPr>
          <w:p w14:paraId="032424EF"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1" w:type="dxa"/>
          </w:tcPr>
          <w:p w14:paraId="1CA98F9C"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1" w:type="dxa"/>
          </w:tcPr>
          <w:p w14:paraId="2FF722A6"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36F91605"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r w:rsidRPr="0094614C">
              <w:rPr>
                <w:rFonts w:ascii="Times New Roman" w:eastAsia="Times New Roman" w:hAnsi="Times New Roman" w:cs="Times New Roman"/>
                <w:kern w:val="0"/>
                <w:vertAlign w:val="superscript"/>
                <w:lang w:eastAsia="hr-HR"/>
                <w14:ligatures w14:val="none"/>
              </w:rPr>
              <w:footnoteReference w:id="6"/>
            </w:r>
          </w:p>
        </w:tc>
        <w:tc>
          <w:tcPr>
            <w:tcW w:w="351" w:type="dxa"/>
          </w:tcPr>
          <w:p w14:paraId="0CCE7DE2"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18</w:t>
            </w:r>
          </w:p>
        </w:tc>
        <w:tc>
          <w:tcPr>
            <w:tcW w:w="351" w:type="dxa"/>
          </w:tcPr>
          <w:p w14:paraId="68C00630"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29BA5D65"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6D9DAC21" w14:textId="5E6396D1" w:rsidR="0094614C" w:rsidRPr="0094614C" w:rsidRDefault="00114823"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54E14FEB" w14:textId="2D9DB707" w:rsidR="0094614C" w:rsidRPr="0094614C" w:rsidRDefault="00114823"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578" w:type="dxa"/>
          </w:tcPr>
          <w:p w14:paraId="62C3D3CB"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22</w:t>
            </w:r>
          </w:p>
        </w:tc>
      </w:tr>
    </w:tbl>
    <w:p w14:paraId="74E58287"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23CD6AD5"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1A88358A"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767A9F89"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594731A5" w14:textId="77777777" w:rsidR="0094614C" w:rsidRPr="0094614C" w:rsidRDefault="0094614C" w:rsidP="0094614C">
      <w:pPr>
        <w:spacing w:after="0" w:line="360" w:lineRule="auto"/>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bCs/>
          <w:smallCaps/>
          <w:spacing w:val="5"/>
          <w:kern w:val="0"/>
          <w:lang w:eastAsia="hr-HR"/>
          <w14:ligatures w14:val="none"/>
        </w:rPr>
        <w:t xml:space="preserve">MATEMATIKA I FIZIKA </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927"/>
        <w:gridCol w:w="350"/>
        <w:gridCol w:w="351"/>
        <w:gridCol w:w="351"/>
        <w:gridCol w:w="350"/>
        <w:gridCol w:w="351"/>
        <w:gridCol w:w="351"/>
        <w:gridCol w:w="350"/>
        <w:gridCol w:w="351"/>
        <w:gridCol w:w="351"/>
        <w:gridCol w:w="351"/>
        <w:gridCol w:w="350"/>
        <w:gridCol w:w="351"/>
        <w:gridCol w:w="351"/>
        <w:gridCol w:w="350"/>
        <w:gridCol w:w="351"/>
        <w:gridCol w:w="351"/>
        <w:gridCol w:w="351"/>
        <w:gridCol w:w="350"/>
        <w:gridCol w:w="351"/>
        <w:gridCol w:w="351"/>
        <w:gridCol w:w="350"/>
        <w:gridCol w:w="351"/>
        <w:gridCol w:w="351"/>
        <w:gridCol w:w="601"/>
      </w:tblGrid>
      <w:tr w:rsidR="0094614C" w:rsidRPr="0094614C" w14:paraId="195E0F6A" w14:textId="77777777" w:rsidTr="006F1258">
        <w:trPr>
          <w:cantSplit/>
          <w:trHeight w:val="1134"/>
        </w:trPr>
        <w:tc>
          <w:tcPr>
            <w:tcW w:w="613" w:type="dxa"/>
            <w:textDirection w:val="btLr"/>
            <w:vAlign w:val="center"/>
          </w:tcPr>
          <w:p w14:paraId="1B486FEB"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8"/>
                <w:szCs w:val="18"/>
                <w:lang w:eastAsia="hr-HR"/>
                <w14:ligatures w14:val="none"/>
              </w:rPr>
            </w:pPr>
            <w:r w:rsidRPr="0094614C">
              <w:rPr>
                <w:rFonts w:ascii="Times New Roman" w:eastAsia="Times New Roman" w:hAnsi="Times New Roman" w:cs="Times New Roman"/>
                <w:b/>
                <w:kern w:val="0"/>
                <w:sz w:val="18"/>
                <w:szCs w:val="18"/>
                <w:lang w:eastAsia="hr-HR"/>
                <w14:ligatures w14:val="none"/>
              </w:rPr>
              <w:t>RED. BROJ</w:t>
            </w:r>
          </w:p>
        </w:tc>
        <w:tc>
          <w:tcPr>
            <w:tcW w:w="927" w:type="dxa"/>
            <w:textDirection w:val="btLr"/>
            <w:vAlign w:val="center"/>
          </w:tcPr>
          <w:p w14:paraId="44FA5034"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8"/>
                <w:szCs w:val="18"/>
                <w:lang w:eastAsia="hr-HR"/>
                <w14:ligatures w14:val="none"/>
              </w:rPr>
            </w:pPr>
            <w:r w:rsidRPr="0094614C">
              <w:rPr>
                <w:rFonts w:ascii="Times New Roman" w:eastAsia="Times New Roman" w:hAnsi="Times New Roman" w:cs="Times New Roman"/>
                <w:b/>
                <w:kern w:val="0"/>
                <w:sz w:val="18"/>
                <w:szCs w:val="18"/>
                <w:lang w:eastAsia="hr-HR"/>
                <w14:ligatures w14:val="none"/>
              </w:rPr>
              <w:t xml:space="preserve">IME I PREZIME </w:t>
            </w:r>
            <w:r w:rsidRPr="0094614C">
              <w:rPr>
                <w:rFonts w:ascii="Times New Roman" w:eastAsia="Times New Roman" w:hAnsi="Times New Roman" w:cs="Times New Roman"/>
                <w:b/>
                <w:kern w:val="0"/>
                <w:sz w:val="16"/>
                <w:szCs w:val="16"/>
                <w:lang w:eastAsia="hr-HR"/>
                <w14:ligatures w14:val="none"/>
              </w:rPr>
              <w:t>UČITELJICE/UČITELJA</w:t>
            </w:r>
          </w:p>
        </w:tc>
        <w:tc>
          <w:tcPr>
            <w:tcW w:w="350" w:type="dxa"/>
            <w:textDirection w:val="btLr"/>
            <w:vAlign w:val="center"/>
          </w:tcPr>
          <w:p w14:paraId="51E3BFD1"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5.A</w:t>
            </w:r>
          </w:p>
        </w:tc>
        <w:tc>
          <w:tcPr>
            <w:tcW w:w="351" w:type="dxa"/>
            <w:textDirection w:val="btLr"/>
            <w:vAlign w:val="center"/>
          </w:tcPr>
          <w:p w14:paraId="2942A878"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5.B</w:t>
            </w:r>
          </w:p>
        </w:tc>
        <w:tc>
          <w:tcPr>
            <w:tcW w:w="351" w:type="dxa"/>
            <w:textDirection w:val="btLr"/>
            <w:vAlign w:val="center"/>
          </w:tcPr>
          <w:p w14:paraId="7D45BA83"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5.C</w:t>
            </w:r>
          </w:p>
        </w:tc>
        <w:tc>
          <w:tcPr>
            <w:tcW w:w="350" w:type="dxa"/>
            <w:textDirection w:val="btLr"/>
            <w:vAlign w:val="center"/>
          </w:tcPr>
          <w:p w14:paraId="77113942"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5.D</w:t>
            </w:r>
          </w:p>
        </w:tc>
        <w:tc>
          <w:tcPr>
            <w:tcW w:w="351" w:type="dxa"/>
            <w:textDirection w:val="btLr"/>
            <w:vAlign w:val="center"/>
          </w:tcPr>
          <w:p w14:paraId="6ACE9AFA"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6.A</w:t>
            </w:r>
          </w:p>
        </w:tc>
        <w:tc>
          <w:tcPr>
            <w:tcW w:w="351" w:type="dxa"/>
            <w:textDirection w:val="btLr"/>
            <w:vAlign w:val="center"/>
          </w:tcPr>
          <w:p w14:paraId="131C485B"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6.B</w:t>
            </w:r>
          </w:p>
        </w:tc>
        <w:tc>
          <w:tcPr>
            <w:tcW w:w="350" w:type="dxa"/>
            <w:textDirection w:val="btLr"/>
            <w:vAlign w:val="center"/>
          </w:tcPr>
          <w:p w14:paraId="3F109550"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6.C</w:t>
            </w:r>
          </w:p>
        </w:tc>
        <w:tc>
          <w:tcPr>
            <w:tcW w:w="351" w:type="dxa"/>
            <w:textDirection w:val="btLr"/>
            <w:vAlign w:val="center"/>
          </w:tcPr>
          <w:p w14:paraId="7A3CF820"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6.D</w:t>
            </w:r>
          </w:p>
        </w:tc>
        <w:tc>
          <w:tcPr>
            <w:tcW w:w="351" w:type="dxa"/>
            <w:textDirection w:val="btLr"/>
            <w:vAlign w:val="center"/>
          </w:tcPr>
          <w:p w14:paraId="1007CA35"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7.A</w:t>
            </w:r>
          </w:p>
        </w:tc>
        <w:tc>
          <w:tcPr>
            <w:tcW w:w="351" w:type="dxa"/>
            <w:textDirection w:val="btLr"/>
            <w:vAlign w:val="center"/>
          </w:tcPr>
          <w:p w14:paraId="15E4F9FF"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7.B</w:t>
            </w:r>
          </w:p>
        </w:tc>
        <w:tc>
          <w:tcPr>
            <w:tcW w:w="350" w:type="dxa"/>
            <w:textDirection w:val="btLr"/>
            <w:vAlign w:val="center"/>
          </w:tcPr>
          <w:p w14:paraId="0C575B98"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7.C</w:t>
            </w:r>
          </w:p>
        </w:tc>
        <w:tc>
          <w:tcPr>
            <w:tcW w:w="351" w:type="dxa"/>
            <w:textDirection w:val="btLr"/>
            <w:vAlign w:val="center"/>
          </w:tcPr>
          <w:p w14:paraId="0E61934A"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7.D</w:t>
            </w:r>
          </w:p>
        </w:tc>
        <w:tc>
          <w:tcPr>
            <w:tcW w:w="351" w:type="dxa"/>
            <w:textDirection w:val="btLr"/>
            <w:vAlign w:val="center"/>
          </w:tcPr>
          <w:p w14:paraId="505C32C8"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8.A</w:t>
            </w:r>
          </w:p>
        </w:tc>
        <w:tc>
          <w:tcPr>
            <w:tcW w:w="350" w:type="dxa"/>
            <w:textDirection w:val="btLr"/>
            <w:vAlign w:val="center"/>
          </w:tcPr>
          <w:p w14:paraId="7C1505A2"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8.B</w:t>
            </w:r>
          </w:p>
        </w:tc>
        <w:tc>
          <w:tcPr>
            <w:tcW w:w="351" w:type="dxa"/>
            <w:textDirection w:val="btLr"/>
            <w:vAlign w:val="center"/>
          </w:tcPr>
          <w:p w14:paraId="4D861608"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8.C</w:t>
            </w:r>
          </w:p>
        </w:tc>
        <w:tc>
          <w:tcPr>
            <w:tcW w:w="351" w:type="dxa"/>
            <w:textDirection w:val="btLr"/>
            <w:vAlign w:val="center"/>
          </w:tcPr>
          <w:p w14:paraId="2C080640"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8.D</w:t>
            </w:r>
          </w:p>
        </w:tc>
        <w:tc>
          <w:tcPr>
            <w:tcW w:w="351" w:type="dxa"/>
            <w:textDirection w:val="btLr"/>
            <w:vAlign w:val="center"/>
          </w:tcPr>
          <w:p w14:paraId="4AE49AD1"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RAZREDNIŠTVO</w:t>
            </w:r>
          </w:p>
        </w:tc>
        <w:tc>
          <w:tcPr>
            <w:tcW w:w="350" w:type="dxa"/>
            <w:textDirection w:val="btLr"/>
          </w:tcPr>
          <w:p w14:paraId="3F142E66"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OSTALO DO PUNE SATNIC</w:t>
            </w:r>
          </w:p>
        </w:tc>
        <w:tc>
          <w:tcPr>
            <w:tcW w:w="351" w:type="dxa"/>
            <w:textDirection w:val="btLr"/>
          </w:tcPr>
          <w:p w14:paraId="0444DD2B"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UKUPNO</w:t>
            </w:r>
          </w:p>
        </w:tc>
        <w:tc>
          <w:tcPr>
            <w:tcW w:w="351" w:type="dxa"/>
            <w:textDirection w:val="btLr"/>
            <w:vAlign w:val="center"/>
          </w:tcPr>
          <w:p w14:paraId="60E5737D"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DOPUNSKA</w:t>
            </w:r>
          </w:p>
        </w:tc>
        <w:tc>
          <w:tcPr>
            <w:tcW w:w="350" w:type="dxa"/>
            <w:textDirection w:val="btLr"/>
            <w:vAlign w:val="center"/>
          </w:tcPr>
          <w:p w14:paraId="5D8C7D71"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DODATNA</w:t>
            </w:r>
          </w:p>
        </w:tc>
        <w:tc>
          <w:tcPr>
            <w:tcW w:w="351" w:type="dxa"/>
            <w:textDirection w:val="btLr"/>
            <w:vAlign w:val="center"/>
          </w:tcPr>
          <w:p w14:paraId="71B53BA1"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INA</w:t>
            </w:r>
          </w:p>
        </w:tc>
        <w:tc>
          <w:tcPr>
            <w:tcW w:w="351" w:type="dxa"/>
            <w:textDirection w:val="btLr"/>
            <w:vAlign w:val="center"/>
          </w:tcPr>
          <w:p w14:paraId="50BD78B0"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OLAKŠICA/ OSTALO</w:t>
            </w:r>
          </w:p>
        </w:tc>
        <w:tc>
          <w:tcPr>
            <w:tcW w:w="601" w:type="dxa"/>
            <w:textDirection w:val="btLr"/>
            <w:vAlign w:val="center"/>
          </w:tcPr>
          <w:p w14:paraId="0FCBD2AE"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UKUPNO SATI</w:t>
            </w:r>
          </w:p>
        </w:tc>
      </w:tr>
      <w:tr w:rsidR="0094614C" w:rsidRPr="0094614C" w14:paraId="43A48EEC" w14:textId="77777777" w:rsidTr="006F1258">
        <w:tc>
          <w:tcPr>
            <w:tcW w:w="10207" w:type="dxa"/>
            <w:gridSpan w:val="26"/>
          </w:tcPr>
          <w:p w14:paraId="488223CF"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b/>
                <w:kern w:val="0"/>
                <w:lang w:eastAsia="hr-HR"/>
                <w14:ligatures w14:val="none"/>
              </w:rPr>
              <w:t>MATEMATIKA</w:t>
            </w:r>
          </w:p>
        </w:tc>
      </w:tr>
      <w:tr w:rsidR="0094614C" w:rsidRPr="0094614C" w14:paraId="463EF2EA" w14:textId="77777777" w:rsidTr="006F1258">
        <w:tc>
          <w:tcPr>
            <w:tcW w:w="1540" w:type="dxa"/>
            <w:gridSpan w:val="2"/>
          </w:tcPr>
          <w:p w14:paraId="1B0BBB98" w14:textId="77777777" w:rsidR="0094614C" w:rsidRPr="0094614C" w:rsidRDefault="0094614C" w:rsidP="0094614C">
            <w:pPr>
              <w:spacing w:after="0" w:line="240" w:lineRule="auto"/>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VERONIKA ANTOLKOVIĆ</w:t>
            </w:r>
          </w:p>
        </w:tc>
        <w:tc>
          <w:tcPr>
            <w:tcW w:w="350" w:type="dxa"/>
          </w:tcPr>
          <w:p w14:paraId="2C28711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26883689" w14:textId="15433D03"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52A0E6C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01C36028" w14:textId="4F88649F"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F4C808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74EC6688" w14:textId="5D0EAC06"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2C2660E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57611EC4" w14:textId="4B322051"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43E627A9" w14:textId="61471A68"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6F8C4BCB" w14:textId="16835EFD" w:rsidR="0094614C" w:rsidRPr="0094614C" w:rsidRDefault="00114823"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w:t>
            </w:r>
          </w:p>
        </w:tc>
        <w:tc>
          <w:tcPr>
            <w:tcW w:w="350" w:type="dxa"/>
          </w:tcPr>
          <w:p w14:paraId="74449CEF"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7457623" w14:textId="48DFC269" w:rsidR="0094614C" w:rsidRPr="0094614C" w:rsidRDefault="00114823"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w:t>
            </w:r>
          </w:p>
        </w:tc>
        <w:tc>
          <w:tcPr>
            <w:tcW w:w="351" w:type="dxa"/>
          </w:tcPr>
          <w:p w14:paraId="0ED1D331" w14:textId="3654B7BA"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229FB44D" w14:textId="16EA51E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63D4BBF9"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733C1CAA"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6424A476" w14:textId="0BD4CFFF"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6CC622B3" w14:textId="7964AB9E" w:rsidR="0094614C" w:rsidRPr="0094614C" w:rsidRDefault="00114823"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r w:rsidRPr="0094614C">
              <w:rPr>
                <w:rFonts w:ascii="Times New Roman" w:eastAsia="Times New Roman" w:hAnsi="Times New Roman" w:cs="Times New Roman"/>
                <w:kern w:val="0"/>
                <w:vertAlign w:val="superscript"/>
                <w:lang w:eastAsia="hr-HR"/>
                <w14:ligatures w14:val="none"/>
              </w:rPr>
              <w:footnoteReference w:id="7"/>
            </w:r>
          </w:p>
        </w:tc>
        <w:tc>
          <w:tcPr>
            <w:tcW w:w="351" w:type="dxa"/>
          </w:tcPr>
          <w:p w14:paraId="082E1315" w14:textId="34E8B33A" w:rsidR="0094614C" w:rsidRPr="0094614C" w:rsidRDefault="00114823"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10</w:t>
            </w:r>
          </w:p>
        </w:tc>
        <w:tc>
          <w:tcPr>
            <w:tcW w:w="351" w:type="dxa"/>
          </w:tcPr>
          <w:p w14:paraId="6A9ECF63" w14:textId="070CF852" w:rsidR="0094614C" w:rsidRPr="0094614C" w:rsidRDefault="00114823"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p>
        </w:tc>
        <w:tc>
          <w:tcPr>
            <w:tcW w:w="350" w:type="dxa"/>
          </w:tcPr>
          <w:p w14:paraId="69870319" w14:textId="4F94C5A1" w:rsidR="0094614C" w:rsidRPr="0094614C" w:rsidRDefault="00114823"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p>
        </w:tc>
        <w:tc>
          <w:tcPr>
            <w:tcW w:w="351" w:type="dxa"/>
          </w:tcPr>
          <w:p w14:paraId="7B8EB2C4"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2C6CFD7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601" w:type="dxa"/>
          </w:tcPr>
          <w:p w14:paraId="6C45A103" w14:textId="4281D491" w:rsidR="0094614C" w:rsidRPr="0094614C" w:rsidRDefault="00114823"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r w:rsidR="0094614C" w:rsidRPr="0094614C">
              <w:rPr>
                <w:rFonts w:ascii="Times New Roman" w:eastAsia="Times New Roman" w:hAnsi="Times New Roman" w:cs="Times New Roman"/>
                <w:kern w:val="0"/>
                <w:lang w:eastAsia="hr-HR"/>
                <w14:ligatures w14:val="none"/>
              </w:rPr>
              <w:t>2</w:t>
            </w:r>
          </w:p>
        </w:tc>
      </w:tr>
      <w:tr w:rsidR="00114823" w:rsidRPr="0094614C" w14:paraId="4CC68134" w14:textId="77777777" w:rsidTr="006F1258">
        <w:tc>
          <w:tcPr>
            <w:tcW w:w="1540" w:type="dxa"/>
            <w:gridSpan w:val="2"/>
          </w:tcPr>
          <w:p w14:paraId="12DE47B7" w14:textId="0FE7882B" w:rsidR="00114823" w:rsidRPr="0094614C" w:rsidRDefault="00114823" w:rsidP="0094614C">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SANDRA BIČAK</w:t>
            </w:r>
          </w:p>
        </w:tc>
        <w:tc>
          <w:tcPr>
            <w:tcW w:w="350" w:type="dxa"/>
          </w:tcPr>
          <w:p w14:paraId="7471FD29" w14:textId="405F8801" w:rsidR="00114823" w:rsidRPr="0094614C" w:rsidRDefault="00114823"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w:t>
            </w:r>
          </w:p>
        </w:tc>
        <w:tc>
          <w:tcPr>
            <w:tcW w:w="351" w:type="dxa"/>
          </w:tcPr>
          <w:p w14:paraId="540A0B40" w14:textId="2BF1528D" w:rsidR="00114823" w:rsidRPr="0094614C" w:rsidRDefault="00114823"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w:t>
            </w:r>
          </w:p>
        </w:tc>
        <w:tc>
          <w:tcPr>
            <w:tcW w:w="351" w:type="dxa"/>
          </w:tcPr>
          <w:p w14:paraId="205E6BBF" w14:textId="77777777" w:rsidR="00114823" w:rsidRPr="0094614C" w:rsidRDefault="00114823"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61583B87" w14:textId="77777777" w:rsidR="00114823" w:rsidRPr="0094614C" w:rsidRDefault="00114823"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10F08C47" w14:textId="77777777" w:rsidR="00114823" w:rsidRPr="0094614C" w:rsidRDefault="00114823"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77423849" w14:textId="77777777" w:rsidR="00114823" w:rsidRPr="0094614C" w:rsidRDefault="00114823"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42764713" w14:textId="77777777" w:rsidR="00114823" w:rsidRPr="0094614C" w:rsidRDefault="00114823"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4E9175CC" w14:textId="77777777" w:rsidR="00114823" w:rsidRPr="0094614C" w:rsidRDefault="00114823"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D610168" w14:textId="77777777" w:rsidR="00114823" w:rsidRPr="0094614C" w:rsidRDefault="00114823"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4D7FB4A5" w14:textId="77777777" w:rsidR="00114823" w:rsidRDefault="00114823"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3741EAD2" w14:textId="77777777" w:rsidR="00114823" w:rsidRPr="0094614C" w:rsidRDefault="00114823"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76DA3BB3" w14:textId="77777777" w:rsidR="00114823" w:rsidRDefault="00114823"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2D3131D2" w14:textId="77777777" w:rsidR="00114823" w:rsidRPr="0094614C" w:rsidRDefault="00114823"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53511F6D" w14:textId="77777777" w:rsidR="00114823" w:rsidRPr="0094614C" w:rsidRDefault="00114823"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6A2F8624" w14:textId="77777777" w:rsidR="00114823" w:rsidRPr="0094614C" w:rsidRDefault="00114823"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C3A0259" w14:textId="77777777" w:rsidR="00114823" w:rsidRPr="0094614C" w:rsidRDefault="00114823"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1878E00F" w14:textId="77777777" w:rsidR="00114823" w:rsidRPr="0094614C" w:rsidRDefault="00114823"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70385D1D" w14:textId="77777777" w:rsidR="00114823" w:rsidRPr="0094614C" w:rsidRDefault="00114823"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D590E2F" w14:textId="63F8A9F0" w:rsidR="00114823" w:rsidRDefault="00114823"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8</w:t>
            </w:r>
          </w:p>
        </w:tc>
        <w:tc>
          <w:tcPr>
            <w:tcW w:w="351" w:type="dxa"/>
          </w:tcPr>
          <w:p w14:paraId="1C81E33D" w14:textId="559C374D" w:rsidR="00114823" w:rsidRDefault="00114823"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p>
        </w:tc>
        <w:tc>
          <w:tcPr>
            <w:tcW w:w="350" w:type="dxa"/>
          </w:tcPr>
          <w:p w14:paraId="3DF75D8C" w14:textId="65025A04" w:rsidR="00114823" w:rsidRDefault="00114823"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p>
        </w:tc>
        <w:tc>
          <w:tcPr>
            <w:tcW w:w="351" w:type="dxa"/>
          </w:tcPr>
          <w:p w14:paraId="55CC9B26" w14:textId="77777777" w:rsidR="00114823" w:rsidRPr="0094614C" w:rsidRDefault="00114823"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2568F219" w14:textId="77777777" w:rsidR="00114823" w:rsidRPr="0094614C" w:rsidRDefault="00114823" w:rsidP="0094614C">
            <w:pPr>
              <w:spacing w:after="0" w:line="240" w:lineRule="auto"/>
              <w:rPr>
                <w:rFonts w:ascii="Times New Roman" w:eastAsia="Times New Roman" w:hAnsi="Times New Roman" w:cs="Times New Roman"/>
                <w:kern w:val="0"/>
                <w:lang w:eastAsia="hr-HR"/>
                <w14:ligatures w14:val="none"/>
              </w:rPr>
            </w:pPr>
          </w:p>
        </w:tc>
        <w:tc>
          <w:tcPr>
            <w:tcW w:w="601" w:type="dxa"/>
          </w:tcPr>
          <w:p w14:paraId="461C7522" w14:textId="20461530" w:rsidR="00114823" w:rsidRDefault="00114823"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10</w:t>
            </w:r>
          </w:p>
        </w:tc>
      </w:tr>
      <w:tr w:rsidR="0094614C" w:rsidRPr="0094614C" w14:paraId="200583B9" w14:textId="77777777" w:rsidTr="006F1258">
        <w:tc>
          <w:tcPr>
            <w:tcW w:w="1540" w:type="dxa"/>
            <w:gridSpan w:val="2"/>
          </w:tcPr>
          <w:p w14:paraId="77F9DA8A" w14:textId="77777777" w:rsidR="0094614C" w:rsidRPr="0094614C" w:rsidRDefault="0094614C" w:rsidP="0094614C">
            <w:pPr>
              <w:spacing w:after="0" w:line="240" w:lineRule="auto"/>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TIHANA HUDI</w:t>
            </w:r>
          </w:p>
        </w:tc>
        <w:tc>
          <w:tcPr>
            <w:tcW w:w="350" w:type="dxa"/>
          </w:tcPr>
          <w:p w14:paraId="4741D0A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42EF5018"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71E07AFD" w14:textId="32F740AD"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4BDB26AF" w14:textId="45FDC18E"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167DB45" w14:textId="35473278"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7853BBC8"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3F57E011" w14:textId="5278E964" w:rsidR="0094614C" w:rsidRPr="0094614C" w:rsidRDefault="00114823"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w:t>
            </w:r>
          </w:p>
        </w:tc>
        <w:tc>
          <w:tcPr>
            <w:tcW w:w="351" w:type="dxa"/>
          </w:tcPr>
          <w:p w14:paraId="293BC21F" w14:textId="039E722E" w:rsidR="0094614C" w:rsidRPr="0094614C" w:rsidRDefault="00114823"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w:t>
            </w:r>
          </w:p>
        </w:tc>
        <w:tc>
          <w:tcPr>
            <w:tcW w:w="351" w:type="dxa"/>
          </w:tcPr>
          <w:p w14:paraId="7492DFD9" w14:textId="25338EE6"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41A277B3"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10D6EF36"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20A3B4A6" w14:textId="3BA788B0"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43560977" w14:textId="708F01CF" w:rsidR="0094614C" w:rsidRPr="0094614C" w:rsidRDefault="00114823"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w:t>
            </w:r>
          </w:p>
        </w:tc>
        <w:tc>
          <w:tcPr>
            <w:tcW w:w="350" w:type="dxa"/>
          </w:tcPr>
          <w:p w14:paraId="56B5E6C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1B645F1B" w14:textId="17C7138E"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74A1425B" w14:textId="39455DC2" w:rsidR="0094614C" w:rsidRPr="0094614C" w:rsidRDefault="00114823"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w:t>
            </w:r>
          </w:p>
        </w:tc>
        <w:tc>
          <w:tcPr>
            <w:tcW w:w="351" w:type="dxa"/>
          </w:tcPr>
          <w:p w14:paraId="697B9C0F" w14:textId="3FC31565" w:rsidR="0094614C" w:rsidRPr="0094614C" w:rsidRDefault="00114823"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6</w:t>
            </w:r>
            <w:r w:rsidR="0094614C" w:rsidRPr="0094614C">
              <w:rPr>
                <w:rFonts w:ascii="Times New Roman" w:eastAsia="Times New Roman" w:hAnsi="Times New Roman" w:cs="Times New Roman"/>
                <w:kern w:val="0"/>
                <w:lang w:eastAsia="hr-HR"/>
                <w14:ligatures w14:val="none"/>
              </w:rPr>
              <w:t>.C</w:t>
            </w:r>
          </w:p>
        </w:tc>
        <w:tc>
          <w:tcPr>
            <w:tcW w:w="350" w:type="dxa"/>
          </w:tcPr>
          <w:p w14:paraId="461EE728"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2A96BF1A"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18</w:t>
            </w:r>
          </w:p>
        </w:tc>
        <w:tc>
          <w:tcPr>
            <w:tcW w:w="351" w:type="dxa"/>
          </w:tcPr>
          <w:p w14:paraId="742E0C8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0" w:type="dxa"/>
          </w:tcPr>
          <w:p w14:paraId="25A481B3"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331068E6"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1795143A"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601" w:type="dxa"/>
          </w:tcPr>
          <w:p w14:paraId="4D35B249"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22</w:t>
            </w:r>
          </w:p>
        </w:tc>
      </w:tr>
      <w:tr w:rsidR="0094614C" w:rsidRPr="0094614C" w14:paraId="61CCFFEB" w14:textId="77777777" w:rsidTr="006F1258">
        <w:tc>
          <w:tcPr>
            <w:tcW w:w="1540" w:type="dxa"/>
            <w:gridSpan w:val="2"/>
          </w:tcPr>
          <w:p w14:paraId="0E9B0496" w14:textId="77777777" w:rsidR="0094614C" w:rsidRPr="0094614C" w:rsidRDefault="0094614C" w:rsidP="0094614C">
            <w:pPr>
              <w:spacing w:after="0" w:line="240" w:lineRule="auto"/>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lastRenderedPageBreak/>
              <w:t xml:space="preserve">DIJANA MATKOVIĆ </w:t>
            </w:r>
          </w:p>
        </w:tc>
        <w:tc>
          <w:tcPr>
            <w:tcW w:w="350" w:type="dxa"/>
          </w:tcPr>
          <w:p w14:paraId="6C0BA0B1" w14:textId="131DD7DD"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15209AF8"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1EE5C887" w14:textId="75C7E7C6" w:rsidR="0094614C" w:rsidRPr="0094614C" w:rsidRDefault="00114823"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w:t>
            </w:r>
          </w:p>
        </w:tc>
        <w:tc>
          <w:tcPr>
            <w:tcW w:w="350" w:type="dxa"/>
          </w:tcPr>
          <w:p w14:paraId="704AB1DD" w14:textId="111394AA" w:rsidR="0094614C" w:rsidRPr="0094614C" w:rsidRDefault="00114823"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w:t>
            </w:r>
          </w:p>
        </w:tc>
        <w:tc>
          <w:tcPr>
            <w:tcW w:w="351" w:type="dxa"/>
          </w:tcPr>
          <w:p w14:paraId="7C966EC8" w14:textId="50700DA2"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224E678"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4CAA4E27" w14:textId="5DBA558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C850FBA"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57B91914" w14:textId="373AE971" w:rsidR="0094614C" w:rsidRPr="0094614C" w:rsidRDefault="00114823"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w:t>
            </w:r>
          </w:p>
        </w:tc>
        <w:tc>
          <w:tcPr>
            <w:tcW w:w="351" w:type="dxa"/>
          </w:tcPr>
          <w:p w14:paraId="7303EB2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78623885" w14:textId="6A1A69EB" w:rsidR="0094614C" w:rsidRPr="0094614C" w:rsidRDefault="00114823"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w:t>
            </w:r>
          </w:p>
        </w:tc>
        <w:tc>
          <w:tcPr>
            <w:tcW w:w="351" w:type="dxa"/>
          </w:tcPr>
          <w:p w14:paraId="6B1F4D69" w14:textId="474A0A9D"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2AE9A22B"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5FFF0A2F"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5636A09D" w14:textId="5D493D1C"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8BC8453" w14:textId="3A189CEF"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432D1D19" w14:textId="443E3CAF" w:rsidR="0094614C" w:rsidRPr="0094614C" w:rsidRDefault="00114823"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7</w:t>
            </w:r>
            <w:r w:rsidR="0094614C" w:rsidRPr="0094614C">
              <w:rPr>
                <w:rFonts w:ascii="Times New Roman" w:eastAsia="Times New Roman" w:hAnsi="Times New Roman" w:cs="Times New Roman"/>
                <w:kern w:val="0"/>
                <w:lang w:eastAsia="hr-HR"/>
                <w14:ligatures w14:val="none"/>
              </w:rPr>
              <w:t>.A</w:t>
            </w:r>
          </w:p>
        </w:tc>
        <w:tc>
          <w:tcPr>
            <w:tcW w:w="350" w:type="dxa"/>
          </w:tcPr>
          <w:p w14:paraId="34C223B8"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16E1294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18</w:t>
            </w:r>
          </w:p>
        </w:tc>
        <w:tc>
          <w:tcPr>
            <w:tcW w:w="351" w:type="dxa"/>
          </w:tcPr>
          <w:p w14:paraId="56FA588C"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0" w:type="dxa"/>
          </w:tcPr>
          <w:p w14:paraId="5D23CA13"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410C253A"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9FCF23F"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601" w:type="dxa"/>
          </w:tcPr>
          <w:p w14:paraId="47E61C00"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22</w:t>
            </w:r>
          </w:p>
        </w:tc>
      </w:tr>
      <w:tr w:rsidR="0094614C" w:rsidRPr="0094614C" w14:paraId="2FB0877E" w14:textId="77777777" w:rsidTr="006F1258">
        <w:tc>
          <w:tcPr>
            <w:tcW w:w="1540" w:type="dxa"/>
            <w:gridSpan w:val="2"/>
          </w:tcPr>
          <w:p w14:paraId="1082C4FF" w14:textId="77777777" w:rsidR="0094614C" w:rsidRPr="0094614C" w:rsidRDefault="0094614C" w:rsidP="0094614C">
            <w:pPr>
              <w:spacing w:after="0" w:line="240" w:lineRule="auto"/>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MATEJA ŠKLEDAR</w:t>
            </w:r>
          </w:p>
        </w:tc>
        <w:tc>
          <w:tcPr>
            <w:tcW w:w="350" w:type="dxa"/>
          </w:tcPr>
          <w:p w14:paraId="03CC3053" w14:textId="4DD93B53"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4B6690C8" w14:textId="1853470B"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8CD1E13"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30079B71"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2EE2FE0A" w14:textId="21C5C030" w:rsidR="0094614C" w:rsidRPr="0094614C" w:rsidRDefault="00114823"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w:t>
            </w:r>
          </w:p>
        </w:tc>
        <w:tc>
          <w:tcPr>
            <w:tcW w:w="351" w:type="dxa"/>
          </w:tcPr>
          <w:p w14:paraId="5538A41E" w14:textId="3A6AAD88" w:rsidR="0094614C" w:rsidRPr="0094614C" w:rsidRDefault="00114823"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w:t>
            </w:r>
          </w:p>
        </w:tc>
        <w:tc>
          <w:tcPr>
            <w:tcW w:w="350" w:type="dxa"/>
          </w:tcPr>
          <w:p w14:paraId="78FCEE9C" w14:textId="4D372FC1"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1A5ABD1A"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26154D9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1A4F383C" w14:textId="11522B49"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6C2D121D" w14:textId="22AAE64F"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181CC4D8"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22B851EF" w14:textId="1E19EFFA"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142C11E6" w14:textId="299007CF" w:rsidR="0094614C" w:rsidRPr="0094614C" w:rsidRDefault="00114823"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w:t>
            </w:r>
          </w:p>
        </w:tc>
        <w:tc>
          <w:tcPr>
            <w:tcW w:w="351" w:type="dxa"/>
          </w:tcPr>
          <w:p w14:paraId="79B75062" w14:textId="15885C08" w:rsidR="0094614C" w:rsidRPr="0094614C" w:rsidRDefault="00114823"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w:t>
            </w:r>
          </w:p>
        </w:tc>
        <w:tc>
          <w:tcPr>
            <w:tcW w:w="351" w:type="dxa"/>
          </w:tcPr>
          <w:p w14:paraId="0893C9C6"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28B0624F" w14:textId="317E915C" w:rsidR="0094614C" w:rsidRPr="0094614C" w:rsidRDefault="00FF3116"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8</w:t>
            </w:r>
            <w:r w:rsidR="0094614C" w:rsidRPr="0094614C">
              <w:rPr>
                <w:rFonts w:ascii="Times New Roman" w:eastAsia="Times New Roman" w:hAnsi="Times New Roman" w:cs="Times New Roman"/>
                <w:kern w:val="0"/>
                <w:lang w:eastAsia="hr-HR"/>
                <w14:ligatures w14:val="none"/>
              </w:rPr>
              <w:t>.B</w:t>
            </w:r>
          </w:p>
        </w:tc>
        <w:tc>
          <w:tcPr>
            <w:tcW w:w="350" w:type="dxa"/>
          </w:tcPr>
          <w:p w14:paraId="11B83F14"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64589597"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18</w:t>
            </w:r>
          </w:p>
        </w:tc>
        <w:tc>
          <w:tcPr>
            <w:tcW w:w="351" w:type="dxa"/>
          </w:tcPr>
          <w:p w14:paraId="356FABF4"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0" w:type="dxa"/>
          </w:tcPr>
          <w:p w14:paraId="18249146"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4DE5F7E8"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A645215"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601" w:type="dxa"/>
          </w:tcPr>
          <w:p w14:paraId="45AD9817"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22</w:t>
            </w:r>
          </w:p>
        </w:tc>
      </w:tr>
      <w:tr w:rsidR="0094614C" w:rsidRPr="0094614C" w14:paraId="46CBAEAC" w14:textId="77777777" w:rsidTr="006F1258">
        <w:tc>
          <w:tcPr>
            <w:tcW w:w="613" w:type="dxa"/>
          </w:tcPr>
          <w:p w14:paraId="224ABE26"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927" w:type="dxa"/>
          </w:tcPr>
          <w:p w14:paraId="286D7553"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0A3AA981"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7855DC2"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226A8F2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6D0397EC"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DE82C20"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EF196FA"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6539B602"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7208459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42637E8A"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7DFA3A30"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03973D46"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5C166764"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628953AC"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495BE059"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64BAA1A1"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66D77B85"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73AA9BF1"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732D6BB4"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089BBAC"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2EF182E3"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02370A4C"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1492B232"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5ACADE90"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601" w:type="dxa"/>
          </w:tcPr>
          <w:p w14:paraId="33C92636"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r>
      <w:tr w:rsidR="0094614C" w:rsidRPr="0094614C" w14:paraId="7BD5993A" w14:textId="77777777" w:rsidTr="006F1258">
        <w:tc>
          <w:tcPr>
            <w:tcW w:w="10207" w:type="dxa"/>
            <w:gridSpan w:val="26"/>
          </w:tcPr>
          <w:p w14:paraId="0EF8DA26"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b/>
                <w:kern w:val="0"/>
                <w:lang w:eastAsia="hr-HR"/>
                <w14:ligatures w14:val="none"/>
              </w:rPr>
              <w:t>FIZIKA</w:t>
            </w:r>
          </w:p>
        </w:tc>
      </w:tr>
      <w:tr w:rsidR="0094614C" w:rsidRPr="0094614C" w14:paraId="10815666" w14:textId="77777777" w:rsidTr="006F1258">
        <w:tc>
          <w:tcPr>
            <w:tcW w:w="1540" w:type="dxa"/>
            <w:gridSpan w:val="2"/>
          </w:tcPr>
          <w:p w14:paraId="4C643377" w14:textId="60A92D96" w:rsidR="0094614C" w:rsidRPr="0094614C" w:rsidRDefault="00114823" w:rsidP="0094614C">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IVAN SUŠEC</w:t>
            </w:r>
          </w:p>
          <w:p w14:paraId="3B173D90" w14:textId="77777777" w:rsidR="0094614C" w:rsidRPr="0094614C" w:rsidRDefault="0094614C" w:rsidP="0094614C">
            <w:pPr>
              <w:spacing w:after="0" w:line="240" w:lineRule="auto"/>
              <w:rPr>
                <w:rFonts w:ascii="Times New Roman" w:eastAsia="Times New Roman" w:hAnsi="Times New Roman" w:cs="Times New Roman"/>
                <w:kern w:val="0"/>
                <w:sz w:val="20"/>
                <w:szCs w:val="20"/>
                <w:lang w:eastAsia="hr-HR"/>
                <w14:ligatures w14:val="none"/>
              </w:rPr>
            </w:pPr>
          </w:p>
        </w:tc>
        <w:tc>
          <w:tcPr>
            <w:tcW w:w="350" w:type="dxa"/>
          </w:tcPr>
          <w:p w14:paraId="05A19548"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22E8A813"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5284AE3A"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471CD24B"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7BC5E50"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507AFF73"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19A6B732"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2BCEB987"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4B04B02"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6A3A52D5"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0" w:type="dxa"/>
          </w:tcPr>
          <w:p w14:paraId="5A889DA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4615F00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52A72CB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0" w:type="dxa"/>
          </w:tcPr>
          <w:p w14:paraId="726C3ED3"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3DB321A2"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1C1E1CCB"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4A436286" w14:textId="5DEFCD29"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16279329" w14:textId="5546B1C0" w:rsidR="0094614C" w:rsidRPr="0094614C" w:rsidRDefault="00114823"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r w:rsidRPr="0094614C">
              <w:rPr>
                <w:rFonts w:ascii="Times New Roman" w:eastAsia="Times New Roman" w:hAnsi="Times New Roman" w:cs="Times New Roman"/>
                <w:kern w:val="0"/>
                <w:vertAlign w:val="superscript"/>
                <w:lang w:eastAsia="hr-HR"/>
                <w14:ligatures w14:val="none"/>
              </w:rPr>
              <w:footnoteReference w:id="8"/>
            </w:r>
          </w:p>
        </w:tc>
        <w:tc>
          <w:tcPr>
            <w:tcW w:w="351" w:type="dxa"/>
          </w:tcPr>
          <w:p w14:paraId="074555A1"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18</w:t>
            </w:r>
          </w:p>
        </w:tc>
        <w:tc>
          <w:tcPr>
            <w:tcW w:w="351" w:type="dxa"/>
          </w:tcPr>
          <w:p w14:paraId="09F2AAC7"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0" w:type="dxa"/>
          </w:tcPr>
          <w:p w14:paraId="3D8E4AF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16DFBCA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205620DA"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601" w:type="dxa"/>
          </w:tcPr>
          <w:p w14:paraId="2337032B"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24</w:t>
            </w:r>
          </w:p>
        </w:tc>
      </w:tr>
    </w:tbl>
    <w:p w14:paraId="4CDC4F5C"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3ADD6120" w14:textId="77777777" w:rsidR="0094614C" w:rsidRPr="0094614C" w:rsidRDefault="0094614C" w:rsidP="0094614C">
      <w:pPr>
        <w:spacing w:after="0" w:line="360" w:lineRule="auto"/>
        <w:rPr>
          <w:rFonts w:ascii="Times New Roman" w:eastAsia="Times New Roman" w:hAnsi="Times New Roman" w:cs="Times New Roman"/>
          <w:b/>
          <w:bCs/>
          <w:smallCaps/>
          <w:spacing w:val="5"/>
          <w:kern w:val="0"/>
          <w:lang w:eastAsia="hr-HR"/>
          <w14:ligatures w14:val="none"/>
        </w:rPr>
      </w:pPr>
    </w:p>
    <w:p w14:paraId="59E3E742" w14:textId="77777777" w:rsidR="0094614C" w:rsidRPr="0094614C" w:rsidRDefault="0094614C" w:rsidP="0094614C">
      <w:pPr>
        <w:spacing w:after="0" w:line="360" w:lineRule="auto"/>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bCs/>
          <w:smallCaps/>
          <w:spacing w:val="5"/>
          <w:kern w:val="0"/>
          <w:lang w:eastAsia="hr-HR"/>
          <w14:ligatures w14:val="none"/>
        </w:rPr>
        <w:t xml:space="preserve">STRANI JEZICI </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8"/>
        <w:gridCol w:w="334"/>
        <w:gridCol w:w="16"/>
        <w:gridCol w:w="343"/>
        <w:gridCol w:w="8"/>
        <w:gridCol w:w="351"/>
        <w:gridCol w:w="350"/>
        <w:gridCol w:w="351"/>
        <w:gridCol w:w="351"/>
        <w:gridCol w:w="350"/>
        <w:gridCol w:w="351"/>
        <w:gridCol w:w="351"/>
        <w:gridCol w:w="351"/>
        <w:gridCol w:w="351"/>
        <w:gridCol w:w="351"/>
        <w:gridCol w:w="351"/>
        <w:gridCol w:w="351"/>
        <w:gridCol w:w="351"/>
        <w:gridCol w:w="351"/>
        <w:gridCol w:w="392"/>
        <w:gridCol w:w="309"/>
        <w:gridCol w:w="351"/>
        <w:gridCol w:w="351"/>
        <w:gridCol w:w="350"/>
        <w:gridCol w:w="351"/>
        <w:gridCol w:w="351"/>
        <w:gridCol w:w="601"/>
      </w:tblGrid>
      <w:tr w:rsidR="0094614C" w:rsidRPr="0094614C" w14:paraId="17DDCF72" w14:textId="77777777" w:rsidTr="000F36DB">
        <w:trPr>
          <w:cantSplit/>
          <w:trHeight w:val="1134"/>
        </w:trPr>
        <w:tc>
          <w:tcPr>
            <w:tcW w:w="1538" w:type="dxa"/>
            <w:textDirection w:val="btLr"/>
            <w:vAlign w:val="center"/>
          </w:tcPr>
          <w:p w14:paraId="172BB8A1" w14:textId="77777777" w:rsidR="0094614C" w:rsidRPr="0094614C" w:rsidRDefault="0094614C" w:rsidP="0094614C">
            <w:pPr>
              <w:spacing w:after="0" w:line="24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sz w:val="18"/>
                <w:szCs w:val="18"/>
                <w:lang w:eastAsia="hr-HR"/>
                <w14:ligatures w14:val="none"/>
              </w:rPr>
              <w:t>IME I PREZIME UČITELJICE/UČITELJA</w:t>
            </w:r>
          </w:p>
        </w:tc>
        <w:tc>
          <w:tcPr>
            <w:tcW w:w="350" w:type="dxa"/>
            <w:gridSpan w:val="2"/>
            <w:textDirection w:val="btLr"/>
            <w:vAlign w:val="center"/>
          </w:tcPr>
          <w:p w14:paraId="0356B050"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5.A</w:t>
            </w:r>
          </w:p>
        </w:tc>
        <w:tc>
          <w:tcPr>
            <w:tcW w:w="351" w:type="dxa"/>
            <w:gridSpan w:val="2"/>
            <w:textDirection w:val="btLr"/>
            <w:vAlign w:val="center"/>
          </w:tcPr>
          <w:p w14:paraId="2FB6ACE7"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5.B</w:t>
            </w:r>
          </w:p>
        </w:tc>
        <w:tc>
          <w:tcPr>
            <w:tcW w:w="351" w:type="dxa"/>
            <w:textDirection w:val="btLr"/>
            <w:vAlign w:val="center"/>
          </w:tcPr>
          <w:p w14:paraId="0E13EA78"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5.C</w:t>
            </w:r>
          </w:p>
        </w:tc>
        <w:tc>
          <w:tcPr>
            <w:tcW w:w="350" w:type="dxa"/>
            <w:textDirection w:val="btLr"/>
            <w:vAlign w:val="center"/>
          </w:tcPr>
          <w:p w14:paraId="2D16BB30"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5.D</w:t>
            </w:r>
          </w:p>
        </w:tc>
        <w:tc>
          <w:tcPr>
            <w:tcW w:w="351" w:type="dxa"/>
            <w:textDirection w:val="btLr"/>
            <w:vAlign w:val="center"/>
          </w:tcPr>
          <w:p w14:paraId="5C17DFC0"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6.A</w:t>
            </w:r>
          </w:p>
        </w:tc>
        <w:tc>
          <w:tcPr>
            <w:tcW w:w="351" w:type="dxa"/>
            <w:textDirection w:val="btLr"/>
            <w:vAlign w:val="center"/>
          </w:tcPr>
          <w:p w14:paraId="1AEFB540"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6.B</w:t>
            </w:r>
          </w:p>
        </w:tc>
        <w:tc>
          <w:tcPr>
            <w:tcW w:w="350" w:type="dxa"/>
            <w:textDirection w:val="btLr"/>
            <w:vAlign w:val="center"/>
          </w:tcPr>
          <w:p w14:paraId="79090C52"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6.C</w:t>
            </w:r>
          </w:p>
        </w:tc>
        <w:tc>
          <w:tcPr>
            <w:tcW w:w="351" w:type="dxa"/>
            <w:textDirection w:val="btLr"/>
            <w:vAlign w:val="center"/>
          </w:tcPr>
          <w:p w14:paraId="6B2AAF35"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6.D</w:t>
            </w:r>
          </w:p>
        </w:tc>
        <w:tc>
          <w:tcPr>
            <w:tcW w:w="351" w:type="dxa"/>
            <w:textDirection w:val="btLr"/>
            <w:vAlign w:val="center"/>
          </w:tcPr>
          <w:p w14:paraId="5F906330"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7.A</w:t>
            </w:r>
          </w:p>
        </w:tc>
        <w:tc>
          <w:tcPr>
            <w:tcW w:w="351" w:type="dxa"/>
            <w:textDirection w:val="btLr"/>
            <w:vAlign w:val="center"/>
          </w:tcPr>
          <w:p w14:paraId="413A07AC"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7.B</w:t>
            </w:r>
          </w:p>
        </w:tc>
        <w:tc>
          <w:tcPr>
            <w:tcW w:w="351" w:type="dxa"/>
            <w:textDirection w:val="btLr"/>
            <w:vAlign w:val="center"/>
          </w:tcPr>
          <w:p w14:paraId="6A452627"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7.C</w:t>
            </w:r>
          </w:p>
        </w:tc>
        <w:tc>
          <w:tcPr>
            <w:tcW w:w="351" w:type="dxa"/>
            <w:textDirection w:val="btLr"/>
            <w:vAlign w:val="center"/>
          </w:tcPr>
          <w:p w14:paraId="79D589BF"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7.D</w:t>
            </w:r>
          </w:p>
        </w:tc>
        <w:tc>
          <w:tcPr>
            <w:tcW w:w="351" w:type="dxa"/>
            <w:textDirection w:val="btLr"/>
            <w:vAlign w:val="center"/>
          </w:tcPr>
          <w:p w14:paraId="10124D97"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8.A</w:t>
            </w:r>
          </w:p>
        </w:tc>
        <w:tc>
          <w:tcPr>
            <w:tcW w:w="351" w:type="dxa"/>
            <w:textDirection w:val="btLr"/>
            <w:vAlign w:val="center"/>
          </w:tcPr>
          <w:p w14:paraId="29374E3B"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8.B</w:t>
            </w:r>
          </w:p>
        </w:tc>
        <w:tc>
          <w:tcPr>
            <w:tcW w:w="351" w:type="dxa"/>
            <w:textDirection w:val="btLr"/>
            <w:vAlign w:val="center"/>
          </w:tcPr>
          <w:p w14:paraId="49C10600"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8.C</w:t>
            </w:r>
          </w:p>
        </w:tc>
        <w:tc>
          <w:tcPr>
            <w:tcW w:w="351" w:type="dxa"/>
            <w:textDirection w:val="btLr"/>
            <w:vAlign w:val="center"/>
          </w:tcPr>
          <w:p w14:paraId="0D0FFC4E"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8.D</w:t>
            </w:r>
          </w:p>
        </w:tc>
        <w:tc>
          <w:tcPr>
            <w:tcW w:w="392" w:type="dxa"/>
            <w:textDirection w:val="btLr"/>
            <w:vAlign w:val="center"/>
          </w:tcPr>
          <w:p w14:paraId="394EE8B2"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RAZREDNIŠTVO</w:t>
            </w:r>
          </w:p>
        </w:tc>
        <w:tc>
          <w:tcPr>
            <w:tcW w:w="309" w:type="dxa"/>
            <w:textDirection w:val="btLr"/>
          </w:tcPr>
          <w:p w14:paraId="2341BC86"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OSTALO DO PUNE SATNIC</w:t>
            </w:r>
          </w:p>
        </w:tc>
        <w:tc>
          <w:tcPr>
            <w:tcW w:w="351" w:type="dxa"/>
            <w:textDirection w:val="btLr"/>
          </w:tcPr>
          <w:p w14:paraId="2BEA1B93"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UKUPNO</w:t>
            </w:r>
          </w:p>
        </w:tc>
        <w:tc>
          <w:tcPr>
            <w:tcW w:w="351" w:type="dxa"/>
            <w:textDirection w:val="btLr"/>
            <w:vAlign w:val="center"/>
          </w:tcPr>
          <w:p w14:paraId="4F30A766"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DOPUNSKA</w:t>
            </w:r>
          </w:p>
        </w:tc>
        <w:tc>
          <w:tcPr>
            <w:tcW w:w="350" w:type="dxa"/>
            <w:textDirection w:val="btLr"/>
            <w:vAlign w:val="center"/>
          </w:tcPr>
          <w:p w14:paraId="1892DB75"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DODATNA</w:t>
            </w:r>
          </w:p>
        </w:tc>
        <w:tc>
          <w:tcPr>
            <w:tcW w:w="351" w:type="dxa"/>
            <w:textDirection w:val="btLr"/>
            <w:vAlign w:val="center"/>
          </w:tcPr>
          <w:p w14:paraId="54F9E474"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INA</w:t>
            </w:r>
          </w:p>
        </w:tc>
        <w:tc>
          <w:tcPr>
            <w:tcW w:w="351" w:type="dxa"/>
            <w:textDirection w:val="btLr"/>
            <w:vAlign w:val="center"/>
          </w:tcPr>
          <w:p w14:paraId="11BE24E3"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OLAKŠICA/ OSTALO</w:t>
            </w:r>
          </w:p>
        </w:tc>
        <w:tc>
          <w:tcPr>
            <w:tcW w:w="601" w:type="dxa"/>
            <w:textDirection w:val="btLr"/>
            <w:vAlign w:val="center"/>
          </w:tcPr>
          <w:p w14:paraId="4699DDC6"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UKUPNO SATI</w:t>
            </w:r>
          </w:p>
        </w:tc>
      </w:tr>
      <w:tr w:rsidR="0094614C" w:rsidRPr="0094614C" w14:paraId="53180F91" w14:textId="77777777" w:rsidTr="006F1258">
        <w:tc>
          <w:tcPr>
            <w:tcW w:w="10207" w:type="dxa"/>
            <w:gridSpan w:val="27"/>
          </w:tcPr>
          <w:p w14:paraId="336C0C13"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b/>
                <w:kern w:val="0"/>
                <w:lang w:eastAsia="hr-HR"/>
                <w14:ligatures w14:val="none"/>
              </w:rPr>
              <w:t>NJEMAČKI JEZIK</w:t>
            </w:r>
          </w:p>
        </w:tc>
      </w:tr>
      <w:tr w:rsidR="0094614C" w:rsidRPr="0094614C" w14:paraId="22327DBF" w14:textId="77777777" w:rsidTr="000F36DB">
        <w:tc>
          <w:tcPr>
            <w:tcW w:w="1538" w:type="dxa"/>
          </w:tcPr>
          <w:p w14:paraId="5D19FF45" w14:textId="77777777" w:rsidR="0094614C" w:rsidRPr="0094614C" w:rsidRDefault="0094614C" w:rsidP="0094614C">
            <w:pPr>
              <w:spacing w:after="0" w:line="240" w:lineRule="auto"/>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MAJA VUKELIĆ</w:t>
            </w:r>
          </w:p>
        </w:tc>
        <w:tc>
          <w:tcPr>
            <w:tcW w:w="350" w:type="dxa"/>
            <w:gridSpan w:val="2"/>
            <w:vAlign w:val="center"/>
          </w:tcPr>
          <w:p w14:paraId="4962F2DA"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gridSpan w:val="2"/>
            <w:vAlign w:val="center"/>
          </w:tcPr>
          <w:p w14:paraId="740B678A" w14:textId="3190A6AA"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74900ADF" w14:textId="19E9989E"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350" w:type="dxa"/>
            <w:vAlign w:val="center"/>
          </w:tcPr>
          <w:p w14:paraId="54FE0306" w14:textId="73D05213"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2FC6DA51"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7AB226CB" w14:textId="15568341" w:rsidR="0094614C" w:rsidRPr="0094614C" w:rsidRDefault="008A0B1B"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0" w:type="dxa"/>
            <w:vAlign w:val="center"/>
          </w:tcPr>
          <w:p w14:paraId="1F8743FE" w14:textId="32F610A2" w:rsidR="0094614C" w:rsidRPr="0094614C" w:rsidRDefault="008A0B1B"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3</w:t>
            </w:r>
          </w:p>
        </w:tc>
        <w:tc>
          <w:tcPr>
            <w:tcW w:w="351" w:type="dxa"/>
            <w:vAlign w:val="center"/>
          </w:tcPr>
          <w:p w14:paraId="23481FB2" w14:textId="24E8DD49" w:rsidR="0094614C" w:rsidRPr="0094614C" w:rsidRDefault="008A0B1B"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vAlign w:val="center"/>
          </w:tcPr>
          <w:p w14:paraId="20F4C0E3"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68989A68" w14:textId="147E0979" w:rsidR="0094614C" w:rsidRPr="0094614C" w:rsidRDefault="008A0B1B"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3</w:t>
            </w:r>
          </w:p>
        </w:tc>
        <w:tc>
          <w:tcPr>
            <w:tcW w:w="351" w:type="dxa"/>
            <w:vAlign w:val="center"/>
          </w:tcPr>
          <w:p w14:paraId="41686EBC"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5E6CEBCD" w14:textId="423E132A" w:rsidR="0094614C" w:rsidRPr="0094614C" w:rsidRDefault="008A0B1B"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3</w:t>
            </w:r>
          </w:p>
        </w:tc>
        <w:tc>
          <w:tcPr>
            <w:tcW w:w="351" w:type="dxa"/>
            <w:vAlign w:val="center"/>
          </w:tcPr>
          <w:p w14:paraId="139EF895" w14:textId="6F6F2846"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54B32F30" w14:textId="6272128A" w:rsidR="0094614C" w:rsidRPr="0094614C" w:rsidRDefault="008A0B1B"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3</w:t>
            </w:r>
          </w:p>
        </w:tc>
        <w:tc>
          <w:tcPr>
            <w:tcW w:w="351" w:type="dxa"/>
            <w:vAlign w:val="center"/>
          </w:tcPr>
          <w:p w14:paraId="79263414"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49A8D5D5" w14:textId="4D3E21A2" w:rsidR="0094614C" w:rsidRPr="0094614C" w:rsidRDefault="008A0B1B"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3</w:t>
            </w:r>
          </w:p>
        </w:tc>
        <w:tc>
          <w:tcPr>
            <w:tcW w:w="392" w:type="dxa"/>
            <w:vAlign w:val="center"/>
          </w:tcPr>
          <w:p w14:paraId="6D201BE0" w14:textId="1C18F187" w:rsidR="0094614C" w:rsidRPr="0094614C" w:rsidRDefault="008A0B1B"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7</w:t>
            </w:r>
            <w:r w:rsidR="0094614C" w:rsidRPr="0094614C">
              <w:rPr>
                <w:rFonts w:ascii="Times New Roman" w:eastAsia="Times New Roman" w:hAnsi="Times New Roman" w:cs="Times New Roman"/>
                <w:kern w:val="0"/>
                <w:lang w:eastAsia="hr-HR"/>
                <w14:ligatures w14:val="none"/>
              </w:rPr>
              <w:t>.B</w:t>
            </w:r>
          </w:p>
        </w:tc>
        <w:tc>
          <w:tcPr>
            <w:tcW w:w="309" w:type="dxa"/>
            <w:vAlign w:val="center"/>
          </w:tcPr>
          <w:p w14:paraId="03DA55DE"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6A1CD1EE" w14:textId="5577501E"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r w:rsidR="00437494">
              <w:rPr>
                <w:rFonts w:ascii="Times New Roman" w:eastAsia="Times New Roman" w:hAnsi="Times New Roman" w:cs="Times New Roman"/>
                <w:kern w:val="0"/>
                <w:lang w:eastAsia="hr-HR"/>
                <w14:ligatures w14:val="none"/>
              </w:rPr>
              <w:t>1</w:t>
            </w:r>
          </w:p>
        </w:tc>
        <w:tc>
          <w:tcPr>
            <w:tcW w:w="351" w:type="dxa"/>
            <w:vAlign w:val="center"/>
          </w:tcPr>
          <w:p w14:paraId="6EAE7EB6" w14:textId="66F2ED6C" w:rsidR="0094614C" w:rsidRPr="0094614C" w:rsidRDefault="00437494"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0" w:type="dxa"/>
            <w:vAlign w:val="center"/>
          </w:tcPr>
          <w:p w14:paraId="373FF17F"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2B2065D6"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14EF8E46"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601" w:type="dxa"/>
            <w:vAlign w:val="center"/>
          </w:tcPr>
          <w:p w14:paraId="4531CA81"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23</w:t>
            </w:r>
          </w:p>
        </w:tc>
      </w:tr>
      <w:tr w:rsidR="008A0B1B" w:rsidRPr="0094614C" w14:paraId="522D78AF" w14:textId="77777777" w:rsidTr="000F36DB">
        <w:tc>
          <w:tcPr>
            <w:tcW w:w="1538" w:type="dxa"/>
          </w:tcPr>
          <w:p w14:paraId="060EDBC9" w14:textId="77777777" w:rsidR="008A0B1B" w:rsidRPr="0094614C" w:rsidRDefault="008A0B1B" w:rsidP="0094614C">
            <w:pPr>
              <w:spacing w:after="0" w:line="240" w:lineRule="auto"/>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BLAŽENKA BIČAK</w:t>
            </w:r>
          </w:p>
        </w:tc>
        <w:tc>
          <w:tcPr>
            <w:tcW w:w="334" w:type="dxa"/>
            <w:vAlign w:val="center"/>
          </w:tcPr>
          <w:p w14:paraId="1504A4F9" w14:textId="0A03D865" w:rsidR="008A0B1B" w:rsidRPr="0094614C" w:rsidRDefault="008A0B1B" w:rsidP="00437494">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9" w:type="dxa"/>
            <w:gridSpan w:val="2"/>
            <w:vAlign w:val="center"/>
          </w:tcPr>
          <w:p w14:paraId="5A5FFE68" w14:textId="50915390" w:rsidR="008A0B1B" w:rsidRPr="0094614C" w:rsidRDefault="008A0B1B" w:rsidP="00437494">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9" w:type="dxa"/>
            <w:gridSpan w:val="2"/>
            <w:vAlign w:val="center"/>
          </w:tcPr>
          <w:p w14:paraId="74276BD0" w14:textId="723F8FFB" w:rsidR="008A0B1B" w:rsidRPr="0094614C" w:rsidRDefault="008A0B1B" w:rsidP="00437494">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3</w:t>
            </w:r>
          </w:p>
        </w:tc>
        <w:tc>
          <w:tcPr>
            <w:tcW w:w="350" w:type="dxa"/>
            <w:vAlign w:val="center"/>
          </w:tcPr>
          <w:p w14:paraId="2760054D" w14:textId="0B8373C4" w:rsidR="008A0B1B" w:rsidRPr="0094614C" w:rsidRDefault="008A0B1B"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3</w:t>
            </w:r>
          </w:p>
        </w:tc>
        <w:tc>
          <w:tcPr>
            <w:tcW w:w="351" w:type="dxa"/>
            <w:vAlign w:val="center"/>
          </w:tcPr>
          <w:p w14:paraId="29B81365" w14:textId="4CFCE91D" w:rsidR="008A0B1B" w:rsidRPr="0094614C" w:rsidRDefault="008A0B1B"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3</w:t>
            </w:r>
          </w:p>
        </w:tc>
        <w:tc>
          <w:tcPr>
            <w:tcW w:w="701" w:type="dxa"/>
            <w:gridSpan w:val="2"/>
            <w:vAlign w:val="center"/>
          </w:tcPr>
          <w:p w14:paraId="6EF718F3" w14:textId="2BA6D13C" w:rsidR="008A0B1B" w:rsidRPr="00437494" w:rsidRDefault="008A0B1B" w:rsidP="0094614C">
            <w:pPr>
              <w:spacing w:after="0" w:line="240" w:lineRule="auto"/>
              <w:jc w:val="center"/>
              <w:rPr>
                <w:rFonts w:ascii="Times New Roman" w:eastAsia="Times New Roman" w:hAnsi="Times New Roman" w:cs="Times New Roman"/>
                <w:kern w:val="0"/>
                <w:sz w:val="18"/>
                <w:szCs w:val="18"/>
                <w:lang w:eastAsia="hr-HR"/>
                <w14:ligatures w14:val="none"/>
              </w:rPr>
            </w:pPr>
          </w:p>
        </w:tc>
        <w:tc>
          <w:tcPr>
            <w:tcW w:w="351" w:type="dxa"/>
            <w:vAlign w:val="center"/>
          </w:tcPr>
          <w:p w14:paraId="1885093B" w14:textId="77777777" w:rsidR="008A0B1B" w:rsidRPr="0094614C" w:rsidRDefault="008A0B1B" w:rsidP="0094614C">
            <w:pPr>
              <w:spacing w:after="0" w:line="240" w:lineRule="auto"/>
              <w:jc w:val="center"/>
              <w:rPr>
                <w:rFonts w:ascii="Times New Roman" w:eastAsia="Times New Roman" w:hAnsi="Times New Roman" w:cs="Times New Roman"/>
                <w:kern w:val="0"/>
                <w:lang w:eastAsia="hr-HR"/>
                <w14:ligatures w14:val="none"/>
              </w:rPr>
            </w:pPr>
          </w:p>
        </w:tc>
        <w:tc>
          <w:tcPr>
            <w:tcW w:w="1053" w:type="dxa"/>
            <w:gridSpan w:val="3"/>
            <w:vAlign w:val="center"/>
          </w:tcPr>
          <w:p w14:paraId="56EAC909" w14:textId="4F101D56" w:rsidR="008A0B1B" w:rsidRPr="0094614C" w:rsidRDefault="008A0B1B"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7.a i c zajedno</w:t>
            </w:r>
          </w:p>
        </w:tc>
        <w:tc>
          <w:tcPr>
            <w:tcW w:w="351" w:type="dxa"/>
            <w:vAlign w:val="center"/>
          </w:tcPr>
          <w:p w14:paraId="082F3F75" w14:textId="77777777" w:rsidR="008A0B1B" w:rsidRPr="0094614C" w:rsidRDefault="008A0B1B"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01E6F7C1" w14:textId="14BB629C" w:rsidR="008A0B1B" w:rsidRPr="00437494" w:rsidRDefault="008A0B1B" w:rsidP="0094614C">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w:t>
            </w:r>
          </w:p>
        </w:tc>
        <w:tc>
          <w:tcPr>
            <w:tcW w:w="351" w:type="dxa"/>
            <w:vAlign w:val="center"/>
          </w:tcPr>
          <w:p w14:paraId="3F2CD025" w14:textId="3ABD0EA1" w:rsidR="008A0B1B" w:rsidRPr="00437494" w:rsidRDefault="008A0B1B" w:rsidP="0094614C">
            <w:pPr>
              <w:spacing w:after="0" w:line="240" w:lineRule="auto"/>
              <w:jc w:val="center"/>
              <w:rPr>
                <w:rFonts w:ascii="Times New Roman" w:eastAsia="Times New Roman" w:hAnsi="Times New Roman" w:cs="Times New Roman"/>
                <w:kern w:val="0"/>
                <w:sz w:val="18"/>
                <w:szCs w:val="18"/>
                <w:lang w:eastAsia="hr-HR"/>
                <w14:ligatures w14:val="none"/>
              </w:rPr>
            </w:pPr>
          </w:p>
        </w:tc>
        <w:tc>
          <w:tcPr>
            <w:tcW w:w="351" w:type="dxa"/>
            <w:vAlign w:val="center"/>
          </w:tcPr>
          <w:p w14:paraId="59A21331" w14:textId="73C2B6B0" w:rsidR="008A0B1B" w:rsidRPr="0094614C" w:rsidRDefault="008A0B1B"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vAlign w:val="center"/>
          </w:tcPr>
          <w:p w14:paraId="3539E805" w14:textId="03F697D8" w:rsidR="008A0B1B" w:rsidRPr="0094614C" w:rsidRDefault="008A0B1B" w:rsidP="0094614C">
            <w:pPr>
              <w:spacing w:after="0" w:line="240" w:lineRule="auto"/>
              <w:jc w:val="center"/>
              <w:rPr>
                <w:rFonts w:ascii="Times New Roman" w:eastAsia="Times New Roman" w:hAnsi="Times New Roman" w:cs="Times New Roman"/>
                <w:kern w:val="0"/>
                <w:lang w:eastAsia="hr-HR"/>
                <w14:ligatures w14:val="none"/>
              </w:rPr>
            </w:pPr>
          </w:p>
        </w:tc>
        <w:tc>
          <w:tcPr>
            <w:tcW w:w="392" w:type="dxa"/>
            <w:vAlign w:val="center"/>
          </w:tcPr>
          <w:p w14:paraId="0986D3B9" w14:textId="77777777" w:rsidR="008A0B1B" w:rsidRPr="0094614C" w:rsidRDefault="008A0B1B" w:rsidP="0094614C">
            <w:pPr>
              <w:spacing w:after="0" w:line="240" w:lineRule="auto"/>
              <w:jc w:val="center"/>
              <w:rPr>
                <w:rFonts w:ascii="Times New Roman" w:eastAsia="Times New Roman" w:hAnsi="Times New Roman" w:cs="Times New Roman"/>
                <w:kern w:val="0"/>
                <w:lang w:eastAsia="hr-HR"/>
                <w14:ligatures w14:val="none"/>
              </w:rPr>
            </w:pPr>
          </w:p>
        </w:tc>
        <w:tc>
          <w:tcPr>
            <w:tcW w:w="309" w:type="dxa"/>
            <w:vAlign w:val="center"/>
          </w:tcPr>
          <w:p w14:paraId="147513C3" w14:textId="77777777" w:rsidR="008A0B1B" w:rsidRPr="0094614C" w:rsidRDefault="008A0B1B"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6A83D21D" w14:textId="38C9E5C3" w:rsidR="008A0B1B" w:rsidRPr="0094614C" w:rsidRDefault="008A0B1B"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19</w:t>
            </w:r>
          </w:p>
        </w:tc>
        <w:tc>
          <w:tcPr>
            <w:tcW w:w="351" w:type="dxa"/>
            <w:vAlign w:val="center"/>
          </w:tcPr>
          <w:p w14:paraId="5E209E2A" w14:textId="38077801" w:rsidR="008A0B1B" w:rsidRPr="0094614C" w:rsidRDefault="008A0B1B"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0" w:type="dxa"/>
            <w:vAlign w:val="center"/>
          </w:tcPr>
          <w:p w14:paraId="2460A639" w14:textId="77777777" w:rsidR="008A0B1B" w:rsidRPr="0094614C" w:rsidRDefault="008A0B1B"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2AD5A0F1" w14:textId="11938F37" w:rsidR="008A0B1B" w:rsidRPr="0094614C" w:rsidRDefault="008A0B1B"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608BF4EC" w14:textId="77777777" w:rsidR="008A0B1B" w:rsidRPr="0094614C" w:rsidRDefault="008A0B1B" w:rsidP="0094614C">
            <w:pPr>
              <w:spacing w:after="0" w:line="240" w:lineRule="auto"/>
              <w:jc w:val="center"/>
              <w:rPr>
                <w:rFonts w:ascii="Times New Roman" w:eastAsia="Times New Roman" w:hAnsi="Times New Roman" w:cs="Times New Roman"/>
                <w:kern w:val="0"/>
                <w:lang w:eastAsia="hr-HR"/>
                <w14:ligatures w14:val="none"/>
              </w:rPr>
            </w:pPr>
          </w:p>
        </w:tc>
        <w:tc>
          <w:tcPr>
            <w:tcW w:w="601" w:type="dxa"/>
            <w:vAlign w:val="center"/>
          </w:tcPr>
          <w:p w14:paraId="743FE47D" w14:textId="77777777" w:rsidR="008A0B1B" w:rsidRPr="0094614C" w:rsidRDefault="008A0B1B"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23</w:t>
            </w:r>
          </w:p>
        </w:tc>
      </w:tr>
      <w:tr w:rsidR="0094614C" w:rsidRPr="0094614C" w14:paraId="659C8578" w14:textId="77777777" w:rsidTr="006F1258">
        <w:tc>
          <w:tcPr>
            <w:tcW w:w="10207" w:type="dxa"/>
            <w:gridSpan w:val="27"/>
          </w:tcPr>
          <w:p w14:paraId="357BB35B"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b/>
                <w:kern w:val="0"/>
                <w:lang w:eastAsia="hr-HR"/>
                <w14:ligatures w14:val="none"/>
              </w:rPr>
              <w:t xml:space="preserve">ENGLESKI JEZIK </w:t>
            </w:r>
          </w:p>
        </w:tc>
      </w:tr>
      <w:tr w:rsidR="008A0B1B" w:rsidRPr="0094614C" w14:paraId="19AD8ACE" w14:textId="77777777" w:rsidTr="000F36DB">
        <w:tc>
          <w:tcPr>
            <w:tcW w:w="1538" w:type="dxa"/>
          </w:tcPr>
          <w:p w14:paraId="40B93D83" w14:textId="77777777" w:rsidR="008A0B1B" w:rsidRPr="0094614C" w:rsidRDefault="008A0B1B" w:rsidP="0094614C">
            <w:pPr>
              <w:spacing w:after="0" w:line="240" w:lineRule="auto"/>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IVANA SEVER DIVIĆ</w:t>
            </w:r>
          </w:p>
        </w:tc>
        <w:tc>
          <w:tcPr>
            <w:tcW w:w="350" w:type="dxa"/>
            <w:gridSpan w:val="2"/>
            <w:vAlign w:val="center"/>
          </w:tcPr>
          <w:p w14:paraId="1D799A2B" w14:textId="3297C4F7" w:rsidR="008A0B1B" w:rsidRPr="0094614C" w:rsidRDefault="008A0B1B"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gridSpan w:val="2"/>
            <w:vAlign w:val="center"/>
          </w:tcPr>
          <w:p w14:paraId="5D1C1359" w14:textId="2EC40F9D" w:rsidR="008A0B1B" w:rsidRPr="0094614C" w:rsidRDefault="008A0B1B"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191F3239" w14:textId="20386694" w:rsidR="008A0B1B" w:rsidRPr="0094614C" w:rsidRDefault="008A0B1B" w:rsidP="0094614C">
            <w:pPr>
              <w:spacing w:after="0" w:line="240" w:lineRule="auto"/>
              <w:jc w:val="center"/>
              <w:rPr>
                <w:rFonts w:ascii="Times New Roman" w:eastAsia="Times New Roman" w:hAnsi="Times New Roman" w:cs="Times New Roman"/>
                <w:kern w:val="0"/>
                <w:lang w:eastAsia="hr-HR"/>
                <w14:ligatures w14:val="none"/>
              </w:rPr>
            </w:pPr>
          </w:p>
        </w:tc>
        <w:tc>
          <w:tcPr>
            <w:tcW w:w="350" w:type="dxa"/>
            <w:vAlign w:val="center"/>
          </w:tcPr>
          <w:p w14:paraId="5CD675F8" w14:textId="000A24F4" w:rsidR="008A0B1B" w:rsidRPr="0094614C" w:rsidRDefault="008A0B1B"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2A788CF4" w14:textId="036C03C9" w:rsidR="008A0B1B" w:rsidRPr="0094614C" w:rsidRDefault="00DA5698"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vAlign w:val="center"/>
          </w:tcPr>
          <w:p w14:paraId="6DC428A8" w14:textId="61D9F781" w:rsidR="008A0B1B" w:rsidRPr="0094614C" w:rsidRDefault="00DA5698"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3</w:t>
            </w:r>
          </w:p>
        </w:tc>
        <w:tc>
          <w:tcPr>
            <w:tcW w:w="350" w:type="dxa"/>
            <w:vAlign w:val="center"/>
          </w:tcPr>
          <w:p w14:paraId="1958A1D4" w14:textId="01F906A1" w:rsidR="008A0B1B" w:rsidRPr="0094614C" w:rsidRDefault="00DA5698"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vAlign w:val="center"/>
          </w:tcPr>
          <w:p w14:paraId="784511F6" w14:textId="497FFE24" w:rsidR="008A0B1B" w:rsidRPr="0094614C" w:rsidRDefault="00DA5698"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3</w:t>
            </w:r>
          </w:p>
        </w:tc>
        <w:tc>
          <w:tcPr>
            <w:tcW w:w="351" w:type="dxa"/>
            <w:vAlign w:val="center"/>
          </w:tcPr>
          <w:p w14:paraId="51E4D3BF" w14:textId="4E459900" w:rsidR="008A0B1B" w:rsidRPr="0094614C" w:rsidRDefault="00DA5698"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3</w:t>
            </w:r>
          </w:p>
        </w:tc>
        <w:tc>
          <w:tcPr>
            <w:tcW w:w="351" w:type="dxa"/>
            <w:vAlign w:val="center"/>
          </w:tcPr>
          <w:p w14:paraId="529C22D9" w14:textId="77777777" w:rsidR="008A0B1B" w:rsidRPr="0094614C" w:rsidRDefault="008A0B1B"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337743DB" w14:textId="5F0B7163" w:rsidR="008A0B1B" w:rsidRPr="0094614C" w:rsidRDefault="00DA5698"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3</w:t>
            </w:r>
          </w:p>
        </w:tc>
        <w:tc>
          <w:tcPr>
            <w:tcW w:w="351" w:type="dxa"/>
            <w:vAlign w:val="center"/>
          </w:tcPr>
          <w:p w14:paraId="0172F0B8" w14:textId="250DA3DB" w:rsidR="008A0B1B" w:rsidRPr="0094614C" w:rsidRDefault="00612312"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vAlign w:val="center"/>
          </w:tcPr>
          <w:p w14:paraId="31897340" w14:textId="1EA2FE04" w:rsidR="008A0B1B" w:rsidRPr="0094614C" w:rsidRDefault="008A0B1B"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01171EC5" w14:textId="2F573FEF" w:rsidR="008A0B1B" w:rsidRPr="0094614C" w:rsidRDefault="008A0B1B"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6F04133D" w14:textId="2002988C" w:rsidR="008A0B1B" w:rsidRPr="0094614C" w:rsidRDefault="008A0B1B"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0A62FF0B" w14:textId="68FA5213" w:rsidR="008A0B1B" w:rsidRPr="0094614C" w:rsidRDefault="008A0B1B" w:rsidP="0094614C">
            <w:pPr>
              <w:spacing w:after="0" w:line="240" w:lineRule="auto"/>
              <w:jc w:val="center"/>
              <w:rPr>
                <w:rFonts w:ascii="Times New Roman" w:eastAsia="Times New Roman" w:hAnsi="Times New Roman" w:cs="Times New Roman"/>
                <w:kern w:val="0"/>
                <w:lang w:eastAsia="hr-HR"/>
                <w14:ligatures w14:val="none"/>
              </w:rPr>
            </w:pPr>
          </w:p>
        </w:tc>
        <w:tc>
          <w:tcPr>
            <w:tcW w:w="392" w:type="dxa"/>
            <w:vAlign w:val="center"/>
          </w:tcPr>
          <w:p w14:paraId="12DEF13C" w14:textId="7F5604B1" w:rsidR="008A0B1B" w:rsidRPr="0094614C" w:rsidRDefault="00DA5698"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6</w:t>
            </w:r>
            <w:r w:rsidR="008A0B1B" w:rsidRPr="0094614C">
              <w:rPr>
                <w:rFonts w:ascii="Times New Roman" w:eastAsia="Times New Roman" w:hAnsi="Times New Roman" w:cs="Times New Roman"/>
                <w:kern w:val="0"/>
                <w:lang w:eastAsia="hr-HR"/>
                <w14:ligatures w14:val="none"/>
              </w:rPr>
              <w:t>.D</w:t>
            </w:r>
          </w:p>
        </w:tc>
        <w:tc>
          <w:tcPr>
            <w:tcW w:w="309" w:type="dxa"/>
            <w:vAlign w:val="center"/>
          </w:tcPr>
          <w:p w14:paraId="0DD95308" w14:textId="77777777" w:rsidR="008A0B1B" w:rsidRPr="0094614C" w:rsidRDefault="008A0B1B"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65531147" w14:textId="40404462" w:rsidR="008A0B1B" w:rsidRPr="0094614C" w:rsidRDefault="008A0B1B"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3ECAB38D" w14:textId="77777777" w:rsidR="008A0B1B" w:rsidRPr="0094614C" w:rsidRDefault="008A0B1B"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0" w:type="dxa"/>
            <w:vAlign w:val="center"/>
          </w:tcPr>
          <w:p w14:paraId="0156EB23" w14:textId="746A8B7F" w:rsidR="008A0B1B" w:rsidRPr="0094614C" w:rsidRDefault="008A0B1B"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7E87590E" w14:textId="2C5FDB3D" w:rsidR="008A0B1B" w:rsidRPr="0094614C" w:rsidRDefault="000F36DB"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p>
        </w:tc>
        <w:tc>
          <w:tcPr>
            <w:tcW w:w="351" w:type="dxa"/>
            <w:vAlign w:val="center"/>
          </w:tcPr>
          <w:p w14:paraId="297068E5" w14:textId="77777777" w:rsidR="008A0B1B" w:rsidRPr="0094614C" w:rsidRDefault="008A0B1B" w:rsidP="0094614C">
            <w:pPr>
              <w:spacing w:after="0" w:line="240" w:lineRule="auto"/>
              <w:jc w:val="center"/>
              <w:rPr>
                <w:rFonts w:ascii="Times New Roman" w:eastAsia="Times New Roman" w:hAnsi="Times New Roman" w:cs="Times New Roman"/>
                <w:kern w:val="0"/>
                <w:lang w:eastAsia="hr-HR"/>
                <w14:ligatures w14:val="none"/>
              </w:rPr>
            </w:pPr>
          </w:p>
        </w:tc>
        <w:tc>
          <w:tcPr>
            <w:tcW w:w="601" w:type="dxa"/>
            <w:vAlign w:val="center"/>
          </w:tcPr>
          <w:p w14:paraId="5874F37B" w14:textId="7E9EA100" w:rsidR="008A0B1B" w:rsidRPr="0094614C" w:rsidRDefault="008A0B1B"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r w:rsidR="00DA5698">
              <w:rPr>
                <w:rFonts w:ascii="Times New Roman" w:eastAsia="Times New Roman" w:hAnsi="Times New Roman" w:cs="Times New Roman"/>
                <w:kern w:val="0"/>
                <w:lang w:eastAsia="hr-HR"/>
                <w14:ligatures w14:val="none"/>
              </w:rPr>
              <w:t>3</w:t>
            </w:r>
          </w:p>
        </w:tc>
      </w:tr>
      <w:tr w:rsidR="00DA5698" w:rsidRPr="0094614C" w14:paraId="356ED252" w14:textId="77777777" w:rsidTr="000F36DB">
        <w:tc>
          <w:tcPr>
            <w:tcW w:w="1538" w:type="dxa"/>
          </w:tcPr>
          <w:p w14:paraId="31B61BF9" w14:textId="79FAE4E8" w:rsidR="00DA5698" w:rsidRPr="0094614C" w:rsidRDefault="00DA5698" w:rsidP="0094614C">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MARIJA MERKAŠ</w:t>
            </w:r>
          </w:p>
        </w:tc>
        <w:tc>
          <w:tcPr>
            <w:tcW w:w="350" w:type="dxa"/>
            <w:gridSpan w:val="2"/>
            <w:vAlign w:val="center"/>
          </w:tcPr>
          <w:p w14:paraId="325BFC72" w14:textId="2AFED7AA" w:rsidR="00DA5698" w:rsidRPr="0094614C" w:rsidRDefault="00DA5698"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3</w:t>
            </w:r>
          </w:p>
        </w:tc>
        <w:tc>
          <w:tcPr>
            <w:tcW w:w="351" w:type="dxa"/>
            <w:gridSpan w:val="2"/>
            <w:vAlign w:val="center"/>
          </w:tcPr>
          <w:p w14:paraId="0DF064DA" w14:textId="0DA46439" w:rsidR="00DA5698" w:rsidRPr="0094614C" w:rsidRDefault="00DA5698"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3</w:t>
            </w:r>
          </w:p>
        </w:tc>
        <w:tc>
          <w:tcPr>
            <w:tcW w:w="351" w:type="dxa"/>
            <w:vAlign w:val="center"/>
          </w:tcPr>
          <w:p w14:paraId="5A59C4F4" w14:textId="77777777" w:rsidR="00DA5698" w:rsidRPr="0094614C" w:rsidRDefault="00DA5698" w:rsidP="0094614C">
            <w:pPr>
              <w:spacing w:after="0" w:line="240" w:lineRule="auto"/>
              <w:jc w:val="center"/>
              <w:rPr>
                <w:rFonts w:ascii="Times New Roman" w:eastAsia="Times New Roman" w:hAnsi="Times New Roman" w:cs="Times New Roman"/>
                <w:kern w:val="0"/>
                <w:lang w:eastAsia="hr-HR"/>
                <w14:ligatures w14:val="none"/>
              </w:rPr>
            </w:pPr>
          </w:p>
        </w:tc>
        <w:tc>
          <w:tcPr>
            <w:tcW w:w="350" w:type="dxa"/>
            <w:vAlign w:val="center"/>
          </w:tcPr>
          <w:p w14:paraId="40E5A29A" w14:textId="77777777" w:rsidR="00DA5698" w:rsidRPr="0094614C" w:rsidRDefault="00DA5698"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449BBF3E" w14:textId="71153BEA" w:rsidR="00DA5698" w:rsidRPr="0094614C" w:rsidRDefault="00DA5698"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26048A70" w14:textId="5343F4DA" w:rsidR="00DA5698" w:rsidRPr="0094614C" w:rsidRDefault="00DA5698" w:rsidP="0094614C">
            <w:pPr>
              <w:spacing w:after="0" w:line="240" w:lineRule="auto"/>
              <w:jc w:val="center"/>
              <w:rPr>
                <w:rFonts w:ascii="Times New Roman" w:eastAsia="Times New Roman" w:hAnsi="Times New Roman" w:cs="Times New Roman"/>
                <w:kern w:val="0"/>
                <w:lang w:eastAsia="hr-HR"/>
                <w14:ligatures w14:val="none"/>
              </w:rPr>
            </w:pPr>
          </w:p>
        </w:tc>
        <w:tc>
          <w:tcPr>
            <w:tcW w:w="350" w:type="dxa"/>
            <w:vAlign w:val="center"/>
          </w:tcPr>
          <w:p w14:paraId="173FA728" w14:textId="2BD631DF" w:rsidR="00DA5698" w:rsidRPr="0094614C" w:rsidRDefault="00DA5698"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7FFC7368" w14:textId="292C8424" w:rsidR="00DA5698" w:rsidRPr="0094614C" w:rsidRDefault="00DA5698"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12E460BC" w14:textId="48A46CCD" w:rsidR="00DA5698" w:rsidRPr="0094614C" w:rsidRDefault="00DA5698"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5E5FBAD3" w14:textId="397E9845" w:rsidR="00DA5698" w:rsidRPr="0094614C" w:rsidRDefault="00DA5698"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7F975CE2" w14:textId="7A4EBB91" w:rsidR="00DA5698" w:rsidRPr="0094614C" w:rsidRDefault="00DA5698" w:rsidP="00437494">
            <w:pPr>
              <w:spacing w:after="0" w:line="240" w:lineRule="auto"/>
              <w:rPr>
                <w:rFonts w:ascii="Times New Roman" w:eastAsia="Times New Roman" w:hAnsi="Times New Roman" w:cs="Times New Roman"/>
                <w:kern w:val="0"/>
                <w:lang w:eastAsia="hr-HR"/>
                <w14:ligatures w14:val="none"/>
              </w:rPr>
            </w:pPr>
          </w:p>
        </w:tc>
        <w:tc>
          <w:tcPr>
            <w:tcW w:w="351" w:type="dxa"/>
            <w:vAlign w:val="center"/>
          </w:tcPr>
          <w:p w14:paraId="198F2924" w14:textId="41A1E158" w:rsidR="00DA5698" w:rsidRPr="0094614C" w:rsidRDefault="00DA5698" w:rsidP="00437494">
            <w:pPr>
              <w:spacing w:after="0" w:line="240" w:lineRule="auto"/>
              <w:rPr>
                <w:rFonts w:ascii="Times New Roman" w:eastAsia="Times New Roman" w:hAnsi="Times New Roman" w:cs="Times New Roman"/>
                <w:kern w:val="0"/>
                <w:lang w:eastAsia="hr-HR"/>
                <w14:ligatures w14:val="none"/>
              </w:rPr>
            </w:pPr>
          </w:p>
        </w:tc>
        <w:tc>
          <w:tcPr>
            <w:tcW w:w="351" w:type="dxa"/>
            <w:vAlign w:val="center"/>
          </w:tcPr>
          <w:p w14:paraId="242A008E" w14:textId="4F9B2DC5" w:rsidR="00DA5698" w:rsidRPr="0094614C" w:rsidRDefault="00DA5698"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3</w:t>
            </w:r>
          </w:p>
        </w:tc>
        <w:tc>
          <w:tcPr>
            <w:tcW w:w="351" w:type="dxa"/>
            <w:vAlign w:val="center"/>
          </w:tcPr>
          <w:p w14:paraId="7A63FD15" w14:textId="0F37BEB4" w:rsidR="00DA5698" w:rsidRPr="0094614C" w:rsidRDefault="00DA5698"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vAlign w:val="center"/>
          </w:tcPr>
          <w:p w14:paraId="1CD4CE66" w14:textId="689BB496" w:rsidR="00DA5698" w:rsidRPr="0094614C" w:rsidRDefault="00DA5698"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3</w:t>
            </w:r>
          </w:p>
        </w:tc>
        <w:tc>
          <w:tcPr>
            <w:tcW w:w="351" w:type="dxa"/>
            <w:vAlign w:val="center"/>
          </w:tcPr>
          <w:p w14:paraId="010CA790" w14:textId="386BDD59" w:rsidR="00DA5698" w:rsidRPr="0094614C" w:rsidRDefault="00DA5698"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92" w:type="dxa"/>
            <w:vAlign w:val="center"/>
          </w:tcPr>
          <w:p w14:paraId="5D84F842" w14:textId="5F9C016D" w:rsidR="00DA5698" w:rsidRPr="0094614C" w:rsidRDefault="00DA5698"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5.A</w:t>
            </w:r>
          </w:p>
        </w:tc>
        <w:tc>
          <w:tcPr>
            <w:tcW w:w="309" w:type="dxa"/>
            <w:vAlign w:val="center"/>
          </w:tcPr>
          <w:p w14:paraId="5134D79D" w14:textId="77777777" w:rsidR="00DA5698" w:rsidRPr="0094614C" w:rsidRDefault="00DA5698"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73408CF4" w14:textId="77777777" w:rsidR="00DA5698" w:rsidRPr="0094614C" w:rsidRDefault="00DA5698"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18</w:t>
            </w:r>
          </w:p>
        </w:tc>
        <w:tc>
          <w:tcPr>
            <w:tcW w:w="351" w:type="dxa"/>
            <w:vAlign w:val="center"/>
          </w:tcPr>
          <w:p w14:paraId="0E6C7490" w14:textId="7EEF975F" w:rsidR="00DA5698" w:rsidRPr="0094614C" w:rsidRDefault="00DA5698"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p>
        </w:tc>
        <w:tc>
          <w:tcPr>
            <w:tcW w:w="350" w:type="dxa"/>
            <w:vAlign w:val="center"/>
          </w:tcPr>
          <w:p w14:paraId="71C07EF8" w14:textId="77777777" w:rsidR="00DA5698" w:rsidRPr="0094614C" w:rsidRDefault="00DA5698"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00D3D4F4" w14:textId="77777777" w:rsidR="00DA5698" w:rsidRPr="0094614C" w:rsidRDefault="00DA5698"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r w:rsidRPr="0094614C">
              <w:rPr>
                <w:rFonts w:ascii="Times New Roman" w:eastAsia="Times New Roman" w:hAnsi="Times New Roman" w:cs="Times New Roman"/>
                <w:kern w:val="0"/>
                <w:vertAlign w:val="superscript"/>
                <w:lang w:eastAsia="hr-HR"/>
                <w14:ligatures w14:val="none"/>
              </w:rPr>
              <w:footnoteReference w:id="9"/>
            </w:r>
          </w:p>
        </w:tc>
        <w:tc>
          <w:tcPr>
            <w:tcW w:w="351" w:type="dxa"/>
            <w:vAlign w:val="center"/>
          </w:tcPr>
          <w:p w14:paraId="599D34A2" w14:textId="77777777" w:rsidR="00DA5698" w:rsidRPr="0094614C" w:rsidRDefault="00DA5698" w:rsidP="0094614C">
            <w:pPr>
              <w:spacing w:after="0" w:line="240" w:lineRule="auto"/>
              <w:jc w:val="center"/>
              <w:rPr>
                <w:rFonts w:ascii="Times New Roman" w:eastAsia="Times New Roman" w:hAnsi="Times New Roman" w:cs="Times New Roman"/>
                <w:kern w:val="0"/>
                <w:lang w:eastAsia="hr-HR"/>
                <w14:ligatures w14:val="none"/>
              </w:rPr>
            </w:pPr>
          </w:p>
        </w:tc>
        <w:tc>
          <w:tcPr>
            <w:tcW w:w="601" w:type="dxa"/>
            <w:vAlign w:val="center"/>
          </w:tcPr>
          <w:p w14:paraId="7EF91A31" w14:textId="3650E4D9" w:rsidR="00DA5698" w:rsidRPr="0094614C" w:rsidRDefault="00DA5698"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r>
              <w:rPr>
                <w:rFonts w:ascii="Times New Roman" w:eastAsia="Times New Roman" w:hAnsi="Times New Roman" w:cs="Times New Roman"/>
                <w:kern w:val="0"/>
                <w:lang w:eastAsia="hr-HR"/>
                <w14:ligatures w14:val="none"/>
              </w:rPr>
              <w:t>3</w:t>
            </w:r>
          </w:p>
        </w:tc>
      </w:tr>
      <w:tr w:rsidR="00DA5698" w:rsidRPr="0094614C" w14:paraId="4BD4F5C1" w14:textId="77777777" w:rsidTr="000F36DB">
        <w:tc>
          <w:tcPr>
            <w:tcW w:w="1538" w:type="dxa"/>
          </w:tcPr>
          <w:p w14:paraId="23CA4077" w14:textId="14AB98E2" w:rsidR="00DA5698" w:rsidRDefault="00DA5698" w:rsidP="0094614C">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MARIJA DRAGIČEVIĆ MARKOVIĆ</w:t>
            </w:r>
          </w:p>
        </w:tc>
        <w:tc>
          <w:tcPr>
            <w:tcW w:w="350" w:type="dxa"/>
            <w:gridSpan w:val="2"/>
            <w:vAlign w:val="center"/>
          </w:tcPr>
          <w:p w14:paraId="2117D9CB" w14:textId="77777777" w:rsidR="00DA5698" w:rsidRDefault="00DA5698"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gridSpan w:val="2"/>
            <w:vAlign w:val="center"/>
          </w:tcPr>
          <w:p w14:paraId="2B0AFBF1" w14:textId="77777777" w:rsidR="00DA5698" w:rsidRDefault="00DA5698"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5F70130F" w14:textId="1614DF76" w:rsidR="00DA5698" w:rsidRPr="0094614C" w:rsidRDefault="00DA5698"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0" w:type="dxa"/>
            <w:vAlign w:val="center"/>
          </w:tcPr>
          <w:p w14:paraId="6997FD5D" w14:textId="39CD5EAD" w:rsidR="00DA5698" w:rsidRPr="0094614C" w:rsidRDefault="00DA5698"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vAlign w:val="center"/>
          </w:tcPr>
          <w:p w14:paraId="06DFCD9A" w14:textId="77777777" w:rsidR="00DA5698" w:rsidRPr="0094614C" w:rsidRDefault="00DA5698"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52DF473D" w14:textId="77777777" w:rsidR="00DA5698" w:rsidRPr="0094614C" w:rsidRDefault="00DA5698" w:rsidP="0094614C">
            <w:pPr>
              <w:spacing w:after="0" w:line="240" w:lineRule="auto"/>
              <w:jc w:val="center"/>
              <w:rPr>
                <w:rFonts w:ascii="Times New Roman" w:eastAsia="Times New Roman" w:hAnsi="Times New Roman" w:cs="Times New Roman"/>
                <w:kern w:val="0"/>
                <w:lang w:eastAsia="hr-HR"/>
                <w14:ligatures w14:val="none"/>
              </w:rPr>
            </w:pPr>
          </w:p>
        </w:tc>
        <w:tc>
          <w:tcPr>
            <w:tcW w:w="350" w:type="dxa"/>
            <w:vAlign w:val="center"/>
          </w:tcPr>
          <w:p w14:paraId="5ABCD523" w14:textId="77777777" w:rsidR="00DA5698" w:rsidRPr="0094614C" w:rsidRDefault="00DA5698"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194981B9" w14:textId="77777777" w:rsidR="00DA5698" w:rsidRPr="0094614C" w:rsidRDefault="00DA5698"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3402602A" w14:textId="77777777" w:rsidR="00DA5698" w:rsidRPr="0094614C" w:rsidRDefault="00DA5698"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5A2FE972" w14:textId="77777777" w:rsidR="00DA5698" w:rsidRPr="0094614C" w:rsidRDefault="00DA5698"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7B1BB179" w14:textId="77777777" w:rsidR="00DA5698" w:rsidRPr="0094614C" w:rsidRDefault="00DA5698" w:rsidP="00437494">
            <w:pPr>
              <w:spacing w:after="0" w:line="240" w:lineRule="auto"/>
              <w:rPr>
                <w:rFonts w:ascii="Times New Roman" w:eastAsia="Times New Roman" w:hAnsi="Times New Roman" w:cs="Times New Roman"/>
                <w:kern w:val="0"/>
                <w:lang w:eastAsia="hr-HR"/>
                <w14:ligatures w14:val="none"/>
              </w:rPr>
            </w:pPr>
          </w:p>
        </w:tc>
        <w:tc>
          <w:tcPr>
            <w:tcW w:w="351" w:type="dxa"/>
            <w:vAlign w:val="center"/>
          </w:tcPr>
          <w:p w14:paraId="707460D8" w14:textId="1753DCB5" w:rsidR="00DA5698" w:rsidRPr="0094614C" w:rsidRDefault="00DA5698" w:rsidP="00437494">
            <w:pPr>
              <w:spacing w:after="0" w:line="240" w:lineRule="auto"/>
              <w:rPr>
                <w:rFonts w:ascii="Times New Roman" w:eastAsia="Times New Roman" w:hAnsi="Times New Roman" w:cs="Times New Roman"/>
                <w:kern w:val="0"/>
                <w:lang w:eastAsia="hr-HR"/>
                <w14:ligatures w14:val="none"/>
              </w:rPr>
            </w:pPr>
          </w:p>
        </w:tc>
        <w:tc>
          <w:tcPr>
            <w:tcW w:w="351" w:type="dxa"/>
            <w:vAlign w:val="center"/>
          </w:tcPr>
          <w:p w14:paraId="3BB44245" w14:textId="77777777" w:rsidR="00DA5698" w:rsidRDefault="00DA5698"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0D5F1807" w14:textId="16B5DE27" w:rsidR="00DA5698" w:rsidRDefault="00DA5698"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vAlign w:val="center"/>
          </w:tcPr>
          <w:p w14:paraId="1429788C" w14:textId="77777777" w:rsidR="00DA5698" w:rsidRDefault="00DA5698"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16024896" w14:textId="77777777" w:rsidR="00DA5698" w:rsidRDefault="00DA5698" w:rsidP="0094614C">
            <w:pPr>
              <w:spacing w:after="0" w:line="240" w:lineRule="auto"/>
              <w:jc w:val="center"/>
              <w:rPr>
                <w:rFonts w:ascii="Times New Roman" w:eastAsia="Times New Roman" w:hAnsi="Times New Roman" w:cs="Times New Roman"/>
                <w:kern w:val="0"/>
                <w:lang w:eastAsia="hr-HR"/>
                <w14:ligatures w14:val="none"/>
              </w:rPr>
            </w:pPr>
          </w:p>
        </w:tc>
        <w:tc>
          <w:tcPr>
            <w:tcW w:w="392" w:type="dxa"/>
            <w:vAlign w:val="center"/>
          </w:tcPr>
          <w:p w14:paraId="70A75F08" w14:textId="77777777" w:rsidR="00DA5698" w:rsidRDefault="00DA5698" w:rsidP="0094614C">
            <w:pPr>
              <w:spacing w:after="0" w:line="240" w:lineRule="auto"/>
              <w:jc w:val="center"/>
              <w:rPr>
                <w:rFonts w:ascii="Times New Roman" w:eastAsia="Times New Roman" w:hAnsi="Times New Roman" w:cs="Times New Roman"/>
                <w:kern w:val="0"/>
                <w:lang w:eastAsia="hr-HR"/>
                <w14:ligatures w14:val="none"/>
              </w:rPr>
            </w:pPr>
          </w:p>
        </w:tc>
        <w:tc>
          <w:tcPr>
            <w:tcW w:w="309" w:type="dxa"/>
            <w:vAlign w:val="center"/>
          </w:tcPr>
          <w:p w14:paraId="5FF5AD1E" w14:textId="77777777" w:rsidR="00DA5698" w:rsidRPr="0094614C" w:rsidRDefault="00DA5698"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6EFF316F" w14:textId="40092D45" w:rsidR="00DA5698" w:rsidRPr="0094614C" w:rsidRDefault="00612312"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6</w:t>
            </w:r>
          </w:p>
        </w:tc>
        <w:tc>
          <w:tcPr>
            <w:tcW w:w="351" w:type="dxa"/>
            <w:vAlign w:val="center"/>
          </w:tcPr>
          <w:p w14:paraId="4F1871D9" w14:textId="77777777" w:rsidR="00DA5698" w:rsidRDefault="00DA5698" w:rsidP="0094614C">
            <w:pPr>
              <w:spacing w:after="0" w:line="240" w:lineRule="auto"/>
              <w:jc w:val="center"/>
              <w:rPr>
                <w:rFonts w:ascii="Times New Roman" w:eastAsia="Times New Roman" w:hAnsi="Times New Roman" w:cs="Times New Roman"/>
                <w:kern w:val="0"/>
                <w:lang w:eastAsia="hr-HR"/>
                <w14:ligatures w14:val="none"/>
              </w:rPr>
            </w:pPr>
          </w:p>
        </w:tc>
        <w:tc>
          <w:tcPr>
            <w:tcW w:w="350" w:type="dxa"/>
            <w:vAlign w:val="center"/>
          </w:tcPr>
          <w:p w14:paraId="77D47BDA" w14:textId="77777777" w:rsidR="00DA5698" w:rsidRPr="0094614C" w:rsidRDefault="00DA5698"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2DA05B39" w14:textId="2D4D0805" w:rsidR="00DA5698" w:rsidRPr="0094614C" w:rsidRDefault="000F36DB"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p>
        </w:tc>
        <w:tc>
          <w:tcPr>
            <w:tcW w:w="351" w:type="dxa"/>
            <w:vAlign w:val="center"/>
          </w:tcPr>
          <w:p w14:paraId="7BD86B73" w14:textId="77777777" w:rsidR="00DA5698" w:rsidRPr="0094614C" w:rsidRDefault="00DA5698" w:rsidP="0094614C">
            <w:pPr>
              <w:spacing w:after="0" w:line="240" w:lineRule="auto"/>
              <w:jc w:val="center"/>
              <w:rPr>
                <w:rFonts w:ascii="Times New Roman" w:eastAsia="Times New Roman" w:hAnsi="Times New Roman" w:cs="Times New Roman"/>
                <w:kern w:val="0"/>
                <w:lang w:eastAsia="hr-HR"/>
                <w14:ligatures w14:val="none"/>
              </w:rPr>
            </w:pPr>
          </w:p>
        </w:tc>
        <w:tc>
          <w:tcPr>
            <w:tcW w:w="601" w:type="dxa"/>
            <w:vAlign w:val="center"/>
          </w:tcPr>
          <w:p w14:paraId="389F2180" w14:textId="2EDA91C3" w:rsidR="00DA5698" w:rsidRPr="0094614C" w:rsidRDefault="00DA5698" w:rsidP="0094614C">
            <w:pPr>
              <w:spacing w:after="0" w:line="240" w:lineRule="auto"/>
              <w:jc w:val="center"/>
              <w:rPr>
                <w:rFonts w:ascii="Times New Roman" w:eastAsia="Times New Roman" w:hAnsi="Times New Roman" w:cs="Times New Roman"/>
                <w:kern w:val="0"/>
                <w:lang w:eastAsia="hr-HR"/>
                <w14:ligatures w14:val="none"/>
              </w:rPr>
            </w:pPr>
          </w:p>
        </w:tc>
      </w:tr>
      <w:tr w:rsidR="0094614C" w:rsidRPr="0094614C" w14:paraId="21408E44" w14:textId="77777777" w:rsidTr="006F1258">
        <w:tc>
          <w:tcPr>
            <w:tcW w:w="10207" w:type="dxa"/>
            <w:gridSpan w:val="27"/>
          </w:tcPr>
          <w:p w14:paraId="77876BD4"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b/>
                <w:kern w:val="0"/>
                <w:lang w:eastAsia="hr-HR"/>
                <w14:ligatures w14:val="none"/>
              </w:rPr>
              <w:t>NJEMAČKI JEZIK I ENGLESKI JEZIK – RAZREDNA NASTAVA</w:t>
            </w:r>
          </w:p>
        </w:tc>
      </w:tr>
      <w:tr w:rsidR="0094614C" w:rsidRPr="0094614C" w14:paraId="1A0EFDC0" w14:textId="77777777" w:rsidTr="000F36DB">
        <w:trPr>
          <w:cantSplit/>
          <w:trHeight w:val="1134"/>
        </w:trPr>
        <w:tc>
          <w:tcPr>
            <w:tcW w:w="1538" w:type="dxa"/>
          </w:tcPr>
          <w:p w14:paraId="449E900F"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gridSpan w:val="2"/>
            <w:textDirection w:val="btLr"/>
            <w:vAlign w:val="center"/>
          </w:tcPr>
          <w:p w14:paraId="1209629F"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1.A</w:t>
            </w:r>
          </w:p>
        </w:tc>
        <w:tc>
          <w:tcPr>
            <w:tcW w:w="351" w:type="dxa"/>
            <w:gridSpan w:val="2"/>
            <w:textDirection w:val="btLr"/>
            <w:vAlign w:val="center"/>
          </w:tcPr>
          <w:p w14:paraId="0D193911"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1.B</w:t>
            </w:r>
          </w:p>
        </w:tc>
        <w:tc>
          <w:tcPr>
            <w:tcW w:w="351" w:type="dxa"/>
            <w:textDirection w:val="btLr"/>
            <w:vAlign w:val="center"/>
          </w:tcPr>
          <w:p w14:paraId="1BAF09B5"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1.C</w:t>
            </w:r>
          </w:p>
        </w:tc>
        <w:tc>
          <w:tcPr>
            <w:tcW w:w="350" w:type="dxa"/>
            <w:textDirection w:val="btLr"/>
            <w:vAlign w:val="center"/>
          </w:tcPr>
          <w:p w14:paraId="25143800"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1.D</w:t>
            </w:r>
          </w:p>
        </w:tc>
        <w:tc>
          <w:tcPr>
            <w:tcW w:w="351" w:type="dxa"/>
            <w:textDirection w:val="btLr"/>
            <w:vAlign w:val="center"/>
          </w:tcPr>
          <w:p w14:paraId="13B52A46"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2.A</w:t>
            </w:r>
          </w:p>
        </w:tc>
        <w:tc>
          <w:tcPr>
            <w:tcW w:w="351" w:type="dxa"/>
            <w:textDirection w:val="btLr"/>
            <w:vAlign w:val="center"/>
          </w:tcPr>
          <w:p w14:paraId="282383D7"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2.B</w:t>
            </w:r>
          </w:p>
        </w:tc>
        <w:tc>
          <w:tcPr>
            <w:tcW w:w="350" w:type="dxa"/>
            <w:textDirection w:val="btLr"/>
            <w:vAlign w:val="center"/>
          </w:tcPr>
          <w:p w14:paraId="7585A2B9"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2.C</w:t>
            </w:r>
          </w:p>
        </w:tc>
        <w:tc>
          <w:tcPr>
            <w:tcW w:w="351" w:type="dxa"/>
            <w:shd w:val="clear" w:color="auto" w:fill="FFFFFF" w:themeFill="background1"/>
            <w:textDirection w:val="btLr"/>
            <w:vAlign w:val="center"/>
          </w:tcPr>
          <w:p w14:paraId="22C08852" w14:textId="01DBD390" w:rsidR="0094614C" w:rsidRPr="0094614C" w:rsidRDefault="00746163" w:rsidP="0094614C">
            <w:pPr>
              <w:spacing w:after="0" w:line="240" w:lineRule="auto"/>
              <w:ind w:left="113" w:right="113"/>
              <w:jc w:val="center"/>
              <w:rPr>
                <w:rFonts w:ascii="Times New Roman" w:eastAsia="Times New Roman" w:hAnsi="Times New Roman" w:cs="Times New Roman"/>
                <w:b/>
                <w:kern w:val="0"/>
                <w:lang w:eastAsia="hr-HR"/>
                <w14:ligatures w14:val="none"/>
              </w:rPr>
            </w:pPr>
            <w:r>
              <w:rPr>
                <w:rFonts w:ascii="Times New Roman" w:eastAsia="Times New Roman" w:hAnsi="Times New Roman" w:cs="Times New Roman"/>
                <w:b/>
                <w:kern w:val="0"/>
                <w:lang w:eastAsia="hr-HR"/>
                <w14:ligatures w14:val="none"/>
              </w:rPr>
              <w:t>2.D</w:t>
            </w:r>
          </w:p>
        </w:tc>
        <w:tc>
          <w:tcPr>
            <w:tcW w:w="351" w:type="dxa"/>
            <w:textDirection w:val="btLr"/>
            <w:vAlign w:val="center"/>
          </w:tcPr>
          <w:p w14:paraId="4F3A8808"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3.A</w:t>
            </w:r>
          </w:p>
        </w:tc>
        <w:tc>
          <w:tcPr>
            <w:tcW w:w="351" w:type="dxa"/>
            <w:textDirection w:val="btLr"/>
            <w:vAlign w:val="center"/>
          </w:tcPr>
          <w:p w14:paraId="1381775F"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3.B</w:t>
            </w:r>
          </w:p>
        </w:tc>
        <w:tc>
          <w:tcPr>
            <w:tcW w:w="351" w:type="dxa"/>
            <w:textDirection w:val="btLr"/>
            <w:vAlign w:val="center"/>
          </w:tcPr>
          <w:p w14:paraId="68CD3088"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3.C</w:t>
            </w:r>
          </w:p>
        </w:tc>
        <w:tc>
          <w:tcPr>
            <w:tcW w:w="351" w:type="dxa"/>
            <w:textDirection w:val="btLr"/>
            <w:vAlign w:val="center"/>
          </w:tcPr>
          <w:p w14:paraId="22CBB404" w14:textId="7053CE37" w:rsidR="0094614C" w:rsidRPr="0094614C" w:rsidRDefault="00DA6975" w:rsidP="0094614C">
            <w:pPr>
              <w:spacing w:after="0" w:line="240" w:lineRule="auto"/>
              <w:ind w:left="113" w:right="113"/>
              <w:jc w:val="center"/>
              <w:rPr>
                <w:rFonts w:ascii="Times New Roman" w:eastAsia="Times New Roman" w:hAnsi="Times New Roman" w:cs="Times New Roman"/>
                <w:b/>
                <w:kern w:val="0"/>
                <w:lang w:eastAsia="hr-HR"/>
                <w14:ligatures w14:val="none"/>
              </w:rPr>
            </w:pPr>
            <w:r>
              <w:rPr>
                <w:rFonts w:ascii="Times New Roman" w:eastAsia="Times New Roman" w:hAnsi="Times New Roman" w:cs="Times New Roman"/>
                <w:b/>
                <w:kern w:val="0"/>
                <w:lang w:eastAsia="hr-HR"/>
                <w14:ligatures w14:val="none"/>
              </w:rPr>
              <w:t>3.D</w:t>
            </w:r>
          </w:p>
        </w:tc>
        <w:tc>
          <w:tcPr>
            <w:tcW w:w="351" w:type="dxa"/>
            <w:textDirection w:val="btLr"/>
            <w:vAlign w:val="center"/>
          </w:tcPr>
          <w:p w14:paraId="7BC5B26D"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4.A</w:t>
            </w:r>
          </w:p>
        </w:tc>
        <w:tc>
          <w:tcPr>
            <w:tcW w:w="351" w:type="dxa"/>
            <w:textDirection w:val="btLr"/>
            <w:vAlign w:val="center"/>
          </w:tcPr>
          <w:p w14:paraId="6A5AE98B"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4.B</w:t>
            </w:r>
          </w:p>
        </w:tc>
        <w:tc>
          <w:tcPr>
            <w:tcW w:w="351" w:type="dxa"/>
            <w:textDirection w:val="btLr"/>
            <w:vAlign w:val="center"/>
          </w:tcPr>
          <w:p w14:paraId="3CBE73B4"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4.C</w:t>
            </w:r>
          </w:p>
        </w:tc>
        <w:tc>
          <w:tcPr>
            <w:tcW w:w="351" w:type="dxa"/>
            <w:shd w:val="clear" w:color="auto" w:fill="00B0F0"/>
            <w:textDirection w:val="btLr"/>
            <w:vAlign w:val="center"/>
          </w:tcPr>
          <w:p w14:paraId="7169A40B" w14:textId="3131671A"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p>
        </w:tc>
        <w:tc>
          <w:tcPr>
            <w:tcW w:w="392" w:type="dxa"/>
            <w:textDirection w:val="btLr"/>
            <w:vAlign w:val="center"/>
          </w:tcPr>
          <w:p w14:paraId="7CC72A29" w14:textId="31C48103" w:rsidR="0094614C" w:rsidRPr="0094614C" w:rsidRDefault="00DA6975" w:rsidP="0094614C">
            <w:pPr>
              <w:spacing w:after="0" w:line="240" w:lineRule="auto"/>
              <w:ind w:left="113" w:right="113"/>
              <w:rPr>
                <w:rFonts w:ascii="Times New Roman" w:eastAsia="Times New Roman" w:hAnsi="Times New Roman" w:cs="Times New Roman"/>
                <w:b/>
                <w:kern w:val="0"/>
                <w:sz w:val="16"/>
                <w:szCs w:val="16"/>
                <w:lang w:eastAsia="hr-HR"/>
                <w14:ligatures w14:val="none"/>
              </w:rPr>
            </w:pPr>
            <w:r w:rsidRPr="000F36DB">
              <w:rPr>
                <w:rFonts w:ascii="Times New Roman" w:eastAsia="Times New Roman" w:hAnsi="Times New Roman" w:cs="Times New Roman"/>
                <w:b/>
                <w:kern w:val="0"/>
                <w:sz w:val="12"/>
                <w:szCs w:val="12"/>
                <w:lang w:eastAsia="hr-HR"/>
                <w14:ligatures w14:val="none"/>
              </w:rPr>
              <w:t xml:space="preserve">PŠ </w:t>
            </w:r>
            <w:r w:rsidR="000F36DB">
              <w:rPr>
                <w:rFonts w:ascii="Times New Roman" w:eastAsia="Times New Roman" w:hAnsi="Times New Roman" w:cs="Times New Roman"/>
                <w:b/>
                <w:kern w:val="0"/>
                <w:sz w:val="16"/>
                <w:szCs w:val="16"/>
                <w:lang w:eastAsia="hr-HR"/>
                <w14:ligatures w14:val="none"/>
              </w:rPr>
              <w:t>PREPOPLNOPPr</w:t>
            </w:r>
            <w:r>
              <w:rPr>
                <w:rFonts w:ascii="Times New Roman" w:eastAsia="Times New Roman" w:hAnsi="Times New Roman" w:cs="Times New Roman"/>
                <w:b/>
                <w:kern w:val="0"/>
                <w:sz w:val="16"/>
                <w:szCs w:val="16"/>
                <w:lang w:eastAsia="hr-HR"/>
                <w14:ligatures w14:val="none"/>
              </w:rPr>
              <w:t>PREPOLNO</w:t>
            </w:r>
          </w:p>
        </w:tc>
        <w:tc>
          <w:tcPr>
            <w:tcW w:w="309" w:type="dxa"/>
            <w:textDirection w:val="btLr"/>
          </w:tcPr>
          <w:p w14:paraId="7FA963F2"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PŠ KOMIN</w:t>
            </w:r>
          </w:p>
        </w:tc>
        <w:tc>
          <w:tcPr>
            <w:tcW w:w="351" w:type="dxa"/>
            <w:textDirection w:val="btLr"/>
          </w:tcPr>
          <w:p w14:paraId="206C4143"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UKUPNO</w:t>
            </w:r>
          </w:p>
        </w:tc>
        <w:tc>
          <w:tcPr>
            <w:tcW w:w="351" w:type="dxa"/>
            <w:textDirection w:val="btLr"/>
            <w:vAlign w:val="center"/>
          </w:tcPr>
          <w:p w14:paraId="7410750A"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DOPUNSKA</w:t>
            </w:r>
          </w:p>
        </w:tc>
        <w:tc>
          <w:tcPr>
            <w:tcW w:w="350" w:type="dxa"/>
            <w:textDirection w:val="btLr"/>
            <w:vAlign w:val="center"/>
          </w:tcPr>
          <w:p w14:paraId="3666E856"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DODATNA</w:t>
            </w:r>
          </w:p>
        </w:tc>
        <w:tc>
          <w:tcPr>
            <w:tcW w:w="351" w:type="dxa"/>
            <w:textDirection w:val="btLr"/>
            <w:vAlign w:val="center"/>
          </w:tcPr>
          <w:p w14:paraId="24EBEDB5"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INA</w:t>
            </w:r>
          </w:p>
        </w:tc>
        <w:tc>
          <w:tcPr>
            <w:tcW w:w="351" w:type="dxa"/>
            <w:textDirection w:val="btLr"/>
            <w:vAlign w:val="center"/>
          </w:tcPr>
          <w:p w14:paraId="0A0AF0A7"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OLAKŠICA/ OSTALO</w:t>
            </w:r>
          </w:p>
        </w:tc>
        <w:tc>
          <w:tcPr>
            <w:tcW w:w="601" w:type="dxa"/>
            <w:textDirection w:val="btLr"/>
            <w:vAlign w:val="center"/>
          </w:tcPr>
          <w:p w14:paraId="60BEFD79"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UKUPNO SATI</w:t>
            </w:r>
          </w:p>
        </w:tc>
      </w:tr>
      <w:tr w:rsidR="0094614C" w:rsidRPr="0094614C" w14:paraId="6D974A0A" w14:textId="77777777" w:rsidTr="000F36DB">
        <w:tc>
          <w:tcPr>
            <w:tcW w:w="1538" w:type="dxa"/>
          </w:tcPr>
          <w:p w14:paraId="4C296CB7" w14:textId="77777777" w:rsidR="0094614C" w:rsidRPr="0094614C" w:rsidRDefault="0094614C" w:rsidP="0094614C">
            <w:pPr>
              <w:spacing w:after="0" w:line="240" w:lineRule="auto"/>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ANITA VUČIĆ BOBANOVIĆ</w:t>
            </w:r>
          </w:p>
        </w:tc>
        <w:tc>
          <w:tcPr>
            <w:tcW w:w="350" w:type="dxa"/>
            <w:gridSpan w:val="2"/>
          </w:tcPr>
          <w:p w14:paraId="6C3C8AA2" w14:textId="7D2709BE" w:rsidR="0094614C" w:rsidRPr="0094614C" w:rsidRDefault="00DA6975"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gridSpan w:val="2"/>
          </w:tcPr>
          <w:p w14:paraId="699F671B" w14:textId="5DADC0EC" w:rsidR="0094614C" w:rsidRPr="0094614C" w:rsidRDefault="00DA6975"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23435332" w14:textId="09327F1E"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68DB7D94" w14:textId="5B07249E"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vAlign w:val="center"/>
          </w:tcPr>
          <w:p w14:paraId="476D7D7E" w14:textId="7D2A4E34" w:rsidR="0094614C" w:rsidRPr="0094614C" w:rsidRDefault="0094614C" w:rsidP="00746163">
            <w:pPr>
              <w:spacing w:after="0" w:line="240" w:lineRule="auto"/>
              <w:rPr>
                <w:rFonts w:ascii="Times New Roman" w:eastAsia="Times New Roman" w:hAnsi="Times New Roman" w:cs="Times New Roman"/>
                <w:kern w:val="0"/>
                <w:lang w:eastAsia="hr-HR"/>
                <w14:ligatures w14:val="none"/>
              </w:rPr>
            </w:pPr>
          </w:p>
        </w:tc>
        <w:tc>
          <w:tcPr>
            <w:tcW w:w="351" w:type="dxa"/>
            <w:vAlign w:val="center"/>
          </w:tcPr>
          <w:p w14:paraId="4E7425BC" w14:textId="6DCF0429" w:rsidR="0094614C" w:rsidRPr="0094614C" w:rsidRDefault="00DA6975"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0" w:type="dxa"/>
            <w:vAlign w:val="center"/>
          </w:tcPr>
          <w:p w14:paraId="58D88AC4" w14:textId="01D25598"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06506982" w14:textId="39DF7E59" w:rsidR="0094614C" w:rsidRPr="0094614C" w:rsidRDefault="00DA6975"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vAlign w:val="center"/>
          </w:tcPr>
          <w:p w14:paraId="55EC4DB5" w14:textId="4DFEF413" w:rsidR="0094614C" w:rsidRPr="0094614C" w:rsidRDefault="00DA6975"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vAlign w:val="center"/>
          </w:tcPr>
          <w:p w14:paraId="656DFC68" w14:textId="0C3C6BD3"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477911F3" w14:textId="48E64B47" w:rsidR="0094614C" w:rsidRPr="0094614C" w:rsidRDefault="00DA6975"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vAlign w:val="center"/>
          </w:tcPr>
          <w:p w14:paraId="0AB26DE6"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7A2EC321"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vAlign w:val="center"/>
          </w:tcPr>
          <w:p w14:paraId="6F00BA21" w14:textId="5E473013" w:rsidR="0094614C" w:rsidRPr="0094614C" w:rsidRDefault="00746163"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r w:rsidR="00DA6975">
              <w:rPr>
                <w:rFonts w:ascii="Times New Roman" w:eastAsia="Times New Roman" w:hAnsi="Times New Roman" w:cs="Times New Roman"/>
                <w:kern w:val="0"/>
                <w:lang w:eastAsia="hr-HR"/>
                <w14:ligatures w14:val="none"/>
              </w:rPr>
              <w:t xml:space="preserve"> IZ</w:t>
            </w:r>
          </w:p>
        </w:tc>
        <w:tc>
          <w:tcPr>
            <w:tcW w:w="351" w:type="dxa"/>
            <w:vAlign w:val="center"/>
          </w:tcPr>
          <w:p w14:paraId="09F1689F"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shd w:val="clear" w:color="auto" w:fill="00B0F0"/>
            <w:vAlign w:val="center"/>
          </w:tcPr>
          <w:p w14:paraId="0D474D25" w14:textId="223E8044"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392" w:type="dxa"/>
            <w:vAlign w:val="center"/>
          </w:tcPr>
          <w:p w14:paraId="1C7BAD30" w14:textId="77777777" w:rsidR="0094614C" w:rsidRDefault="00746163" w:rsidP="00746163">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r w:rsidRPr="00746163">
              <w:rPr>
                <w:rFonts w:ascii="Times New Roman" w:eastAsia="Times New Roman" w:hAnsi="Times New Roman" w:cs="Times New Roman"/>
                <w:kern w:val="0"/>
                <w:sz w:val="18"/>
                <w:szCs w:val="18"/>
                <w:lang w:eastAsia="hr-HR"/>
                <w14:ligatures w14:val="none"/>
              </w:rPr>
              <w:t>IZ</w:t>
            </w:r>
            <w:r w:rsidR="0094614C" w:rsidRPr="0094614C">
              <w:rPr>
                <w:rFonts w:ascii="Times New Roman" w:eastAsia="Times New Roman" w:hAnsi="Times New Roman" w:cs="Times New Roman"/>
                <w:kern w:val="0"/>
                <w:vertAlign w:val="superscript"/>
                <w:lang w:eastAsia="hr-HR"/>
                <w14:ligatures w14:val="none"/>
              </w:rPr>
              <w:footnoteReference w:id="10"/>
            </w:r>
          </w:p>
          <w:p w14:paraId="3C7631CF" w14:textId="77777777" w:rsidR="007D30F8" w:rsidRDefault="007D30F8" w:rsidP="007D30F8">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lastRenderedPageBreak/>
              <w:t>2</w:t>
            </w:r>
            <w:r w:rsidRPr="00746163">
              <w:rPr>
                <w:rFonts w:ascii="Times New Roman" w:eastAsia="Times New Roman" w:hAnsi="Times New Roman" w:cs="Times New Roman"/>
                <w:kern w:val="0"/>
                <w:sz w:val="18"/>
                <w:szCs w:val="18"/>
                <w:lang w:eastAsia="hr-HR"/>
                <w14:ligatures w14:val="none"/>
              </w:rPr>
              <w:t>IZ</w:t>
            </w:r>
            <w:r w:rsidRPr="0094614C">
              <w:rPr>
                <w:rFonts w:ascii="Times New Roman" w:eastAsia="Times New Roman" w:hAnsi="Times New Roman" w:cs="Times New Roman"/>
                <w:kern w:val="0"/>
                <w:vertAlign w:val="superscript"/>
                <w:lang w:eastAsia="hr-HR"/>
                <w14:ligatures w14:val="none"/>
              </w:rPr>
              <w:footnoteReference w:id="11"/>
            </w:r>
          </w:p>
          <w:p w14:paraId="03672C75" w14:textId="10342B84" w:rsidR="00746163" w:rsidRPr="0094614C" w:rsidRDefault="00746163" w:rsidP="00746163">
            <w:pPr>
              <w:spacing w:after="0" w:line="240" w:lineRule="auto"/>
              <w:rPr>
                <w:rFonts w:ascii="Times New Roman" w:eastAsia="Times New Roman" w:hAnsi="Times New Roman" w:cs="Times New Roman"/>
                <w:kern w:val="0"/>
                <w:lang w:eastAsia="hr-HR"/>
                <w14:ligatures w14:val="none"/>
              </w:rPr>
            </w:pPr>
          </w:p>
        </w:tc>
        <w:tc>
          <w:tcPr>
            <w:tcW w:w="309" w:type="dxa"/>
            <w:vAlign w:val="center"/>
          </w:tcPr>
          <w:p w14:paraId="282137D5" w14:textId="3D9E9821" w:rsidR="00746163" w:rsidRPr="00746163" w:rsidRDefault="00746163" w:rsidP="007D30F8">
            <w:pPr>
              <w:spacing w:after="0" w:line="240" w:lineRule="auto"/>
              <w:jc w:val="center"/>
              <w:rPr>
                <w:rFonts w:ascii="Times New Roman" w:eastAsia="Times New Roman" w:hAnsi="Times New Roman" w:cs="Times New Roman"/>
                <w:kern w:val="0"/>
                <w:sz w:val="18"/>
                <w:szCs w:val="18"/>
                <w:lang w:eastAsia="hr-HR"/>
                <w14:ligatures w14:val="none"/>
              </w:rPr>
            </w:pPr>
          </w:p>
        </w:tc>
        <w:tc>
          <w:tcPr>
            <w:tcW w:w="351" w:type="dxa"/>
            <w:vAlign w:val="center"/>
          </w:tcPr>
          <w:p w14:paraId="1D67AA1E" w14:textId="71F90AEA" w:rsidR="0094614C" w:rsidRPr="0094614C" w:rsidRDefault="00746163"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r w:rsidR="00DA6975">
              <w:rPr>
                <w:rFonts w:ascii="Times New Roman" w:eastAsia="Times New Roman" w:hAnsi="Times New Roman" w:cs="Times New Roman"/>
                <w:kern w:val="0"/>
                <w:lang w:eastAsia="hr-HR"/>
                <w14:ligatures w14:val="none"/>
              </w:rPr>
              <w:t>0</w:t>
            </w:r>
          </w:p>
        </w:tc>
        <w:tc>
          <w:tcPr>
            <w:tcW w:w="351" w:type="dxa"/>
            <w:vAlign w:val="center"/>
          </w:tcPr>
          <w:p w14:paraId="2CF5FC2B"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350" w:type="dxa"/>
            <w:vAlign w:val="center"/>
          </w:tcPr>
          <w:p w14:paraId="73D7CB18" w14:textId="13482708" w:rsidR="0094614C" w:rsidRPr="0094614C" w:rsidRDefault="000B4CA5"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p>
        </w:tc>
        <w:tc>
          <w:tcPr>
            <w:tcW w:w="351" w:type="dxa"/>
            <w:vAlign w:val="center"/>
          </w:tcPr>
          <w:p w14:paraId="389750E1" w14:textId="008CD07A" w:rsidR="0094614C" w:rsidRPr="0094614C" w:rsidRDefault="000B4CA5"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vAlign w:val="center"/>
          </w:tcPr>
          <w:p w14:paraId="200696A4" w14:textId="352684AE"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601" w:type="dxa"/>
            <w:vAlign w:val="center"/>
          </w:tcPr>
          <w:p w14:paraId="37CDCF52"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23</w:t>
            </w:r>
          </w:p>
        </w:tc>
      </w:tr>
      <w:tr w:rsidR="0094614C" w:rsidRPr="0094614C" w14:paraId="29C5A38D" w14:textId="77777777" w:rsidTr="000F36DB">
        <w:tc>
          <w:tcPr>
            <w:tcW w:w="1538" w:type="dxa"/>
          </w:tcPr>
          <w:p w14:paraId="600045E3" w14:textId="187EF53A" w:rsidR="0094614C" w:rsidRPr="0094614C" w:rsidRDefault="000F36DB" w:rsidP="0094614C">
            <w:pPr>
              <w:spacing w:after="0" w:line="240" w:lineRule="auto"/>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 xml:space="preserve">MARTINA FIAMENGO KORETIĆ  </w:t>
            </w:r>
          </w:p>
        </w:tc>
        <w:tc>
          <w:tcPr>
            <w:tcW w:w="350" w:type="dxa"/>
            <w:gridSpan w:val="2"/>
          </w:tcPr>
          <w:p w14:paraId="0585F0C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gridSpan w:val="2"/>
          </w:tcPr>
          <w:p w14:paraId="7E73D26B" w14:textId="51D31DF8"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C5C4CE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0" w:type="dxa"/>
          </w:tcPr>
          <w:p w14:paraId="3C001C41" w14:textId="5992682B" w:rsidR="0094614C" w:rsidRPr="0094614C" w:rsidRDefault="000F36DB"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vAlign w:val="center"/>
          </w:tcPr>
          <w:p w14:paraId="6B48C2A0" w14:textId="60B31901" w:rsidR="0094614C" w:rsidRPr="0094614C" w:rsidRDefault="000F36DB"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vAlign w:val="center"/>
          </w:tcPr>
          <w:p w14:paraId="615F6C3C"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350" w:type="dxa"/>
            <w:vAlign w:val="center"/>
          </w:tcPr>
          <w:p w14:paraId="24C81A3B"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vAlign w:val="center"/>
          </w:tcPr>
          <w:p w14:paraId="2BA31A82"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2B3CB53C"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530187A0"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vAlign w:val="center"/>
          </w:tcPr>
          <w:p w14:paraId="7CBCF43E" w14:textId="2B318E6F"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77F2D6AC" w14:textId="2731FBE9" w:rsidR="0094614C" w:rsidRPr="0094614C" w:rsidRDefault="000F36DB"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vAlign w:val="center"/>
          </w:tcPr>
          <w:p w14:paraId="3A2270E8" w14:textId="5F2A2C65"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vAlign w:val="center"/>
          </w:tcPr>
          <w:p w14:paraId="565247D3"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vAlign w:val="center"/>
          </w:tcPr>
          <w:p w14:paraId="2D9A57CC" w14:textId="7CE7FF32"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shd w:val="clear" w:color="auto" w:fill="00B0F0"/>
            <w:vAlign w:val="center"/>
          </w:tcPr>
          <w:p w14:paraId="15270767" w14:textId="597CAD8D"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392" w:type="dxa"/>
            <w:vAlign w:val="center"/>
          </w:tcPr>
          <w:p w14:paraId="1553A92D"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309" w:type="dxa"/>
            <w:vAlign w:val="center"/>
          </w:tcPr>
          <w:p w14:paraId="458DE403" w14:textId="7D15FC35" w:rsidR="0094614C" w:rsidRPr="0094614C" w:rsidRDefault="000F36DB"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r w:rsidR="0094614C" w:rsidRPr="0094614C">
              <w:rPr>
                <w:rFonts w:ascii="Times New Roman" w:eastAsia="Times New Roman" w:hAnsi="Times New Roman" w:cs="Times New Roman"/>
                <w:kern w:val="0"/>
                <w:vertAlign w:val="superscript"/>
                <w:lang w:eastAsia="hr-HR"/>
                <w14:ligatures w14:val="none"/>
              </w:rPr>
              <w:footnoteReference w:id="12"/>
            </w:r>
          </w:p>
        </w:tc>
        <w:tc>
          <w:tcPr>
            <w:tcW w:w="351" w:type="dxa"/>
            <w:vAlign w:val="center"/>
          </w:tcPr>
          <w:p w14:paraId="6F71178F" w14:textId="310E1044" w:rsidR="0094614C" w:rsidRPr="0094614C" w:rsidRDefault="000F36DB"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18</w:t>
            </w:r>
          </w:p>
        </w:tc>
        <w:tc>
          <w:tcPr>
            <w:tcW w:w="351" w:type="dxa"/>
            <w:vAlign w:val="center"/>
          </w:tcPr>
          <w:p w14:paraId="60A1CC4C" w14:textId="02086C41" w:rsidR="0094614C" w:rsidRPr="0094614C" w:rsidRDefault="000F36DB"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p>
        </w:tc>
        <w:tc>
          <w:tcPr>
            <w:tcW w:w="350" w:type="dxa"/>
            <w:vAlign w:val="center"/>
          </w:tcPr>
          <w:p w14:paraId="3A27697C" w14:textId="182DA407" w:rsidR="0094614C" w:rsidRPr="0094614C" w:rsidRDefault="000F36DB"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p>
        </w:tc>
        <w:tc>
          <w:tcPr>
            <w:tcW w:w="351" w:type="dxa"/>
            <w:vAlign w:val="center"/>
          </w:tcPr>
          <w:p w14:paraId="150686C7" w14:textId="025C792B" w:rsidR="0094614C" w:rsidRPr="0094614C" w:rsidRDefault="000F36DB" w:rsidP="0094614C">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3</w:t>
            </w:r>
          </w:p>
        </w:tc>
        <w:tc>
          <w:tcPr>
            <w:tcW w:w="351" w:type="dxa"/>
            <w:vAlign w:val="center"/>
          </w:tcPr>
          <w:p w14:paraId="366D33C5"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601" w:type="dxa"/>
            <w:vAlign w:val="center"/>
          </w:tcPr>
          <w:p w14:paraId="1667DE3E" w14:textId="2F648B62"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r w:rsidR="000F36DB">
              <w:rPr>
                <w:rFonts w:ascii="Times New Roman" w:eastAsia="Times New Roman" w:hAnsi="Times New Roman" w:cs="Times New Roman"/>
                <w:kern w:val="0"/>
                <w:lang w:eastAsia="hr-HR"/>
                <w14:ligatures w14:val="none"/>
              </w:rPr>
              <w:t>3</w:t>
            </w:r>
          </w:p>
        </w:tc>
      </w:tr>
      <w:tr w:rsidR="0094614C" w:rsidRPr="0094614C" w14:paraId="2FF65D90" w14:textId="77777777" w:rsidTr="000F36DB">
        <w:tc>
          <w:tcPr>
            <w:tcW w:w="1538" w:type="dxa"/>
          </w:tcPr>
          <w:p w14:paraId="1E202673" w14:textId="77777777" w:rsidR="0094614C" w:rsidRPr="0094614C" w:rsidRDefault="0094614C" w:rsidP="0094614C">
            <w:pPr>
              <w:spacing w:after="0" w:line="240" w:lineRule="auto"/>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BLAŽENKA BIČAK (NJ)</w:t>
            </w:r>
          </w:p>
        </w:tc>
        <w:tc>
          <w:tcPr>
            <w:tcW w:w="350" w:type="dxa"/>
            <w:gridSpan w:val="2"/>
          </w:tcPr>
          <w:p w14:paraId="526FD587"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gridSpan w:val="2"/>
          </w:tcPr>
          <w:p w14:paraId="275F8E63"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17E6267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735F3790"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26E38B52"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26493F2"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678C6582"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101F07B8"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1177E002"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ED96F1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68882D4" w14:textId="64026A54"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2E0FC9F2"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2EC314F8"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D082F96" w14:textId="372E5DB3"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E163788" w14:textId="50D05965" w:rsidR="0094614C" w:rsidRPr="0094614C" w:rsidRDefault="000F36DB"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 IZ</w:t>
            </w:r>
          </w:p>
        </w:tc>
        <w:tc>
          <w:tcPr>
            <w:tcW w:w="351" w:type="dxa"/>
            <w:shd w:val="clear" w:color="auto" w:fill="00B0F0"/>
          </w:tcPr>
          <w:p w14:paraId="055D0C11"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92" w:type="dxa"/>
          </w:tcPr>
          <w:p w14:paraId="5DA4895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09" w:type="dxa"/>
          </w:tcPr>
          <w:p w14:paraId="0C36C6E6"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252A617" w14:textId="77777777" w:rsidR="0094614C" w:rsidRDefault="000B1EB8"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p w14:paraId="2C7920AD" w14:textId="4E57AA00" w:rsidR="00796734" w:rsidRPr="0094614C" w:rsidRDefault="00796734"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DE74C63"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6D6A4D00"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2218ED71"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159C605"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601" w:type="dxa"/>
          </w:tcPr>
          <w:p w14:paraId="5C0E699C"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r>
      <w:tr w:rsidR="0094614C" w:rsidRPr="0094614C" w14:paraId="3E23DCE2" w14:textId="77777777" w:rsidTr="000F36DB">
        <w:tc>
          <w:tcPr>
            <w:tcW w:w="1538" w:type="dxa"/>
          </w:tcPr>
          <w:p w14:paraId="197039A0" w14:textId="6D358331" w:rsidR="0094614C" w:rsidRPr="0094614C" w:rsidRDefault="000F36DB" w:rsidP="0094614C">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MARIJA DRAGIČEVIĆ MARKOVIĆ</w:t>
            </w:r>
          </w:p>
        </w:tc>
        <w:tc>
          <w:tcPr>
            <w:tcW w:w="350" w:type="dxa"/>
            <w:gridSpan w:val="2"/>
          </w:tcPr>
          <w:p w14:paraId="015F8094"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gridSpan w:val="2"/>
          </w:tcPr>
          <w:p w14:paraId="47D44BE3"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6701E0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063DD52F"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D28143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559D296C"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094AF618"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1BCFB2B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A08C319"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D313FAC"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56455B1"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65384795"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B1F08A1" w14:textId="7BFD0DDD" w:rsidR="0094614C" w:rsidRPr="0094614C" w:rsidRDefault="000F36DB"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 IZ</w:t>
            </w:r>
          </w:p>
        </w:tc>
        <w:tc>
          <w:tcPr>
            <w:tcW w:w="351" w:type="dxa"/>
          </w:tcPr>
          <w:p w14:paraId="309AD8B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F7992B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shd w:val="clear" w:color="auto" w:fill="00B0F0"/>
          </w:tcPr>
          <w:p w14:paraId="35FF52D3" w14:textId="1F1AE72C"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92" w:type="dxa"/>
          </w:tcPr>
          <w:p w14:paraId="1F192D4A" w14:textId="3609D218"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09" w:type="dxa"/>
          </w:tcPr>
          <w:p w14:paraId="23EB320C"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10EBB8C0" w14:textId="3B1E1EC3" w:rsidR="0094614C" w:rsidRPr="0094614C" w:rsidRDefault="000F36DB"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3E1B4EA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38A63424"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5B2B1521"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1ED67AD7"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601" w:type="dxa"/>
          </w:tcPr>
          <w:p w14:paraId="25335A81"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r>
    </w:tbl>
    <w:p w14:paraId="00DD91AA" w14:textId="77777777" w:rsidR="0094614C" w:rsidRPr="0094614C" w:rsidRDefault="0094614C" w:rsidP="0094614C">
      <w:pPr>
        <w:spacing w:after="0" w:line="360" w:lineRule="auto"/>
        <w:rPr>
          <w:rFonts w:ascii="Times New Roman" w:eastAsia="Times New Roman" w:hAnsi="Times New Roman" w:cs="Times New Roman"/>
          <w:b/>
          <w:kern w:val="0"/>
          <w:lang w:eastAsia="hr-HR"/>
          <w14:ligatures w14:val="none"/>
        </w:rPr>
      </w:pPr>
    </w:p>
    <w:p w14:paraId="4F29C5C7" w14:textId="77777777" w:rsidR="0094614C" w:rsidRPr="0094614C" w:rsidRDefault="0094614C" w:rsidP="0094614C">
      <w:pPr>
        <w:spacing w:after="0" w:line="360" w:lineRule="auto"/>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bCs/>
          <w:smallCaps/>
          <w:spacing w:val="5"/>
          <w:kern w:val="0"/>
          <w:lang w:eastAsia="hr-HR"/>
          <w14:ligatures w14:val="none"/>
        </w:rPr>
        <w:t xml:space="preserve">PRIRODA, BIOLOGIJA I KEMIJA </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1"/>
        <w:gridCol w:w="350"/>
        <w:gridCol w:w="351"/>
        <w:gridCol w:w="351"/>
        <w:gridCol w:w="350"/>
        <w:gridCol w:w="351"/>
        <w:gridCol w:w="351"/>
        <w:gridCol w:w="350"/>
        <w:gridCol w:w="351"/>
        <w:gridCol w:w="351"/>
        <w:gridCol w:w="350"/>
        <w:gridCol w:w="351"/>
        <w:gridCol w:w="351"/>
        <w:gridCol w:w="350"/>
        <w:gridCol w:w="351"/>
        <w:gridCol w:w="351"/>
        <w:gridCol w:w="350"/>
        <w:gridCol w:w="351"/>
        <w:gridCol w:w="350"/>
        <w:gridCol w:w="351"/>
        <w:gridCol w:w="351"/>
        <w:gridCol w:w="350"/>
        <w:gridCol w:w="351"/>
        <w:gridCol w:w="351"/>
        <w:gridCol w:w="459"/>
      </w:tblGrid>
      <w:tr w:rsidR="0094614C" w:rsidRPr="0094614C" w14:paraId="616A40DD" w14:textId="77777777" w:rsidTr="006F1258">
        <w:trPr>
          <w:cantSplit/>
          <w:trHeight w:val="1134"/>
        </w:trPr>
        <w:tc>
          <w:tcPr>
            <w:tcW w:w="1541" w:type="dxa"/>
            <w:textDirection w:val="btLr"/>
            <w:vAlign w:val="center"/>
          </w:tcPr>
          <w:p w14:paraId="109544C7" w14:textId="77777777" w:rsidR="0094614C" w:rsidRPr="0094614C" w:rsidRDefault="0094614C" w:rsidP="0094614C">
            <w:pPr>
              <w:spacing w:after="0" w:line="240" w:lineRule="auto"/>
              <w:jc w:val="center"/>
              <w:rPr>
                <w:rFonts w:ascii="Times New Roman" w:eastAsia="Times New Roman" w:hAnsi="Times New Roman" w:cs="Times New Roman"/>
                <w:b/>
                <w:kern w:val="0"/>
                <w:sz w:val="18"/>
                <w:szCs w:val="18"/>
                <w:lang w:eastAsia="hr-HR"/>
                <w14:ligatures w14:val="none"/>
              </w:rPr>
            </w:pPr>
            <w:r w:rsidRPr="0094614C">
              <w:rPr>
                <w:rFonts w:ascii="Times New Roman" w:eastAsia="Times New Roman" w:hAnsi="Times New Roman" w:cs="Times New Roman"/>
                <w:b/>
                <w:kern w:val="0"/>
                <w:sz w:val="18"/>
                <w:szCs w:val="18"/>
                <w:lang w:eastAsia="hr-HR"/>
                <w14:ligatures w14:val="none"/>
              </w:rPr>
              <w:t>IME I PREZIME UČITELJICE/UČITELJA</w:t>
            </w:r>
          </w:p>
        </w:tc>
        <w:tc>
          <w:tcPr>
            <w:tcW w:w="350" w:type="dxa"/>
            <w:textDirection w:val="btLr"/>
            <w:vAlign w:val="center"/>
          </w:tcPr>
          <w:p w14:paraId="497C514C"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5.A (priroda)</w:t>
            </w:r>
          </w:p>
        </w:tc>
        <w:tc>
          <w:tcPr>
            <w:tcW w:w="351" w:type="dxa"/>
            <w:textDirection w:val="btLr"/>
            <w:vAlign w:val="center"/>
          </w:tcPr>
          <w:p w14:paraId="4147A3A1"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5.B (priroda)</w:t>
            </w:r>
          </w:p>
        </w:tc>
        <w:tc>
          <w:tcPr>
            <w:tcW w:w="351" w:type="dxa"/>
            <w:textDirection w:val="btLr"/>
            <w:vAlign w:val="center"/>
          </w:tcPr>
          <w:p w14:paraId="745D3B37"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5.C (priroda)</w:t>
            </w:r>
          </w:p>
        </w:tc>
        <w:tc>
          <w:tcPr>
            <w:tcW w:w="350" w:type="dxa"/>
            <w:textDirection w:val="btLr"/>
            <w:vAlign w:val="center"/>
          </w:tcPr>
          <w:p w14:paraId="37B5A41E"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5.D (priroda)</w:t>
            </w:r>
          </w:p>
        </w:tc>
        <w:tc>
          <w:tcPr>
            <w:tcW w:w="351" w:type="dxa"/>
            <w:textDirection w:val="btLr"/>
            <w:vAlign w:val="center"/>
          </w:tcPr>
          <w:p w14:paraId="4E65E58B"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6.A (priroda)</w:t>
            </w:r>
          </w:p>
        </w:tc>
        <w:tc>
          <w:tcPr>
            <w:tcW w:w="351" w:type="dxa"/>
            <w:textDirection w:val="btLr"/>
            <w:vAlign w:val="center"/>
          </w:tcPr>
          <w:p w14:paraId="3623ECC0"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6.B (priroda)</w:t>
            </w:r>
          </w:p>
        </w:tc>
        <w:tc>
          <w:tcPr>
            <w:tcW w:w="350" w:type="dxa"/>
            <w:textDirection w:val="btLr"/>
            <w:vAlign w:val="center"/>
          </w:tcPr>
          <w:p w14:paraId="1B3E40C4"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 xml:space="preserve">6.C (priroda) </w:t>
            </w:r>
          </w:p>
        </w:tc>
        <w:tc>
          <w:tcPr>
            <w:tcW w:w="351" w:type="dxa"/>
            <w:textDirection w:val="btLr"/>
            <w:vAlign w:val="center"/>
          </w:tcPr>
          <w:p w14:paraId="3E476FD4"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6.D (priroda)</w:t>
            </w:r>
          </w:p>
        </w:tc>
        <w:tc>
          <w:tcPr>
            <w:tcW w:w="351" w:type="dxa"/>
            <w:textDirection w:val="btLr"/>
            <w:vAlign w:val="center"/>
          </w:tcPr>
          <w:p w14:paraId="5599DC93"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7.A</w:t>
            </w:r>
          </w:p>
        </w:tc>
        <w:tc>
          <w:tcPr>
            <w:tcW w:w="350" w:type="dxa"/>
            <w:textDirection w:val="btLr"/>
            <w:vAlign w:val="center"/>
          </w:tcPr>
          <w:p w14:paraId="0AAFD4F6"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7.B</w:t>
            </w:r>
          </w:p>
        </w:tc>
        <w:tc>
          <w:tcPr>
            <w:tcW w:w="351" w:type="dxa"/>
            <w:textDirection w:val="btLr"/>
            <w:vAlign w:val="center"/>
          </w:tcPr>
          <w:p w14:paraId="1689A7E1"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7.C</w:t>
            </w:r>
          </w:p>
        </w:tc>
        <w:tc>
          <w:tcPr>
            <w:tcW w:w="351" w:type="dxa"/>
            <w:textDirection w:val="btLr"/>
            <w:vAlign w:val="center"/>
          </w:tcPr>
          <w:p w14:paraId="39FA134B"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7.D</w:t>
            </w:r>
          </w:p>
        </w:tc>
        <w:tc>
          <w:tcPr>
            <w:tcW w:w="350" w:type="dxa"/>
            <w:textDirection w:val="btLr"/>
            <w:vAlign w:val="center"/>
          </w:tcPr>
          <w:p w14:paraId="49C2F2B2"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8.A</w:t>
            </w:r>
          </w:p>
        </w:tc>
        <w:tc>
          <w:tcPr>
            <w:tcW w:w="351" w:type="dxa"/>
            <w:textDirection w:val="btLr"/>
            <w:vAlign w:val="center"/>
          </w:tcPr>
          <w:p w14:paraId="56E57752"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8.B</w:t>
            </w:r>
          </w:p>
        </w:tc>
        <w:tc>
          <w:tcPr>
            <w:tcW w:w="351" w:type="dxa"/>
            <w:textDirection w:val="btLr"/>
            <w:vAlign w:val="center"/>
          </w:tcPr>
          <w:p w14:paraId="3C1F6AC4"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8.C</w:t>
            </w:r>
          </w:p>
        </w:tc>
        <w:tc>
          <w:tcPr>
            <w:tcW w:w="350" w:type="dxa"/>
            <w:textDirection w:val="btLr"/>
            <w:vAlign w:val="center"/>
          </w:tcPr>
          <w:p w14:paraId="1C4FC336"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8.D</w:t>
            </w:r>
          </w:p>
        </w:tc>
        <w:tc>
          <w:tcPr>
            <w:tcW w:w="351" w:type="dxa"/>
            <w:textDirection w:val="btLr"/>
            <w:vAlign w:val="center"/>
          </w:tcPr>
          <w:p w14:paraId="3B00B892"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RAZREDNIŠTVO</w:t>
            </w:r>
          </w:p>
        </w:tc>
        <w:tc>
          <w:tcPr>
            <w:tcW w:w="350" w:type="dxa"/>
            <w:textDirection w:val="btLr"/>
          </w:tcPr>
          <w:p w14:paraId="25B59D98"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OSTALO DO PUNE SATNIC</w:t>
            </w:r>
          </w:p>
        </w:tc>
        <w:tc>
          <w:tcPr>
            <w:tcW w:w="351" w:type="dxa"/>
            <w:textDirection w:val="btLr"/>
          </w:tcPr>
          <w:p w14:paraId="436BA0EB"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UKUPNO</w:t>
            </w:r>
          </w:p>
        </w:tc>
        <w:tc>
          <w:tcPr>
            <w:tcW w:w="351" w:type="dxa"/>
            <w:textDirection w:val="btLr"/>
            <w:vAlign w:val="center"/>
          </w:tcPr>
          <w:p w14:paraId="130922E7"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DOPUNSKA</w:t>
            </w:r>
          </w:p>
        </w:tc>
        <w:tc>
          <w:tcPr>
            <w:tcW w:w="350" w:type="dxa"/>
            <w:textDirection w:val="btLr"/>
            <w:vAlign w:val="center"/>
          </w:tcPr>
          <w:p w14:paraId="608CAEFD"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DODATNA</w:t>
            </w:r>
          </w:p>
        </w:tc>
        <w:tc>
          <w:tcPr>
            <w:tcW w:w="351" w:type="dxa"/>
            <w:textDirection w:val="btLr"/>
            <w:vAlign w:val="center"/>
          </w:tcPr>
          <w:p w14:paraId="10220D29"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INA</w:t>
            </w:r>
          </w:p>
        </w:tc>
        <w:tc>
          <w:tcPr>
            <w:tcW w:w="351" w:type="dxa"/>
            <w:textDirection w:val="btLr"/>
            <w:vAlign w:val="center"/>
          </w:tcPr>
          <w:p w14:paraId="055F8AEE"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OLAKŠICA/ OSTALO</w:t>
            </w:r>
          </w:p>
        </w:tc>
        <w:tc>
          <w:tcPr>
            <w:tcW w:w="459" w:type="dxa"/>
            <w:textDirection w:val="btLr"/>
            <w:vAlign w:val="center"/>
          </w:tcPr>
          <w:p w14:paraId="3D61864E"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UKUPNO SATI</w:t>
            </w:r>
          </w:p>
        </w:tc>
      </w:tr>
      <w:tr w:rsidR="0094614C" w:rsidRPr="0094614C" w14:paraId="002EDC87" w14:textId="77777777" w:rsidTr="006F1258">
        <w:tc>
          <w:tcPr>
            <w:tcW w:w="10065" w:type="dxa"/>
            <w:gridSpan w:val="25"/>
          </w:tcPr>
          <w:p w14:paraId="44475905"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b/>
                <w:kern w:val="0"/>
                <w:lang w:eastAsia="hr-HR"/>
                <w14:ligatures w14:val="none"/>
              </w:rPr>
              <w:t>PRIRODA (5. I 6. RAZRED), BIOLOGIJA (7. I 8. RAZRED)</w:t>
            </w:r>
          </w:p>
        </w:tc>
      </w:tr>
      <w:tr w:rsidR="0094614C" w:rsidRPr="0094614C" w14:paraId="24311D79" w14:textId="77777777" w:rsidTr="006F1258">
        <w:tc>
          <w:tcPr>
            <w:tcW w:w="1541" w:type="dxa"/>
          </w:tcPr>
          <w:p w14:paraId="20CED401" w14:textId="77777777" w:rsidR="0094614C" w:rsidRPr="0094614C" w:rsidRDefault="0094614C" w:rsidP="0094614C">
            <w:pPr>
              <w:spacing w:after="0" w:line="240" w:lineRule="auto"/>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DIJANA STUBIČAR</w:t>
            </w:r>
          </w:p>
          <w:p w14:paraId="39A7DD3E" w14:textId="07BCDCFE" w:rsidR="0094614C" w:rsidRPr="0094614C" w:rsidRDefault="0094614C" w:rsidP="0094614C">
            <w:pPr>
              <w:spacing w:after="0" w:line="240" w:lineRule="auto"/>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w:t>
            </w:r>
            <w:r w:rsidR="00290CB4">
              <w:rPr>
                <w:rFonts w:ascii="Times New Roman" w:eastAsia="Times New Roman" w:hAnsi="Times New Roman" w:cs="Times New Roman"/>
                <w:kern w:val="0"/>
                <w:sz w:val="20"/>
                <w:szCs w:val="20"/>
                <w:lang w:eastAsia="hr-HR"/>
                <w14:ligatures w14:val="none"/>
              </w:rPr>
              <w:t xml:space="preserve">PRIRODA I </w:t>
            </w:r>
            <w:r w:rsidRPr="0094614C">
              <w:rPr>
                <w:rFonts w:ascii="Times New Roman" w:eastAsia="Times New Roman" w:hAnsi="Times New Roman" w:cs="Times New Roman"/>
                <w:kern w:val="0"/>
                <w:sz w:val="20"/>
                <w:szCs w:val="20"/>
                <w:lang w:eastAsia="hr-HR"/>
                <w14:ligatures w14:val="none"/>
              </w:rPr>
              <w:t>BIOLOG</w:t>
            </w:r>
            <w:r w:rsidR="00290CB4">
              <w:rPr>
                <w:rFonts w:ascii="Times New Roman" w:eastAsia="Times New Roman" w:hAnsi="Times New Roman" w:cs="Times New Roman"/>
                <w:kern w:val="0"/>
                <w:sz w:val="20"/>
                <w:szCs w:val="20"/>
                <w:lang w:eastAsia="hr-HR"/>
                <w14:ligatures w14:val="none"/>
              </w:rPr>
              <w:t>IJA</w:t>
            </w:r>
            <w:r w:rsidRPr="0094614C">
              <w:rPr>
                <w:rFonts w:ascii="Times New Roman" w:eastAsia="Times New Roman" w:hAnsi="Times New Roman" w:cs="Times New Roman"/>
                <w:kern w:val="0"/>
                <w:sz w:val="20"/>
                <w:szCs w:val="20"/>
                <w:lang w:eastAsia="hr-HR"/>
                <w14:ligatures w14:val="none"/>
              </w:rPr>
              <w:t>)</w:t>
            </w:r>
          </w:p>
        </w:tc>
        <w:tc>
          <w:tcPr>
            <w:tcW w:w="350" w:type="dxa"/>
          </w:tcPr>
          <w:p w14:paraId="77DF6232" w14:textId="46C1F687" w:rsidR="0094614C" w:rsidRPr="0094614C" w:rsidRDefault="0094614C" w:rsidP="0094614C">
            <w:pPr>
              <w:spacing w:after="0" w:line="240" w:lineRule="auto"/>
              <w:rPr>
                <w:rFonts w:ascii="Times New Roman" w:eastAsia="Times New Roman" w:hAnsi="Times New Roman" w:cs="Times New Roman"/>
                <w:kern w:val="0"/>
                <w:sz w:val="20"/>
                <w:szCs w:val="20"/>
                <w:lang w:eastAsia="hr-HR"/>
                <w14:ligatures w14:val="none"/>
              </w:rPr>
            </w:pPr>
          </w:p>
        </w:tc>
        <w:tc>
          <w:tcPr>
            <w:tcW w:w="351" w:type="dxa"/>
          </w:tcPr>
          <w:p w14:paraId="4FC70DBA" w14:textId="16AC48F2" w:rsidR="0094614C" w:rsidRPr="0094614C" w:rsidRDefault="00290CB4" w:rsidP="0094614C">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1,5</w:t>
            </w:r>
          </w:p>
        </w:tc>
        <w:tc>
          <w:tcPr>
            <w:tcW w:w="351" w:type="dxa"/>
          </w:tcPr>
          <w:p w14:paraId="22667243" w14:textId="6A773BC9" w:rsidR="0094614C" w:rsidRPr="0094614C" w:rsidRDefault="0094614C" w:rsidP="0094614C">
            <w:pPr>
              <w:spacing w:after="0" w:line="240" w:lineRule="auto"/>
              <w:rPr>
                <w:rFonts w:ascii="Times New Roman" w:eastAsia="Times New Roman" w:hAnsi="Times New Roman" w:cs="Times New Roman"/>
                <w:kern w:val="0"/>
                <w:sz w:val="20"/>
                <w:szCs w:val="20"/>
                <w:lang w:eastAsia="hr-HR"/>
                <w14:ligatures w14:val="none"/>
              </w:rPr>
            </w:pPr>
          </w:p>
        </w:tc>
        <w:tc>
          <w:tcPr>
            <w:tcW w:w="350" w:type="dxa"/>
          </w:tcPr>
          <w:p w14:paraId="4F3A3813" w14:textId="77777777" w:rsidR="0094614C" w:rsidRPr="0094614C" w:rsidRDefault="0094614C" w:rsidP="0094614C">
            <w:pPr>
              <w:spacing w:after="0" w:line="240" w:lineRule="auto"/>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1,5</w:t>
            </w:r>
          </w:p>
        </w:tc>
        <w:tc>
          <w:tcPr>
            <w:tcW w:w="351" w:type="dxa"/>
          </w:tcPr>
          <w:p w14:paraId="0786128A" w14:textId="77777777" w:rsidR="0094614C" w:rsidRPr="0094614C" w:rsidRDefault="0094614C" w:rsidP="0094614C">
            <w:pPr>
              <w:spacing w:after="0" w:line="240" w:lineRule="auto"/>
              <w:rPr>
                <w:rFonts w:ascii="Times New Roman" w:eastAsia="Times New Roman" w:hAnsi="Times New Roman" w:cs="Times New Roman"/>
                <w:kern w:val="0"/>
                <w:sz w:val="20"/>
                <w:szCs w:val="20"/>
                <w:lang w:eastAsia="hr-HR"/>
                <w14:ligatures w14:val="none"/>
              </w:rPr>
            </w:pPr>
          </w:p>
        </w:tc>
        <w:tc>
          <w:tcPr>
            <w:tcW w:w="351" w:type="dxa"/>
          </w:tcPr>
          <w:p w14:paraId="3D81DF3F" w14:textId="77777777" w:rsidR="0094614C" w:rsidRPr="0094614C" w:rsidRDefault="0094614C" w:rsidP="0094614C">
            <w:pPr>
              <w:spacing w:after="0" w:line="240" w:lineRule="auto"/>
              <w:rPr>
                <w:rFonts w:ascii="Times New Roman" w:eastAsia="Times New Roman" w:hAnsi="Times New Roman" w:cs="Times New Roman"/>
                <w:kern w:val="0"/>
                <w:sz w:val="20"/>
                <w:szCs w:val="20"/>
                <w:lang w:eastAsia="hr-HR"/>
                <w14:ligatures w14:val="none"/>
              </w:rPr>
            </w:pPr>
          </w:p>
        </w:tc>
        <w:tc>
          <w:tcPr>
            <w:tcW w:w="350" w:type="dxa"/>
          </w:tcPr>
          <w:p w14:paraId="3A5E46AF" w14:textId="77777777" w:rsidR="0094614C" w:rsidRPr="0094614C" w:rsidRDefault="0094614C" w:rsidP="0094614C">
            <w:pPr>
              <w:spacing w:after="0" w:line="240" w:lineRule="auto"/>
              <w:rPr>
                <w:rFonts w:ascii="Times New Roman" w:eastAsia="Times New Roman" w:hAnsi="Times New Roman" w:cs="Times New Roman"/>
                <w:kern w:val="0"/>
                <w:sz w:val="20"/>
                <w:szCs w:val="20"/>
                <w:lang w:eastAsia="hr-HR"/>
                <w14:ligatures w14:val="none"/>
              </w:rPr>
            </w:pPr>
          </w:p>
        </w:tc>
        <w:tc>
          <w:tcPr>
            <w:tcW w:w="351" w:type="dxa"/>
          </w:tcPr>
          <w:p w14:paraId="4DCA7666" w14:textId="77777777" w:rsidR="0094614C" w:rsidRPr="0094614C" w:rsidRDefault="0094614C" w:rsidP="0094614C">
            <w:pPr>
              <w:spacing w:after="0" w:line="240" w:lineRule="auto"/>
              <w:rPr>
                <w:rFonts w:ascii="Times New Roman" w:eastAsia="Times New Roman" w:hAnsi="Times New Roman" w:cs="Times New Roman"/>
                <w:kern w:val="0"/>
                <w:sz w:val="20"/>
                <w:szCs w:val="20"/>
                <w:lang w:eastAsia="hr-HR"/>
                <w14:ligatures w14:val="none"/>
              </w:rPr>
            </w:pPr>
          </w:p>
        </w:tc>
        <w:tc>
          <w:tcPr>
            <w:tcW w:w="351" w:type="dxa"/>
          </w:tcPr>
          <w:p w14:paraId="6B2D0430" w14:textId="7B3D7FFB" w:rsidR="0094614C" w:rsidRPr="0094614C" w:rsidRDefault="00290CB4" w:rsidP="0094614C">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w:t>
            </w:r>
          </w:p>
        </w:tc>
        <w:tc>
          <w:tcPr>
            <w:tcW w:w="350" w:type="dxa"/>
          </w:tcPr>
          <w:p w14:paraId="39069D2C" w14:textId="77777777" w:rsidR="0094614C" w:rsidRPr="0094614C" w:rsidRDefault="0094614C" w:rsidP="0094614C">
            <w:pPr>
              <w:spacing w:after="0" w:line="240" w:lineRule="auto"/>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2</w:t>
            </w:r>
          </w:p>
        </w:tc>
        <w:tc>
          <w:tcPr>
            <w:tcW w:w="351" w:type="dxa"/>
          </w:tcPr>
          <w:p w14:paraId="4DC88503" w14:textId="77777777" w:rsidR="0094614C" w:rsidRPr="0094614C" w:rsidRDefault="0094614C" w:rsidP="0094614C">
            <w:pPr>
              <w:spacing w:after="0" w:line="240" w:lineRule="auto"/>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2</w:t>
            </w:r>
          </w:p>
        </w:tc>
        <w:tc>
          <w:tcPr>
            <w:tcW w:w="351" w:type="dxa"/>
          </w:tcPr>
          <w:p w14:paraId="20A3B0BD" w14:textId="77777777" w:rsidR="0094614C" w:rsidRPr="0094614C" w:rsidRDefault="0094614C" w:rsidP="0094614C">
            <w:pPr>
              <w:spacing w:after="0" w:line="240" w:lineRule="auto"/>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2</w:t>
            </w:r>
          </w:p>
        </w:tc>
        <w:tc>
          <w:tcPr>
            <w:tcW w:w="350" w:type="dxa"/>
          </w:tcPr>
          <w:p w14:paraId="42C004AC" w14:textId="0163CAF4" w:rsidR="0094614C" w:rsidRPr="0094614C" w:rsidRDefault="00290CB4" w:rsidP="0094614C">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w:t>
            </w:r>
          </w:p>
        </w:tc>
        <w:tc>
          <w:tcPr>
            <w:tcW w:w="351" w:type="dxa"/>
          </w:tcPr>
          <w:p w14:paraId="5B80154C" w14:textId="6C6DB566" w:rsidR="0094614C" w:rsidRPr="0094614C" w:rsidRDefault="00290CB4" w:rsidP="0094614C">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w:t>
            </w:r>
          </w:p>
        </w:tc>
        <w:tc>
          <w:tcPr>
            <w:tcW w:w="351" w:type="dxa"/>
          </w:tcPr>
          <w:p w14:paraId="5BBDE424" w14:textId="77777777" w:rsidR="0094614C" w:rsidRPr="0094614C" w:rsidRDefault="0094614C" w:rsidP="0094614C">
            <w:pPr>
              <w:spacing w:after="0" w:line="240" w:lineRule="auto"/>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2</w:t>
            </w:r>
          </w:p>
        </w:tc>
        <w:tc>
          <w:tcPr>
            <w:tcW w:w="350" w:type="dxa"/>
          </w:tcPr>
          <w:p w14:paraId="1EE6299F" w14:textId="47D50430" w:rsidR="0094614C" w:rsidRPr="0094614C" w:rsidRDefault="0094614C" w:rsidP="0094614C">
            <w:pPr>
              <w:spacing w:after="0" w:line="240" w:lineRule="auto"/>
              <w:rPr>
                <w:rFonts w:ascii="Times New Roman" w:eastAsia="Times New Roman" w:hAnsi="Times New Roman" w:cs="Times New Roman"/>
                <w:kern w:val="0"/>
                <w:sz w:val="20"/>
                <w:szCs w:val="20"/>
                <w:lang w:eastAsia="hr-HR"/>
                <w14:ligatures w14:val="none"/>
              </w:rPr>
            </w:pPr>
          </w:p>
        </w:tc>
        <w:tc>
          <w:tcPr>
            <w:tcW w:w="351" w:type="dxa"/>
          </w:tcPr>
          <w:p w14:paraId="7ED78BDB" w14:textId="135D7FA3" w:rsidR="0094614C" w:rsidRPr="0094614C" w:rsidRDefault="00290CB4" w:rsidP="0094614C">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7</w:t>
            </w:r>
            <w:r w:rsidR="0094614C" w:rsidRPr="0094614C">
              <w:rPr>
                <w:rFonts w:ascii="Times New Roman" w:eastAsia="Times New Roman" w:hAnsi="Times New Roman" w:cs="Times New Roman"/>
                <w:kern w:val="0"/>
                <w:sz w:val="20"/>
                <w:szCs w:val="20"/>
                <w:lang w:eastAsia="hr-HR"/>
                <w14:ligatures w14:val="none"/>
              </w:rPr>
              <w:t>.C</w:t>
            </w:r>
          </w:p>
        </w:tc>
        <w:tc>
          <w:tcPr>
            <w:tcW w:w="350" w:type="dxa"/>
          </w:tcPr>
          <w:p w14:paraId="2E1D3B42" w14:textId="77777777" w:rsidR="0094614C" w:rsidRPr="0094614C" w:rsidRDefault="0094614C" w:rsidP="0094614C">
            <w:pPr>
              <w:spacing w:after="0" w:line="240" w:lineRule="auto"/>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3</w:t>
            </w:r>
            <w:r w:rsidRPr="0094614C">
              <w:rPr>
                <w:rFonts w:ascii="Times New Roman" w:eastAsia="Times New Roman" w:hAnsi="Times New Roman" w:cs="Times New Roman"/>
                <w:kern w:val="0"/>
                <w:sz w:val="20"/>
                <w:szCs w:val="20"/>
                <w:vertAlign w:val="superscript"/>
                <w:lang w:eastAsia="hr-HR"/>
                <w14:ligatures w14:val="none"/>
              </w:rPr>
              <w:footnoteReference w:id="13"/>
            </w:r>
          </w:p>
        </w:tc>
        <w:tc>
          <w:tcPr>
            <w:tcW w:w="351" w:type="dxa"/>
          </w:tcPr>
          <w:p w14:paraId="32771FA1" w14:textId="74FD1AE2" w:rsidR="0094614C" w:rsidRPr="0094614C" w:rsidRDefault="00290CB4" w:rsidP="0094614C">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22</w:t>
            </w:r>
          </w:p>
        </w:tc>
        <w:tc>
          <w:tcPr>
            <w:tcW w:w="351" w:type="dxa"/>
          </w:tcPr>
          <w:p w14:paraId="1F05365C"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26033D37"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65503FFE" w14:textId="0E20E4F3" w:rsidR="0094614C" w:rsidRPr="0094614C" w:rsidRDefault="00290CB4"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p>
        </w:tc>
        <w:tc>
          <w:tcPr>
            <w:tcW w:w="351" w:type="dxa"/>
          </w:tcPr>
          <w:p w14:paraId="52B3EB62"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459" w:type="dxa"/>
          </w:tcPr>
          <w:p w14:paraId="5B59EEF5"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24</w:t>
            </w:r>
          </w:p>
        </w:tc>
      </w:tr>
      <w:tr w:rsidR="0094614C" w:rsidRPr="0094614C" w14:paraId="4D700A46" w14:textId="77777777" w:rsidTr="006F1258">
        <w:tc>
          <w:tcPr>
            <w:tcW w:w="1541" w:type="dxa"/>
          </w:tcPr>
          <w:p w14:paraId="1309DE2E" w14:textId="77777777" w:rsidR="0094614C" w:rsidRDefault="0094614C" w:rsidP="0094614C">
            <w:pPr>
              <w:spacing w:after="0" w:line="240" w:lineRule="auto"/>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NINA JURIŠKOVIĆ</w:t>
            </w:r>
          </w:p>
          <w:p w14:paraId="0B447716" w14:textId="497BE6C6" w:rsidR="00290CB4" w:rsidRPr="0094614C" w:rsidRDefault="00290CB4" w:rsidP="0094614C">
            <w:pPr>
              <w:spacing w:after="0" w:line="240" w:lineRule="auto"/>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w:t>
            </w:r>
            <w:r>
              <w:rPr>
                <w:rFonts w:ascii="Times New Roman" w:eastAsia="Times New Roman" w:hAnsi="Times New Roman" w:cs="Times New Roman"/>
                <w:kern w:val="0"/>
                <w:sz w:val="20"/>
                <w:szCs w:val="20"/>
                <w:lang w:eastAsia="hr-HR"/>
                <w14:ligatures w14:val="none"/>
              </w:rPr>
              <w:t xml:space="preserve">PRIRODA I </w:t>
            </w:r>
            <w:r w:rsidRPr="0094614C">
              <w:rPr>
                <w:rFonts w:ascii="Times New Roman" w:eastAsia="Times New Roman" w:hAnsi="Times New Roman" w:cs="Times New Roman"/>
                <w:kern w:val="0"/>
                <w:sz w:val="20"/>
                <w:szCs w:val="20"/>
                <w:lang w:eastAsia="hr-HR"/>
                <w14:ligatures w14:val="none"/>
              </w:rPr>
              <w:t>BIOLOG</w:t>
            </w:r>
            <w:r>
              <w:rPr>
                <w:rFonts w:ascii="Times New Roman" w:eastAsia="Times New Roman" w:hAnsi="Times New Roman" w:cs="Times New Roman"/>
                <w:kern w:val="0"/>
                <w:sz w:val="20"/>
                <w:szCs w:val="20"/>
                <w:lang w:eastAsia="hr-HR"/>
                <w14:ligatures w14:val="none"/>
              </w:rPr>
              <w:t>IJA</w:t>
            </w:r>
            <w:r w:rsidRPr="0094614C">
              <w:rPr>
                <w:rFonts w:ascii="Times New Roman" w:eastAsia="Times New Roman" w:hAnsi="Times New Roman" w:cs="Times New Roman"/>
                <w:kern w:val="0"/>
                <w:sz w:val="20"/>
                <w:szCs w:val="20"/>
                <w:lang w:eastAsia="hr-HR"/>
                <w14:ligatures w14:val="none"/>
              </w:rPr>
              <w:t>)</w:t>
            </w:r>
          </w:p>
        </w:tc>
        <w:tc>
          <w:tcPr>
            <w:tcW w:w="350" w:type="dxa"/>
          </w:tcPr>
          <w:p w14:paraId="5C994F72" w14:textId="55981748" w:rsidR="0094614C" w:rsidRPr="0094614C" w:rsidRDefault="00290CB4"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1,5</w:t>
            </w:r>
          </w:p>
        </w:tc>
        <w:tc>
          <w:tcPr>
            <w:tcW w:w="351" w:type="dxa"/>
          </w:tcPr>
          <w:p w14:paraId="0089BB0F"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ED9DE7B" w14:textId="72AC07AA" w:rsidR="0094614C" w:rsidRPr="0094614C" w:rsidRDefault="00290CB4"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1,5</w:t>
            </w:r>
          </w:p>
        </w:tc>
        <w:tc>
          <w:tcPr>
            <w:tcW w:w="350" w:type="dxa"/>
          </w:tcPr>
          <w:p w14:paraId="4738D8B8"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6ADEED72"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0548301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0" w:type="dxa"/>
          </w:tcPr>
          <w:p w14:paraId="3D6AB28F"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4150F29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597842A1" w14:textId="1EFBF713"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75A11345"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F6D36C7"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5BDB3BBF"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048FE4DC"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1F4B7090"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2C2A1756"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65CDFB9B" w14:textId="4342619A" w:rsidR="0094614C" w:rsidRPr="0094614C" w:rsidRDefault="00290CB4"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2A3A6072"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1C92C7EA"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460C0EF6" w14:textId="7E34FAC3" w:rsidR="0094614C" w:rsidRPr="0094614C" w:rsidRDefault="00290CB4"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13</w:t>
            </w:r>
          </w:p>
        </w:tc>
        <w:tc>
          <w:tcPr>
            <w:tcW w:w="351" w:type="dxa"/>
          </w:tcPr>
          <w:p w14:paraId="57A6BA9F"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32525C00"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1CA0379B"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4981F359" w14:textId="51850F76" w:rsidR="0094614C" w:rsidRPr="0094614C" w:rsidRDefault="00290CB4"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459" w:type="dxa"/>
          </w:tcPr>
          <w:p w14:paraId="19618676" w14:textId="31F3C2AC" w:rsidR="0094614C" w:rsidRPr="0094614C" w:rsidRDefault="00290CB4"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24</w:t>
            </w:r>
          </w:p>
        </w:tc>
      </w:tr>
      <w:tr w:rsidR="0034211F" w:rsidRPr="0094614C" w14:paraId="6314B9B7" w14:textId="77777777" w:rsidTr="006F1258">
        <w:tc>
          <w:tcPr>
            <w:tcW w:w="1541" w:type="dxa"/>
          </w:tcPr>
          <w:p w14:paraId="47350CA3" w14:textId="77777777" w:rsidR="0034211F" w:rsidRDefault="0034211F" w:rsidP="0034211F">
            <w:pPr>
              <w:spacing w:after="0" w:line="240" w:lineRule="auto"/>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NINA JURIŠKOVIĆ</w:t>
            </w:r>
          </w:p>
          <w:p w14:paraId="544FDB35" w14:textId="77777777" w:rsidR="0034211F" w:rsidRDefault="0034211F" w:rsidP="0034211F">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(KEMIJA)</w:t>
            </w:r>
          </w:p>
          <w:p w14:paraId="38962916" w14:textId="2B544873" w:rsidR="0034211F" w:rsidRPr="0094614C" w:rsidRDefault="0034211F" w:rsidP="0034211F">
            <w:pPr>
              <w:spacing w:after="0" w:line="240" w:lineRule="auto"/>
              <w:rPr>
                <w:rFonts w:ascii="Times New Roman" w:eastAsia="Times New Roman" w:hAnsi="Times New Roman" w:cs="Times New Roman"/>
                <w:kern w:val="0"/>
                <w:sz w:val="20"/>
                <w:szCs w:val="20"/>
                <w:lang w:eastAsia="hr-HR"/>
                <w14:ligatures w14:val="none"/>
              </w:rPr>
            </w:pPr>
          </w:p>
        </w:tc>
        <w:tc>
          <w:tcPr>
            <w:tcW w:w="350" w:type="dxa"/>
          </w:tcPr>
          <w:p w14:paraId="73B30F66" w14:textId="77777777" w:rsidR="0034211F" w:rsidRDefault="0034211F" w:rsidP="0034211F">
            <w:pPr>
              <w:spacing w:after="0" w:line="240" w:lineRule="auto"/>
              <w:rPr>
                <w:rFonts w:ascii="Times New Roman" w:eastAsia="Times New Roman" w:hAnsi="Times New Roman" w:cs="Times New Roman"/>
                <w:kern w:val="0"/>
                <w:lang w:eastAsia="hr-HR"/>
                <w14:ligatures w14:val="none"/>
              </w:rPr>
            </w:pPr>
          </w:p>
        </w:tc>
        <w:tc>
          <w:tcPr>
            <w:tcW w:w="351" w:type="dxa"/>
          </w:tcPr>
          <w:p w14:paraId="3762B72A" w14:textId="77777777" w:rsidR="0034211F" w:rsidRPr="0094614C" w:rsidRDefault="0034211F" w:rsidP="0034211F">
            <w:pPr>
              <w:spacing w:after="0" w:line="240" w:lineRule="auto"/>
              <w:rPr>
                <w:rFonts w:ascii="Times New Roman" w:eastAsia="Times New Roman" w:hAnsi="Times New Roman" w:cs="Times New Roman"/>
                <w:kern w:val="0"/>
                <w:lang w:eastAsia="hr-HR"/>
                <w14:ligatures w14:val="none"/>
              </w:rPr>
            </w:pPr>
          </w:p>
        </w:tc>
        <w:tc>
          <w:tcPr>
            <w:tcW w:w="351" w:type="dxa"/>
          </w:tcPr>
          <w:p w14:paraId="61198A84" w14:textId="77777777" w:rsidR="0034211F" w:rsidRDefault="0034211F" w:rsidP="0034211F">
            <w:pPr>
              <w:spacing w:after="0" w:line="240" w:lineRule="auto"/>
              <w:rPr>
                <w:rFonts w:ascii="Times New Roman" w:eastAsia="Times New Roman" w:hAnsi="Times New Roman" w:cs="Times New Roman"/>
                <w:kern w:val="0"/>
                <w:lang w:eastAsia="hr-HR"/>
                <w14:ligatures w14:val="none"/>
              </w:rPr>
            </w:pPr>
          </w:p>
        </w:tc>
        <w:tc>
          <w:tcPr>
            <w:tcW w:w="350" w:type="dxa"/>
          </w:tcPr>
          <w:p w14:paraId="2BE3D600" w14:textId="77777777" w:rsidR="0034211F" w:rsidRPr="0094614C" w:rsidRDefault="0034211F" w:rsidP="0034211F">
            <w:pPr>
              <w:spacing w:after="0" w:line="240" w:lineRule="auto"/>
              <w:rPr>
                <w:rFonts w:ascii="Times New Roman" w:eastAsia="Times New Roman" w:hAnsi="Times New Roman" w:cs="Times New Roman"/>
                <w:kern w:val="0"/>
                <w:lang w:eastAsia="hr-HR"/>
                <w14:ligatures w14:val="none"/>
              </w:rPr>
            </w:pPr>
          </w:p>
        </w:tc>
        <w:tc>
          <w:tcPr>
            <w:tcW w:w="351" w:type="dxa"/>
          </w:tcPr>
          <w:p w14:paraId="5E9594FD" w14:textId="77777777" w:rsidR="0034211F" w:rsidRPr="0094614C" w:rsidRDefault="0034211F" w:rsidP="0034211F">
            <w:pPr>
              <w:spacing w:after="0" w:line="240" w:lineRule="auto"/>
              <w:rPr>
                <w:rFonts w:ascii="Times New Roman" w:eastAsia="Times New Roman" w:hAnsi="Times New Roman" w:cs="Times New Roman"/>
                <w:kern w:val="0"/>
                <w:lang w:eastAsia="hr-HR"/>
                <w14:ligatures w14:val="none"/>
              </w:rPr>
            </w:pPr>
          </w:p>
        </w:tc>
        <w:tc>
          <w:tcPr>
            <w:tcW w:w="351" w:type="dxa"/>
          </w:tcPr>
          <w:p w14:paraId="2B81A9B1" w14:textId="77777777" w:rsidR="0034211F" w:rsidRPr="0094614C" w:rsidRDefault="0034211F" w:rsidP="0034211F">
            <w:pPr>
              <w:spacing w:after="0" w:line="240" w:lineRule="auto"/>
              <w:rPr>
                <w:rFonts w:ascii="Times New Roman" w:eastAsia="Times New Roman" w:hAnsi="Times New Roman" w:cs="Times New Roman"/>
                <w:kern w:val="0"/>
                <w:lang w:eastAsia="hr-HR"/>
                <w14:ligatures w14:val="none"/>
              </w:rPr>
            </w:pPr>
          </w:p>
        </w:tc>
        <w:tc>
          <w:tcPr>
            <w:tcW w:w="350" w:type="dxa"/>
          </w:tcPr>
          <w:p w14:paraId="2857C7D7" w14:textId="77777777" w:rsidR="0034211F" w:rsidRPr="0094614C" w:rsidRDefault="0034211F" w:rsidP="0034211F">
            <w:pPr>
              <w:spacing w:after="0" w:line="240" w:lineRule="auto"/>
              <w:rPr>
                <w:rFonts w:ascii="Times New Roman" w:eastAsia="Times New Roman" w:hAnsi="Times New Roman" w:cs="Times New Roman"/>
                <w:kern w:val="0"/>
                <w:lang w:eastAsia="hr-HR"/>
                <w14:ligatures w14:val="none"/>
              </w:rPr>
            </w:pPr>
          </w:p>
        </w:tc>
        <w:tc>
          <w:tcPr>
            <w:tcW w:w="351" w:type="dxa"/>
          </w:tcPr>
          <w:p w14:paraId="4A9A4318" w14:textId="77777777" w:rsidR="0034211F" w:rsidRPr="0094614C" w:rsidRDefault="0034211F" w:rsidP="0034211F">
            <w:pPr>
              <w:spacing w:after="0" w:line="240" w:lineRule="auto"/>
              <w:rPr>
                <w:rFonts w:ascii="Times New Roman" w:eastAsia="Times New Roman" w:hAnsi="Times New Roman" w:cs="Times New Roman"/>
                <w:kern w:val="0"/>
                <w:lang w:eastAsia="hr-HR"/>
                <w14:ligatures w14:val="none"/>
              </w:rPr>
            </w:pPr>
          </w:p>
        </w:tc>
        <w:tc>
          <w:tcPr>
            <w:tcW w:w="351" w:type="dxa"/>
          </w:tcPr>
          <w:p w14:paraId="1B0CCE35" w14:textId="1699529A" w:rsidR="0034211F" w:rsidRPr="0094614C" w:rsidRDefault="0034211F" w:rsidP="0034211F">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0" w:type="dxa"/>
          </w:tcPr>
          <w:p w14:paraId="554F7C9A" w14:textId="1302A954" w:rsidR="0034211F" w:rsidRPr="0094614C" w:rsidRDefault="0034211F" w:rsidP="0034211F">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656C065F" w14:textId="77777777" w:rsidR="0034211F" w:rsidRPr="0094614C" w:rsidRDefault="0034211F" w:rsidP="0034211F">
            <w:pPr>
              <w:spacing w:after="0" w:line="240" w:lineRule="auto"/>
              <w:rPr>
                <w:rFonts w:ascii="Times New Roman" w:eastAsia="Times New Roman" w:hAnsi="Times New Roman" w:cs="Times New Roman"/>
                <w:kern w:val="0"/>
                <w:lang w:eastAsia="hr-HR"/>
                <w14:ligatures w14:val="none"/>
              </w:rPr>
            </w:pPr>
          </w:p>
        </w:tc>
        <w:tc>
          <w:tcPr>
            <w:tcW w:w="351" w:type="dxa"/>
          </w:tcPr>
          <w:p w14:paraId="7C3D4FF6" w14:textId="6826A4A6" w:rsidR="0034211F" w:rsidRPr="0094614C" w:rsidRDefault="0034211F" w:rsidP="0034211F">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0" w:type="dxa"/>
          </w:tcPr>
          <w:p w14:paraId="57318E52" w14:textId="77777777" w:rsidR="0034211F" w:rsidRPr="0094614C" w:rsidRDefault="0034211F" w:rsidP="0034211F">
            <w:pPr>
              <w:spacing w:after="0" w:line="240" w:lineRule="auto"/>
              <w:rPr>
                <w:rFonts w:ascii="Times New Roman" w:eastAsia="Times New Roman" w:hAnsi="Times New Roman" w:cs="Times New Roman"/>
                <w:kern w:val="0"/>
                <w:lang w:eastAsia="hr-HR"/>
                <w14:ligatures w14:val="none"/>
              </w:rPr>
            </w:pPr>
          </w:p>
        </w:tc>
        <w:tc>
          <w:tcPr>
            <w:tcW w:w="351" w:type="dxa"/>
          </w:tcPr>
          <w:p w14:paraId="232DC6AB" w14:textId="77777777" w:rsidR="0034211F" w:rsidRPr="0094614C" w:rsidRDefault="0034211F" w:rsidP="0034211F">
            <w:pPr>
              <w:spacing w:after="0" w:line="240" w:lineRule="auto"/>
              <w:rPr>
                <w:rFonts w:ascii="Times New Roman" w:eastAsia="Times New Roman" w:hAnsi="Times New Roman" w:cs="Times New Roman"/>
                <w:kern w:val="0"/>
                <w:lang w:eastAsia="hr-HR"/>
                <w14:ligatures w14:val="none"/>
              </w:rPr>
            </w:pPr>
          </w:p>
        </w:tc>
        <w:tc>
          <w:tcPr>
            <w:tcW w:w="351" w:type="dxa"/>
          </w:tcPr>
          <w:p w14:paraId="2E2B50A9" w14:textId="77777777" w:rsidR="0034211F" w:rsidRPr="0094614C" w:rsidRDefault="0034211F" w:rsidP="0034211F">
            <w:pPr>
              <w:spacing w:after="0" w:line="240" w:lineRule="auto"/>
              <w:rPr>
                <w:rFonts w:ascii="Times New Roman" w:eastAsia="Times New Roman" w:hAnsi="Times New Roman" w:cs="Times New Roman"/>
                <w:kern w:val="0"/>
                <w:lang w:eastAsia="hr-HR"/>
                <w14:ligatures w14:val="none"/>
              </w:rPr>
            </w:pPr>
          </w:p>
        </w:tc>
        <w:tc>
          <w:tcPr>
            <w:tcW w:w="350" w:type="dxa"/>
          </w:tcPr>
          <w:p w14:paraId="4EC22242" w14:textId="77777777" w:rsidR="0034211F" w:rsidRDefault="0034211F" w:rsidP="0034211F">
            <w:pPr>
              <w:spacing w:after="0" w:line="240" w:lineRule="auto"/>
              <w:rPr>
                <w:rFonts w:ascii="Times New Roman" w:eastAsia="Times New Roman" w:hAnsi="Times New Roman" w:cs="Times New Roman"/>
                <w:kern w:val="0"/>
                <w:lang w:eastAsia="hr-HR"/>
                <w14:ligatures w14:val="none"/>
              </w:rPr>
            </w:pPr>
          </w:p>
        </w:tc>
        <w:tc>
          <w:tcPr>
            <w:tcW w:w="351" w:type="dxa"/>
          </w:tcPr>
          <w:p w14:paraId="08A92708" w14:textId="77777777" w:rsidR="0034211F" w:rsidRPr="0094614C" w:rsidRDefault="0034211F" w:rsidP="0034211F">
            <w:pPr>
              <w:spacing w:after="0" w:line="240" w:lineRule="auto"/>
              <w:rPr>
                <w:rFonts w:ascii="Times New Roman" w:eastAsia="Times New Roman" w:hAnsi="Times New Roman" w:cs="Times New Roman"/>
                <w:kern w:val="0"/>
                <w:lang w:eastAsia="hr-HR"/>
                <w14:ligatures w14:val="none"/>
              </w:rPr>
            </w:pPr>
          </w:p>
        </w:tc>
        <w:tc>
          <w:tcPr>
            <w:tcW w:w="350" w:type="dxa"/>
          </w:tcPr>
          <w:p w14:paraId="5C4B0458" w14:textId="5AD462CE" w:rsidR="0034211F" w:rsidRPr="0094614C" w:rsidRDefault="0034211F" w:rsidP="0034211F">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sz w:val="20"/>
                <w:szCs w:val="20"/>
                <w:lang w:eastAsia="hr-HR"/>
                <w14:ligatures w14:val="none"/>
              </w:rPr>
              <w:t>3</w:t>
            </w:r>
            <w:r w:rsidRPr="0094614C">
              <w:rPr>
                <w:rFonts w:ascii="Times New Roman" w:eastAsia="Times New Roman" w:hAnsi="Times New Roman" w:cs="Times New Roman"/>
                <w:kern w:val="0"/>
                <w:sz w:val="20"/>
                <w:szCs w:val="20"/>
                <w:vertAlign w:val="superscript"/>
                <w:lang w:eastAsia="hr-HR"/>
                <w14:ligatures w14:val="none"/>
              </w:rPr>
              <w:footnoteReference w:id="14"/>
            </w:r>
          </w:p>
        </w:tc>
        <w:tc>
          <w:tcPr>
            <w:tcW w:w="351" w:type="dxa"/>
          </w:tcPr>
          <w:p w14:paraId="44F284C7" w14:textId="77777777" w:rsidR="0034211F" w:rsidRDefault="0034211F" w:rsidP="0034211F">
            <w:pPr>
              <w:spacing w:after="0" w:line="240" w:lineRule="auto"/>
              <w:rPr>
                <w:rFonts w:ascii="Times New Roman" w:eastAsia="Times New Roman" w:hAnsi="Times New Roman" w:cs="Times New Roman"/>
                <w:kern w:val="0"/>
                <w:lang w:eastAsia="hr-HR"/>
                <w14:ligatures w14:val="none"/>
              </w:rPr>
            </w:pPr>
          </w:p>
        </w:tc>
        <w:tc>
          <w:tcPr>
            <w:tcW w:w="351" w:type="dxa"/>
          </w:tcPr>
          <w:p w14:paraId="26DC93D8" w14:textId="77777777" w:rsidR="0034211F" w:rsidRPr="0094614C" w:rsidRDefault="0034211F" w:rsidP="0034211F">
            <w:pPr>
              <w:spacing w:after="0" w:line="240" w:lineRule="auto"/>
              <w:rPr>
                <w:rFonts w:ascii="Times New Roman" w:eastAsia="Times New Roman" w:hAnsi="Times New Roman" w:cs="Times New Roman"/>
                <w:kern w:val="0"/>
                <w:lang w:eastAsia="hr-HR"/>
                <w14:ligatures w14:val="none"/>
              </w:rPr>
            </w:pPr>
          </w:p>
        </w:tc>
        <w:tc>
          <w:tcPr>
            <w:tcW w:w="350" w:type="dxa"/>
          </w:tcPr>
          <w:p w14:paraId="77209F3B" w14:textId="77777777" w:rsidR="0034211F" w:rsidRPr="0094614C" w:rsidRDefault="0034211F" w:rsidP="0034211F">
            <w:pPr>
              <w:spacing w:after="0" w:line="240" w:lineRule="auto"/>
              <w:rPr>
                <w:rFonts w:ascii="Times New Roman" w:eastAsia="Times New Roman" w:hAnsi="Times New Roman" w:cs="Times New Roman"/>
                <w:kern w:val="0"/>
                <w:lang w:eastAsia="hr-HR"/>
                <w14:ligatures w14:val="none"/>
              </w:rPr>
            </w:pPr>
          </w:p>
        </w:tc>
        <w:tc>
          <w:tcPr>
            <w:tcW w:w="351" w:type="dxa"/>
          </w:tcPr>
          <w:p w14:paraId="39898B80" w14:textId="77777777" w:rsidR="0034211F" w:rsidRPr="0094614C" w:rsidRDefault="0034211F" w:rsidP="0034211F">
            <w:pPr>
              <w:spacing w:after="0" w:line="240" w:lineRule="auto"/>
              <w:rPr>
                <w:rFonts w:ascii="Times New Roman" w:eastAsia="Times New Roman" w:hAnsi="Times New Roman" w:cs="Times New Roman"/>
                <w:kern w:val="0"/>
                <w:lang w:eastAsia="hr-HR"/>
                <w14:ligatures w14:val="none"/>
              </w:rPr>
            </w:pPr>
          </w:p>
        </w:tc>
        <w:tc>
          <w:tcPr>
            <w:tcW w:w="351" w:type="dxa"/>
          </w:tcPr>
          <w:p w14:paraId="6CB98B15" w14:textId="77777777" w:rsidR="0034211F" w:rsidRDefault="0034211F" w:rsidP="0034211F">
            <w:pPr>
              <w:spacing w:after="0" w:line="240" w:lineRule="auto"/>
              <w:rPr>
                <w:rFonts w:ascii="Times New Roman" w:eastAsia="Times New Roman" w:hAnsi="Times New Roman" w:cs="Times New Roman"/>
                <w:kern w:val="0"/>
                <w:lang w:eastAsia="hr-HR"/>
                <w14:ligatures w14:val="none"/>
              </w:rPr>
            </w:pPr>
          </w:p>
        </w:tc>
        <w:tc>
          <w:tcPr>
            <w:tcW w:w="459" w:type="dxa"/>
          </w:tcPr>
          <w:p w14:paraId="25199FD0" w14:textId="77777777" w:rsidR="0034211F" w:rsidRDefault="0034211F" w:rsidP="0034211F">
            <w:pPr>
              <w:spacing w:after="0" w:line="240" w:lineRule="auto"/>
              <w:rPr>
                <w:rFonts w:ascii="Times New Roman" w:eastAsia="Times New Roman" w:hAnsi="Times New Roman" w:cs="Times New Roman"/>
                <w:kern w:val="0"/>
                <w:lang w:eastAsia="hr-HR"/>
                <w14:ligatures w14:val="none"/>
              </w:rPr>
            </w:pPr>
          </w:p>
        </w:tc>
      </w:tr>
      <w:tr w:rsidR="0034211F" w:rsidRPr="0094614C" w14:paraId="6442D8D2" w14:textId="77777777" w:rsidTr="006F1258">
        <w:tc>
          <w:tcPr>
            <w:tcW w:w="10065" w:type="dxa"/>
            <w:gridSpan w:val="25"/>
          </w:tcPr>
          <w:p w14:paraId="5E46FC1D" w14:textId="77777777" w:rsidR="0034211F" w:rsidRPr="0094614C" w:rsidRDefault="0034211F" w:rsidP="0034211F">
            <w:pPr>
              <w:spacing w:after="0" w:line="240" w:lineRule="auto"/>
              <w:rPr>
                <w:rFonts w:ascii="Times New Roman" w:eastAsia="Times New Roman" w:hAnsi="Times New Roman" w:cs="Times New Roman"/>
                <w:kern w:val="0"/>
                <w:lang w:eastAsia="hr-HR"/>
                <w14:ligatures w14:val="none"/>
              </w:rPr>
            </w:pPr>
          </w:p>
        </w:tc>
      </w:tr>
      <w:tr w:rsidR="0034211F" w:rsidRPr="0094614C" w14:paraId="6DFF11E8" w14:textId="77777777" w:rsidTr="006F1258">
        <w:tc>
          <w:tcPr>
            <w:tcW w:w="1541" w:type="dxa"/>
          </w:tcPr>
          <w:p w14:paraId="39957342" w14:textId="47E58E80" w:rsidR="0034211F" w:rsidRPr="0094614C" w:rsidRDefault="0034211F" w:rsidP="0034211F">
            <w:pPr>
              <w:spacing w:after="0" w:line="240" w:lineRule="auto"/>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NATAŠA HRBUD PUHELEK (KEM</w:t>
            </w:r>
            <w:r>
              <w:rPr>
                <w:rFonts w:ascii="Times New Roman" w:eastAsia="Times New Roman" w:hAnsi="Times New Roman" w:cs="Times New Roman"/>
                <w:kern w:val="0"/>
                <w:sz w:val="20"/>
                <w:szCs w:val="20"/>
                <w:lang w:eastAsia="hr-HR"/>
                <w14:ligatures w14:val="none"/>
              </w:rPr>
              <w:t>IJA)</w:t>
            </w:r>
          </w:p>
        </w:tc>
        <w:tc>
          <w:tcPr>
            <w:tcW w:w="350" w:type="dxa"/>
          </w:tcPr>
          <w:p w14:paraId="35738365" w14:textId="77777777" w:rsidR="0034211F" w:rsidRPr="0094614C" w:rsidRDefault="0034211F" w:rsidP="0034211F">
            <w:pPr>
              <w:spacing w:after="0" w:line="240" w:lineRule="auto"/>
              <w:rPr>
                <w:rFonts w:ascii="Times New Roman" w:eastAsia="Times New Roman" w:hAnsi="Times New Roman" w:cs="Times New Roman"/>
                <w:kern w:val="0"/>
                <w:lang w:eastAsia="hr-HR"/>
                <w14:ligatures w14:val="none"/>
              </w:rPr>
            </w:pPr>
          </w:p>
        </w:tc>
        <w:tc>
          <w:tcPr>
            <w:tcW w:w="351" w:type="dxa"/>
          </w:tcPr>
          <w:p w14:paraId="2B847A0E" w14:textId="77777777" w:rsidR="0034211F" w:rsidRPr="0094614C" w:rsidRDefault="0034211F" w:rsidP="0034211F">
            <w:pPr>
              <w:spacing w:after="0" w:line="240" w:lineRule="auto"/>
              <w:rPr>
                <w:rFonts w:ascii="Times New Roman" w:eastAsia="Times New Roman" w:hAnsi="Times New Roman" w:cs="Times New Roman"/>
                <w:kern w:val="0"/>
                <w:lang w:eastAsia="hr-HR"/>
                <w14:ligatures w14:val="none"/>
              </w:rPr>
            </w:pPr>
          </w:p>
        </w:tc>
        <w:tc>
          <w:tcPr>
            <w:tcW w:w="351" w:type="dxa"/>
          </w:tcPr>
          <w:p w14:paraId="144B460D" w14:textId="77777777" w:rsidR="0034211F" w:rsidRPr="0094614C" w:rsidRDefault="0034211F" w:rsidP="0034211F">
            <w:pPr>
              <w:spacing w:after="0" w:line="240" w:lineRule="auto"/>
              <w:rPr>
                <w:rFonts w:ascii="Times New Roman" w:eastAsia="Times New Roman" w:hAnsi="Times New Roman" w:cs="Times New Roman"/>
                <w:kern w:val="0"/>
                <w:lang w:eastAsia="hr-HR"/>
                <w14:ligatures w14:val="none"/>
              </w:rPr>
            </w:pPr>
          </w:p>
        </w:tc>
        <w:tc>
          <w:tcPr>
            <w:tcW w:w="350" w:type="dxa"/>
          </w:tcPr>
          <w:p w14:paraId="26CB27D5" w14:textId="77777777" w:rsidR="0034211F" w:rsidRPr="0094614C" w:rsidRDefault="0034211F" w:rsidP="0034211F">
            <w:pPr>
              <w:spacing w:after="0" w:line="240" w:lineRule="auto"/>
              <w:rPr>
                <w:rFonts w:ascii="Times New Roman" w:eastAsia="Times New Roman" w:hAnsi="Times New Roman" w:cs="Times New Roman"/>
                <w:kern w:val="0"/>
                <w:lang w:eastAsia="hr-HR"/>
                <w14:ligatures w14:val="none"/>
              </w:rPr>
            </w:pPr>
          </w:p>
        </w:tc>
        <w:tc>
          <w:tcPr>
            <w:tcW w:w="351" w:type="dxa"/>
          </w:tcPr>
          <w:p w14:paraId="5AC3D851" w14:textId="77777777" w:rsidR="0034211F" w:rsidRPr="0094614C" w:rsidRDefault="0034211F" w:rsidP="0034211F">
            <w:pPr>
              <w:spacing w:after="0" w:line="240" w:lineRule="auto"/>
              <w:rPr>
                <w:rFonts w:ascii="Times New Roman" w:eastAsia="Times New Roman" w:hAnsi="Times New Roman" w:cs="Times New Roman"/>
                <w:kern w:val="0"/>
                <w:lang w:eastAsia="hr-HR"/>
                <w14:ligatures w14:val="none"/>
              </w:rPr>
            </w:pPr>
          </w:p>
        </w:tc>
        <w:tc>
          <w:tcPr>
            <w:tcW w:w="351" w:type="dxa"/>
          </w:tcPr>
          <w:p w14:paraId="264E6F46" w14:textId="77777777" w:rsidR="0034211F" w:rsidRPr="0094614C" w:rsidRDefault="0034211F" w:rsidP="0034211F">
            <w:pPr>
              <w:spacing w:after="0" w:line="240" w:lineRule="auto"/>
              <w:rPr>
                <w:rFonts w:ascii="Times New Roman" w:eastAsia="Times New Roman" w:hAnsi="Times New Roman" w:cs="Times New Roman"/>
                <w:kern w:val="0"/>
                <w:lang w:eastAsia="hr-HR"/>
                <w14:ligatures w14:val="none"/>
              </w:rPr>
            </w:pPr>
          </w:p>
        </w:tc>
        <w:tc>
          <w:tcPr>
            <w:tcW w:w="350" w:type="dxa"/>
          </w:tcPr>
          <w:p w14:paraId="2A0F8DB9" w14:textId="77777777" w:rsidR="0034211F" w:rsidRPr="0094614C" w:rsidRDefault="0034211F" w:rsidP="0034211F">
            <w:pPr>
              <w:spacing w:after="0" w:line="240" w:lineRule="auto"/>
              <w:rPr>
                <w:rFonts w:ascii="Times New Roman" w:eastAsia="Times New Roman" w:hAnsi="Times New Roman" w:cs="Times New Roman"/>
                <w:kern w:val="0"/>
                <w:lang w:eastAsia="hr-HR"/>
                <w14:ligatures w14:val="none"/>
              </w:rPr>
            </w:pPr>
          </w:p>
        </w:tc>
        <w:tc>
          <w:tcPr>
            <w:tcW w:w="351" w:type="dxa"/>
          </w:tcPr>
          <w:p w14:paraId="31BCBC03" w14:textId="77777777" w:rsidR="0034211F" w:rsidRPr="0094614C" w:rsidRDefault="0034211F" w:rsidP="0034211F">
            <w:pPr>
              <w:spacing w:after="0" w:line="240" w:lineRule="auto"/>
              <w:rPr>
                <w:rFonts w:ascii="Times New Roman" w:eastAsia="Times New Roman" w:hAnsi="Times New Roman" w:cs="Times New Roman"/>
                <w:kern w:val="0"/>
                <w:lang w:eastAsia="hr-HR"/>
                <w14:ligatures w14:val="none"/>
              </w:rPr>
            </w:pPr>
          </w:p>
        </w:tc>
        <w:tc>
          <w:tcPr>
            <w:tcW w:w="351" w:type="dxa"/>
          </w:tcPr>
          <w:p w14:paraId="308595B5" w14:textId="183B478B" w:rsidR="0034211F" w:rsidRPr="0094614C" w:rsidRDefault="0034211F" w:rsidP="0034211F">
            <w:pPr>
              <w:spacing w:after="0" w:line="240" w:lineRule="auto"/>
              <w:rPr>
                <w:rFonts w:ascii="Times New Roman" w:eastAsia="Times New Roman" w:hAnsi="Times New Roman" w:cs="Times New Roman"/>
                <w:kern w:val="0"/>
                <w:lang w:eastAsia="hr-HR"/>
                <w14:ligatures w14:val="none"/>
              </w:rPr>
            </w:pPr>
          </w:p>
        </w:tc>
        <w:tc>
          <w:tcPr>
            <w:tcW w:w="350" w:type="dxa"/>
          </w:tcPr>
          <w:p w14:paraId="0FCD19B2" w14:textId="4C98AD40" w:rsidR="0034211F" w:rsidRPr="0094614C" w:rsidRDefault="0034211F" w:rsidP="0034211F">
            <w:pPr>
              <w:spacing w:after="0" w:line="240" w:lineRule="auto"/>
              <w:rPr>
                <w:rFonts w:ascii="Times New Roman" w:eastAsia="Times New Roman" w:hAnsi="Times New Roman" w:cs="Times New Roman"/>
                <w:kern w:val="0"/>
                <w:lang w:eastAsia="hr-HR"/>
                <w14:ligatures w14:val="none"/>
              </w:rPr>
            </w:pPr>
          </w:p>
        </w:tc>
        <w:tc>
          <w:tcPr>
            <w:tcW w:w="351" w:type="dxa"/>
          </w:tcPr>
          <w:p w14:paraId="4A5F8C71" w14:textId="77777777" w:rsidR="0034211F" w:rsidRPr="0094614C" w:rsidRDefault="0034211F" w:rsidP="0034211F">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4E9BAF87" w14:textId="35346A6D" w:rsidR="0034211F" w:rsidRPr="0094614C" w:rsidRDefault="0034211F" w:rsidP="0034211F">
            <w:pPr>
              <w:spacing w:after="0" w:line="240" w:lineRule="auto"/>
              <w:rPr>
                <w:rFonts w:ascii="Times New Roman" w:eastAsia="Times New Roman" w:hAnsi="Times New Roman" w:cs="Times New Roman"/>
                <w:kern w:val="0"/>
                <w:lang w:eastAsia="hr-HR"/>
                <w14:ligatures w14:val="none"/>
              </w:rPr>
            </w:pPr>
          </w:p>
        </w:tc>
        <w:tc>
          <w:tcPr>
            <w:tcW w:w="350" w:type="dxa"/>
          </w:tcPr>
          <w:p w14:paraId="45A9BE23" w14:textId="77777777" w:rsidR="0034211F" w:rsidRPr="0094614C" w:rsidRDefault="0034211F" w:rsidP="0034211F">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1BF0145E" w14:textId="77777777" w:rsidR="0034211F" w:rsidRPr="0094614C" w:rsidRDefault="0034211F" w:rsidP="0034211F">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644A10D8" w14:textId="77777777" w:rsidR="0034211F" w:rsidRPr="0094614C" w:rsidRDefault="0034211F" w:rsidP="0034211F">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0" w:type="dxa"/>
          </w:tcPr>
          <w:p w14:paraId="08751F3D" w14:textId="77777777" w:rsidR="0034211F" w:rsidRPr="0094614C" w:rsidRDefault="0034211F" w:rsidP="0034211F">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103C28CD" w14:textId="77777777" w:rsidR="0034211F" w:rsidRPr="0094614C" w:rsidRDefault="0034211F" w:rsidP="0034211F">
            <w:pPr>
              <w:spacing w:after="0" w:line="240" w:lineRule="auto"/>
              <w:rPr>
                <w:rFonts w:ascii="Times New Roman" w:eastAsia="Times New Roman" w:hAnsi="Times New Roman" w:cs="Times New Roman"/>
                <w:kern w:val="0"/>
                <w:lang w:eastAsia="hr-HR"/>
                <w14:ligatures w14:val="none"/>
              </w:rPr>
            </w:pPr>
          </w:p>
        </w:tc>
        <w:tc>
          <w:tcPr>
            <w:tcW w:w="350" w:type="dxa"/>
          </w:tcPr>
          <w:p w14:paraId="6EF5F871" w14:textId="77777777" w:rsidR="0034211F" w:rsidRPr="0094614C" w:rsidRDefault="0034211F" w:rsidP="0034211F">
            <w:pPr>
              <w:spacing w:after="0" w:line="240" w:lineRule="auto"/>
              <w:rPr>
                <w:rFonts w:ascii="Times New Roman" w:eastAsia="Times New Roman" w:hAnsi="Times New Roman" w:cs="Times New Roman"/>
                <w:kern w:val="0"/>
                <w:lang w:eastAsia="hr-HR"/>
                <w14:ligatures w14:val="none"/>
              </w:rPr>
            </w:pPr>
          </w:p>
        </w:tc>
        <w:tc>
          <w:tcPr>
            <w:tcW w:w="351" w:type="dxa"/>
          </w:tcPr>
          <w:p w14:paraId="6D48FB30" w14:textId="588E71EE" w:rsidR="0034211F" w:rsidRPr="0094614C" w:rsidRDefault="0034211F" w:rsidP="0034211F">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10</w:t>
            </w:r>
          </w:p>
        </w:tc>
        <w:tc>
          <w:tcPr>
            <w:tcW w:w="351" w:type="dxa"/>
          </w:tcPr>
          <w:p w14:paraId="23D94F42" w14:textId="77777777" w:rsidR="0034211F" w:rsidRPr="0094614C" w:rsidRDefault="0034211F" w:rsidP="0034211F">
            <w:pPr>
              <w:spacing w:after="0" w:line="240" w:lineRule="auto"/>
              <w:rPr>
                <w:rFonts w:ascii="Times New Roman" w:eastAsia="Times New Roman" w:hAnsi="Times New Roman" w:cs="Times New Roman"/>
                <w:kern w:val="0"/>
                <w:lang w:eastAsia="hr-HR"/>
                <w14:ligatures w14:val="none"/>
              </w:rPr>
            </w:pPr>
          </w:p>
        </w:tc>
        <w:tc>
          <w:tcPr>
            <w:tcW w:w="350" w:type="dxa"/>
          </w:tcPr>
          <w:p w14:paraId="62C26354" w14:textId="6BB58D7A" w:rsidR="0034211F" w:rsidRPr="0094614C" w:rsidRDefault="0034211F" w:rsidP="0034211F">
            <w:pPr>
              <w:spacing w:after="0" w:line="240" w:lineRule="auto"/>
              <w:rPr>
                <w:rFonts w:ascii="Times New Roman" w:eastAsia="Times New Roman" w:hAnsi="Times New Roman" w:cs="Times New Roman"/>
                <w:kern w:val="0"/>
                <w:lang w:eastAsia="hr-HR"/>
                <w14:ligatures w14:val="none"/>
              </w:rPr>
            </w:pPr>
          </w:p>
        </w:tc>
        <w:tc>
          <w:tcPr>
            <w:tcW w:w="351" w:type="dxa"/>
          </w:tcPr>
          <w:p w14:paraId="56696AE0" w14:textId="77777777" w:rsidR="0034211F" w:rsidRPr="0094614C" w:rsidRDefault="0034211F" w:rsidP="0034211F">
            <w:pPr>
              <w:spacing w:after="0" w:line="240" w:lineRule="auto"/>
              <w:rPr>
                <w:rFonts w:ascii="Times New Roman" w:eastAsia="Times New Roman" w:hAnsi="Times New Roman" w:cs="Times New Roman"/>
                <w:kern w:val="0"/>
                <w:lang w:eastAsia="hr-HR"/>
                <w14:ligatures w14:val="none"/>
              </w:rPr>
            </w:pPr>
          </w:p>
        </w:tc>
        <w:tc>
          <w:tcPr>
            <w:tcW w:w="351" w:type="dxa"/>
          </w:tcPr>
          <w:p w14:paraId="2535F9A7" w14:textId="651562FB" w:rsidR="0034211F" w:rsidRPr="0094614C" w:rsidRDefault="0034211F" w:rsidP="0034211F">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459" w:type="dxa"/>
          </w:tcPr>
          <w:p w14:paraId="22B75330" w14:textId="111C63B9" w:rsidR="0034211F" w:rsidRPr="0094614C" w:rsidRDefault="0034211F" w:rsidP="0034211F">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12</w:t>
            </w:r>
          </w:p>
        </w:tc>
      </w:tr>
    </w:tbl>
    <w:p w14:paraId="0FDCC4A2" w14:textId="77777777" w:rsidR="0094614C" w:rsidRPr="0094614C" w:rsidRDefault="0094614C" w:rsidP="0094614C">
      <w:pPr>
        <w:spacing w:after="0" w:line="360" w:lineRule="auto"/>
        <w:rPr>
          <w:rFonts w:ascii="Times New Roman" w:eastAsia="Times New Roman" w:hAnsi="Times New Roman" w:cs="Times New Roman"/>
          <w:b/>
          <w:bCs/>
          <w:smallCaps/>
          <w:spacing w:val="5"/>
          <w:kern w:val="0"/>
          <w:lang w:eastAsia="hr-HR"/>
          <w14:ligatures w14:val="none"/>
        </w:rPr>
      </w:pPr>
    </w:p>
    <w:p w14:paraId="237045A2" w14:textId="77777777" w:rsidR="0094614C" w:rsidRPr="0094614C" w:rsidRDefault="0094614C" w:rsidP="0094614C">
      <w:pPr>
        <w:spacing w:after="0" w:line="360" w:lineRule="auto"/>
        <w:rPr>
          <w:rFonts w:ascii="Times New Roman" w:eastAsia="Times New Roman" w:hAnsi="Times New Roman" w:cs="Times New Roman"/>
          <w:b/>
          <w:bCs/>
          <w:smallCaps/>
          <w:spacing w:val="5"/>
          <w:kern w:val="0"/>
          <w:lang w:eastAsia="hr-HR"/>
          <w14:ligatures w14:val="none"/>
        </w:rPr>
      </w:pPr>
    </w:p>
    <w:p w14:paraId="252C15F8" w14:textId="77777777" w:rsidR="0094614C" w:rsidRPr="0094614C" w:rsidRDefault="0094614C" w:rsidP="0094614C">
      <w:pPr>
        <w:spacing w:after="0" w:line="360" w:lineRule="auto"/>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bCs/>
          <w:smallCaps/>
          <w:spacing w:val="5"/>
          <w:kern w:val="0"/>
          <w:lang w:eastAsia="hr-HR"/>
          <w14:ligatures w14:val="none"/>
        </w:rPr>
        <w:t xml:space="preserve">POVIJEST I GEOGRAFIJA </w:t>
      </w:r>
    </w:p>
    <w:tbl>
      <w:tblPr>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5"/>
        <w:gridCol w:w="350"/>
        <w:gridCol w:w="351"/>
        <w:gridCol w:w="351"/>
        <w:gridCol w:w="350"/>
        <w:gridCol w:w="351"/>
        <w:gridCol w:w="351"/>
        <w:gridCol w:w="303"/>
        <w:gridCol w:w="47"/>
        <w:gridCol w:w="351"/>
        <w:gridCol w:w="351"/>
        <w:gridCol w:w="350"/>
        <w:gridCol w:w="351"/>
        <w:gridCol w:w="351"/>
        <w:gridCol w:w="350"/>
        <w:gridCol w:w="351"/>
        <w:gridCol w:w="351"/>
        <w:gridCol w:w="350"/>
        <w:gridCol w:w="351"/>
        <w:gridCol w:w="350"/>
        <w:gridCol w:w="351"/>
        <w:gridCol w:w="351"/>
        <w:gridCol w:w="350"/>
        <w:gridCol w:w="351"/>
        <w:gridCol w:w="351"/>
        <w:gridCol w:w="459"/>
      </w:tblGrid>
      <w:tr w:rsidR="0094614C" w:rsidRPr="0094614C" w14:paraId="5CE99D35" w14:textId="77777777" w:rsidTr="006F1258">
        <w:trPr>
          <w:cantSplit/>
          <w:trHeight w:val="1134"/>
        </w:trPr>
        <w:tc>
          <w:tcPr>
            <w:tcW w:w="1245" w:type="dxa"/>
            <w:vAlign w:val="center"/>
          </w:tcPr>
          <w:p w14:paraId="275394D3" w14:textId="77777777" w:rsidR="0094614C" w:rsidRPr="0094614C" w:rsidRDefault="0094614C" w:rsidP="0094614C">
            <w:pPr>
              <w:spacing w:after="0" w:line="240" w:lineRule="auto"/>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lastRenderedPageBreak/>
              <w:t>IME I PREZIME UČITELJICE/UČITELJA</w:t>
            </w:r>
          </w:p>
        </w:tc>
        <w:tc>
          <w:tcPr>
            <w:tcW w:w="350" w:type="dxa"/>
            <w:textDirection w:val="btLr"/>
            <w:vAlign w:val="center"/>
          </w:tcPr>
          <w:p w14:paraId="4C81324D"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5.A</w:t>
            </w:r>
          </w:p>
        </w:tc>
        <w:tc>
          <w:tcPr>
            <w:tcW w:w="351" w:type="dxa"/>
            <w:textDirection w:val="btLr"/>
            <w:vAlign w:val="center"/>
          </w:tcPr>
          <w:p w14:paraId="13739109"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5.B</w:t>
            </w:r>
          </w:p>
        </w:tc>
        <w:tc>
          <w:tcPr>
            <w:tcW w:w="351" w:type="dxa"/>
            <w:textDirection w:val="btLr"/>
            <w:vAlign w:val="center"/>
          </w:tcPr>
          <w:p w14:paraId="538FD0AC"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5.C</w:t>
            </w:r>
          </w:p>
        </w:tc>
        <w:tc>
          <w:tcPr>
            <w:tcW w:w="350" w:type="dxa"/>
            <w:textDirection w:val="btLr"/>
            <w:vAlign w:val="center"/>
          </w:tcPr>
          <w:p w14:paraId="4F453E7C"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5.D</w:t>
            </w:r>
          </w:p>
        </w:tc>
        <w:tc>
          <w:tcPr>
            <w:tcW w:w="351" w:type="dxa"/>
            <w:textDirection w:val="btLr"/>
            <w:vAlign w:val="center"/>
          </w:tcPr>
          <w:p w14:paraId="2E7AF962"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6.A</w:t>
            </w:r>
          </w:p>
        </w:tc>
        <w:tc>
          <w:tcPr>
            <w:tcW w:w="351" w:type="dxa"/>
            <w:textDirection w:val="btLr"/>
            <w:vAlign w:val="center"/>
          </w:tcPr>
          <w:p w14:paraId="3EBDF261"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6.B</w:t>
            </w:r>
          </w:p>
        </w:tc>
        <w:tc>
          <w:tcPr>
            <w:tcW w:w="303" w:type="dxa"/>
            <w:textDirection w:val="btLr"/>
            <w:vAlign w:val="center"/>
          </w:tcPr>
          <w:p w14:paraId="18083B8C"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6.C</w:t>
            </w:r>
          </w:p>
        </w:tc>
        <w:tc>
          <w:tcPr>
            <w:tcW w:w="398" w:type="dxa"/>
            <w:gridSpan w:val="2"/>
            <w:textDirection w:val="btLr"/>
            <w:vAlign w:val="center"/>
          </w:tcPr>
          <w:p w14:paraId="0EE12834"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6.D</w:t>
            </w:r>
          </w:p>
        </w:tc>
        <w:tc>
          <w:tcPr>
            <w:tcW w:w="351" w:type="dxa"/>
            <w:textDirection w:val="btLr"/>
            <w:vAlign w:val="center"/>
          </w:tcPr>
          <w:p w14:paraId="6ED00B29"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7.A</w:t>
            </w:r>
          </w:p>
        </w:tc>
        <w:tc>
          <w:tcPr>
            <w:tcW w:w="350" w:type="dxa"/>
            <w:textDirection w:val="btLr"/>
            <w:vAlign w:val="center"/>
          </w:tcPr>
          <w:p w14:paraId="3E490D8B"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7.B</w:t>
            </w:r>
          </w:p>
        </w:tc>
        <w:tc>
          <w:tcPr>
            <w:tcW w:w="351" w:type="dxa"/>
            <w:textDirection w:val="btLr"/>
            <w:vAlign w:val="center"/>
          </w:tcPr>
          <w:p w14:paraId="13996BD5"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7.C</w:t>
            </w:r>
          </w:p>
        </w:tc>
        <w:tc>
          <w:tcPr>
            <w:tcW w:w="351" w:type="dxa"/>
            <w:textDirection w:val="btLr"/>
            <w:vAlign w:val="center"/>
          </w:tcPr>
          <w:p w14:paraId="7FCA9827"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7.D</w:t>
            </w:r>
          </w:p>
        </w:tc>
        <w:tc>
          <w:tcPr>
            <w:tcW w:w="350" w:type="dxa"/>
            <w:textDirection w:val="btLr"/>
            <w:vAlign w:val="center"/>
          </w:tcPr>
          <w:p w14:paraId="1A3BFED7"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8.A</w:t>
            </w:r>
          </w:p>
        </w:tc>
        <w:tc>
          <w:tcPr>
            <w:tcW w:w="351" w:type="dxa"/>
            <w:textDirection w:val="btLr"/>
            <w:vAlign w:val="center"/>
          </w:tcPr>
          <w:p w14:paraId="0AAC3C86"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8.B</w:t>
            </w:r>
          </w:p>
        </w:tc>
        <w:tc>
          <w:tcPr>
            <w:tcW w:w="351" w:type="dxa"/>
            <w:textDirection w:val="btLr"/>
            <w:vAlign w:val="center"/>
          </w:tcPr>
          <w:p w14:paraId="0C9A9FEC"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8.C</w:t>
            </w:r>
          </w:p>
        </w:tc>
        <w:tc>
          <w:tcPr>
            <w:tcW w:w="350" w:type="dxa"/>
            <w:textDirection w:val="btLr"/>
            <w:vAlign w:val="center"/>
          </w:tcPr>
          <w:p w14:paraId="22F5DFE7"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8.D</w:t>
            </w:r>
          </w:p>
        </w:tc>
        <w:tc>
          <w:tcPr>
            <w:tcW w:w="351" w:type="dxa"/>
            <w:textDirection w:val="btLr"/>
            <w:vAlign w:val="center"/>
          </w:tcPr>
          <w:p w14:paraId="4D9B591D"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RAZREDNIŠTVO</w:t>
            </w:r>
          </w:p>
        </w:tc>
        <w:tc>
          <w:tcPr>
            <w:tcW w:w="350" w:type="dxa"/>
            <w:textDirection w:val="btLr"/>
          </w:tcPr>
          <w:p w14:paraId="5BB69037"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OSTALO DO PUNE SATNIC</w:t>
            </w:r>
          </w:p>
        </w:tc>
        <w:tc>
          <w:tcPr>
            <w:tcW w:w="351" w:type="dxa"/>
            <w:textDirection w:val="btLr"/>
          </w:tcPr>
          <w:p w14:paraId="05C7704A"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UKUPNO</w:t>
            </w:r>
          </w:p>
        </w:tc>
        <w:tc>
          <w:tcPr>
            <w:tcW w:w="351" w:type="dxa"/>
            <w:textDirection w:val="btLr"/>
            <w:vAlign w:val="center"/>
          </w:tcPr>
          <w:p w14:paraId="4F2B8659"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DOPUNSKA</w:t>
            </w:r>
          </w:p>
        </w:tc>
        <w:tc>
          <w:tcPr>
            <w:tcW w:w="350" w:type="dxa"/>
            <w:textDirection w:val="btLr"/>
            <w:vAlign w:val="center"/>
          </w:tcPr>
          <w:p w14:paraId="53CDD867"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DODATNA</w:t>
            </w:r>
          </w:p>
        </w:tc>
        <w:tc>
          <w:tcPr>
            <w:tcW w:w="351" w:type="dxa"/>
            <w:textDirection w:val="btLr"/>
            <w:vAlign w:val="center"/>
          </w:tcPr>
          <w:p w14:paraId="1AF3B99E"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INA</w:t>
            </w:r>
          </w:p>
        </w:tc>
        <w:tc>
          <w:tcPr>
            <w:tcW w:w="351" w:type="dxa"/>
            <w:textDirection w:val="btLr"/>
            <w:vAlign w:val="center"/>
          </w:tcPr>
          <w:p w14:paraId="13249FD8"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OLAKŠICA/ OSTALO</w:t>
            </w:r>
          </w:p>
        </w:tc>
        <w:tc>
          <w:tcPr>
            <w:tcW w:w="459" w:type="dxa"/>
            <w:textDirection w:val="btLr"/>
            <w:vAlign w:val="center"/>
          </w:tcPr>
          <w:p w14:paraId="7F14D2D8"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UKUPNO SATI</w:t>
            </w:r>
          </w:p>
        </w:tc>
      </w:tr>
      <w:tr w:rsidR="0094614C" w:rsidRPr="0094614C" w14:paraId="49744DBD" w14:textId="77777777" w:rsidTr="006F1258">
        <w:tc>
          <w:tcPr>
            <w:tcW w:w="1245" w:type="dxa"/>
          </w:tcPr>
          <w:p w14:paraId="0940D419" w14:textId="77777777" w:rsidR="0094614C" w:rsidRPr="0094614C" w:rsidRDefault="0094614C" w:rsidP="0094614C">
            <w:pPr>
              <w:spacing w:after="0" w:line="240" w:lineRule="auto"/>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ANA ŠIMUNACI (POV)</w:t>
            </w:r>
          </w:p>
        </w:tc>
        <w:tc>
          <w:tcPr>
            <w:tcW w:w="350" w:type="dxa"/>
          </w:tcPr>
          <w:p w14:paraId="17156E65" w14:textId="24394F5D"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2C38CBB8" w14:textId="187D913B"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19EC2012"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0" w:type="dxa"/>
          </w:tcPr>
          <w:p w14:paraId="12971E4B"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4A71EF39" w14:textId="45A66ED6" w:rsidR="0094614C" w:rsidRPr="0094614C" w:rsidRDefault="00081955"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0FF33E98" w14:textId="1CF6EF98" w:rsidR="0094614C" w:rsidRPr="0094614C" w:rsidRDefault="00081955"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0" w:type="dxa"/>
            <w:gridSpan w:val="2"/>
          </w:tcPr>
          <w:p w14:paraId="01B4FB61" w14:textId="48526A9E" w:rsidR="0094614C" w:rsidRPr="0094614C" w:rsidRDefault="00081955"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171C6785" w14:textId="1CD1056B" w:rsidR="0094614C" w:rsidRPr="0094614C" w:rsidRDefault="00081955"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37BC2466" w14:textId="19C9A16E" w:rsidR="0094614C" w:rsidRPr="0094614C" w:rsidRDefault="00081955"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0" w:type="dxa"/>
          </w:tcPr>
          <w:p w14:paraId="47CD27AF" w14:textId="6742BE58" w:rsidR="0094614C" w:rsidRPr="0094614C" w:rsidRDefault="00081955"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24783B1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3380BFDF"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0" w:type="dxa"/>
          </w:tcPr>
          <w:p w14:paraId="6D4D9CE9" w14:textId="374D376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55897ABF" w14:textId="65C0FA3F"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1636E501" w14:textId="6DC97CAD"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52FC1541" w14:textId="068D1774"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2BC839CD" w14:textId="68C317E9" w:rsidR="0094614C" w:rsidRPr="0094614C" w:rsidRDefault="00081955"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6</w:t>
            </w:r>
            <w:r w:rsidR="0094614C" w:rsidRPr="0094614C">
              <w:rPr>
                <w:rFonts w:ascii="Times New Roman" w:eastAsia="Times New Roman" w:hAnsi="Times New Roman" w:cs="Times New Roman"/>
                <w:kern w:val="0"/>
                <w:lang w:eastAsia="hr-HR"/>
                <w14:ligatures w14:val="none"/>
              </w:rPr>
              <w:t>.</w:t>
            </w:r>
            <w:r>
              <w:rPr>
                <w:rFonts w:ascii="Times New Roman" w:eastAsia="Times New Roman" w:hAnsi="Times New Roman" w:cs="Times New Roman"/>
                <w:kern w:val="0"/>
                <w:lang w:eastAsia="hr-HR"/>
                <w14:ligatures w14:val="none"/>
              </w:rPr>
              <w:t>A</w:t>
            </w:r>
          </w:p>
        </w:tc>
        <w:tc>
          <w:tcPr>
            <w:tcW w:w="350" w:type="dxa"/>
          </w:tcPr>
          <w:p w14:paraId="3B5E497C"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2B35F5FC"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22</w:t>
            </w:r>
          </w:p>
        </w:tc>
        <w:tc>
          <w:tcPr>
            <w:tcW w:w="351" w:type="dxa"/>
          </w:tcPr>
          <w:p w14:paraId="502A9984"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0D50360C"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1" w:type="dxa"/>
          </w:tcPr>
          <w:p w14:paraId="59361CB6"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1" w:type="dxa"/>
          </w:tcPr>
          <w:p w14:paraId="0BF84E5B"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459" w:type="dxa"/>
          </w:tcPr>
          <w:p w14:paraId="4FE2C389"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24</w:t>
            </w:r>
          </w:p>
        </w:tc>
      </w:tr>
      <w:tr w:rsidR="00187059" w:rsidRPr="0094614C" w14:paraId="5F9ACD0C" w14:textId="77777777" w:rsidTr="006F1258">
        <w:tc>
          <w:tcPr>
            <w:tcW w:w="1245" w:type="dxa"/>
          </w:tcPr>
          <w:p w14:paraId="0DD725E1" w14:textId="3B05301D" w:rsidR="00187059" w:rsidRPr="0094614C" w:rsidRDefault="00187059" w:rsidP="0094614C">
            <w:pPr>
              <w:spacing w:after="0" w:line="240" w:lineRule="auto"/>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MARIJA UJLAKI (</w:t>
            </w:r>
            <w:r w:rsidRPr="00187059">
              <w:rPr>
                <w:rFonts w:ascii="Times New Roman" w:eastAsia="Times New Roman" w:hAnsi="Times New Roman" w:cs="Times New Roman"/>
                <w:kern w:val="0"/>
                <w:sz w:val="14"/>
                <w:szCs w:val="14"/>
                <w:lang w:eastAsia="hr-HR"/>
                <w14:ligatures w14:val="none"/>
              </w:rPr>
              <w:t>GEOGRAFIJA)</w:t>
            </w:r>
          </w:p>
        </w:tc>
        <w:tc>
          <w:tcPr>
            <w:tcW w:w="350" w:type="dxa"/>
          </w:tcPr>
          <w:p w14:paraId="11D4D087" w14:textId="0EE3F147" w:rsidR="00187059" w:rsidRPr="0094614C" w:rsidRDefault="00187059"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1,5</w:t>
            </w:r>
          </w:p>
        </w:tc>
        <w:tc>
          <w:tcPr>
            <w:tcW w:w="351" w:type="dxa"/>
          </w:tcPr>
          <w:p w14:paraId="2C508FD4" w14:textId="4DCCB80D" w:rsidR="00187059" w:rsidRPr="0094614C" w:rsidRDefault="00187059"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1,5</w:t>
            </w:r>
          </w:p>
        </w:tc>
        <w:tc>
          <w:tcPr>
            <w:tcW w:w="351" w:type="dxa"/>
          </w:tcPr>
          <w:p w14:paraId="29AA881E" w14:textId="4906F4E2" w:rsidR="00187059" w:rsidRPr="0094614C" w:rsidRDefault="00187059"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1,5</w:t>
            </w:r>
          </w:p>
        </w:tc>
        <w:tc>
          <w:tcPr>
            <w:tcW w:w="350" w:type="dxa"/>
          </w:tcPr>
          <w:p w14:paraId="0E34A10C" w14:textId="12BC8BD2" w:rsidR="00187059" w:rsidRPr="0094614C" w:rsidRDefault="00187059"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1,5</w:t>
            </w:r>
          </w:p>
        </w:tc>
        <w:tc>
          <w:tcPr>
            <w:tcW w:w="351" w:type="dxa"/>
          </w:tcPr>
          <w:p w14:paraId="1412FB0A" w14:textId="77777777" w:rsidR="00187059" w:rsidRPr="0094614C" w:rsidRDefault="00187059"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37357285" w14:textId="77777777" w:rsidR="00187059" w:rsidRPr="0094614C" w:rsidRDefault="00187059"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0" w:type="dxa"/>
            <w:gridSpan w:val="2"/>
          </w:tcPr>
          <w:p w14:paraId="18772186" w14:textId="77777777" w:rsidR="00187059" w:rsidRPr="0094614C" w:rsidRDefault="00187059"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2D4DD6EA" w14:textId="77777777" w:rsidR="00187059" w:rsidRPr="0094614C" w:rsidRDefault="00187059"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1E3AA28E" w14:textId="29CC4A02" w:rsidR="00187059" w:rsidRPr="0094614C" w:rsidRDefault="00187059"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4A7AE95E" w14:textId="664CC271" w:rsidR="00187059" w:rsidRPr="0094614C" w:rsidRDefault="00187059"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6857956F" w14:textId="77777777" w:rsidR="00187059" w:rsidRPr="0094614C" w:rsidRDefault="00187059"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30CBECF" w14:textId="77777777" w:rsidR="00187059" w:rsidRPr="0094614C" w:rsidRDefault="00187059"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1B00CBDD" w14:textId="77777777" w:rsidR="00187059" w:rsidRPr="0094614C" w:rsidRDefault="00187059"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899ADC4" w14:textId="77777777" w:rsidR="00187059" w:rsidRPr="0094614C" w:rsidRDefault="00187059"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AABDF78" w14:textId="77777777" w:rsidR="00187059" w:rsidRPr="0094614C" w:rsidRDefault="00187059"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7EA8B8F6" w14:textId="49802632" w:rsidR="00187059" w:rsidRPr="0094614C" w:rsidRDefault="00187059"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29CCA251" w14:textId="54461F2F" w:rsidR="00187059" w:rsidRPr="0094614C" w:rsidRDefault="00187059"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0" w:type="dxa"/>
          </w:tcPr>
          <w:p w14:paraId="2A7BB519" w14:textId="65BDFD3B" w:rsidR="00187059" w:rsidRPr="0094614C" w:rsidRDefault="00187059"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5.</w:t>
            </w:r>
            <w:r w:rsidR="00F226DB">
              <w:rPr>
                <w:rFonts w:ascii="Times New Roman" w:eastAsia="Times New Roman" w:hAnsi="Times New Roman" w:cs="Times New Roman"/>
                <w:kern w:val="0"/>
                <w:lang w:eastAsia="hr-HR"/>
                <w14:ligatures w14:val="none"/>
              </w:rPr>
              <w:t>B</w:t>
            </w:r>
          </w:p>
        </w:tc>
        <w:tc>
          <w:tcPr>
            <w:tcW w:w="351" w:type="dxa"/>
          </w:tcPr>
          <w:p w14:paraId="66DF5858" w14:textId="77777777" w:rsidR="00187059" w:rsidRPr="0094614C" w:rsidRDefault="00187059"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12</w:t>
            </w:r>
          </w:p>
        </w:tc>
        <w:tc>
          <w:tcPr>
            <w:tcW w:w="351" w:type="dxa"/>
          </w:tcPr>
          <w:p w14:paraId="214D2720" w14:textId="77777777" w:rsidR="00187059" w:rsidRPr="0094614C" w:rsidRDefault="00187059"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27E2B378" w14:textId="227357AE" w:rsidR="00187059" w:rsidRPr="0094614C" w:rsidRDefault="00E12DC9"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p>
        </w:tc>
        <w:tc>
          <w:tcPr>
            <w:tcW w:w="351" w:type="dxa"/>
            <w:vAlign w:val="center"/>
          </w:tcPr>
          <w:p w14:paraId="3F0BC8F4" w14:textId="3DF7673B" w:rsidR="00187059" w:rsidRPr="0094614C" w:rsidRDefault="00187059" w:rsidP="0094614C">
            <w:pPr>
              <w:spacing w:after="0" w:line="240" w:lineRule="auto"/>
              <w:jc w:val="center"/>
              <w:rPr>
                <w:rFonts w:ascii="Times New Roman" w:eastAsia="Times New Roman" w:hAnsi="Times New Roman" w:cs="Times New Roman"/>
                <w:kern w:val="0"/>
                <w:lang w:eastAsia="hr-HR"/>
                <w14:ligatures w14:val="none"/>
              </w:rPr>
            </w:pPr>
          </w:p>
        </w:tc>
        <w:tc>
          <w:tcPr>
            <w:tcW w:w="351" w:type="dxa"/>
          </w:tcPr>
          <w:p w14:paraId="4229019F" w14:textId="77777777" w:rsidR="00187059" w:rsidRPr="0094614C" w:rsidRDefault="00187059"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r w:rsidRPr="0094614C">
              <w:rPr>
                <w:rFonts w:ascii="Times New Roman" w:eastAsia="Times New Roman" w:hAnsi="Times New Roman" w:cs="Times New Roman"/>
                <w:kern w:val="0"/>
                <w:vertAlign w:val="superscript"/>
                <w:lang w:eastAsia="hr-HR"/>
                <w14:ligatures w14:val="none"/>
              </w:rPr>
              <w:footnoteReference w:id="15"/>
            </w:r>
          </w:p>
        </w:tc>
        <w:tc>
          <w:tcPr>
            <w:tcW w:w="459" w:type="dxa"/>
            <w:vAlign w:val="center"/>
          </w:tcPr>
          <w:p w14:paraId="3A300774" w14:textId="7C210895" w:rsidR="00187059" w:rsidRPr="0094614C" w:rsidRDefault="00187059" w:rsidP="0094614C">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r>
              <w:rPr>
                <w:rFonts w:ascii="Times New Roman" w:eastAsia="Times New Roman" w:hAnsi="Times New Roman" w:cs="Times New Roman"/>
                <w:kern w:val="0"/>
                <w:lang w:eastAsia="hr-HR"/>
                <w14:ligatures w14:val="none"/>
              </w:rPr>
              <w:t>2</w:t>
            </w:r>
          </w:p>
        </w:tc>
      </w:tr>
      <w:tr w:rsidR="00187059" w:rsidRPr="0094614C" w14:paraId="2D3706A3" w14:textId="77777777" w:rsidTr="006F1258">
        <w:tc>
          <w:tcPr>
            <w:tcW w:w="1245" w:type="dxa"/>
          </w:tcPr>
          <w:p w14:paraId="53B61E13" w14:textId="77777777" w:rsidR="00187059" w:rsidRDefault="00187059" w:rsidP="0094614C">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SANDRA</w:t>
            </w:r>
          </w:p>
          <w:p w14:paraId="0722A0AE" w14:textId="77777777" w:rsidR="00187059" w:rsidRDefault="00187059" w:rsidP="0094614C">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BIČAK</w:t>
            </w:r>
          </w:p>
          <w:p w14:paraId="50B93261" w14:textId="6C2F5D40" w:rsidR="00187059" w:rsidRPr="0094614C" w:rsidRDefault="00187059" w:rsidP="0094614C">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w:t>
            </w:r>
            <w:r w:rsidRPr="00187059">
              <w:rPr>
                <w:rFonts w:ascii="Times New Roman" w:eastAsia="Times New Roman" w:hAnsi="Times New Roman" w:cs="Times New Roman"/>
                <w:kern w:val="0"/>
                <w:sz w:val="14"/>
                <w:szCs w:val="14"/>
                <w:lang w:eastAsia="hr-HR"/>
                <w14:ligatures w14:val="none"/>
              </w:rPr>
              <w:t>GEOGRAFIJA)</w:t>
            </w:r>
          </w:p>
        </w:tc>
        <w:tc>
          <w:tcPr>
            <w:tcW w:w="350" w:type="dxa"/>
          </w:tcPr>
          <w:p w14:paraId="6BCE9817" w14:textId="77777777" w:rsidR="00187059" w:rsidRPr="0094614C" w:rsidRDefault="00187059"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6FAD96ED" w14:textId="77777777" w:rsidR="00187059" w:rsidRPr="0094614C" w:rsidRDefault="00187059"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7183E394" w14:textId="77777777" w:rsidR="00187059" w:rsidRPr="0094614C" w:rsidRDefault="00187059"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6BBE8ABE" w14:textId="77777777" w:rsidR="00187059" w:rsidRPr="0094614C" w:rsidRDefault="00187059"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7DD7D1C" w14:textId="77777777" w:rsidR="00187059" w:rsidRPr="0094614C" w:rsidRDefault="00187059"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571545CE" w14:textId="77777777" w:rsidR="00187059" w:rsidRPr="0094614C" w:rsidRDefault="00187059" w:rsidP="0094614C">
            <w:pPr>
              <w:spacing w:after="0" w:line="240" w:lineRule="auto"/>
              <w:rPr>
                <w:rFonts w:ascii="Times New Roman" w:eastAsia="Times New Roman" w:hAnsi="Times New Roman" w:cs="Times New Roman"/>
                <w:kern w:val="0"/>
                <w:lang w:eastAsia="hr-HR"/>
                <w14:ligatures w14:val="none"/>
              </w:rPr>
            </w:pPr>
          </w:p>
        </w:tc>
        <w:tc>
          <w:tcPr>
            <w:tcW w:w="350" w:type="dxa"/>
            <w:gridSpan w:val="2"/>
          </w:tcPr>
          <w:p w14:paraId="6623D73C" w14:textId="77777777" w:rsidR="00187059" w:rsidRPr="0094614C" w:rsidRDefault="00187059"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8050C1E" w14:textId="77777777" w:rsidR="00187059" w:rsidRPr="0094614C" w:rsidRDefault="00187059"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44AE7CEA" w14:textId="77777777" w:rsidR="00187059" w:rsidRPr="0094614C" w:rsidRDefault="00187059"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74FB08AD" w14:textId="6479D838" w:rsidR="00187059" w:rsidRPr="0094614C" w:rsidRDefault="00187059"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5D88D5B9" w14:textId="35DFC448" w:rsidR="00187059" w:rsidRPr="0094614C" w:rsidRDefault="00187059"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657C043B" w14:textId="52E853B2" w:rsidR="00187059" w:rsidRPr="0094614C" w:rsidRDefault="00187059"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0" w:type="dxa"/>
          </w:tcPr>
          <w:p w14:paraId="61BB2618" w14:textId="42625F21" w:rsidR="00187059" w:rsidRPr="0094614C" w:rsidRDefault="00187059"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63B15EAD" w14:textId="03753441" w:rsidR="00187059" w:rsidRPr="0094614C" w:rsidRDefault="00187059"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268A0BA2" w14:textId="6403DE54" w:rsidR="00187059" w:rsidRPr="0094614C" w:rsidRDefault="00187059"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0" w:type="dxa"/>
          </w:tcPr>
          <w:p w14:paraId="18ED1833" w14:textId="77AE7C9B" w:rsidR="00187059" w:rsidRPr="0094614C" w:rsidRDefault="00187059"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5AC627E7" w14:textId="212731CE" w:rsidR="00187059" w:rsidRPr="0094614C" w:rsidRDefault="00187059"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7EF5BEC7" w14:textId="77777777" w:rsidR="00187059" w:rsidRPr="0094614C" w:rsidRDefault="00187059"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4A4CDC8" w14:textId="025F9C31" w:rsidR="00187059" w:rsidRPr="0094614C" w:rsidRDefault="00187059"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12</w:t>
            </w:r>
          </w:p>
        </w:tc>
        <w:tc>
          <w:tcPr>
            <w:tcW w:w="351" w:type="dxa"/>
          </w:tcPr>
          <w:p w14:paraId="3177444E" w14:textId="77777777" w:rsidR="00187059" w:rsidRPr="0094614C" w:rsidRDefault="00187059"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47842539" w14:textId="77777777" w:rsidR="00187059" w:rsidRPr="0094614C" w:rsidRDefault="00187059"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394E116" w14:textId="77777777" w:rsidR="00187059" w:rsidRPr="0094614C" w:rsidRDefault="00187059"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51" w:type="dxa"/>
          </w:tcPr>
          <w:p w14:paraId="718BD99D" w14:textId="6C799AAC" w:rsidR="00187059" w:rsidRPr="0094614C" w:rsidRDefault="00187059"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p>
        </w:tc>
        <w:tc>
          <w:tcPr>
            <w:tcW w:w="459" w:type="dxa"/>
          </w:tcPr>
          <w:p w14:paraId="1D2846F6" w14:textId="0E8B6F31" w:rsidR="00187059" w:rsidRPr="0094614C" w:rsidRDefault="00187059"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14</w:t>
            </w:r>
          </w:p>
        </w:tc>
      </w:tr>
      <w:tr w:rsidR="0094614C" w:rsidRPr="0094614C" w14:paraId="715E623A" w14:textId="77777777" w:rsidTr="006F1258">
        <w:tc>
          <w:tcPr>
            <w:tcW w:w="1245" w:type="dxa"/>
          </w:tcPr>
          <w:p w14:paraId="330668B1" w14:textId="64AD0E79" w:rsidR="0094614C" w:rsidRPr="00187059" w:rsidRDefault="00187059" w:rsidP="0094614C">
            <w:pPr>
              <w:spacing w:after="0" w:line="240" w:lineRule="auto"/>
              <w:rPr>
                <w:rFonts w:ascii="Times New Roman" w:eastAsia="Times New Roman" w:hAnsi="Times New Roman" w:cs="Times New Roman"/>
                <w:kern w:val="0"/>
                <w:sz w:val="16"/>
                <w:szCs w:val="16"/>
                <w:lang w:eastAsia="hr-HR"/>
                <w14:ligatures w14:val="none"/>
              </w:rPr>
            </w:pPr>
            <w:r w:rsidRPr="00187059">
              <w:rPr>
                <w:rFonts w:ascii="Times New Roman" w:eastAsia="Times New Roman" w:hAnsi="Times New Roman" w:cs="Times New Roman"/>
                <w:kern w:val="0"/>
                <w:sz w:val="16"/>
                <w:szCs w:val="16"/>
                <w:lang w:eastAsia="hr-HR"/>
                <w14:ligatures w14:val="none"/>
              </w:rPr>
              <w:t>DEJAN MALEKOVIĆ (POVIJEST)</w:t>
            </w:r>
          </w:p>
        </w:tc>
        <w:tc>
          <w:tcPr>
            <w:tcW w:w="350" w:type="dxa"/>
          </w:tcPr>
          <w:p w14:paraId="17EB2119" w14:textId="4725324B" w:rsidR="0094614C" w:rsidRPr="0094614C" w:rsidRDefault="00C17FFD"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32618AE8" w14:textId="5E8BF6AB" w:rsidR="0094614C" w:rsidRPr="0094614C" w:rsidRDefault="00C17FFD"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631AC36A" w14:textId="308A3665"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14C7B13F" w14:textId="5F7BEEEF"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4BE77B67" w14:textId="7651A6F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A75FD22" w14:textId="77AE5722"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gridSpan w:val="2"/>
          </w:tcPr>
          <w:p w14:paraId="6B7CA53D" w14:textId="38D8FEA8"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27DC1597" w14:textId="44C0F08C"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41350238" w14:textId="0ACF10B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29A2F94F" w14:textId="0C1B350E"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6C4312CE" w14:textId="01AE05A5"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64355122" w14:textId="1E9CD542"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6C767F8F"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1908749B" w14:textId="30B1587F" w:rsidR="0094614C" w:rsidRPr="0094614C" w:rsidRDefault="00187059"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746E2843" w14:textId="52F589B9" w:rsidR="0094614C" w:rsidRPr="0094614C" w:rsidRDefault="00187059"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0" w:type="dxa"/>
          </w:tcPr>
          <w:p w14:paraId="410B76E5" w14:textId="08FFA8A5" w:rsidR="0094614C" w:rsidRPr="0094614C" w:rsidRDefault="00187059"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6FDD0009" w14:textId="415585ED" w:rsidR="0094614C" w:rsidRPr="0094614C" w:rsidRDefault="00187059"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0" w:type="dxa"/>
          </w:tcPr>
          <w:p w14:paraId="0C57591A"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E01E96E" w14:textId="6C49BFAE" w:rsidR="0094614C" w:rsidRPr="0094614C" w:rsidRDefault="00187059"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r w:rsidR="0094614C" w:rsidRPr="0094614C">
              <w:rPr>
                <w:rFonts w:ascii="Times New Roman" w:eastAsia="Times New Roman" w:hAnsi="Times New Roman" w:cs="Times New Roman"/>
                <w:kern w:val="0"/>
                <w:lang w:eastAsia="hr-HR"/>
                <w14:ligatures w14:val="none"/>
              </w:rPr>
              <w:t>2</w:t>
            </w:r>
          </w:p>
        </w:tc>
        <w:tc>
          <w:tcPr>
            <w:tcW w:w="351" w:type="dxa"/>
          </w:tcPr>
          <w:p w14:paraId="7A64D02A"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0892C5BC"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1B8751F" w14:textId="06367680" w:rsidR="0094614C" w:rsidRPr="0094614C" w:rsidRDefault="00187059"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p>
        </w:tc>
        <w:tc>
          <w:tcPr>
            <w:tcW w:w="351" w:type="dxa"/>
          </w:tcPr>
          <w:p w14:paraId="1C71E61A" w14:textId="644B5511" w:rsidR="0094614C" w:rsidRPr="0094614C" w:rsidRDefault="00187059"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p>
        </w:tc>
        <w:tc>
          <w:tcPr>
            <w:tcW w:w="459" w:type="dxa"/>
          </w:tcPr>
          <w:p w14:paraId="589543FF" w14:textId="623439AD" w:rsidR="0094614C" w:rsidRPr="0094614C" w:rsidRDefault="00187059"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14</w:t>
            </w:r>
          </w:p>
        </w:tc>
      </w:tr>
    </w:tbl>
    <w:p w14:paraId="28BACD3E" w14:textId="77777777" w:rsidR="0094614C" w:rsidRPr="0094614C" w:rsidRDefault="0094614C" w:rsidP="0094614C">
      <w:pPr>
        <w:spacing w:after="0" w:line="360" w:lineRule="auto"/>
        <w:rPr>
          <w:rFonts w:ascii="Times New Roman" w:eastAsia="Times New Roman" w:hAnsi="Times New Roman" w:cs="Times New Roman"/>
          <w:b/>
          <w:bCs/>
          <w:smallCaps/>
          <w:spacing w:val="5"/>
          <w:kern w:val="0"/>
          <w:lang w:eastAsia="hr-HR"/>
          <w14:ligatures w14:val="none"/>
        </w:rPr>
      </w:pPr>
    </w:p>
    <w:p w14:paraId="21608C48" w14:textId="77777777" w:rsidR="0094614C" w:rsidRPr="0094614C" w:rsidRDefault="0094614C" w:rsidP="0094614C">
      <w:pPr>
        <w:spacing w:after="0" w:line="360" w:lineRule="auto"/>
        <w:rPr>
          <w:rFonts w:ascii="Times New Roman" w:eastAsia="Times New Roman" w:hAnsi="Times New Roman" w:cs="Times New Roman"/>
          <w:b/>
          <w:bCs/>
          <w:smallCaps/>
          <w:spacing w:val="5"/>
          <w:kern w:val="0"/>
          <w:lang w:eastAsia="hr-HR"/>
          <w14:ligatures w14:val="none"/>
        </w:rPr>
      </w:pPr>
      <w:r w:rsidRPr="0094614C">
        <w:rPr>
          <w:rFonts w:ascii="Times New Roman" w:eastAsia="Times New Roman" w:hAnsi="Times New Roman" w:cs="Times New Roman"/>
          <w:b/>
          <w:bCs/>
          <w:smallCaps/>
          <w:spacing w:val="5"/>
          <w:kern w:val="0"/>
          <w:lang w:eastAsia="hr-HR"/>
          <w14:ligatures w14:val="none"/>
        </w:rPr>
        <w:t xml:space="preserve">TJELESNA I ZDRAVSTVENA KULTURA </w:t>
      </w:r>
    </w:p>
    <w:tbl>
      <w:tblPr>
        <w:tblW w:w="9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1"/>
        <w:gridCol w:w="350"/>
        <w:gridCol w:w="351"/>
        <w:gridCol w:w="351"/>
        <w:gridCol w:w="350"/>
        <w:gridCol w:w="351"/>
        <w:gridCol w:w="351"/>
        <w:gridCol w:w="350"/>
        <w:gridCol w:w="351"/>
        <w:gridCol w:w="351"/>
        <w:gridCol w:w="350"/>
        <w:gridCol w:w="351"/>
        <w:gridCol w:w="351"/>
        <w:gridCol w:w="350"/>
        <w:gridCol w:w="351"/>
        <w:gridCol w:w="351"/>
        <w:gridCol w:w="350"/>
        <w:gridCol w:w="351"/>
        <w:gridCol w:w="350"/>
        <w:gridCol w:w="351"/>
        <w:gridCol w:w="351"/>
        <w:gridCol w:w="350"/>
        <w:gridCol w:w="351"/>
        <w:gridCol w:w="351"/>
        <w:gridCol w:w="459"/>
      </w:tblGrid>
      <w:tr w:rsidR="0094614C" w:rsidRPr="0094614C" w14:paraId="73D8C8D1" w14:textId="77777777" w:rsidTr="006F1258">
        <w:trPr>
          <w:cantSplit/>
          <w:trHeight w:val="1134"/>
        </w:trPr>
        <w:tc>
          <w:tcPr>
            <w:tcW w:w="1421" w:type="dxa"/>
            <w:vAlign w:val="center"/>
          </w:tcPr>
          <w:p w14:paraId="0FF267F2" w14:textId="77777777" w:rsidR="0094614C" w:rsidRPr="0094614C" w:rsidRDefault="0094614C" w:rsidP="0094614C">
            <w:pPr>
              <w:spacing w:after="0" w:line="240" w:lineRule="auto"/>
              <w:jc w:val="center"/>
              <w:rPr>
                <w:rFonts w:ascii="Times New Roman" w:eastAsia="Times New Roman" w:hAnsi="Times New Roman" w:cs="Times New Roman"/>
                <w:b/>
                <w:kern w:val="0"/>
                <w:sz w:val="20"/>
                <w:szCs w:val="20"/>
                <w:lang w:eastAsia="hr-HR"/>
                <w14:ligatures w14:val="none"/>
              </w:rPr>
            </w:pPr>
            <w:r w:rsidRPr="0094614C">
              <w:rPr>
                <w:rFonts w:ascii="Times New Roman" w:eastAsia="Times New Roman" w:hAnsi="Times New Roman" w:cs="Times New Roman"/>
                <w:b/>
                <w:kern w:val="0"/>
                <w:sz w:val="20"/>
                <w:szCs w:val="20"/>
                <w:lang w:eastAsia="hr-HR"/>
                <w14:ligatures w14:val="none"/>
              </w:rPr>
              <w:t>IME I PREZIME UČITELJICE/UČITELJA</w:t>
            </w:r>
          </w:p>
        </w:tc>
        <w:tc>
          <w:tcPr>
            <w:tcW w:w="350" w:type="dxa"/>
            <w:textDirection w:val="btLr"/>
            <w:vAlign w:val="center"/>
          </w:tcPr>
          <w:p w14:paraId="618A74D2"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5.A</w:t>
            </w:r>
          </w:p>
        </w:tc>
        <w:tc>
          <w:tcPr>
            <w:tcW w:w="351" w:type="dxa"/>
            <w:textDirection w:val="btLr"/>
            <w:vAlign w:val="center"/>
          </w:tcPr>
          <w:p w14:paraId="17B08830"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5.B</w:t>
            </w:r>
          </w:p>
        </w:tc>
        <w:tc>
          <w:tcPr>
            <w:tcW w:w="351" w:type="dxa"/>
            <w:textDirection w:val="btLr"/>
            <w:vAlign w:val="center"/>
          </w:tcPr>
          <w:p w14:paraId="6A65627E"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5.C</w:t>
            </w:r>
          </w:p>
        </w:tc>
        <w:tc>
          <w:tcPr>
            <w:tcW w:w="350" w:type="dxa"/>
            <w:textDirection w:val="btLr"/>
            <w:vAlign w:val="center"/>
          </w:tcPr>
          <w:p w14:paraId="4E80596F"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5.D</w:t>
            </w:r>
          </w:p>
        </w:tc>
        <w:tc>
          <w:tcPr>
            <w:tcW w:w="351" w:type="dxa"/>
            <w:textDirection w:val="btLr"/>
            <w:vAlign w:val="center"/>
          </w:tcPr>
          <w:p w14:paraId="2CF3D31D"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6.A</w:t>
            </w:r>
          </w:p>
        </w:tc>
        <w:tc>
          <w:tcPr>
            <w:tcW w:w="351" w:type="dxa"/>
            <w:textDirection w:val="btLr"/>
            <w:vAlign w:val="center"/>
          </w:tcPr>
          <w:p w14:paraId="20F6C692"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6.B</w:t>
            </w:r>
          </w:p>
        </w:tc>
        <w:tc>
          <w:tcPr>
            <w:tcW w:w="350" w:type="dxa"/>
            <w:textDirection w:val="btLr"/>
            <w:vAlign w:val="center"/>
          </w:tcPr>
          <w:p w14:paraId="362C8A02"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6.C</w:t>
            </w:r>
          </w:p>
        </w:tc>
        <w:tc>
          <w:tcPr>
            <w:tcW w:w="351" w:type="dxa"/>
            <w:textDirection w:val="btLr"/>
            <w:vAlign w:val="center"/>
          </w:tcPr>
          <w:p w14:paraId="65B746B1"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6.D</w:t>
            </w:r>
          </w:p>
        </w:tc>
        <w:tc>
          <w:tcPr>
            <w:tcW w:w="351" w:type="dxa"/>
            <w:textDirection w:val="btLr"/>
            <w:vAlign w:val="center"/>
          </w:tcPr>
          <w:p w14:paraId="431FD795"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7.A</w:t>
            </w:r>
          </w:p>
        </w:tc>
        <w:tc>
          <w:tcPr>
            <w:tcW w:w="350" w:type="dxa"/>
            <w:textDirection w:val="btLr"/>
            <w:vAlign w:val="center"/>
          </w:tcPr>
          <w:p w14:paraId="379E3C75"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7.B</w:t>
            </w:r>
          </w:p>
        </w:tc>
        <w:tc>
          <w:tcPr>
            <w:tcW w:w="351" w:type="dxa"/>
            <w:textDirection w:val="btLr"/>
            <w:vAlign w:val="center"/>
          </w:tcPr>
          <w:p w14:paraId="4C82195D"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7.C</w:t>
            </w:r>
          </w:p>
        </w:tc>
        <w:tc>
          <w:tcPr>
            <w:tcW w:w="351" w:type="dxa"/>
            <w:textDirection w:val="btLr"/>
            <w:vAlign w:val="center"/>
          </w:tcPr>
          <w:p w14:paraId="3613DBDA"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7.D</w:t>
            </w:r>
          </w:p>
        </w:tc>
        <w:tc>
          <w:tcPr>
            <w:tcW w:w="350" w:type="dxa"/>
            <w:textDirection w:val="btLr"/>
            <w:vAlign w:val="center"/>
          </w:tcPr>
          <w:p w14:paraId="32E61695"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8.A</w:t>
            </w:r>
          </w:p>
        </w:tc>
        <w:tc>
          <w:tcPr>
            <w:tcW w:w="351" w:type="dxa"/>
            <w:textDirection w:val="btLr"/>
            <w:vAlign w:val="center"/>
          </w:tcPr>
          <w:p w14:paraId="3FFD2A8B"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8.B</w:t>
            </w:r>
          </w:p>
        </w:tc>
        <w:tc>
          <w:tcPr>
            <w:tcW w:w="351" w:type="dxa"/>
            <w:textDirection w:val="btLr"/>
            <w:vAlign w:val="center"/>
          </w:tcPr>
          <w:p w14:paraId="6E55FD38"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8.C</w:t>
            </w:r>
          </w:p>
        </w:tc>
        <w:tc>
          <w:tcPr>
            <w:tcW w:w="350" w:type="dxa"/>
            <w:textDirection w:val="btLr"/>
            <w:vAlign w:val="center"/>
          </w:tcPr>
          <w:p w14:paraId="73E04EAB"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8.D</w:t>
            </w:r>
          </w:p>
        </w:tc>
        <w:tc>
          <w:tcPr>
            <w:tcW w:w="351" w:type="dxa"/>
            <w:textDirection w:val="btLr"/>
            <w:vAlign w:val="center"/>
          </w:tcPr>
          <w:p w14:paraId="7F36E3BD"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RAZREDNIŠTVO</w:t>
            </w:r>
          </w:p>
        </w:tc>
        <w:tc>
          <w:tcPr>
            <w:tcW w:w="350" w:type="dxa"/>
            <w:textDirection w:val="btLr"/>
          </w:tcPr>
          <w:p w14:paraId="77CBBFF8"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OSTALO DO PUNE SATNIC</w:t>
            </w:r>
          </w:p>
        </w:tc>
        <w:tc>
          <w:tcPr>
            <w:tcW w:w="351" w:type="dxa"/>
            <w:textDirection w:val="btLr"/>
          </w:tcPr>
          <w:p w14:paraId="5E90861A"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UKUPNO</w:t>
            </w:r>
          </w:p>
        </w:tc>
        <w:tc>
          <w:tcPr>
            <w:tcW w:w="351" w:type="dxa"/>
            <w:textDirection w:val="btLr"/>
            <w:vAlign w:val="center"/>
          </w:tcPr>
          <w:p w14:paraId="69757AC5"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DOPUNSKA</w:t>
            </w:r>
          </w:p>
        </w:tc>
        <w:tc>
          <w:tcPr>
            <w:tcW w:w="350" w:type="dxa"/>
            <w:textDirection w:val="btLr"/>
            <w:vAlign w:val="center"/>
          </w:tcPr>
          <w:p w14:paraId="5AF3C3E9"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DODATNA</w:t>
            </w:r>
          </w:p>
        </w:tc>
        <w:tc>
          <w:tcPr>
            <w:tcW w:w="351" w:type="dxa"/>
            <w:textDirection w:val="btLr"/>
            <w:vAlign w:val="center"/>
          </w:tcPr>
          <w:p w14:paraId="54AFB482"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INA</w:t>
            </w:r>
          </w:p>
        </w:tc>
        <w:tc>
          <w:tcPr>
            <w:tcW w:w="351" w:type="dxa"/>
            <w:textDirection w:val="btLr"/>
            <w:vAlign w:val="center"/>
          </w:tcPr>
          <w:p w14:paraId="73ACCA85"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OLAKŠICA/ OSTALO</w:t>
            </w:r>
          </w:p>
        </w:tc>
        <w:tc>
          <w:tcPr>
            <w:tcW w:w="459" w:type="dxa"/>
            <w:textDirection w:val="btLr"/>
            <w:vAlign w:val="center"/>
          </w:tcPr>
          <w:p w14:paraId="46E254B7"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UKUPNO SATI</w:t>
            </w:r>
          </w:p>
        </w:tc>
      </w:tr>
      <w:tr w:rsidR="0094614C" w:rsidRPr="0094614C" w14:paraId="645ED9FA" w14:textId="77777777" w:rsidTr="006F1258">
        <w:tc>
          <w:tcPr>
            <w:tcW w:w="1421" w:type="dxa"/>
          </w:tcPr>
          <w:p w14:paraId="5E9D000C" w14:textId="77777777" w:rsidR="0094614C" w:rsidRPr="0094614C" w:rsidRDefault="0094614C" w:rsidP="0094614C">
            <w:pPr>
              <w:spacing w:after="0" w:line="240" w:lineRule="auto"/>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IVANČICA VALEK</w:t>
            </w:r>
          </w:p>
        </w:tc>
        <w:tc>
          <w:tcPr>
            <w:tcW w:w="350" w:type="dxa"/>
          </w:tcPr>
          <w:p w14:paraId="4817AB98" w14:textId="4D67BA64" w:rsidR="0094614C" w:rsidRPr="0094614C" w:rsidRDefault="006C4E12"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4F1EBAE3" w14:textId="1F666D6A" w:rsidR="0094614C" w:rsidRPr="0094614C" w:rsidRDefault="006C4E12"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68F47A0B" w14:textId="3780423E" w:rsidR="0094614C" w:rsidRPr="0094614C" w:rsidRDefault="006C4E12"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0" w:type="dxa"/>
          </w:tcPr>
          <w:p w14:paraId="05FAE133" w14:textId="4E7A09FB" w:rsidR="0094614C" w:rsidRPr="0094614C" w:rsidRDefault="006C4E12"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049E15E8" w14:textId="1DA3FFB0"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FBB177C" w14:textId="4C3162B1"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0780BE5A" w14:textId="2AB065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71132F0D" w14:textId="0645468E"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800F3F2" w14:textId="7B79AF41"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279B45E2" w14:textId="27DA4444"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AD4C712" w14:textId="69B38AA1"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1FE5BA75" w14:textId="3ADDCAA2"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4B2EE7D4" w14:textId="3794BF2E" w:rsidR="0094614C" w:rsidRPr="0094614C" w:rsidRDefault="006C4E12"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61809B3C" w14:textId="6077230C" w:rsidR="0094614C" w:rsidRPr="0094614C" w:rsidRDefault="006C4E12"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1DD04A3B" w14:textId="55886D4F" w:rsidR="0094614C" w:rsidRPr="0094614C" w:rsidRDefault="006C4E12"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0" w:type="dxa"/>
          </w:tcPr>
          <w:p w14:paraId="5ABC6F75" w14:textId="6DD64364" w:rsidR="0094614C" w:rsidRPr="0094614C" w:rsidRDefault="006C4E12"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0A0CB3EC"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245F251A"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r w:rsidRPr="0094614C">
              <w:rPr>
                <w:rFonts w:ascii="Times New Roman" w:eastAsia="Times New Roman" w:hAnsi="Times New Roman" w:cs="Times New Roman"/>
                <w:kern w:val="0"/>
                <w:vertAlign w:val="superscript"/>
                <w:lang w:eastAsia="hr-HR"/>
                <w14:ligatures w14:val="none"/>
              </w:rPr>
              <w:footnoteReference w:id="16"/>
            </w:r>
          </w:p>
        </w:tc>
        <w:tc>
          <w:tcPr>
            <w:tcW w:w="351" w:type="dxa"/>
          </w:tcPr>
          <w:p w14:paraId="711F0B0B"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18</w:t>
            </w:r>
          </w:p>
        </w:tc>
        <w:tc>
          <w:tcPr>
            <w:tcW w:w="351" w:type="dxa"/>
          </w:tcPr>
          <w:p w14:paraId="4EF79277"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0ABAC79C"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A88601F"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5</w:t>
            </w:r>
          </w:p>
        </w:tc>
        <w:tc>
          <w:tcPr>
            <w:tcW w:w="351" w:type="dxa"/>
          </w:tcPr>
          <w:p w14:paraId="1CDC64CC"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r w:rsidRPr="0094614C">
              <w:rPr>
                <w:rFonts w:ascii="Times New Roman" w:eastAsia="Times New Roman" w:hAnsi="Times New Roman" w:cs="Times New Roman"/>
                <w:kern w:val="0"/>
                <w:vertAlign w:val="superscript"/>
                <w:lang w:eastAsia="hr-HR"/>
                <w14:ligatures w14:val="none"/>
              </w:rPr>
              <w:footnoteReference w:id="17"/>
            </w:r>
          </w:p>
        </w:tc>
        <w:tc>
          <w:tcPr>
            <w:tcW w:w="459" w:type="dxa"/>
          </w:tcPr>
          <w:p w14:paraId="4E13B04A"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24</w:t>
            </w:r>
          </w:p>
        </w:tc>
      </w:tr>
      <w:tr w:rsidR="0094614C" w:rsidRPr="0094614C" w14:paraId="260000D3" w14:textId="77777777" w:rsidTr="006F1258">
        <w:tc>
          <w:tcPr>
            <w:tcW w:w="1421" w:type="dxa"/>
          </w:tcPr>
          <w:p w14:paraId="25DD3685" w14:textId="77777777" w:rsidR="0094614C" w:rsidRPr="0094614C" w:rsidRDefault="0094614C" w:rsidP="0094614C">
            <w:pPr>
              <w:spacing w:after="0" w:line="240" w:lineRule="auto"/>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TANJA MADŽARAC</w:t>
            </w:r>
          </w:p>
        </w:tc>
        <w:tc>
          <w:tcPr>
            <w:tcW w:w="350" w:type="dxa"/>
          </w:tcPr>
          <w:p w14:paraId="328158F8" w14:textId="4C6028FE"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273EF4F7" w14:textId="3F76D1EC"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5487D86" w14:textId="418FA9ED"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390456B2" w14:textId="3FC9F382"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767EBC68" w14:textId="20118572" w:rsidR="0094614C" w:rsidRPr="0094614C" w:rsidRDefault="006C4E12"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770EE880" w14:textId="5B3932D7" w:rsidR="0094614C" w:rsidRPr="0094614C" w:rsidRDefault="006C4E12"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0" w:type="dxa"/>
          </w:tcPr>
          <w:p w14:paraId="11FA671F" w14:textId="3C60466F" w:rsidR="0094614C" w:rsidRPr="0094614C" w:rsidRDefault="006C4E12"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4E52C409" w14:textId="547AF27B" w:rsidR="0094614C" w:rsidRPr="0094614C" w:rsidRDefault="006C4E12"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58377AD0" w14:textId="0BB53094" w:rsidR="0094614C" w:rsidRPr="0094614C" w:rsidRDefault="006C4E12"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0" w:type="dxa"/>
          </w:tcPr>
          <w:p w14:paraId="636F6CD4" w14:textId="411553B7" w:rsidR="0094614C" w:rsidRPr="0094614C" w:rsidRDefault="006C4E12"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44AEF71A" w14:textId="6A3964ED" w:rsidR="0094614C" w:rsidRPr="0094614C" w:rsidRDefault="006C4E12"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074A847A" w14:textId="36E1C2F2" w:rsidR="0094614C" w:rsidRPr="0094614C" w:rsidRDefault="006C4E12"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0" w:type="dxa"/>
          </w:tcPr>
          <w:p w14:paraId="50C9029A" w14:textId="4A97E21B"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4A75B652" w14:textId="6B1CCAAB"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20E0429B" w14:textId="04C74132"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5667ED7A" w14:textId="4FE44F69"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6C0E51DC" w14:textId="47E7577E" w:rsidR="0094614C" w:rsidRPr="0094614C" w:rsidRDefault="006C4E12"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7</w:t>
            </w:r>
            <w:r w:rsidR="0094614C" w:rsidRPr="0094614C">
              <w:rPr>
                <w:rFonts w:ascii="Times New Roman" w:eastAsia="Times New Roman" w:hAnsi="Times New Roman" w:cs="Times New Roman"/>
                <w:kern w:val="0"/>
                <w:lang w:eastAsia="hr-HR"/>
                <w14:ligatures w14:val="none"/>
              </w:rPr>
              <w:t>.D</w:t>
            </w:r>
          </w:p>
        </w:tc>
        <w:tc>
          <w:tcPr>
            <w:tcW w:w="350" w:type="dxa"/>
          </w:tcPr>
          <w:p w14:paraId="7C675E61" w14:textId="53CD1C65"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r w:rsidRPr="0094614C">
              <w:rPr>
                <w:rFonts w:ascii="Times New Roman" w:eastAsia="Times New Roman" w:hAnsi="Times New Roman" w:cs="Times New Roman"/>
                <w:kern w:val="0"/>
                <w:vertAlign w:val="superscript"/>
                <w:lang w:eastAsia="hr-HR"/>
                <w14:ligatures w14:val="none"/>
              </w:rPr>
              <w:footnoteReference w:id="18"/>
            </w:r>
          </w:p>
          <w:p w14:paraId="249C9A03" w14:textId="11145352"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26CD38C9" w14:textId="3D86CBBF"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r w:rsidR="006C4E12">
              <w:rPr>
                <w:rFonts w:ascii="Times New Roman" w:eastAsia="Times New Roman" w:hAnsi="Times New Roman" w:cs="Times New Roman"/>
                <w:kern w:val="0"/>
                <w:lang w:eastAsia="hr-HR"/>
                <w14:ligatures w14:val="none"/>
              </w:rPr>
              <w:t>0</w:t>
            </w:r>
          </w:p>
        </w:tc>
        <w:tc>
          <w:tcPr>
            <w:tcW w:w="351" w:type="dxa"/>
          </w:tcPr>
          <w:p w14:paraId="2A084CB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1B74C0B6"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6911B59F" w14:textId="66EDF078" w:rsidR="0094614C" w:rsidRPr="0094614C" w:rsidRDefault="006C4E12"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w:t>
            </w:r>
          </w:p>
        </w:tc>
        <w:tc>
          <w:tcPr>
            <w:tcW w:w="351" w:type="dxa"/>
          </w:tcPr>
          <w:p w14:paraId="677174B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459" w:type="dxa"/>
          </w:tcPr>
          <w:p w14:paraId="06989104"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24</w:t>
            </w:r>
          </w:p>
        </w:tc>
      </w:tr>
    </w:tbl>
    <w:p w14:paraId="692C653C" w14:textId="77777777" w:rsidR="0094614C" w:rsidRPr="0094614C" w:rsidRDefault="0094614C" w:rsidP="0094614C">
      <w:pPr>
        <w:spacing w:after="0" w:line="360" w:lineRule="auto"/>
        <w:rPr>
          <w:rFonts w:ascii="Times New Roman" w:eastAsia="Times New Roman" w:hAnsi="Times New Roman" w:cs="Times New Roman"/>
          <w:b/>
          <w:kern w:val="0"/>
          <w:lang w:eastAsia="hr-HR"/>
          <w14:ligatures w14:val="none"/>
        </w:rPr>
      </w:pPr>
    </w:p>
    <w:p w14:paraId="67348CAE" w14:textId="77777777" w:rsidR="0094614C" w:rsidRPr="0094614C" w:rsidRDefault="0094614C" w:rsidP="0094614C">
      <w:pPr>
        <w:spacing w:after="0" w:line="360" w:lineRule="auto"/>
        <w:rPr>
          <w:rFonts w:ascii="Times New Roman" w:eastAsia="Times New Roman" w:hAnsi="Times New Roman" w:cs="Times New Roman"/>
          <w:b/>
          <w:kern w:val="0"/>
          <w:lang w:eastAsia="hr-HR"/>
          <w14:ligatures w14:val="none"/>
        </w:rPr>
      </w:pPr>
    </w:p>
    <w:p w14:paraId="6605DFE7" w14:textId="77777777" w:rsidR="0094614C" w:rsidRPr="0094614C" w:rsidRDefault="0094614C" w:rsidP="0094614C">
      <w:pPr>
        <w:spacing w:after="0" w:line="360" w:lineRule="auto"/>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bCs/>
          <w:smallCaps/>
          <w:spacing w:val="5"/>
          <w:kern w:val="0"/>
          <w:lang w:eastAsia="hr-HR"/>
          <w14:ligatures w14:val="none"/>
        </w:rPr>
        <w:t xml:space="preserve">VJERONAUK </w:t>
      </w: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6"/>
        <w:gridCol w:w="350"/>
        <w:gridCol w:w="351"/>
        <w:gridCol w:w="351"/>
        <w:gridCol w:w="350"/>
        <w:gridCol w:w="351"/>
        <w:gridCol w:w="351"/>
        <w:gridCol w:w="350"/>
        <w:gridCol w:w="351"/>
        <w:gridCol w:w="351"/>
        <w:gridCol w:w="350"/>
        <w:gridCol w:w="351"/>
        <w:gridCol w:w="351"/>
        <w:gridCol w:w="350"/>
        <w:gridCol w:w="351"/>
        <w:gridCol w:w="351"/>
        <w:gridCol w:w="350"/>
        <w:gridCol w:w="351"/>
        <w:gridCol w:w="350"/>
        <w:gridCol w:w="351"/>
        <w:gridCol w:w="351"/>
        <w:gridCol w:w="350"/>
        <w:gridCol w:w="351"/>
        <w:gridCol w:w="351"/>
        <w:gridCol w:w="459"/>
      </w:tblGrid>
      <w:tr w:rsidR="0094614C" w:rsidRPr="0094614C" w14:paraId="252DB15A" w14:textId="77777777" w:rsidTr="006F1258">
        <w:trPr>
          <w:cantSplit/>
          <w:trHeight w:val="1134"/>
        </w:trPr>
        <w:tc>
          <w:tcPr>
            <w:tcW w:w="1386" w:type="dxa"/>
            <w:vAlign w:val="center"/>
          </w:tcPr>
          <w:p w14:paraId="0A6B81F4" w14:textId="77777777" w:rsidR="0094614C" w:rsidRPr="0094614C" w:rsidRDefault="0094614C" w:rsidP="0094614C">
            <w:pPr>
              <w:spacing w:after="0" w:line="240" w:lineRule="auto"/>
              <w:jc w:val="center"/>
              <w:rPr>
                <w:rFonts w:ascii="Times New Roman" w:eastAsia="Times New Roman" w:hAnsi="Times New Roman" w:cs="Times New Roman"/>
                <w:b/>
                <w:kern w:val="0"/>
                <w:sz w:val="18"/>
                <w:szCs w:val="18"/>
                <w:lang w:eastAsia="hr-HR"/>
                <w14:ligatures w14:val="none"/>
              </w:rPr>
            </w:pPr>
            <w:r w:rsidRPr="0094614C">
              <w:rPr>
                <w:rFonts w:ascii="Times New Roman" w:eastAsia="Times New Roman" w:hAnsi="Times New Roman" w:cs="Times New Roman"/>
                <w:b/>
                <w:kern w:val="0"/>
                <w:sz w:val="18"/>
                <w:szCs w:val="18"/>
                <w:lang w:eastAsia="hr-HR"/>
                <w14:ligatures w14:val="none"/>
              </w:rPr>
              <w:t>IME I PREZIME UČITELJICE/UČITELJA</w:t>
            </w:r>
          </w:p>
        </w:tc>
        <w:tc>
          <w:tcPr>
            <w:tcW w:w="350" w:type="dxa"/>
            <w:textDirection w:val="btLr"/>
            <w:vAlign w:val="center"/>
          </w:tcPr>
          <w:p w14:paraId="596529BB"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5.A</w:t>
            </w:r>
          </w:p>
        </w:tc>
        <w:tc>
          <w:tcPr>
            <w:tcW w:w="351" w:type="dxa"/>
            <w:textDirection w:val="btLr"/>
            <w:vAlign w:val="center"/>
          </w:tcPr>
          <w:p w14:paraId="18FEDEB3"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5.B</w:t>
            </w:r>
          </w:p>
        </w:tc>
        <w:tc>
          <w:tcPr>
            <w:tcW w:w="351" w:type="dxa"/>
            <w:textDirection w:val="btLr"/>
            <w:vAlign w:val="center"/>
          </w:tcPr>
          <w:p w14:paraId="04B244DC"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5.C</w:t>
            </w:r>
          </w:p>
        </w:tc>
        <w:tc>
          <w:tcPr>
            <w:tcW w:w="350" w:type="dxa"/>
            <w:textDirection w:val="btLr"/>
            <w:vAlign w:val="center"/>
          </w:tcPr>
          <w:p w14:paraId="46085881"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5.D</w:t>
            </w:r>
          </w:p>
        </w:tc>
        <w:tc>
          <w:tcPr>
            <w:tcW w:w="351" w:type="dxa"/>
            <w:textDirection w:val="btLr"/>
            <w:vAlign w:val="center"/>
          </w:tcPr>
          <w:p w14:paraId="493829A0"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6.A</w:t>
            </w:r>
          </w:p>
        </w:tc>
        <w:tc>
          <w:tcPr>
            <w:tcW w:w="351" w:type="dxa"/>
            <w:textDirection w:val="btLr"/>
            <w:vAlign w:val="center"/>
          </w:tcPr>
          <w:p w14:paraId="0AA1B406"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6.B</w:t>
            </w:r>
          </w:p>
        </w:tc>
        <w:tc>
          <w:tcPr>
            <w:tcW w:w="350" w:type="dxa"/>
            <w:textDirection w:val="btLr"/>
            <w:vAlign w:val="center"/>
          </w:tcPr>
          <w:p w14:paraId="7883F5EF"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6.C</w:t>
            </w:r>
          </w:p>
        </w:tc>
        <w:tc>
          <w:tcPr>
            <w:tcW w:w="351" w:type="dxa"/>
            <w:textDirection w:val="btLr"/>
            <w:vAlign w:val="center"/>
          </w:tcPr>
          <w:p w14:paraId="797ED505"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6.D</w:t>
            </w:r>
          </w:p>
        </w:tc>
        <w:tc>
          <w:tcPr>
            <w:tcW w:w="351" w:type="dxa"/>
            <w:textDirection w:val="btLr"/>
            <w:vAlign w:val="center"/>
          </w:tcPr>
          <w:p w14:paraId="11BF231F"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7.A</w:t>
            </w:r>
          </w:p>
        </w:tc>
        <w:tc>
          <w:tcPr>
            <w:tcW w:w="350" w:type="dxa"/>
            <w:textDirection w:val="btLr"/>
            <w:vAlign w:val="center"/>
          </w:tcPr>
          <w:p w14:paraId="6CB30AF1"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7.B</w:t>
            </w:r>
          </w:p>
        </w:tc>
        <w:tc>
          <w:tcPr>
            <w:tcW w:w="351" w:type="dxa"/>
            <w:textDirection w:val="btLr"/>
            <w:vAlign w:val="center"/>
          </w:tcPr>
          <w:p w14:paraId="2BB79F9C"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7.C</w:t>
            </w:r>
          </w:p>
        </w:tc>
        <w:tc>
          <w:tcPr>
            <w:tcW w:w="351" w:type="dxa"/>
            <w:textDirection w:val="btLr"/>
            <w:vAlign w:val="center"/>
          </w:tcPr>
          <w:p w14:paraId="3E72F86B"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7.D</w:t>
            </w:r>
          </w:p>
        </w:tc>
        <w:tc>
          <w:tcPr>
            <w:tcW w:w="350" w:type="dxa"/>
            <w:textDirection w:val="btLr"/>
            <w:vAlign w:val="center"/>
          </w:tcPr>
          <w:p w14:paraId="5BB0E50E"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8.A</w:t>
            </w:r>
          </w:p>
        </w:tc>
        <w:tc>
          <w:tcPr>
            <w:tcW w:w="351" w:type="dxa"/>
            <w:textDirection w:val="btLr"/>
            <w:vAlign w:val="center"/>
          </w:tcPr>
          <w:p w14:paraId="2C502F2A"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8.B</w:t>
            </w:r>
          </w:p>
        </w:tc>
        <w:tc>
          <w:tcPr>
            <w:tcW w:w="351" w:type="dxa"/>
            <w:textDirection w:val="btLr"/>
            <w:vAlign w:val="center"/>
          </w:tcPr>
          <w:p w14:paraId="1B2E3960"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8.C</w:t>
            </w:r>
          </w:p>
        </w:tc>
        <w:tc>
          <w:tcPr>
            <w:tcW w:w="350" w:type="dxa"/>
            <w:textDirection w:val="btLr"/>
            <w:vAlign w:val="center"/>
          </w:tcPr>
          <w:p w14:paraId="575BC68E"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8.D</w:t>
            </w:r>
          </w:p>
        </w:tc>
        <w:tc>
          <w:tcPr>
            <w:tcW w:w="351" w:type="dxa"/>
            <w:textDirection w:val="btLr"/>
            <w:vAlign w:val="center"/>
          </w:tcPr>
          <w:p w14:paraId="76DD15A4"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RAZREDNIŠTVO</w:t>
            </w:r>
          </w:p>
        </w:tc>
        <w:tc>
          <w:tcPr>
            <w:tcW w:w="350" w:type="dxa"/>
            <w:textDirection w:val="btLr"/>
          </w:tcPr>
          <w:p w14:paraId="1A942F8A"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OSTALO DO PUNE SATNIC</w:t>
            </w:r>
          </w:p>
        </w:tc>
        <w:tc>
          <w:tcPr>
            <w:tcW w:w="351" w:type="dxa"/>
            <w:textDirection w:val="btLr"/>
          </w:tcPr>
          <w:p w14:paraId="41F07775"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UKUPNO</w:t>
            </w:r>
          </w:p>
        </w:tc>
        <w:tc>
          <w:tcPr>
            <w:tcW w:w="351" w:type="dxa"/>
            <w:textDirection w:val="btLr"/>
            <w:vAlign w:val="center"/>
          </w:tcPr>
          <w:p w14:paraId="4123916E"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DOPUNSKA</w:t>
            </w:r>
          </w:p>
        </w:tc>
        <w:tc>
          <w:tcPr>
            <w:tcW w:w="350" w:type="dxa"/>
            <w:textDirection w:val="btLr"/>
            <w:vAlign w:val="center"/>
          </w:tcPr>
          <w:p w14:paraId="0C8EFF35"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DODATNA</w:t>
            </w:r>
          </w:p>
        </w:tc>
        <w:tc>
          <w:tcPr>
            <w:tcW w:w="351" w:type="dxa"/>
            <w:textDirection w:val="btLr"/>
            <w:vAlign w:val="center"/>
          </w:tcPr>
          <w:p w14:paraId="64E14A5A"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INA</w:t>
            </w:r>
          </w:p>
        </w:tc>
        <w:tc>
          <w:tcPr>
            <w:tcW w:w="351" w:type="dxa"/>
            <w:textDirection w:val="btLr"/>
            <w:vAlign w:val="center"/>
          </w:tcPr>
          <w:p w14:paraId="31EE3E15"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OLAKŠICA/ OSTALO</w:t>
            </w:r>
          </w:p>
        </w:tc>
        <w:tc>
          <w:tcPr>
            <w:tcW w:w="459" w:type="dxa"/>
            <w:textDirection w:val="btLr"/>
            <w:vAlign w:val="center"/>
          </w:tcPr>
          <w:p w14:paraId="1BD067E0"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UKUPNO SATI</w:t>
            </w:r>
          </w:p>
        </w:tc>
      </w:tr>
      <w:tr w:rsidR="0094614C" w:rsidRPr="0094614C" w14:paraId="2D09EF54" w14:textId="77777777" w:rsidTr="006F1258">
        <w:tc>
          <w:tcPr>
            <w:tcW w:w="1386" w:type="dxa"/>
          </w:tcPr>
          <w:p w14:paraId="64F98D47" w14:textId="77777777" w:rsidR="0094614C" w:rsidRPr="0094614C" w:rsidRDefault="0094614C" w:rsidP="0094614C">
            <w:pPr>
              <w:spacing w:after="0" w:line="240" w:lineRule="auto"/>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MARINA TURČIĆ</w:t>
            </w:r>
          </w:p>
        </w:tc>
        <w:tc>
          <w:tcPr>
            <w:tcW w:w="350" w:type="dxa"/>
          </w:tcPr>
          <w:p w14:paraId="54ADD6DA"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2C183EEA"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3932690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0" w:type="dxa"/>
          </w:tcPr>
          <w:p w14:paraId="5DF513F4" w14:textId="1C156A3B" w:rsidR="0094614C" w:rsidRPr="0094614C" w:rsidRDefault="00211B40"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1E0B57A0" w14:textId="7C99190B"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42D62C0"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0" w:type="dxa"/>
          </w:tcPr>
          <w:p w14:paraId="4C32407B"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3EE09BA1"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49BF4D60"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0" w:type="dxa"/>
          </w:tcPr>
          <w:p w14:paraId="4B082634"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12AE79E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4A883531"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0" w:type="dxa"/>
          </w:tcPr>
          <w:p w14:paraId="666D6633"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DF6A4B9"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4A19F9CA"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61909724"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3033B57"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2E08245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967E0A1"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22</w:t>
            </w:r>
          </w:p>
        </w:tc>
        <w:tc>
          <w:tcPr>
            <w:tcW w:w="351" w:type="dxa"/>
          </w:tcPr>
          <w:p w14:paraId="712126A0"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1FD3B36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17971446"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19F17356"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459" w:type="dxa"/>
          </w:tcPr>
          <w:p w14:paraId="5EE25CAB"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24</w:t>
            </w:r>
          </w:p>
        </w:tc>
      </w:tr>
      <w:tr w:rsidR="0094614C" w:rsidRPr="0094614C" w14:paraId="3BE7B04B" w14:textId="77777777" w:rsidTr="006F1258">
        <w:tc>
          <w:tcPr>
            <w:tcW w:w="1386" w:type="dxa"/>
          </w:tcPr>
          <w:p w14:paraId="712F2FDF" w14:textId="77777777" w:rsidR="0094614C" w:rsidRPr="0094614C" w:rsidRDefault="0094614C" w:rsidP="0094614C">
            <w:pPr>
              <w:spacing w:after="0" w:line="240" w:lineRule="auto"/>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lastRenderedPageBreak/>
              <w:t>TEREZIJA TEA NIKOLAC</w:t>
            </w:r>
            <w:r w:rsidRPr="0094614C">
              <w:rPr>
                <w:rFonts w:ascii="Times New Roman" w:eastAsia="Times New Roman" w:hAnsi="Times New Roman" w:cs="Times New Roman"/>
                <w:kern w:val="0"/>
                <w:sz w:val="20"/>
                <w:szCs w:val="20"/>
                <w:vertAlign w:val="superscript"/>
                <w:lang w:eastAsia="hr-HR"/>
                <w14:ligatures w14:val="none"/>
              </w:rPr>
              <w:footnoteReference w:id="19"/>
            </w:r>
          </w:p>
        </w:tc>
        <w:tc>
          <w:tcPr>
            <w:tcW w:w="350" w:type="dxa"/>
          </w:tcPr>
          <w:p w14:paraId="3A4C6D5B"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210C12E7"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673DEF66"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4E1600D5" w14:textId="1FEDB71B"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D2AD0FB" w14:textId="1862C35E" w:rsidR="0094614C" w:rsidRPr="0094614C" w:rsidRDefault="00211B40"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2EA012B6"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4DFAAEA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250C0588"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593CEE59"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1190B22A"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770FA2F6"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2DEBAFE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45C8FAFA"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4A512788"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266656A9"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0" w:type="dxa"/>
          </w:tcPr>
          <w:p w14:paraId="3F176B75"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00824E16"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21FA48A8"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19C22462" w14:textId="08E1E1B4"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r w:rsidR="00211B40">
              <w:rPr>
                <w:rFonts w:ascii="Times New Roman" w:eastAsia="Times New Roman" w:hAnsi="Times New Roman" w:cs="Times New Roman"/>
                <w:kern w:val="0"/>
                <w:lang w:eastAsia="hr-HR"/>
                <w14:ligatures w14:val="none"/>
              </w:rPr>
              <w:t>2</w:t>
            </w:r>
          </w:p>
        </w:tc>
        <w:tc>
          <w:tcPr>
            <w:tcW w:w="351" w:type="dxa"/>
          </w:tcPr>
          <w:p w14:paraId="47FA904A"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727E506B"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72DFFFD2" w14:textId="757413E4" w:rsidR="0094614C" w:rsidRPr="0094614C" w:rsidRDefault="00211B40"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16660B4F"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459" w:type="dxa"/>
          </w:tcPr>
          <w:p w14:paraId="63CC9E74"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24</w:t>
            </w:r>
          </w:p>
        </w:tc>
      </w:tr>
      <w:tr w:rsidR="0094614C" w:rsidRPr="0094614C" w14:paraId="6F042883" w14:textId="77777777" w:rsidTr="00211B40">
        <w:trPr>
          <w:cantSplit/>
          <w:trHeight w:val="1134"/>
        </w:trPr>
        <w:tc>
          <w:tcPr>
            <w:tcW w:w="1386" w:type="dxa"/>
          </w:tcPr>
          <w:p w14:paraId="4262F328" w14:textId="77777777" w:rsidR="0094614C" w:rsidRPr="0094614C" w:rsidRDefault="0094614C" w:rsidP="0094614C">
            <w:pPr>
              <w:spacing w:after="0" w:line="240" w:lineRule="auto"/>
              <w:rPr>
                <w:rFonts w:ascii="Times New Roman" w:eastAsia="Times New Roman" w:hAnsi="Times New Roman" w:cs="Times New Roman"/>
                <w:kern w:val="0"/>
                <w:sz w:val="20"/>
                <w:szCs w:val="20"/>
                <w:lang w:eastAsia="hr-HR"/>
                <w14:ligatures w14:val="none"/>
              </w:rPr>
            </w:pPr>
          </w:p>
        </w:tc>
        <w:tc>
          <w:tcPr>
            <w:tcW w:w="350" w:type="dxa"/>
            <w:textDirection w:val="btLr"/>
            <w:vAlign w:val="center"/>
          </w:tcPr>
          <w:p w14:paraId="69170B10"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1.A</w:t>
            </w:r>
          </w:p>
        </w:tc>
        <w:tc>
          <w:tcPr>
            <w:tcW w:w="351" w:type="dxa"/>
            <w:textDirection w:val="btLr"/>
            <w:vAlign w:val="center"/>
          </w:tcPr>
          <w:p w14:paraId="3410543B"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1.B</w:t>
            </w:r>
          </w:p>
        </w:tc>
        <w:tc>
          <w:tcPr>
            <w:tcW w:w="351" w:type="dxa"/>
            <w:textDirection w:val="btLr"/>
            <w:vAlign w:val="center"/>
          </w:tcPr>
          <w:p w14:paraId="717C3917"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1.C</w:t>
            </w:r>
          </w:p>
        </w:tc>
        <w:tc>
          <w:tcPr>
            <w:tcW w:w="350" w:type="dxa"/>
            <w:textDirection w:val="btLr"/>
            <w:vAlign w:val="center"/>
          </w:tcPr>
          <w:p w14:paraId="45A72982"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1.D</w:t>
            </w:r>
          </w:p>
        </w:tc>
        <w:tc>
          <w:tcPr>
            <w:tcW w:w="351" w:type="dxa"/>
            <w:textDirection w:val="btLr"/>
            <w:vAlign w:val="center"/>
          </w:tcPr>
          <w:p w14:paraId="38F02756"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2.A</w:t>
            </w:r>
          </w:p>
        </w:tc>
        <w:tc>
          <w:tcPr>
            <w:tcW w:w="351" w:type="dxa"/>
            <w:textDirection w:val="btLr"/>
            <w:vAlign w:val="center"/>
          </w:tcPr>
          <w:p w14:paraId="7021D02D"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2.B</w:t>
            </w:r>
          </w:p>
        </w:tc>
        <w:tc>
          <w:tcPr>
            <w:tcW w:w="350" w:type="dxa"/>
            <w:textDirection w:val="btLr"/>
            <w:vAlign w:val="center"/>
          </w:tcPr>
          <w:p w14:paraId="5C3C488E"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2.C</w:t>
            </w:r>
          </w:p>
        </w:tc>
        <w:tc>
          <w:tcPr>
            <w:tcW w:w="351" w:type="dxa"/>
            <w:textDirection w:val="btLr"/>
            <w:vAlign w:val="center"/>
          </w:tcPr>
          <w:p w14:paraId="0FB85352" w14:textId="5DCD4588" w:rsidR="0094614C" w:rsidRPr="0094614C" w:rsidRDefault="00211B40" w:rsidP="0094614C">
            <w:pPr>
              <w:spacing w:after="0" w:line="240" w:lineRule="auto"/>
              <w:ind w:left="113" w:right="113"/>
              <w:jc w:val="center"/>
              <w:rPr>
                <w:rFonts w:ascii="Times New Roman" w:eastAsia="Times New Roman" w:hAnsi="Times New Roman" w:cs="Times New Roman"/>
                <w:b/>
                <w:kern w:val="0"/>
                <w:lang w:eastAsia="hr-HR"/>
                <w14:ligatures w14:val="none"/>
              </w:rPr>
            </w:pPr>
            <w:r>
              <w:rPr>
                <w:rFonts w:ascii="Times New Roman" w:eastAsia="Times New Roman" w:hAnsi="Times New Roman" w:cs="Times New Roman"/>
                <w:b/>
                <w:kern w:val="0"/>
                <w:lang w:eastAsia="hr-HR"/>
                <w14:ligatures w14:val="none"/>
              </w:rPr>
              <w:t>2.D</w:t>
            </w:r>
          </w:p>
        </w:tc>
        <w:tc>
          <w:tcPr>
            <w:tcW w:w="351" w:type="dxa"/>
            <w:textDirection w:val="btLr"/>
            <w:vAlign w:val="center"/>
          </w:tcPr>
          <w:p w14:paraId="2D611B33"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3.A</w:t>
            </w:r>
          </w:p>
        </w:tc>
        <w:tc>
          <w:tcPr>
            <w:tcW w:w="350" w:type="dxa"/>
            <w:textDirection w:val="btLr"/>
            <w:vAlign w:val="center"/>
          </w:tcPr>
          <w:p w14:paraId="015D4607"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3.B</w:t>
            </w:r>
          </w:p>
        </w:tc>
        <w:tc>
          <w:tcPr>
            <w:tcW w:w="351" w:type="dxa"/>
            <w:textDirection w:val="btLr"/>
            <w:vAlign w:val="center"/>
          </w:tcPr>
          <w:p w14:paraId="72542D7E"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3.C</w:t>
            </w:r>
          </w:p>
        </w:tc>
        <w:tc>
          <w:tcPr>
            <w:tcW w:w="351" w:type="dxa"/>
            <w:textDirection w:val="btLr"/>
            <w:vAlign w:val="center"/>
          </w:tcPr>
          <w:p w14:paraId="22622866"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3.D</w:t>
            </w:r>
          </w:p>
        </w:tc>
        <w:tc>
          <w:tcPr>
            <w:tcW w:w="350" w:type="dxa"/>
            <w:textDirection w:val="btLr"/>
            <w:vAlign w:val="center"/>
          </w:tcPr>
          <w:p w14:paraId="2AB4862E"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4.A</w:t>
            </w:r>
          </w:p>
        </w:tc>
        <w:tc>
          <w:tcPr>
            <w:tcW w:w="351" w:type="dxa"/>
            <w:textDirection w:val="btLr"/>
            <w:vAlign w:val="center"/>
          </w:tcPr>
          <w:p w14:paraId="6A8C643B"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4.B</w:t>
            </w:r>
          </w:p>
        </w:tc>
        <w:tc>
          <w:tcPr>
            <w:tcW w:w="351" w:type="dxa"/>
            <w:textDirection w:val="btLr"/>
            <w:vAlign w:val="center"/>
          </w:tcPr>
          <w:p w14:paraId="26EE1D40"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4.C</w:t>
            </w:r>
          </w:p>
        </w:tc>
        <w:tc>
          <w:tcPr>
            <w:tcW w:w="350" w:type="dxa"/>
            <w:shd w:val="clear" w:color="auto" w:fill="00B0F0"/>
            <w:textDirection w:val="btLr"/>
            <w:vAlign w:val="center"/>
          </w:tcPr>
          <w:p w14:paraId="17E4F6B8" w14:textId="26F14FD8"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p>
        </w:tc>
        <w:tc>
          <w:tcPr>
            <w:tcW w:w="351" w:type="dxa"/>
            <w:textDirection w:val="btLr"/>
            <w:vAlign w:val="center"/>
          </w:tcPr>
          <w:p w14:paraId="45D9BBD9" w14:textId="77777777" w:rsidR="0094614C" w:rsidRPr="0094614C" w:rsidRDefault="0094614C" w:rsidP="0094614C">
            <w:pPr>
              <w:spacing w:after="0" w:line="240" w:lineRule="auto"/>
              <w:ind w:left="113" w:right="113"/>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PŠ PREPOLN</w:t>
            </w:r>
          </w:p>
        </w:tc>
        <w:tc>
          <w:tcPr>
            <w:tcW w:w="350" w:type="dxa"/>
            <w:textDirection w:val="btLr"/>
          </w:tcPr>
          <w:p w14:paraId="4D0846DA"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PŠ KOMIN</w:t>
            </w:r>
          </w:p>
        </w:tc>
        <w:tc>
          <w:tcPr>
            <w:tcW w:w="351" w:type="dxa"/>
            <w:textDirection w:val="btLr"/>
          </w:tcPr>
          <w:p w14:paraId="5192FCED"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UKUPNO</w:t>
            </w:r>
          </w:p>
        </w:tc>
        <w:tc>
          <w:tcPr>
            <w:tcW w:w="351" w:type="dxa"/>
            <w:textDirection w:val="btLr"/>
            <w:vAlign w:val="center"/>
          </w:tcPr>
          <w:p w14:paraId="0EFDE0E0"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DOPUNSKA</w:t>
            </w:r>
          </w:p>
        </w:tc>
        <w:tc>
          <w:tcPr>
            <w:tcW w:w="350" w:type="dxa"/>
            <w:textDirection w:val="btLr"/>
            <w:vAlign w:val="center"/>
          </w:tcPr>
          <w:p w14:paraId="3CA89D82"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DODATNA</w:t>
            </w:r>
          </w:p>
        </w:tc>
        <w:tc>
          <w:tcPr>
            <w:tcW w:w="351" w:type="dxa"/>
            <w:textDirection w:val="btLr"/>
            <w:vAlign w:val="center"/>
          </w:tcPr>
          <w:p w14:paraId="2BAF5D8B"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INA</w:t>
            </w:r>
          </w:p>
        </w:tc>
        <w:tc>
          <w:tcPr>
            <w:tcW w:w="351" w:type="dxa"/>
            <w:textDirection w:val="btLr"/>
            <w:vAlign w:val="center"/>
          </w:tcPr>
          <w:p w14:paraId="01A464C2"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OLAKŠICA/ OSTALO</w:t>
            </w:r>
          </w:p>
        </w:tc>
        <w:tc>
          <w:tcPr>
            <w:tcW w:w="459" w:type="dxa"/>
            <w:textDirection w:val="btLr"/>
            <w:vAlign w:val="center"/>
          </w:tcPr>
          <w:p w14:paraId="1ABA0FFD"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UKUPNO SATI</w:t>
            </w:r>
          </w:p>
        </w:tc>
      </w:tr>
      <w:tr w:rsidR="0094614C" w:rsidRPr="0094614C" w14:paraId="578DA381" w14:textId="77777777" w:rsidTr="00211B40">
        <w:tc>
          <w:tcPr>
            <w:tcW w:w="1386" w:type="dxa"/>
          </w:tcPr>
          <w:p w14:paraId="0D931980" w14:textId="77777777" w:rsidR="0094614C" w:rsidRPr="0094614C" w:rsidRDefault="0094614C" w:rsidP="0094614C">
            <w:pPr>
              <w:spacing w:after="0" w:line="240" w:lineRule="auto"/>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TEREZIJA TEA NIKOLAC</w:t>
            </w:r>
          </w:p>
        </w:tc>
        <w:tc>
          <w:tcPr>
            <w:tcW w:w="350" w:type="dxa"/>
          </w:tcPr>
          <w:p w14:paraId="5F45EE95" w14:textId="76CC1546"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18DEB4FB" w14:textId="7B6F458C"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2D1B569" w14:textId="40258BC1"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322947C6" w14:textId="210E642B"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74B34D78"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1DAFECE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01213584"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720EAE44"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8405214"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0" w:type="dxa"/>
          </w:tcPr>
          <w:p w14:paraId="16999386" w14:textId="012BFAF5" w:rsidR="0094614C" w:rsidRPr="0094614C" w:rsidRDefault="00211B40"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1CBD2F62" w14:textId="0F47367D" w:rsidR="0094614C" w:rsidRPr="0094614C" w:rsidRDefault="00211B40"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20CF82D1" w14:textId="3A0216B4" w:rsidR="0094614C" w:rsidRPr="0094614C" w:rsidRDefault="00211B40"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0" w:type="dxa"/>
          </w:tcPr>
          <w:p w14:paraId="53DA58F4"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7A9357F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1A36C77"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shd w:val="clear" w:color="auto" w:fill="00B0F0"/>
          </w:tcPr>
          <w:p w14:paraId="7584C5E7" w14:textId="77777777" w:rsidR="0094614C" w:rsidRPr="00211B40" w:rsidRDefault="0094614C" w:rsidP="0094614C">
            <w:pPr>
              <w:spacing w:after="0" w:line="240" w:lineRule="auto"/>
              <w:rPr>
                <w:rFonts w:ascii="Times New Roman" w:eastAsia="Times New Roman" w:hAnsi="Times New Roman" w:cs="Times New Roman"/>
                <w:color w:val="00B0F0"/>
                <w:kern w:val="0"/>
                <w:lang w:eastAsia="hr-HR"/>
                <w14:ligatures w14:val="none"/>
              </w:rPr>
            </w:pPr>
          </w:p>
        </w:tc>
        <w:tc>
          <w:tcPr>
            <w:tcW w:w="351" w:type="dxa"/>
          </w:tcPr>
          <w:p w14:paraId="01A9235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50BE49C7"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2F212A77" w14:textId="0CBC75CF" w:rsidR="0094614C" w:rsidRPr="0094614C" w:rsidRDefault="00211B40"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8</w:t>
            </w:r>
          </w:p>
        </w:tc>
        <w:tc>
          <w:tcPr>
            <w:tcW w:w="351" w:type="dxa"/>
          </w:tcPr>
          <w:p w14:paraId="2666EE00"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55C53683"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9C9287E" w14:textId="63EB1C71" w:rsidR="0094614C" w:rsidRPr="0094614C" w:rsidRDefault="00211B40"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052328A4"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459" w:type="dxa"/>
          </w:tcPr>
          <w:p w14:paraId="30DADE44" w14:textId="777DF379"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r>
      <w:tr w:rsidR="0094614C" w:rsidRPr="0094614C" w14:paraId="290A2BD2" w14:textId="77777777" w:rsidTr="00211B40">
        <w:tc>
          <w:tcPr>
            <w:tcW w:w="1386" w:type="dxa"/>
          </w:tcPr>
          <w:p w14:paraId="6FC66CAB" w14:textId="77777777" w:rsidR="0094614C" w:rsidRPr="0094614C" w:rsidRDefault="0094614C" w:rsidP="0094614C">
            <w:pPr>
              <w:spacing w:after="0" w:line="240" w:lineRule="auto"/>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ZDENKA SEVER</w:t>
            </w:r>
          </w:p>
        </w:tc>
        <w:tc>
          <w:tcPr>
            <w:tcW w:w="350" w:type="dxa"/>
          </w:tcPr>
          <w:p w14:paraId="2A43D009" w14:textId="1291F4A4" w:rsidR="0094614C" w:rsidRPr="0094614C" w:rsidRDefault="00513B17"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0690C31D" w14:textId="0462E464" w:rsidR="0094614C" w:rsidRPr="0094614C" w:rsidRDefault="00513B17"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7A99DAD7" w14:textId="60E07544" w:rsidR="0094614C" w:rsidRPr="0094614C" w:rsidRDefault="00513B17"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0" w:type="dxa"/>
          </w:tcPr>
          <w:p w14:paraId="7B6D69DB" w14:textId="1DFFA099" w:rsidR="0094614C" w:rsidRPr="0094614C" w:rsidRDefault="00513B17"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2F82EB39"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4C86BC81"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0" w:type="dxa"/>
          </w:tcPr>
          <w:p w14:paraId="67FA6FB0"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0D9B9014" w14:textId="72C0E0D3" w:rsidR="0094614C" w:rsidRPr="0094614C" w:rsidRDefault="00513B17"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23F2FA47"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3B78334F" w14:textId="748C4EAE"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D553C69" w14:textId="37849671"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19FB5267" w14:textId="6C7DF749"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5994ED1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41597E7A"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2155DB59"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0" w:type="dxa"/>
            <w:shd w:val="clear" w:color="auto" w:fill="00B0F0"/>
          </w:tcPr>
          <w:p w14:paraId="75CCB4AE" w14:textId="77777777" w:rsidR="0094614C" w:rsidRPr="00211B40" w:rsidRDefault="0094614C" w:rsidP="0094614C">
            <w:pPr>
              <w:spacing w:after="0" w:line="240" w:lineRule="auto"/>
              <w:rPr>
                <w:rFonts w:ascii="Times New Roman" w:eastAsia="Times New Roman" w:hAnsi="Times New Roman" w:cs="Times New Roman"/>
                <w:color w:val="00B0F0"/>
                <w:kern w:val="0"/>
                <w:lang w:eastAsia="hr-HR"/>
                <w14:ligatures w14:val="none"/>
              </w:rPr>
            </w:pPr>
            <w:r w:rsidRPr="00211B40">
              <w:rPr>
                <w:rFonts w:ascii="Times New Roman" w:eastAsia="Times New Roman" w:hAnsi="Times New Roman" w:cs="Times New Roman"/>
                <w:color w:val="00B0F0"/>
                <w:kern w:val="0"/>
                <w:lang w:eastAsia="hr-HR"/>
                <w14:ligatures w14:val="none"/>
              </w:rPr>
              <w:t>2</w:t>
            </w:r>
          </w:p>
        </w:tc>
        <w:tc>
          <w:tcPr>
            <w:tcW w:w="351" w:type="dxa"/>
          </w:tcPr>
          <w:p w14:paraId="493C5EC3"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2C0C39E1"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6C153AD0" w14:textId="0D058EAC"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r w:rsidR="00513B17">
              <w:rPr>
                <w:rFonts w:ascii="Times New Roman" w:eastAsia="Times New Roman" w:hAnsi="Times New Roman" w:cs="Times New Roman"/>
                <w:kern w:val="0"/>
                <w:lang w:eastAsia="hr-HR"/>
                <w14:ligatures w14:val="none"/>
              </w:rPr>
              <w:t>2</w:t>
            </w:r>
          </w:p>
        </w:tc>
        <w:tc>
          <w:tcPr>
            <w:tcW w:w="351" w:type="dxa"/>
          </w:tcPr>
          <w:p w14:paraId="057E21BF"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52E14A51" w14:textId="1E1BE53C"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27ECEC87" w14:textId="73C43CFE" w:rsidR="0094614C" w:rsidRPr="0094614C" w:rsidRDefault="00513B17"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473ACE7C"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459" w:type="dxa"/>
          </w:tcPr>
          <w:p w14:paraId="361043EA"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24</w:t>
            </w:r>
          </w:p>
        </w:tc>
      </w:tr>
      <w:tr w:rsidR="0094614C" w:rsidRPr="0094614C" w14:paraId="78BF3CB0" w14:textId="77777777" w:rsidTr="00211B40">
        <w:tc>
          <w:tcPr>
            <w:tcW w:w="1386" w:type="dxa"/>
          </w:tcPr>
          <w:p w14:paraId="063FD988" w14:textId="7728E14B" w:rsidR="0094614C" w:rsidRPr="0094614C" w:rsidRDefault="00443BAA" w:rsidP="0094614C">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MARTA HOUŠKA</w:t>
            </w:r>
          </w:p>
        </w:tc>
        <w:tc>
          <w:tcPr>
            <w:tcW w:w="350" w:type="dxa"/>
          </w:tcPr>
          <w:p w14:paraId="5A88D965"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4F08F139"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251B0960"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19437069"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4B3C1907"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5B98F3D0"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15CE5D57"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28DF7FD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21391009"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2528FF70"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0DC412F"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CBD6538"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58E0D136"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43C6E37A"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40119783"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shd w:val="clear" w:color="auto" w:fill="00B0F0"/>
          </w:tcPr>
          <w:p w14:paraId="7DEE4E68" w14:textId="77777777" w:rsidR="0094614C" w:rsidRPr="00211B40" w:rsidRDefault="0094614C" w:rsidP="0094614C">
            <w:pPr>
              <w:spacing w:after="0" w:line="240" w:lineRule="auto"/>
              <w:rPr>
                <w:rFonts w:ascii="Times New Roman" w:eastAsia="Times New Roman" w:hAnsi="Times New Roman" w:cs="Times New Roman"/>
                <w:color w:val="00B0F0"/>
                <w:kern w:val="0"/>
                <w:lang w:eastAsia="hr-HR"/>
                <w14:ligatures w14:val="none"/>
              </w:rPr>
            </w:pPr>
          </w:p>
        </w:tc>
        <w:tc>
          <w:tcPr>
            <w:tcW w:w="351" w:type="dxa"/>
          </w:tcPr>
          <w:p w14:paraId="3A42F979"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w:t>
            </w:r>
          </w:p>
        </w:tc>
        <w:tc>
          <w:tcPr>
            <w:tcW w:w="350" w:type="dxa"/>
          </w:tcPr>
          <w:p w14:paraId="36695D04"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32235E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w:t>
            </w:r>
          </w:p>
        </w:tc>
        <w:tc>
          <w:tcPr>
            <w:tcW w:w="351" w:type="dxa"/>
          </w:tcPr>
          <w:p w14:paraId="527B85E9"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67CD1A0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426D76D5" w14:textId="0347EA09" w:rsidR="0094614C" w:rsidRPr="0094614C" w:rsidRDefault="005B13FA"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p>
        </w:tc>
        <w:tc>
          <w:tcPr>
            <w:tcW w:w="351" w:type="dxa"/>
          </w:tcPr>
          <w:p w14:paraId="7C74AADB"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459" w:type="dxa"/>
          </w:tcPr>
          <w:p w14:paraId="22CB9FD4" w14:textId="436D47C8" w:rsidR="0094614C" w:rsidRPr="0094614C" w:rsidRDefault="005B13FA"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5</w:t>
            </w:r>
          </w:p>
        </w:tc>
      </w:tr>
      <w:tr w:rsidR="0094614C" w:rsidRPr="0094614C" w14:paraId="4D913E29" w14:textId="77777777" w:rsidTr="00211B40">
        <w:tc>
          <w:tcPr>
            <w:tcW w:w="1386" w:type="dxa"/>
          </w:tcPr>
          <w:p w14:paraId="5B882060" w14:textId="77777777" w:rsidR="0094614C" w:rsidRPr="0094614C" w:rsidRDefault="0094614C" w:rsidP="0094614C">
            <w:pPr>
              <w:spacing w:after="0" w:line="240" w:lineRule="auto"/>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SANDRA ZAVRŠKI</w:t>
            </w:r>
          </w:p>
        </w:tc>
        <w:tc>
          <w:tcPr>
            <w:tcW w:w="350" w:type="dxa"/>
          </w:tcPr>
          <w:p w14:paraId="104EE735"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E08980C"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6ABDDC3F"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10B75F91"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65D9E8C2"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73C34552"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25475BB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D9752BA"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714D8714"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4643FE7B"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9868409"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78840E74"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7D2B7963"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7DCD7E9"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E53AC62"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shd w:val="clear" w:color="auto" w:fill="00B0F0"/>
          </w:tcPr>
          <w:p w14:paraId="2B0901EC" w14:textId="77777777" w:rsidR="0094614C" w:rsidRPr="00211B40" w:rsidRDefault="0094614C" w:rsidP="0094614C">
            <w:pPr>
              <w:spacing w:after="0" w:line="240" w:lineRule="auto"/>
              <w:rPr>
                <w:rFonts w:ascii="Times New Roman" w:eastAsia="Times New Roman" w:hAnsi="Times New Roman" w:cs="Times New Roman"/>
                <w:color w:val="00B0F0"/>
                <w:kern w:val="0"/>
                <w:lang w:eastAsia="hr-HR"/>
                <w14:ligatures w14:val="none"/>
              </w:rPr>
            </w:pPr>
          </w:p>
        </w:tc>
        <w:tc>
          <w:tcPr>
            <w:tcW w:w="351" w:type="dxa"/>
          </w:tcPr>
          <w:p w14:paraId="139B77C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4E4FCEBC" w14:textId="275B2919" w:rsidR="0094614C" w:rsidRPr="0094614C" w:rsidRDefault="00443BAA"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66BAE546" w14:textId="2C92129B" w:rsidR="0094614C" w:rsidRPr="0094614C" w:rsidRDefault="00443BAA"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2AFAAC9C"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6DBCB203"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7B061905" w14:textId="1E873543"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3FABF71"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459" w:type="dxa"/>
          </w:tcPr>
          <w:p w14:paraId="358F17CF" w14:textId="2C7233CD" w:rsidR="0094614C" w:rsidRPr="0094614C" w:rsidRDefault="00AB1C12"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r>
    </w:tbl>
    <w:p w14:paraId="580A7C31"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254B40B7" w14:textId="77777777" w:rsidR="0094614C" w:rsidRPr="0094614C" w:rsidRDefault="0094614C" w:rsidP="0094614C">
      <w:pPr>
        <w:spacing w:after="0" w:line="360" w:lineRule="auto"/>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bCs/>
          <w:smallCaps/>
          <w:spacing w:val="5"/>
          <w:kern w:val="0"/>
          <w:lang w:eastAsia="hr-HR"/>
          <w14:ligatures w14:val="none"/>
        </w:rPr>
        <w:t>INFORMATIKA</w:t>
      </w:r>
      <w:r w:rsidRPr="0094614C">
        <w:rPr>
          <w:rFonts w:ascii="Times New Roman" w:eastAsia="Times New Roman" w:hAnsi="Times New Roman" w:cs="Times New Roman"/>
          <w:b/>
          <w:bCs/>
          <w:smallCaps/>
          <w:spacing w:val="5"/>
          <w:kern w:val="0"/>
          <w:vertAlign w:val="superscript"/>
          <w:lang w:eastAsia="hr-HR"/>
          <w14:ligatures w14:val="none"/>
        </w:rPr>
        <w:footnoteReference w:id="20"/>
      </w:r>
    </w:p>
    <w:tbl>
      <w:tblPr>
        <w:tblW w:w="1005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6"/>
        <w:gridCol w:w="350"/>
        <w:gridCol w:w="351"/>
        <w:gridCol w:w="351"/>
        <w:gridCol w:w="350"/>
        <w:gridCol w:w="351"/>
        <w:gridCol w:w="351"/>
        <w:gridCol w:w="350"/>
        <w:gridCol w:w="351"/>
        <w:gridCol w:w="351"/>
        <w:gridCol w:w="350"/>
        <w:gridCol w:w="351"/>
        <w:gridCol w:w="351"/>
        <w:gridCol w:w="350"/>
        <w:gridCol w:w="351"/>
        <w:gridCol w:w="351"/>
        <w:gridCol w:w="350"/>
        <w:gridCol w:w="351"/>
        <w:gridCol w:w="350"/>
        <w:gridCol w:w="351"/>
        <w:gridCol w:w="351"/>
        <w:gridCol w:w="350"/>
        <w:gridCol w:w="351"/>
        <w:gridCol w:w="351"/>
        <w:gridCol w:w="601"/>
      </w:tblGrid>
      <w:tr w:rsidR="0094614C" w:rsidRPr="0094614C" w14:paraId="6B6FB0FF" w14:textId="77777777" w:rsidTr="006F1258">
        <w:trPr>
          <w:cantSplit/>
          <w:trHeight w:val="1134"/>
        </w:trPr>
        <w:tc>
          <w:tcPr>
            <w:tcW w:w="1386" w:type="dxa"/>
            <w:vAlign w:val="center"/>
          </w:tcPr>
          <w:p w14:paraId="52FE68F2" w14:textId="77777777" w:rsidR="0094614C" w:rsidRPr="0094614C" w:rsidRDefault="0094614C" w:rsidP="0094614C">
            <w:pPr>
              <w:spacing w:after="0" w:line="240" w:lineRule="auto"/>
              <w:jc w:val="center"/>
              <w:rPr>
                <w:rFonts w:ascii="Times New Roman" w:eastAsia="Times New Roman" w:hAnsi="Times New Roman" w:cs="Times New Roman"/>
                <w:b/>
                <w:kern w:val="0"/>
                <w:sz w:val="18"/>
                <w:szCs w:val="18"/>
                <w:lang w:eastAsia="hr-HR"/>
                <w14:ligatures w14:val="none"/>
              </w:rPr>
            </w:pPr>
            <w:r w:rsidRPr="0094614C">
              <w:rPr>
                <w:rFonts w:ascii="Times New Roman" w:eastAsia="Times New Roman" w:hAnsi="Times New Roman" w:cs="Times New Roman"/>
                <w:b/>
                <w:kern w:val="0"/>
                <w:sz w:val="18"/>
                <w:szCs w:val="18"/>
                <w:lang w:eastAsia="hr-HR"/>
                <w14:ligatures w14:val="none"/>
              </w:rPr>
              <w:t>IME I PREZIME UČITELJICE/UČITELJA</w:t>
            </w:r>
          </w:p>
        </w:tc>
        <w:tc>
          <w:tcPr>
            <w:tcW w:w="350" w:type="dxa"/>
            <w:textDirection w:val="btLr"/>
            <w:vAlign w:val="center"/>
          </w:tcPr>
          <w:p w14:paraId="050CFC29"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5.A</w:t>
            </w:r>
          </w:p>
        </w:tc>
        <w:tc>
          <w:tcPr>
            <w:tcW w:w="351" w:type="dxa"/>
            <w:textDirection w:val="btLr"/>
            <w:vAlign w:val="center"/>
          </w:tcPr>
          <w:p w14:paraId="5E32681D"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5.B</w:t>
            </w:r>
          </w:p>
        </w:tc>
        <w:tc>
          <w:tcPr>
            <w:tcW w:w="351" w:type="dxa"/>
            <w:textDirection w:val="btLr"/>
            <w:vAlign w:val="center"/>
          </w:tcPr>
          <w:p w14:paraId="4ED11BB7"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5.C</w:t>
            </w:r>
          </w:p>
        </w:tc>
        <w:tc>
          <w:tcPr>
            <w:tcW w:w="350" w:type="dxa"/>
            <w:textDirection w:val="btLr"/>
            <w:vAlign w:val="center"/>
          </w:tcPr>
          <w:p w14:paraId="47212CFF"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5.D</w:t>
            </w:r>
          </w:p>
        </w:tc>
        <w:tc>
          <w:tcPr>
            <w:tcW w:w="351" w:type="dxa"/>
            <w:textDirection w:val="btLr"/>
            <w:vAlign w:val="center"/>
          </w:tcPr>
          <w:p w14:paraId="5EC81398"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6.A</w:t>
            </w:r>
          </w:p>
        </w:tc>
        <w:tc>
          <w:tcPr>
            <w:tcW w:w="351" w:type="dxa"/>
            <w:textDirection w:val="btLr"/>
            <w:vAlign w:val="center"/>
          </w:tcPr>
          <w:p w14:paraId="3CA489B5"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6.B</w:t>
            </w:r>
          </w:p>
        </w:tc>
        <w:tc>
          <w:tcPr>
            <w:tcW w:w="350" w:type="dxa"/>
            <w:textDirection w:val="btLr"/>
            <w:vAlign w:val="center"/>
          </w:tcPr>
          <w:p w14:paraId="0F43B647"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6.C</w:t>
            </w:r>
          </w:p>
        </w:tc>
        <w:tc>
          <w:tcPr>
            <w:tcW w:w="351" w:type="dxa"/>
            <w:textDirection w:val="btLr"/>
            <w:vAlign w:val="center"/>
          </w:tcPr>
          <w:p w14:paraId="33B48D3F"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6.D</w:t>
            </w:r>
          </w:p>
        </w:tc>
        <w:tc>
          <w:tcPr>
            <w:tcW w:w="351" w:type="dxa"/>
            <w:textDirection w:val="btLr"/>
            <w:vAlign w:val="center"/>
          </w:tcPr>
          <w:p w14:paraId="309B805B"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7.A</w:t>
            </w:r>
          </w:p>
        </w:tc>
        <w:tc>
          <w:tcPr>
            <w:tcW w:w="350" w:type="dxa"/>
            <w:textDirection w:val="btLr"/>
            <w:vAlign w:val="center"/>
          </w:tcPr>
          <w:p w14:paraId="5897EE10"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7.B</w:t>
            </w:r>
          </w:p>
        </w:tc>
        <w:tc>
          <w:tcPr>
            <w:tcW w:w="351" w:type="dxa"/>
            <w:textDirection w:val="btLr"/>
            <w:vAlign w:val="center"/>
          </w:tcPr>
          <w:p w14:paraId="5794AED5"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7.C</w:t>
            </w:r>
          </w:p>
        </w:tc>
        <w:tc>
          <w:tcPr>
            <w:tcW w:w="351" w:type="dxa"/>
            <w:textDirection w:val="btLr"/>
            <w:vAlign w:val="center"/>
          </w:tcPr>
          <w:p w14:paraId="7E04051B"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7.D</w:t>
            </w:r>
          </w:p>
        </w:tc>
        <w:tc>
          <w:tcPr>
            <w:tcW w:w="350" w:type="dxa"/>
            <w:textDirection w:val="btLr"/>
            <w:vAlign w:val="center"/>
          </w:tcPr>
          <w:p w14:paraId="7B44D3F1"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8.A</w:t>
            </w:r>
          </w:p>
        </w:tc>
        <w:tc>
          <w:tcPr>
            <w:tcW w:w="351" w:type="dxa"/>
            <w:textDirection w:val="btLr"/>
            <w:vAlign w:val="center"/>
          </w:tcPr>
          <w:p w14:paraId="1A83BD90"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8.B</w:t>
            </w:r>
          </w:p>
        </w:tc>
        <w:tc>
          <w:tcPr>
            <w:tcW w:w="351" w:type="dxa"/>
            <w:textDirection w:val="btLr"/>
            <w:vAlign w:val="center"/>
          </w:tcPr>
          <w:p w14:paraId="4B0BFE46"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8.C</w:t>
            </w:r>
          </w:p>
        </w:tc>
        <w:tc>
          <w:tcPr>
            <w:tcW w:w="350" w:type="dxa"/>
            <w:textDirection w:val="btLr"/>
            <w:vAlign w:val="center"/>
          </w:tcPr>
          <w:p w14:paraId="2626AFC7"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8.D</w:t>
            </w:r>
          </w:p>
        </w:tc>
        <w:tc>
          <w:tcPr>
            <w:tcW w:w="351" w:type="dxa"/>
            <w:textDirection w:val="btLr"/>
            <w:vAlign w:val="center"/>
          </w:tcPr>
          <w:p w14:paraId="353231CC"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RAZREDNIŠTVO</w:t>
            </w:r>
          </w:p>
        </w:tc>
        <w:tc>
          <w:tcPr>
            <w:tcW w:w="350" w:type="dxa"/>
            <w:textDirection w:val="btLr"/>
          </w:tcPr>
          <w:p w14:paraId="61AD240B"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OSTALO DO PUNE SATNIC</w:t>
            </w:r>
          </w:p>
        </w:tc>
        <w:tc>
          <w:tcPr>
            <w:tcW w:w="351" w:type="dxa"/>
            <w:textDirection w:val="btLr"/>
          </w:tcPr>
          <w:p w14:paraId="4A4C9808"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UKUPNO</w:t>
            </w:r>
          </w:p>
        </w:tc>
        <w:tc>
          <w:tcPr>
            <w:tcW w:w="351" w:type="dxa"/>
            <w:textDirection w:val="btLr"/>
            <w:vAlign w:val="center"/>
          </w:tcPr>
          <w:p w14:paraId="7771432B"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DOPUNSKA</w:t>
            </w:r>
          </w:p>
        </w:tc>
        <w:tc>
          <w:tcPr>
            <w:tcW w:w="350" w:type="dxa"/>
            <w:textDirection w:val="btLr"/>
            <w:vAlign w:val="center"/>
          </w:tcPr>
          <w:p w14:paraId="4F2AC7C6"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DODATNA</w:t>
            </w:r>
          </w:p>
        </w:tc>
        <w:tc>
          <w:tcPr>
            <w:tcW w:w="351" w:type="dxa"/>
            <w:textDirection w:val="btLr"/>
            <w:vAlign w:val="center"/>
          </w:tcPr>
          <w:p w14:paraId="373EDA36"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INA</w:t>
            </w:r>
          </w:p>
        </w:tc>
        <w:tc>
          <w:tcPr>
            <w:tcW w:w="351" w:type="dxa"/>
            <w:textDirection w:val="btLr"/>
            <w:vAlign w:val="center"/>
          </w:tcPr>
          <w:p w14:paraId="014616F3"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OLAKŠICA/ OSTALO</w:t>
            </w:r>
          </w:p>
        </w:tc>
        <w:tc>
          <w:tcPr>
            <w:tcW w:w="601" w:type="dxa"/>
            <w:textDirection w:val="btLr"/>
            <w:vAlign w:val="center"/>
          </w:tcPr>
          <w:p w14:paraId="78EB06C5" w14:textId="77777777" w:rsidR="0094614C" w:rsidRPr="0094614C" w:rsidRDefault="0094614C"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UKUPNO SATI</w:t>
            </w:r>
          </w:p>
        </w:tc>
      </w:tr>
      <w:tr w:rsidR="0094614C" w:rsidRPr="0094614C" w14:paraId="1D057431" w14:textId="77777777" w:rsidTr="006F1258">
        <w:tc>
          <w:tcPr>
            <w:tcW w:w="1386" w:type="dxa"/>
          </w:tcPr>
          <w:p w14:paraId="36E60E90" w14:textId="77777777" w:rsidR="0094614C" w:rsidRPr="0094614C" w:rsidRDefault="0094614C" w:rsidP="0094614C">
            <w:pPr>
              <w:spacing w:after="0" w:line="240" w:lineRule="auto"/>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IVA KART</w:t>
            </w:r>
          </w:p>
        </w:tc>
        <w:tc>
          <w:tcPr>
            <w:tcW w:w="350" w:type="dxa"/>
          </w:tcPr>
          <w:p w14:paraId="32C981C1"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7783A1FA"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FE9DDFF"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19F641F3"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174CD79A"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79F7FDF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0" w:type="dxa"/>
          </w:tcPr>
          <w:p w14:paraId="39D7EB51"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2B6B4796"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4DA61212"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0" w:type="dxa"/>
          </w:tcPr>
          <w:p w14:paraId="77100870"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3D20B0F7"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2A31CC5F"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0" w:type="dxa"/>
          </w:tcPr>
          <w:p w14:paraId="537A2DC7" w14:textId="144C5145"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113B2042" w14:textId="6BD98EE8"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24514C36" w14:textId="4ED688A0" w:rsidR="0094614C" w:rsidRPr="0094614C" w:rsidRDefault="00991AC0"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0" w:type="dxa"/>
          </w:tcPr>
          <w:p w14:paraId="5DE56AF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45464EAA"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3544B908"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r w:rsidRPr="0094614C">
              <w:rPr>
                <w:rFonts w:ascii="Times New Roman" w:eastAsia="Times New Roman" w:hAnsi="Times New Roman" w:cs="Times New Roman"/>
                <w:kern w:val="0"/>
                <w:vertAlign w:val="superscript"/>
                <w:lang w:eastAsia="hr-HR"/>
                <w14:ligatures w14:val="none"/>
              </w:rPr>
              <w:footnoteReference w:id="21"/>
            </w:r>
          </w:p>
        </w:tc>
        <w:tc>
          <w:tcPr>
            <w:tcW w:w="351" w:type="dxa"/>
          </w:tcPr>
          <w:p w14:paraId="287B499D" w14:textId="51FA0BF4"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r w:rsidR="003D3CF3">
              <w:rPr>
                <w:rFonts w:ascii="Times New Roman" w:eastAsia="Times New Roman" w:hAnsi="Times New Roman" w:cs="Times New Roman"/>
                <w:kern w:val="0"/>
                <w:lang w:eastAsia="hr-HR"/>
                <w14:ligatures w14:val="none"/>
              </w:rPr>
              <w:t>0</w:t>
            </w:r>
          </w:p>
        </w:tc>
        <w:tc>
          <w:tcPr>
            <w:tcW w:w="351" w:type="dxa"/>
          </w:tcPr>
          <w:p w14:paraId="1CC3E07B"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21879D5C"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6AACA19E" w14:textId="00A98343" w:rsidR="0094614C" w:rsidRPr="0094614C" w:rsidRDefault="003D3CF3"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7BC12A5F"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601" w:type="dxa"/>
          </w:tcPr>
          <w:p w14:paraId="3C838801"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24</w:t>
            </w:r>
          </w:p>
        </w:tc>
      </w:tr>
      <w:tr w:rsidR="0094614C" w:rsidRPr="0094614C" w14:paraId="4190EFC5" w14:textId="77777777" w:rsidTr="006F1258">
        <w:tc>
          <w:tcPr>
            <w:tcW w:w="1386" w:type="dxa"/>
          </w:tcPr>
          <w:p w14:paraId="75474FDE" w14:textId="77777777" w:rsidR="0094614C" w:rsidRPr="0094614C" w:rsidRDefault="0094614C" w:rsidP="0094614C">
            <w:pPr>
              <w:spacing w:after="0" w:line="240" w:lineRule="auto"/>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MARKO BAŠIĆ (ZAMJENA ZA DALIJU ŠKAREC)</w:t>
            </w:r>
          </w:p>
        </w:tc>
        <w:tc>
          <w:tcPr>
            <w:tcW w:w="350" w:type="dxa"/>
          </w:tcPr>
          <w:p w14:paraId="4BCFF035"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033F0523"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23B4C810"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0" w:type="dxa"/>
          </w:tcPr>
          <w:p w14:paraId="696BD811"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694CF53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48692909"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05580C20"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1DD5D08A"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2EADF85A"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631D73B4"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7BECA684"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40BD05E5"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2E980A6B" w14:textId="174443AF" w:rsidR="0094614C" w:rsidRPr="0094614C" w:rsidRDefault="00991AC0"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19D477C0" w14:textId="30E55715" w:rsidR="0094614C" w:rsidRPr="0094614C" w:rsidRDefault="00991AC0"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0702C22B" w14:textId="694A978B"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0FDF8EB1"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0E71D014"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3F485673"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r w:rsidRPr="0094614C">
              <w:rPr>
                <w:rFonts w:ascii="Times New Roman" w:eastAsia="Times New Roman" w:hAnsi="Times New Roman" w:cs="Times New Roman"/>
                <w:kern w:val="0"/>
                <w:vertAlign w:val="superscript"/>
                <w:lang w:eastAsia="hr-HR"/>
                <w14:ligatures w14:val="none"/>
              </w:rPr>
              <w:footnoteReference w:id="22"/>
            </w:r>
          </w:p>
        </w:tc>
        <w:tc>
          <w:tcPr>
            <w:tcW w:w="351" w:type="dxa"/>
          </w:tcPr>
          <w:p w14:paraId="552942AE" w14:textId="60404B5B"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r w:rsidR="00991AC0">
              <w:rPr>
                <w:rFonts w:ascii="Times New Roman" w:eastAsia="Times New Roman" w:hAnsi="Times New Roman" w:cs="Times New Roman"/>
                <w:kern w:val="0"/>
                <w:lang w:eastAsia="hr-HR"/>
                <w14:ligatures w14:val="none"/>
              </w:rPr>
              <w:t>6</w:t>
            </w:r>
          </w:p>
        </w:tc>
        <w:tc>
          <w:tcPr>
            <w:tcW w:w="351" w:type="dxa"/>
          </w:tcPr>
          <w:p w14:paraId="2AF0034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54BB5EA3"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32A7FD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0078034D"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601" w:type="dxa"/>
          </w:tcPr>
          <w:p w14:paraId="1723556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24</w:t>
            </w:r>
          </w:p>
        </w:tc>
      </w:tr>
      <w:tr w:rsidR="00E2659F" w:rsidRPr="0094614C" w14:paraId="6B721C67" w14:textId="77777777" w:rsidTr="00E2659F">
        <w:trPr>
          <w:cantSplit/>
          <w:trHeight w:val="1134"/>
        </w:trPr>
        <w:tc>
          <w:tcPr>
            <w:tcW w:w="1386" w:type="dxa"/>
          </w:tcPr>
          <w:p w14:paraId="704B2E3F" w14:textId="77777777" w:rsidR="00E2659F" w:rsidRPr="0094614C" w:rsidRDefault="00E2659F" w:rsidP="0094614C">
            <w:pPr>
              <w:spacing w:after="0" w:line="240" w:lineRule="auto"/>
              <w:rPr>
                <w:rFonts w:ascii="Times New Roman" w:eastAsia="Times New Roman" w:hAnsi="Times New Roman" w:cs="Times New Roman"/>
                <w:kern w:val="0"/>
                <w:sz w:val="20"/>
                <w:szCs w:val="20"/>
                <w:lang w:eastAsia="hr-HR"/>
                <w14:ligatures w14:val="none"/>
              </w:rPr>
            </w:pPr>
          </w:p>
        </w:tc>
        <w:tc>
          <w:tcPr>
            <w:tcW w:w="350" w:type="dxa"/>
            <w:textDirection w:val="btLr"/>
            <w:vAlign w:val="center"/>
          </w:tcPr>
          <w:p w14:paraId="0F3A0899" w14:textId="77777777" w:rsidR="00E2659F" w:rsidRPr="0094614C" w:rsidRDefault="00E2659F"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1.A</w:t>
            </w:r>
          </w:p>
        </w:tc>
        <w:tc>
          <w:tcPr>
            <w:tcW w:w="351" w:type="dxa"/>
            <w:textDirection w:val="btLr"/>
            <w:vAlign w:val="center"/>
          </w:tcPr>
          <w:p w14:paraId="406883AA" w14:textId="77777777" w:rsidR="00E2659F" w:rsidRPr="0094614C" w:rsidRDefault="00E2659F"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1.B</w:t>
            </w:r>
          </w:p>
        </w:tc>
        <w:tc>
          <w:tcPr>
            <w:tcW w:w="351" w:type="dxa"/>
            <w:textDirection w:val="btLr"/>
            <w:vAlign w:val="center"/>
          </w:tcPr>
          <w:p w14:paraId="048FDF70" w14:textId="77777777" w:rsidR="00E2659F" w:rsidRPr="0094614C" w:rsidRDefault="00E2659F"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1.C</w:t>
            </w:r>
          </w:p>
        </w:tc>
        <w:tc>
          <w:tcPr>
            <w:tcW w:w="350" w:type="dxa"/>
            <w:textDirection w:val="btLr"/>
            <w:vAlign w:val="center"/>
          </w:tcPr>
          <w:p w14:paraId="1E7B7487" w14:textId="77777777" w:rsidR="00E2659F" w:rsidRPr="0094614C" w:rsidRDefault="00E2659F"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1.D</w:t>
            </w:r>
          </w:p>
        </w:tc>
        <w:tc>
          <w:tcPr>
            <w:tcW w:w="351" w:type="dxa"/>
            <w:textDirection w:val="btLr"/>
            <w:vAlign w:val="center"/>
          </w:tcPr>
          <w:p w14:paraId="0132124C" w14:textId="77777777" w:rsidR="00E2659F" w:rsidRPr="0094614C" w:rsidRDefault="00E2659F"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2.A</w:t>
            </w:r>
          </w:p>
        </w:tc>
        <w:tc>
          <w:tcPr>
            <w:tcW w:w="351" w:type="dxa"/>
            <w:textDirection w:val="btLr"/>
            <w:vAlign w:val="center"/>
          </w:tcPr>
          <w:p w14:paraId="78F4AA60" w14:textId="77777777" w:rsidR="00E2659F" w:rsidRPr="0094614C" w:rsidRDefault="00E2659F"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2.B</w:t>
            </w:r>
          </w:p>
        </w:tc>
        <w:tc>
          <w:tcPr>
            <w:tcW w:w="350" w:type="dxa"/>
            <w:textDirection w:val="btLr"/>
            <w:vAlign w:val="center"/>
          </w:tcPr>
          <w:p w14:paraId="5D390AA1" w14:textId="77777777" w:rsidR="00E2659F" w:rsidRPr="0094614C" w:rsidRDefault="00E2659F"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2.C</w:t>
            </w:r>
          </w:p>
        </w:tc>
        <w:tc>
          <w:tcPr>
            <w:tcW w:w="351" w:type="dxa"/>
            <w:textDirection w:val="btLr"/>
            <w:vAlign w:val="center"/>
          </w:tcPr>
          <w:p w14:paraId="70599B20" w14:textId="282A1C07" w:rsidR="00E2659F" w:rsidRPr="0094614C" w:rsidRDefault="00E2659F" w:rsidP="0094614C">
            <w:pPr>
              <w:spacing w:after="0" w:line="240" w:lineRule="auto"/>
              <w:ind w:left="113" w:right="113"/>
              <w:jc w:val="center"/>
              <w:rPr>
                <w:rFonts w:ascii="Times New Roman" w:eastAsia="Times New Roman" w:hAnsi="Times New Roman" w:cs="Times New Roman"/>
                <w:b/>
                <w:kern w:val="0"/>
                <w:lang w:eastAsia="hr-HR"/>
                <w14:ligatures w14:val="none"/>
              </w:rPr>
            </w:pPr>
            <w:r>
              <w:rPr>
                <w:rFonts w:ascii="Times New Roman" w:eastAsia="Times New Roman" w:hAnsi="Times New Roman" w:cs="Times New Roman"/>
                <w:b/>
                <w:kern w:val="0"/>
                <w:lang w:eastAsia="hr-HR"/>
                <w14:ligatures w14:val="none"/>
              </w:rPr>
              <w:t>2.D</w:t>
            </w:r>
          </w:p>
        </w:tc>
        <w:tc>
          <w:tcPr>
            <w:tcW w:w="351" w:type="dxa"/>
            <w:textDirection w:val="btLr"/>
            <w:vAlign w:val="center"/>
          </w:tcPr>
          <w:p w14:paraId="38A11642" w14:textId="77777777" w:rsidR="00E2659F" w:rsidRPr="0094614C" w:rsidRDefault="00E2659F"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3.A</w:t>
            </w:r>
          </w:p>
        </w:tc>
        <w:tc>
          <w:tcPr>
            <w:tcW w:w="350" w:type="dxa"/>
            <w:textDirection w:val="btLr"/>
            <w:vAlign w:val="center"/>
          </w:tcPr>
          <w:p w14:paraId="16DFB0BB" w14:textId="77777777" w:rsidR="00E2659F" w:rsidRPr="0094614C" w:rsidRDefault="00E2659F"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3.B</w:t>
            </w:r>
          </w:p>
        </w:tc>
        <w:tc>
          <w:tcPr>
            <w:tcW w:w="351" w:type="dxa"/>
            <w:textDirection w:val="btLr"/>
            <w:vAlign w:val="center"/>
          </w:tcPr>
          <w:p w14:paraId="1E8BA5BD" w14:textId="77777777" w:rsidR="00E2659F" w:rsidRPr="0094614C" w:rsidRDefault="00E2659F"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3.C</w:t>
            </w:r>
          </w:p>
        </w:tc>
        <w:tc>
          <w:tcPr>
            <w:tcW w:w="351" w:type="dxa"/>
            <w:textDirection w:val="btLr"/>
            <w:vAlign w:val="center"/>
          </w:tcPr>
          <w:p w14:paraId="6E621927" w14:textId="77777777" w:rsidR="00E2659F" w:rsidRPr="0094614C" w:rsidRDefault="00E2659F"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3.D</w:t>
            </w:r>
          </w:p>
        </w:tc>
        <w:tc>
          <w:tcPr>
            <w:tcW w:w="350" w:type="dxa"/>
            <w:textDirection w:val="btLr"/>
            <w:vAlign w:val="center"/>
          </w:tcPr>
          <w:p w14:paraId="446BD0AC" w14:textId="77777777" w:rsidR="00E2659F" w:rsidRPr="0094614C" w:rsidRDefault="00E2659F"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4.A</w:t>
            </w:r>
          </w:p>
        </w:tc>
        <w:tc>
          <w:tcPr>
            <w:tcW w:w="351" w:type="dxa"/>
            <w:textDirection w:val="btLr"/>
            <w:vAlign w:val="center"/>
          </w:tcPr>
          <w:p w14:paraId="773138B6" w14:textId="77777777" w:rsidR="00E2659F" w:rsidRPr="0094614C" w:rsidRDefault="00E2659F"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4.B</w:t>
            </w:r>
          </w:p>
        </w:tc>
        <w:tc>
          <w:tcPr>
            <w:tcW w:w="351" w:type="dxa"/>
            <w:textDirection w:val="btLr"/>
            <w:vAlign w:val="center"/>
          </w:tcPr>
          <w:p w14:paraId="3659A357" w14:textId="77777777" w:rsidR="00E2659F" w:rsidRPr="0094614C" w:rsidRDefault="00E2659F" w:rsidP="0094614C">
            <w:pPr>
              <w:spacing w:after="0" w:line="24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4.C</w:t>
            </w:r>
          </w:p>
        </w:tc>
        <w:tc>
          <w:tcPr>
            <w:tcW w:w="350" w:type="dxa"/>
            <w:vMerge w:val="restart"/>
            <w:shd w:val="clear" w:color="auto" w:fill="00B0F0"/>
            <w:textDirection w:val="btLr"/>
            <w:vAlign w:val="center"/>
          </w:tcPr>
          <w:p w14:paraId="27DC18F3" w14:textId="72820D95" w:rsidR="00E2659F" w:rsidRPr="0094614C" w:rsidRDefault="00E2659F" w:rsidP="0094614C">
            <w:pPr>
              <w:spacing w:after="0" w:line="240" w:lineRule="auto"/>
              <w:ind w:left="113" w:right="113"/>
              <w:jc w:val="center"/>
              <w:rPr>
                <w:rFonts w:ascii="Times New Roman" w:eastAsia="Times New Roman" w:hAnsi="Times New Roman" w:cs="Times New Roman"/>
                <w:b/>
                <w:kern w:val="0"/>
                <w:lang w:eastAsia="hr-HR"/>
                <w14:ligatures w14:val="none"/>
              </w:rPr>
            </w:pPr>
          </w:p>
        </w:tc>
        <w:tc>
          <w:tcPr>
            <w:tcW w:w="351" w:type="dxa"/>
            <w:textDirection w:val="btLr"/>
            <w:vAlign w:val="center"/>
          </w:tcPr>
          <w:p w14:paraId="41B5DBAC" w14:textId="77777777" w:rsidR="00E2659F" w:rsidRPr="0094614C" w:rsidRDefault="00E2659F" w:rsidP="0094614C">
            <w:pPr>
              <w:spacing w:after="0" w:line="240" w:lineRule="auto"/>
              <w:ind w:left="113" w:right="113"/>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PŠ PREPOLN</w:t>
            </w:r>
          </w:p>
        </w:tc>
        <w:tc>
          <w:tcPr>
            <w:tcW w:w="350" w:type="dxa"/>
            <w:textDirection w:val="btLr"/>
          </w:tcPr>
          <w:p w14:paraId="78B93491" w14:textId="77777777" w:rsidR="00E2659F" w:rsidRPr="0094614C" w:rsidRDefault="00E2659F"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PŠ KOMIN</w:t>
            </w:r>
          </w:p>
        </w:tc>
        <w:tc>
          <w:tcPr>
            <w:tcW w:w="351" w:type="dxa"/>
            <w:textDirection w:val="btLr"/>
          </w:tcPr>
          <w:p w14:paraId="74228BC5" w14:textId="77777777" w:rsidR="00E2659F" w:rsidRPr="0094614C" w:rsidRDefault="00E2659F"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UKUPNO</w:t>
            </w:r>
          </w:p>
        </w:tc>
        <w:tc>
          <w:tcPr>
            <w:tcW w:w="351" w:type="dxa"/>
            <w:textDirection w:val="btLr"/>
            <w:vAlign w:val="center"/>
          </w:tcPr>
          <w:p w14:paraId="6C58F063" w14:textId="77777777" w:rsidR="00E2659F" w:rsidRPr="0094614C" w:rsidRDefault="00E2659F"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DOPUNSKA</w:t>
            </w:r>
          </w:p>
        </w:tc>
        <w:tc>
          <w:tcPr>
            <w:tcW w:w="350" w:type="dxa"/>
            <w:textDirection w:val="btLr"/>
            <w:vAlign w:val="center"/>
          </w:tcPr>
          <w:p w14:paraId="2B0AEE7E" w14:textId="77777777" w:rsidR="00E2659F" w:rsidRPr="0094614C" w:rsidRDefault="00E2659F"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DODATNA</w:t>
            </w:r>
          </w:p>
        </w:tc>
        <w:tc>
          <w:tcPr>
            <w:tcW w:w="351" w:type="dxa"/>
            <w:textDirection w:val="btLr"/>
            <w:vAlign w:val="center"/>
          </w:tcPr>
          <w:p w14:paraId="5D6C1A3C" w14:textId="77777777" w:rsidR="00E2659F" w:rsidRPr="0094614C" w:rsidRDefault="00E2659F"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INA</w:t>
            </w:r>
          </w:p>
        </w:tc>
        <w:tc>
          <w:tcPr>
            <w:tcW w:w="351" w:type="dxa"/>
            <w:textDirection w:val="btLr"/>
            <w:vAlign w:val="center"/>
          </w:tcPr>
          <w:p w14:paraId="17374E0F" w14:textId="77777777" w:rsidR="00E2659F" w:rsidRPr="0094614C" w:rsidRDefault="00E2659F"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OLAKŠICA/ OSTALO</w:t>
            </w:r>
          </w:p>
        </w:tc>
        <w:tc>
          <w:tcPr>
            <w:tcW w:w="601" w:type="dxa"/>
            <w:textDirection w:val="btLr"/>
            <w:vAlign w:val="center"/>
          </w:tcPr>
          <w:p w14:paraId="3FBA5C42" w14:textId="77777777" w:rsidR="00E2659F" w:rsidRPr="0094614C" w:rsidRDefault="00E2659F" w:rsidP="0094614C">
            <w:pPr>
              <w:spacing w:after="0" w:line="240" w:lineRule="auto"/>
              <w:ind w:left="113" w:right="113"/>
              <w:jc w:val="center"/>
              <w:rPr>
                <w:rFonts w:ascii="Times New Roman" w:eastAsia="Times New Roman" w:hAnsi="Times New Roman" w:cs="Times New Roman"/>
                <w:b/>
                <w:kern w:val="0"/>
                <w:sz w:val="16"/>
                <w:szCs w:val="16"/>
                <w:lang w:eastAsia="hr-HR"/>
                <w14:ligatures w14:val="none"/>
              </w:rPr>
            </w:pPr>
            <w:r w:rsidRPr="0094614C">
              <w:rPr>
                <w:rFonts w:ascii="Times New Roman" w:eastAsia="Times New Roman" w:hAnsi="Times New Roman" w:cs="Times New Roman"/>
                <w:b/>
                <w:kern w:val="0"/>
                <w:sz w:val="16"/>
                <w:szCs w:val="16"/>
                <w:lang w:eastAsia="hr-HR"/>
                <w14:ligatures w14:val="none"/>
              </w:rPr>
              <w:t>UKUPNO SATI</w:t>
            </w:r>
          </w:p>
        </w:tc>
      </w:tr>
      <w:tr w:rsidR="00E2659F" w:rsidRPr="0094614C" w14:paraId="14321F4B" w14:textId="77777777" w:rsidTr="00E2659F">
        <w:tc>
          <w:tcPr>
            <w:tcW w:w="1386" w:type="dxa"/>
          </w:tcPr>
          <w:p w14:paraId="13B87FC0" w14:textId="77777777" w:rsidR="00E2659F" w:rsidRPr="0094614C" w:rsidRDefault="00E2659F" w:rsidP="0094614C">
            <w:pPr>
              <w:spacing w:after="0" w:line="240" w:lineRule="auto"/>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IVANA GREGURIĆ</w:t>
            </w:r>
            <w:r w:rsidRPr="0094614C">
              <w:rPr>
                <w:rFonts w:ascii="Times New Roman" w:eastAsia="Times New Roman" w:hAnsi="Times New Roman" w:cs="Times New Roman"/>
                <w:kern w:val="0"/>
                <w:sz w:val="20"/>
                <w:szCs w:val="20"/>
                <w:vertAlign w:val="superscript"/>
                <w:lang w:eastAsia="hr-HR"/>
                <w14:ligatures w14:val="none"/>
              </w:rPr>
              <w:footnoteReference w:id="23"/>
            </w:r>
          </w:p>
        </w:tc>
        <w:tc>
          <w:tcPr>
            <w:tcW w:w="350" w:type="dxa"/>
          </w:tcPr>
          <w:p w14:paraId="2809A49F" w14:textId="3ABEEEE1"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14FD2043" w14:textId="3144E2D6"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4DCB5C2B" w14:textId="12BB29F2"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0D9BAF72" w14:textId="7F9BAFFB"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28A66961" w14:textId="3B990B3D"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13257439"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0" w:type="dxa"/>
          </w:tcPr>
          <w:p w14:paraId="1EE87B36"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57CB8B8D" w14:textId="49DEFDFC"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36B57E42" w14:textId="0AC29AFF"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0" w:type="dxa"/>
          </w:tcPr>
          <w:p w14:paraId="6BB9823D" w14:textId="66C0D212"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46C65D50" w14:textId="0E47E78A"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42F6A958" w14:textId="778A5B4B"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0" w:type="dxa"/>
          </w:tcPr>
          <w:p w14:paraId="0BCB624C"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1486C279"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1" w:type="dxa"/>
          </w:tcPr>
          <w:p w14:paraId="10DF4CAA"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50" w:type="dxa"/>
            <w:vMerge/>
            <w:shd w:val="clear" w:color="auto" w:fill="00B0F0"/>
          </w:tcPr>
          <w:p w14:paraId="618CCBC8" w14:textId="0250138E"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71729012"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530DE944"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57BAB0BD"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22</w:t>
            </w:r>
          </w:p>
        </w:tc>
        <w:tc>
          <w:tcPr>
            <w:tcW w:w="351" w:type="dxa"/>
          </w:tcPr>
          <w:p w14:paraId="301B371A"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1F1D9E43"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4E4D448F"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54C0216"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r w:rsidRPr="0094614C">
              <w:rPr>
                <w:rFonts w:ascii="Times New Roman" w:eastAsia="Times New Roman" w:hAnsi="Times New Roman" w:cs="Times New Roman"/>
                <w:kern w:val="0"/>
                <w:vertAlign w:val="superscript"/>
                <w:lang w:eastAsia="hr-HR"/>
                <w14:ligatures w14:val="none"/>
              </w:rPr>
              <w:footnoteReference w:id="24"/>
            </w:r>
          </w:p>
        </w:tc>
        <w:tc>
          <w:tcPr>
            <w:tcW w:w="601" w:type="dxa"/>
          </w:tcPr>
          <w:p w14:paraId="4FF8BB31"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24</w:t>
            </w:r>
          </w:p>
        </w:tc>
      </w:tr>
      <w:tr w:rsidR="00E2659F" w:rsidRPr="0094614C" w14:paraId="150E3701" w14:textId="77777777" w:rsidTr="00E2659F">
        <w:tc>
          <w:tcPr>
            <w:tcW w:w="1386" w:type="dxa"/>
          </w:tcPr>
          <w:p w14:paraId="61E74793" w14:textId="77777777" w:rsidR="00E2659F" w:rsidRPr="0094614C" w:rsidRDefault="00E2659F" w:rsidP="0094614C">
            <w:pPr>
              <w:spacing w:after="0" w:line="240" w:lineRule="auto"/>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 xml:space="preserve">MARKO BAŠIĆ </w:t>
            </w:r>
            <w:r w:rsidRPr="0094614C">
              <w:rPr>
                <w:rFonts w:ascii="Times New Roman" w:eastAsia="Times New Roman" w:hAnsi="Times New Roman" w:cs="Times New Roman"/>
                <w:kern w:val="0"/>
                <w:sz w:val="20"/>
                <w:szCs w:val="20"/>
                <w:lang w:eastAsia="hr-HR"/>
                <w14:ligatures w14:val="none"/>
              </w:rPr>
              <w:lastRenderedPageBreak/>
              <w:t>(ZAMJENA ZA DALIJU ŠKAREC)</w:t>
            </w:r>
          </w:p>
        </w:tc>
        <w:tc>
          <w:tcPr>
            <w:tcW w:w="350" w:type="dxa"/>
          </w:tcPr>
          <w:p w14:paraId="00B1CF9D"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40765B27"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1793CBF3"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1C03F3FC"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5EB3C1B1"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11A9784"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6433723A"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24B1FBA8"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5B1014AD"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12F616FA"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5DC3E67"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6D52B721"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1948524B"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689D0E8"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701FF699"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c>
          <w:tcPr>
            <w:tcW w:w="350" w:type="dxa"/>
            <w:vMerge/>
            <w:shd w:val="clear" w:color="auto" w:fill="00B0F0"/>
          </w:tcPr>
          <w:p w14:paraId="15442CC4"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7376254E"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w:t>
            </w:r>
            <w:r w:rsidRPr="0094614C">
              <w:rPr>
                <w:rFonts w:ascii="Times New Roman" w:eastAsia="Times New Roman" w:hAnsi="Times New Roman" w:cs="Times New Roman"/>
                <w:kern w:val="0"/>
                <w:vertAlign w:val="superscript"/>
                <w:lang w:eastAsia="hr-HR"/>
                <w14:ligatures w14:val="none"/>
              </w:rPr>
              <w:footnoteReference w:id="25"/>
            </w:r>
          </w:p>
        </w:tc>
        <w:tc>
          <w:tcPr>
            <w:tcW w:w="350" w:type="dxa"/>
          </w:tcPr>
          <w:p w14:paraId="168213D4" w14:textId="127D141D"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173F7479" w14:textId="41E7FEC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6</w:t>
            </w:r>
          </w:p>
        </w:tc>
        <w:tc>
          <w:tcPr>
            <w:tcW w:w="351" w:type="dxa"/>
          </w:tcPr>
          <w:p w14:paraId="7864123B"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321C5E31"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55641EA"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592B65C1"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c>
          <w:tcPr>
            <w:tcW w:w="601" w:type="dxa"/>
          </w:tcPr>
          <w:p w14:paraId="70EB7C58"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r>
      <w:tr w:rsidR="00E2659F" w:rsidRPr="0094614C" w14:paraId="315CE838" w14:textId="77777777" w:rsidTr="00E2659F">
        <w:tc>
          <w:tcPr>
            <w:tcW w:w="1386" w:type="dxa"/>
          </w:tcPr>
          <w:p w14:paraId="697E2739" w14:textId="77777777" w:rsidR="00E2659F" w:rsidRPr="00E2659F" w:rsidRDefault="00E2659F" w:rsidP="0094614C">
            <w:pPr>
              <w:spacing w:after="0" w:line="240" w:lineRule="auto"/>
              <w:rPr>
                <w:rFonts w:ascii="Times New Roman" w:eastAsia="Times New Roman" w:hAnsi="Times New Roman" w:cs="Times New Roman"/>
                <w:kern w:val="0"/>
                <w:sz w:val="16"/>
                <w:szCs w:val="16"/>
                <w:lang w:eastAsia="hr-HR"/>
                <w14:ligatures w14:val="none"/>
              </w:rPr>
            </w:pPr>
            <w:r w:rsidRPr="00E2659F">
              <w:rPr>
                <w:rFonts w:ascii="Times New Roman" w:eastAsia="Times New Roman" w:hAnsi="Times New Roman" w:cs="Times New Roman"/>
                <w:kern w:val="0"/>
                <w:sz w:val="16"/>
                <w:szCs w:val="16"/>
                <w:lang w:eastAsia="hr-HR"/>
                <w14:ligatures w14:val="none"/>
              </w:rPr>
              <w:t>MAJA PUNČEC</w:t>
            </w:r>
          </w:p>
          <w:p w14:paraId="5D60DEBA" w14:textId="5A4525D3" w:rsidR="00E2659F" w:rsidRPr="00E2659F" w:rsidRDefault="00E2659F" w:rsidP="0094614C">
            <w:pPr>
              <w:spacing w:after="0" w:line="240" w:lineRule="auto"/>
              <w:rPr>
                <w:rFonts w:ascii="Times New Roman" w:eastAsia="Times New Roman" w:hAnsi="Times New Roman" w:cs="Times New Roman"/>
                <w:kern w:val="0"/>
                <w:sz w:val="16"/>
                <w:szCs w:val="16"/>
                <w:lang w:eastAsia="hr-HR"/>
                <w14:ligatures w14:val="none"/>
              </w:rPr>
            </w:pPr>
            <w:r w:rsidRPr="00E2659F">
              <w:rPr>
                <w:rFonts w:ascii="Times New Roman" w:eastAsia="Times New Roman" w:hAnsi="Times New Roman" w:cs="Times New Roman"/>
                <w:kern w:val="0"/>
                <w:sz w:val="16"/>
                <w:szCs w:val="16"/>
                <w:lang w:eastAsia="hr-HR"/>
                <w14:ligatures w14:val="none"/>
              </w:rPr>
              <w:t>(ZAMJENA ZA INES HORVAT VUKALOVIĆ)</w:t>
            </w:r>
          </w:p>
        </w:tc>
        <w:tc>
          <w:tcPr>
            <w:tcW w:w="350" w:type="dxa"/>
          </w:tcPr>
          <w:p w14:paraId="684D7CB4" w14:textId="1EFB7CF3"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7FB5FE3F" w14:textId="30F5318C"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03E7B692" w14:textId="497A9556"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0" w:type="dxa"/>
          </w:tcPr>
          <w:p w14:paraId="6B539FEE" w14:textId="7EBFD709"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51" w:type="dxa"/>
          </w:tcPr>
          <w:p w14:paraId="022B63B4"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559C95C7"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732AE5A2"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4FB86FBC"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71A3711C" w14:textId="4E415650"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26373C01" w14:textId="32C1C222"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3005BD85" w14:textId="6E46F213"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674451E9" w14:textId="11DD3500"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43073322"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064170E1"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17940CD5"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c>
          <w:tcPr>
            <w:tcW w:w="350" w:type="dxa"/>
            <w:vMerge/>
            <w:shd w:val="clear" w:color="auto" w:fill="00B0F0"/>
          </w:tcPr>
          <w:p w14:paraId="25BCF77C"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5D6F1B0C"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0A6D94BF"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r w:rsidRPr="0094614C">
              <w:rPr>
                <w:rFonts w:ascii="Times New Roman" w:eastAsia="Times New Roman" w:hAnsi="Times New Roman" w:cs="Times New Roman"/>
                <w:kern w:val="0"/>
                <w:vertAlign w:val="superscript"/>
                <w:lang w:eastAsia="hr-HR"/>
                <w14:ligatures w14:val="none"/>
              </w:rPr>
              <w:footnoteReference w:id="26"/>
            </w:r>
          </w:p>
        </w:tc>
        <w:tc>
          <w:tcPr>
            <w:tcW w:w="351" w:type="dxa"/>
          </w:tcPr>
          <w:p w14:paraId="28F020C1"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10</w:t>
            </w:r>
          </w:p>
        </w:tc>
        <w:tc>
          <w:tcPr>
            <w:tcW w:w="351" w:type="dxa"/>
          </w:tcPr>
          <w:p w14:paraId="1F255CE3"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c>
          <w:tcPr>
            <w:tcW w:w="350" w:type="dxa"/>
          </w:tcPr>
          <w:p w14:paraId="776942F5"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c>
          <w:tcPr>
            <w:tcW w:w="351" w:type="dxa"/>
          </w:tcPr>
          <w:p w14:paraId="1C3AB0AF" w14:textId="65D20EC6" w:rsidR="00E2659F" w:rsidRPr="0094614C" w:rsidRDefault="00090430"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p>
        </w:tc>
        <w:tc>
          <w:tcPr>
            <w:tcW w:w="351" w:type="dxa"/>
          </w:tcPr>
          <w:p w14:paraId="1298F0D6" w14:textId="77777777"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p>
        </w:tc>
        <w:tc>
          <w:tcPr>
            <w:tcW w:w="601" w:type="dxa"/>
          </w:tcPr>
          <w:p w14:paraId="105BEB41" w14:textId="4435A85D" w:rsidR="00E2659F" w:rsidRPr="0094614C" w:rsidRDefault="00E2659F"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r w:rsidR="00090430">
              <w:rPr>
                <w:rFonts w:ascii="Times New Roman" w:eastAsia="Times New Roman" w:hAnsi="Times New Roman" w:cs="Times New Roman"/>
                <w:kern w:val="0"/>
                <w:lang w:eastAsia="hr-HR"/>
                <w14:ligatures w14:val="none"/>
              </w:rPr>
              <w:t>1</w:t>
            </w:r>
          </w:p>
        </w:tc>
      </w:tr>
    </w:tbl>
    <w:p w14:paraId="54456A62" w14:textId="77777777" w:rsidR="0094614C" w:rsidRPr="0094614C" w:rsidRDefault="0094614C" w:rsidP="0094614C">
      <w:pPr>
        <w:spacing w:after="0" w:line="360" w:lineRule="auto"/>
        <w:rPr>
          <w:rFonts w:ascii="Times New Roman" w:eastAsia="Times New Roman" w:hAnsi="Times New Roman" w:cs="Times New Roman"/>
          <w:b/>
          <w:kern w:val="0"/>
          <w:lang w:eastAsia="hr-HR"/>
          <w14:ligatures w14:val="none"/>
        </w:rPr>
      </w:pPr>
    </w:p>
    <w:p w14:paraId="060F1ABB" w14:textId="77777777" w:rsidR="0094614C" w:rsidRPr="0094614C" w:rsidRDefault="0094614C" w:rsidP="0094614C">
      <w:pPr>
        <w:spacing w:after="0" w:line="360" w:lineRule="auto"/>
        <w:rPr>
          <w:rFonts w:ascii="Times New Roman" w:eastAsia="Times New Roman" w:hAnsi="Times New Roman" w:cs="Times New Roman"/>
          <w:b/>
          <w:kern w:val="0"/>
          <w:lang w:eastAsia="hr-HR"/>
          <w14:ligatures w14:val="none"/>
        </w:rPr>
      </w:pPr>
    </w:p>
    <w:p w14:paraId="0C812558" w14:textId="77777777" w:rsidR="0094614C" w:rsidRPr="0094614C" w:rsidRDefault="0094614C" w:rsidP="0094614C">
      <w:pPr>
        <w:spacing w:after="0" w:line="360" w:lineRule="auto"/>
        <w:rPr>
          <w:rFonts w:ascii="Times New Roman" w:eastAsia="Times New Roman" w:hAnsi="Times New Roman" w:cs="Times New Roman"/>
          <w:b/>
          <w:kern w:val="0"/>
          <w:lang w:eastAsia="hr-HR"/>
          <w14:ligatures w14:val="none"/>
        </w:rPr>
      </w:pPr>
    </w:p>
    <w:p w14:paraId="5182574B" w14:textId="77777777" w:rsidR="0094614C" w:rsidRPr="0094614C" w:rsidRDefault="0094614C" w:rsidP="0094614C">
      <w:pPr>
        <w:spacing w:after="0" w:line="360" w:lineRule="auto"/>
        <w:rPr>
          <w:rFonts w:ascii="Times New Roman" w:eastAsia="Times New Roman" w:hAnsi="Times New Roman" w:cs="Times New Roman"/>
          <w:b/>
          <w:kern w:val="0"/>
          <w:lang w:eastAsia="hr-HR"/>
          <w14:ligatures w14:val="none"/>
        </w:rPr>
      </w:pPr>
    </w:p>
    <w:p w14:paraId="105BA62D"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r w:rsidRPr="0094614C">
        <w:rPr>
          <w:rFonts w:ascii="Times New Roman" w:eastAsia="Times New Roman" w:hAnsi="Times New Roman" w:cs="Times New Roman"/>
          <w:kern w:val="0"/>
          <w:sz w:val="28"/>
          <w:lang w:eastAsia="hr-HR"/>
          <w14:ligatures w14:val="none"/>
        </w:rPr>
        <w:t xml:space="preserve"> </w:t>
      </w:r>
      <w:bookmarkStart w:id="104" w:name="_Toc53475647"/>
      <w:bookmarkStart w:id="105" w:name="_Toc53478521"/>
    </w:p>
    <w:p w14:paraId="2702BC3B"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2EFBD988" w14:textId="77777777" w:rsidR="0094614C" w:rsidRPr="0094614C" w:rsidRDefault="0094614C" w:rsidP="0094614C">
      <w:pPr>
        <w:keepNext/>
        <w:spacing w:after="0" w:line="240" w:lineRule="auto"/>
        <w:ind w:left="708"/>
        <w:jc w:val="both"/>
        <w:outlineLvl w:val="3"/>
        <w:rPr>
          <w:rFonts w:ascii="Times New Roman" w:eastAsia="SimSun" w:hAnsi="Times New Roman" w:cs="Times New Roman"/>
          <w:kern w:val="0"/>
          <w:sz w:val="28"/>
          <w:lang w:eastAsia="hr-HR"/>
          <w14:ligatures w14:val="none"/>
        </w:rPr>
      </w:pPr>
      <w:bookmarkStart w:id="106" w:name="_Toc210128695"/>
      <w:r w:rsidRPr="0094614C">
        <w:rPr>
          <w:rFonts w:ascii="Times New Roman" w:eastAsia="SimSun" w:hAnsi="Times New Roman" w:cs="Times New Roman"/>
          <w:kern w:val="0"/>
          <w:sz w:val="28"/>
          <w:lang w:eastAsia="hr-HR"/>
          <w14:ligatures w14:val="none"/>
        </w:rPr>
        <w:t xml:space="preserve">OSTALI POSLOVI KOJI PROIZLAZE IZ NARAVI I KOLIČINE </w:t>
      </w:r>
      <w:bookmarkStart w:id="107" w:name="_Toc336511342"/>
      <w:bookmarkStart w:id="108" w:name="_Toc336513725"/>
      <w:r w:rsidRPr="0094614C">
        <w:rPr>
          <w:rFonts w:ascii="Times New Roman" w:eastAsia="SimSun" w:hAnsi="Times New Roman" w:cs="Times New Roman"/>
          <w:kern w:val="0"/>
          <w:sz w:val="28"/>
          <w:lang w:eastAsia="hr-HR"/>
          <w14:ligatures w14:val="none"/>
        </w:rPr>
        <w:t>NEPOSREDNOG ODGOJNO-OBRAZOVNOG RADA</w:t>
      </w:r>
      <w:bookmarkEnd w:id="104"/>
      <w:bookmarkEnd w:id="105"/>
      <w:bookmarkEnd w:id="106"/>
      <w:bookmarkEnd w:id="107"/>
      <w:bookmarkEnd w:id="108"/>
    </w:p>
    <w:p w14:paraId="0ED515CB" w14:textId="77777777" w:rsidR="0094614C" w:rsidRPr="0094614C" w:rsidRDefault="0094614C" w:rsidP="0094614C">
      <w:pPr>
        <w:spacing w:after="0" w:line="240" w:lineRule="auto"/>
        <w:rPr>
          <w:rFonts w:ascii="Times New Roman" w:eastAsia="SimSun" w:hAnsi="Times New Roman" w:cs="Times New Roman"/>
          <w:kern w:val="0"/>
          <w:lang w:eastAsia="hr-HR"/>
          <w14:ligatures w14:val="none"/>
        </w:rPr>
      </w:pPr>
    </w:p>
    <w:p w14:paraId="1FB1C8FE" w14:textId="77777777" w:rsidR="0094614C" w:rsidRPr="0094614C" w:rsidRDefault="0094614C" w:rsidP="0094614C">
      <w:pPr>
        <w:keepNext/>
        <w:spacing w:after="0" w:line="360" w:lineRule="auto"/>
        <w:outlineLvl w:val="1"/>
        <w:rPr>
          <w:rFonts w:ascii="Times New Roman" w:eastAsia="SimSun" w:hAnsi="Times New Roman" w:cs="Times New Roman"/>
          <w:kern w:val="0"/>
          <w:lang w:eastAsia="zh-CN"/>
          <w14:ligatures w14:val="none"/>
        </w:rPr>
      </w:pPr>
      <w:r w:rsidRPr="0094614C">
        <w:rPr>
          <w:rFonts w:ascii="Times New Roman" w:eastAsia="SimSun" w:hAnsi="Times New Roman" w:cs="Times New Roman"/>
          <w:kern w:val="0"/>
          <w:lang w:eastAsia="zh-CN"/>
          <w14:ligatures w14:val="none"/>
        </w:rPr>
        <w:t xml:space="preserve"> </w:t>
      </w:r>
      <w:bookmarkStart w:id="109" w:name="_Toc53477589"/>
      <w:bookmarkStart w:id="110" w:name="_Toc53478522"/>
      <w:bookmarkStart w:id="111" w:name="_Toc84857232"/>
      <w:bookmarkStart w:id="112" w:name="_Toc84857923"/>
      <w:bookmarkStart w:id="113" w:name="_Toc115774406"/>
      <w:bookmarkStart w:id="114" w:name="_Toc210128696"/>
      <w:r w:rsidRPr="0094614C">
        <w:rPr>
          <w:rFonts w:ascii="Times New Roman" w:eastAsia="SimSun" w:hAnsi="Times New Roman" w:cs="Times New Roman"/>
          <w:kern w:val="0"/>
          <w:lang w:eastAsia="zh-CN"/>
          <w14:ligatures w14:val="none"/>
        </w:rPr>
        <w:t>(prema Pravilniku o tjednim radnim obavezama učitelja i stručnih suradnika u osnovnoj školi</w:t>
      </w:r>
      <w:bookmarkEnd w:id="109"/>
      <w:bookmarkEnd w:id="110"/>
      <w:bookmarkEnd w:id="111"/>
      <w:bookmarkEnd w:id="112"/>
      <w:r w:rsidRPr="0094614C">
        <w:rPr>
          <w:rFonts w:ascii="Times New Roman" w:eastAsia="SimSun" w:hAnsi="Times New Roman" w:cs="Times New Roman"/>
          <w:kern w:val="0"/>
          <w:lang w:eastAsia="zh-CN"/>
          <w14:ligatures w14:val="none"/>
        </w:rPr>
        <w:t>)</w:t>
      </w:r>
      <w:bookmarkEnd w:id="113"/>
      <w:bookmarkEnd w:id="114"/>
    </w:p>
    <w:p w14:paraId="02786D40" w14:textId="77777777" w:rsidR="0094614C" w:rsidRPr="0094614C" w:rsidRDefault="0094614C" w:rsidP="0094614C">
      <w:pPr>
        <w:spacing w:after="0" w:line="360" w:lineRule="auto"/>
        <w:rPr>
          <w:rFonts w:ascii="Times New Roman" w:eastAsia="SimSun" w:hAnsi="Times New Roman" w:cs="Times New Roman"/>
          <w:kern w:val="0"/>
          <w:lang w:eastAsia="hr-HR"/>
          <w14:ligatures w14:val="none"/>
        </w:rPr>
      </w:pPr>
    </w:p>
    <w:p w14:paraId="6103F3D5" w14:textId="77777777" w:rsidR="0094614C" w:rsidRPr="0094614C" w:rsidRDefault="0094614C" w:rsidP="0094614C">
      <w:pPr>
        <w:spacing w:after="0" w:line="360" w:lineRule="auto"/>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(1) Ostali poslovi koji proizlaze iz naravi i količine neposrednog odgojno-obrazovnog rada s učenicima su:</w:t>
      </w:r>
      <w:r w:rsidRPr="0094614C">
        <w:rPr>
          <w:rFonts w:ascii="Times New Roman" w:eastAsia="Times New Roman" w:hAnsi="Times New Roman" w:cs="Times New Roman"/>
          <w:bCs/>
          <w:kern w:val="0"/>
          <w:lang w:eastAsia="hr-HR"/>
          <w14:ligatures w14:val="none"/>
        </w:rPr>
        <w:br/>
        <w:t>1.1) Ostali poslovi u tjednima nastave</w:t>
      </w:r>
      <w:r w:rsidRPr="0094614C">
        <w:rPr>
          <w:rFonts w:ascii="Times New Roman" w:eastAsia="Times New Roman" w:hAnsi="Times New Roman" w:cs="Times New Roman"/>
          <w:bCs/>
          <w:kern w:val="0"/>
          <w:lang w:eastAsia="hr-HR"/>
          <w14:ligatures w14:val="none"/>
        </w:rPr>
        <w:br/>
        <w:t>a) Redoviti tjedni poslovi</w:t>
      </w:r>
      <w:r w:rsidRPr="0094614C">
        <w:rPr>
          <w:rFonts w:ascii="Times New Roman" w:eastAsia="Times New Roman" w:hAnsi="Times New Roman" w:cs="Times New Roman"/>
          <w:bCs/>
          <w:kern w:val="0"/>
          <w:lang w:eastAsia="hr-HR"/>
          <w14:ligatures w14:val="none"/>
        </w:rPr>
        <w:br/>
        <w:t xml:space="preserve">– </w:t>
      </w:r>
      <w:r w:rsidRPr="0094614C">
        <w:rPr>
          <w:rFonts w:ascii="Times New Roman" w:eastAsia="Times New Roman" w:hAnsi="Times New Roman" w:cs="Times New Roman"/>
          <w:kern w:val="0"/>
          <w:lang w:eastAsia="hr-HR"/>
          <w14:ligatures w14:val="none"/>
        </w:rPr>
        <w:t>pripremanje</w:t>
      </w:r>
      <w:r w:rsidRPr="0094614C">
        <w:rPr>
          <w:rFonts w:ascii="Times New Roman" w:eastAsia="Times New Roman" w:hAnsi="Times New Roman" w:cs="Times New Roman"/>
          <w:bCs/>
          <w:kern w:val="0"/>
          <w:lang w:eastAsia="hr-HR"/>
          <w14:ligatures w14:val="none"/>
        </w:rPr>
        <w:t xml:space="preserve"> za neposredni odgojno-obrazovni rad s učenicima,</w:t>
      </w:r>
      <w:r w:rsidRPr="0094614C">
        <w:rPr>
          <w:rFonts w:ascii="Times New Roman" w:eastAsia="Times New Roman" w:hAnsi="Times New Roman" w:cs="Times New Roman"/>
          <w:bCs/>
          <w:kern w:val="0"/>
          <w:lang w:eastAsia="hr-HR"/>
          <w14:ligatures w14:val="none"/>
        </w:rPr>
        <w:br/>
        <w:t>– ispravci i analiza pisanih radova učenika,</w:t>
      </w:r>
      <w:r w:rsidRPr="0094614C">
        <w:rPr>
          <w:rFonts w:ascii="Times New Roman" w:eastAsia="Times New Roman" w:hAnsi="Times New Roman" w:cs="Times New Roman"/>
          <w:bCs/>
          <w:kern w:val="0"/>
          <w:lang w:eastAsia="hr-HR"/>
          <w14:ligatures w14:val="none"/>
        </w:rPr>
        <w:br/>
        <w:t>– suradnja s roditeljima,</w:t>
      </w:r>
      <w:r w:rsidRPr="0094614C">
        <w:rPr>
          <w:rFonts w:ascii="Times New Roman" w:eastAsia="Times New Roman" w:hAnsi="Times New Roman" w:cs="Times New Roman"/>
          <w:bCs/>
          <w:kern w:val="0"/>
          <w:lang w:eastAsia="hr-HR"/>
          <w14:ligatures w14:val="none"/>
        </w:rPr>
        <w:br/>
        <w:t>– suradnja sa stručnim suradnicima,</w:t>
      </w:r>
      <w:r w:rsidRPr="0094614C">
        <w:rPr>
          <w:rFonts w:ascii="Times New Roman" w:eastAsia="Times New Roman" w:hAnsi="Times New Roman" w:cs="Times New Roman"/>
          <w:bCs/>
          <w:kern w:val="0"/>
          <w:lang w:eastAsia="hr-HR"/>
          <w14:ligatures w14:val="none"/>
        </w:rPr>
        <w:br/>
        <w:t>– dežurstva,</w:t>
      </w:r>
      <w:r w:rsidRPr="0094614C">
        <w:rPr>
          <w:rFonts w:ascii="Times New Roman" w:eastAsia="Times New Roman" w:hAnsi="Times New Roman" w:cs="Times New Roman"/>
          <w:bCs/>
          <w:kern w:val="0"/>
          <w:lang w:eastAsia="hr-HR"/>
          <w14:ligatures w14:val="none"/>
        </w:rPr>
        <w:br/>
        <w:t>– briga o izvršavanju učeničkih obveza,</w:t>
      </w:r>
      <w:r w:rsidRPr="0094614C">
        <w:rPr>
          <w:rFonts w:ascii="Times New Roman" w:eastAsia="Times New Roman" w:hAnsi="Times New Roman" w:cs="Times New Roman"/>
          <w:bCs/>
          <w:kern w:val="0"/>
          <w:lang w:eastAsia="hr-HR"/>
          <w14:ligatures w14:val="none"/>
        </w:rPr>
        <w:br/>
        <w:t>– drugi poslovi po nalogu ravnatelja vezano uz realizaciju godišnjega plana i programa i školskog kurikuluma.</w:t>
      </w:r>
      <w:r w:rsidRPr="0094614C">
        <w:rPr>
          <w:rFonts w:ascii="Times New Roman" w:eastAsia="Times New Roman" w:hAnsi="Times New Roman" w:cs="Times New Roman"/>
          <w:bCs/>
          <w:kern w:val="0"/>
          <w:lang w:eastAsia="hr-HR"/>
          <w14:ligatures w14:val="none"/>
        </w:rPr>
        <w:br/>
        <w:t>b) Godišnji poslovi</w:t>
      </w:r>
      <w:r w:rsidRPr="0094614C">
        <w:rPr>
          <w:rFonts w:ascii="Times New Roman" w:eastAsia="Times New Roman" w:hAnsi="Times New Roman" w:cs="Times New Roman"/>
          <w:bCs/>
          <w:kern w:val="0"/>
          <w:lang w:eastAsia="hr-HR"/>
          <w14:ligatures w14:val="none"/>
        </w:rPr>
        <w:br/>
        <w:t>– provođenje popravnih, razlikovnih, predmetnih i razrednih ispita,</w:t>
      </w:r>
      <w:r w:rsidRPr="0094614C">
        <w:rPr>
          <w:rFonts w:ascii="Times New Roman" w:eastAsia="Times New Roman" w:hAnsi="Times New Roman" w:cs="Times New Roman"/>
          <w:bCs/>
          <w:kern w:val="0"/>
          <w:lang w:eastAsia="hr-HR"/>
          <w14:ligatures w14:val="none"/>
        </w:rPr>
        <w:br/>
        <w:t>– izrada programa i provedba školskih izleta, ekskurzija i drugih aktivnosti izvan škole,</w:t>
      </w:r>
      <w:r w:rsidRPr="0094614C">
        <w:rPr>
          <w:rFonts w:ascii="Times New Roman" w:eastAsia="Times New Roman" w:hAnsi="Times New Roman" w:cs="Times New Roman"/>
          <w:bCs/>
          <w:kern w:val="0"/>
          <w:lang w:eastAsia="hr-HR"/>
          <w14:ligatures w14:val="none"/>
        </w:rPr>
        <w:br/>
        <w:t>– poslovi vezani uz početak i završetak školske godine,</w:t>
      </w:r>
      <w:r w:rsidRPr="0094614C">
        <w:rPr>
          <w:rFonts w:ascii="Times New Roman" w:eastAsia="Times New Roman" w:hAnsi="Times New Roman" w:cs="Times New Roman"/>
          <w:bCs/>
          <w:kern w:val="0"/>
          <w:lang w:eastAsia="hr-HR"/>
          <w14:ligatures w14:val="none"/>
        </w:rPr>
        <w:br/>
        <w:t>– stručno osposobljavanje i usavršavanje,</w:t>
      </w:r>
      <w:r w:rsidRPr="0094614C">
        <w:rPr>
          <w:rFonts w:ascii="Times New Roman" w:eastAsia="Times New Roman" w:hAnsi="Times New Roman" w:cs="Times New Roman"/>
          <w:bCs/>
          <w:kern w:val="0"/>
          <w:lang w:eastAsia="hr-HR"/>
          <w14:ligatures w14:val="none"/>
        </w:rPr>
        <w:br/>
      </w:r>
      <w:r w:rsidRPr="0094614C">
        <w:rPr>
          <w:rFonts w:ascii="Times New Roman" w:eastAsia="Times New Roman" w:hAnsi="Times New Roman" w:cs="Times New Roman"/>
          <w:bCs/>
          <w:kern w:val="0"/>
          <w:lang w:eastAsia="hr-HR"/>
          <w14:ligatures w14:val="none"/>
        </w:rPr>
        <w:lastRenderedPageBreak/>
        <w:t>– sudjelovanje na sjednicama te u radu stručnih tijela, povjerenstava i stručnih aktiva u i/ili izvan škole kao što je vođenje županijskog stručnog vijeća ili stručnog povjerenstva za utvrđivanje psihofizičkog stanja djeteta pri uredu državne uprave u županiji ili Ministarstvu,</w:t>
      </w:r>
      <w:r w:rsidRPr="0094614C">
        <w:rPr>
          <w:rFonts w:ascii="Times New Roman" w:eastAsia="Times New Roman" w:hAnsi="Times New Roman" w:cs="Times New Roman"/>
          <w:bCs/>
          <w:kern w:val="0"/>
          <w:lang w:eastAsia="hr-HR"/>
          <w14:ligatures w14:val="none"/>
        </w:rPr>
        <w:br/>
      </w:r>
      <w:r w:rsidRPr="0094614C">
        <w:rPr>
          <w:rFonts w:ascii="Times New Roman" w:eastAsia="Times New Roman" w:hAnsi="Times New Roman" w:cs="Times New Roman"/>
          <w:kern w:val="0"/>
          <w:lang w:eastAsia="hr-HR"/>
          <w14:ligatures w14:val="none"/>
        </w:rPr>
        <w:t>– sudjelovanje u edukacijama koje provodi ministarstvo nadležno za obrazovanje u cilju profesionalnog razvoja,</w:t>
      </w:r>
      <w:r w:rsidRPr="0094614C">
        <w:rPr>
          <w:rFonts w:ascii="Times New Roman" w:eastAsia="Times New Roman" w:hAnsi="Times New Roman" w:cs="Times New Roman"/>
          <w:bCs/>
          <w:kern w:val="0"/>
          <w:lang w:eastAsia="hr-HR"/>
          <w14:ligatures w14:val="none"/>
        </w:rPr>
        <w:br/>
        <w:t>– pripremanje učenika, provedba školskih natjecanja i sudjelovanje s učenicima na natjecanjima ili smotrama izvan škole,</w:t>
      </w:r>
      <w:r w:rsidRPr="0094614C">
        <w:rPr>
          <w:rFonts w:ascii="Times New Roman" w:eastAsia="Times New Roman" w:hAnsi="Times New Roman" w:cs="Times New Roman"/>
          <w:bCs/>
          <w:kern w:val="0"/>
          <w:lang w:eastAsia="hr-HR"/>
          <w14:ligatures w14:val="none"/>
        </w:rPr>
        <w:br/>
        <w:t>– briga o zbirkama u kabinetima, nastavnim sredstvima i pomagalima te o uređenju učionica i radnih prostora kao poticajnog okruženja za učenje i poučavanje,</w:t>
      </w:r>
      <w:r w:rsidRPr="0094614C">
        <w:rPr>
          <w:rFonts w:ascii="Times New Roman" w:eastAsia="Times New Roman" w:hAnsi="Times New Roman" w:cs="Times New Roman"/>
          <w:bCs/>
          <w:kern w:val="0"/>
          <w:lang w:eastAsia="hr-HR"/>
          <w14:ligatures w14:val="none"/>
        </w:rPr>
        <w:br/>
        <w:t>– sudjelovanje u provedbi programa profesionalnoga informiranja i usmjeravanja učenika,</w:t>
      </w:r>
      <w:r w:rsidRPr="0094614C">
        <w:rPr>
          <w:rFonts w:ascii="Times New Roman" w:eastAsia="Times New Roman" w:hAnsi="Times New Roman" w:cs="Times New Roman"/>
          <w:bCs/>
          <w:kern w:val="0"/>
          <w:lang w:eastAsia="hr-HR"/>
          <w14:ligatures w14:val="none"/>
        </w:rPr>
        <w:br/>
        <w:t>– organizacija kulturne i javne djelatnosti škole utvrđene u školskom kurikulumu te sudjelovanje u istoj,</w:t>
      </w:r>
      <w:r w:rsidRPr="0094614C">
        <w:rPr>
          <w:rFonts w:ascii="Times New Roman" w:eastAsia="Times New Roman" w:hAnsi="Times New Roman" w:cs="Times New Roman"/>
          <w:bCs/>
          <w:kern w:val="0"/>
          <w:lang w:eastAsia="hr-HR"/>
          <w14:ligatures w14:val="none"/>
        </w:rPr>
        <w:br/>
        <w:t>– uređivanje mrežnih stranica škole i pripremanje web-sadržaja,</w:t>
      </w:r>
      <w:r w:rsidRPr="0094614C">
        <w:rPr>
          <w:rFonts w:ascii="Times New Roman" w:eastAsia="Times New Roman" w:hAnsi="Times New Roman" w:cs="Times New Roman"/>
          <w:bCs/>
          <w:kern w:val="0"/>
          <w:lang w:eastAsia="hr-HR"/>
          <w14:ligatures w14:val="none"/>
        </w:rPr>
        <w:br/>
        <w:t>– administrativni poslovi informatičke podrške vezano uz elektroničke baze podataka,</w:t>
      </w:r>
      <w:r w:rsidRPr="0094614C">
        <w:rPr>
          <w:rFonts w:ascii="Times New Roman" w:eastAsia="Times New Roman" w:hAnsi="Times New Roman" w:cs="Times New Roman"/>
          <w:bCs/>
          <w:kern w:val="0"/>
          <w:lang w:eastAsia="hr-HR"/>
          <w14:ligatures w14:val="none"/>
        </w:rPr>
        <w:br/>
        <w:t>– koordiniranje provedbe međupredmetnih i/ili interdisciplinarnih sadržaja i/ili modula,</w:t>
      </w:r>
      <w:r w:rsidRPr="0094614C">
        <w:rPr>
          <w:rFonts w:ascii="Times New Roman" w:eastAsia="Times New Roman" w:hAnsi="Times New Roman" w:cs="Times New Roman"/>
          <w:bCs/>
          <w:kern w:val="0"/>
          <w:lang w:eastAsia="hr-HR"/>
          <w14:ligatures w14:val="none"/>
        </w:rPr>
        <w:br/>
        <w:t>– sudjelovanje i pomoć u provođenju školskih, međunarodnih i drugih projekata,</w:t>
      </w:r>
      <w:r w:rsidRPr="0094614C">
        <w:rPr>
          <w:rFonts w:ascii="Times New Roman" w:eastAsia="Times New Roman" w:hAnsi="Times New Roman" w:cs="Times New Roman"/>
          <w:bCs/>
          <w:kern w:val="0"/>
          <w:lang w:eastAsia="hr-HR"/>
          <w14:ligatures w14:val="none"/>
        </w:rPr>
        <w:br/>
        <w:t>– sudjelovanje i pomoć u izradi školskog lista,</w:t>
      </w:r>
      <w:r w:rsidRPr="0094614C">
        <w:rPr>
          <w:rFonts w:ascii="Times New Roman" w:eastAsia="Times New Roman" w:hAnsi="Times New Roman" w:cs="Times New Roman"/>
          <w:bCs/>
          <w:kern w:val="0"/>
          <w:lang w:eastAsia="hr-HR"/>
          <w14:ligatures w14:val="none"/>
        </w:rPr>
        <w:br/>
        <w:t>– drugi poslovi po nalogu ravnatelja vezano uz realizaciju godišnjega plana i programa i školskog kurikuluma.</w:t>
      </w:r>
      <w:r w:rsidRPr="0094614C">
        <w:rPr>
          <w:rFonts w:ascii="Times New Roman" w:eastAsia="Times New Roman" w:hAnsi="Times New Roman" w:cs="Times New Roman"/>
          <w:bCs/>
          <w:kern w:val="0"/>
          <w:lang w:eastAsia="hr-HR"/>
          <w14:ligatures w14:val="none"/>
        </w:rPr>
        <w:br/>
        <w:t>1.2) Ostali poslovi tijekom školske godine</w:t>
      </w:r>
      <w:r w:rsidRPr="0094614C">
        <w:rPr>
          <w:rFonts w:ascii="Times New Roman" w:eastAsia="Times New Roman" w:hAnsi="Times New Roman" w:cs="Times New Roman"/>
          <w:bCs/>
          <w:kern w:val="0"/>
          <w:lang w:eastAsia="hr-HR"/>
          <w14:ligatures w14:val="none"/>
        </w:rPr>
        <w:br/>
        <w:t xml:space="preserve">– izrada godišnjeg </w:t>
      </w:r>
      <w:r w:rsidRPr="0094614C">
        <w:rPr>
          <w:rFonts w:ascii="Times New Roman" w:eastAsia="Times New Roman" w:hAnsi="Times New Roman" w:cs="Times New Roman"/>
          <w:kern w:val="0"/>
          <w:lang w:eastAsia="hr-HR"/>
          <w14:ligatures w14:val="none"/>
        </w:rPr>
        <w:t>izvedbenog kurikuluma</w:t>
      </w:r>
      <w:r w:rsidRPr="0094614C">
        <w:rPr>
          <w:rFonts w:ascii="Times New Roman" w:eastAsia="Times New Roman" w:hAnsi="Times New Roman" w:cs="Times New Roman"/>
          <w:bCs/>
          <w:kern w:val="0"/>
          <w:lang w:eastAsia="hr-HR"/>
          <w14:ligatures w14:val="none"/>
        </w:rPr>
        <w:t xml:space="preserve"> za redovitu i izbornu nastavu,</w:t>
      </w:r>
      <w:r w:rsidRPr="0094614C">
        <w:rPr>
          <w:rFonts w:ascii="Times New Roman" w:eastAsia="Times New Roman" w:hAnsi="Times New Roman" w:cs="Times New Roman"/>
          <w:bCs/>
          <w:kern w:val="0"/>
          <w:lang w:eastAsia="hr-HR"/>
          <w14:ligatures w14:val="none"/>
        </w:rPr>
        <w:br/>
        <w:t>– sudjelovanje u izradi godišnjeg plana i programa škole i školskog kurikuluma,</w:t>
      </w:r>
      <w:r w:rsidRPr="0094614C">
        <w:rPr>
          <w:rFonts w:ascii="Times New Roman" w:eastAsia="Times New Roman" w:hAnsi="Times New Roman" w:cs="Times New Roman"/>
          <w:bCs/>
          <w:kern w:val="0"/>
          <w:lang w:eastAsia="hr-HR"/>
          <w14:ligatures w14:val="none"/>
        </w:rPr>
        <w:br/>
      </w:r>
      <w:r w:rsidRPr="0094614C">
        <w:rPr>
          <w:rFonts w:ascii="Times New Roman" w:eastAsia="Times New Roman" w:hAnsi="Times New Roman" w:cs="Times New Roman"/>
          <w:kern w:val="0"/>
          <w:lang w:eastAsia="hr-HR"/>
          <w14:ligatures w14:val="none"/>
        </w:rPr>
        <w:t>– sudjelovanje u edukacijama koje provodi ministarstvo nadležno za obrazovanje u cilju profesionalnog razvoja.</w:t>
      </w:r>
      <w:r w:rsidRPr="0094614C">
        <w:rPr>
          <w:rFonts w:ascii="Times New Roman" w:eastAsia="Times New Roman" w:hAnsi="Times New Roman" w:cs="Times New Roman"/>
          <w:bCs/>
          <w:kern w:val="0"/>
          <w:lang w:eastAsia="hr-HR"/>
          <w14:ligatures w14:val="none"/>
        </w:rPr>
        <w:br/>
        <w:t>– provođenje popravnih, razlikovnih, predmetnih i razrednih ispita,</w:t>
      </w:r>
      <w:r w:rsidRPr="0094614C">
        <w:rPr>
          <w:rFonts w:ascii="Times New Roman" w:eastAsia="Times New Roman" w:hAnsi="Times New Roman" w:cs="Times New Roman"/>
          <w:bCs/>
          <w:kern w:val="0"/>
          <w:lang w:eastAsia="hr-HR"/>
          <w14:ligatures w14:val="none"/>
        </w:rPr>
        <w:br/>
        <w:t>– sudjelovanje na sjednicama te u radu stručnih tijela, povjerenstava i stručnih aktiva,</w:t>
      </w:r>
      <w:r w:rsidRPr="0094614C">
        <w:rPr>
          <w:rFonts w:ascii="Times New Roman" w:eastAsia="Times New Roman" w:hAnsi="Times New Roman" w:cs="Times New Roman"/>
          <w:bCs/>
          <w:kern w:val="0"/>
          <w:lang w:eastAsia="hr-HR"/>
          <w14:ligatures w14:val="none"/>
        </w:rPr>
        <w:br/>
        <w:t>– stručno osposobljavanje i/ili usavršavanje,</w:t>
      </w:r>
      <w:r w:rsidRPr="0094614C">
        <w:rPr>
          <w:rFonts w:ascii="Times New Roman" w:eastAsia="Times New Roman" w:hAnsi="Times New Roman" w:cs="Times New Roman"/>
          <w:bCs/>
          <w:kern w:val="0"/>
          <w:lang w:eastAsia="hr-HR"/>
          <w14:ligatures w14:val="none"/>
        </w:rPr>
        <w:br/>
        <w:t>– drugi poslovi po nalogu ravnatelja vezano uz realizaciju godišnjega plana i programa te školskog kurikuluma.</w:t>
      </w:r>
      <w:r w:rsidRPr="0094614C">
        <w:rPr>
          <w:rFonts w:ascii="Times New Roman" w:eastAsia="Times New Roman" w:hAnsi="Times New Roman" w:cs="Times New Roman"/>
          <w:bCs/>
          <w:kern w:val="0"/>
          <w:lang w:eastAsia="hr-HR"/>
          <w14:ligatures w14:val="none"/>
        </w:rPr>
        <w:br/>
        <w:t xml:space="preserve">(2) Učitelji predmetne nastave, zadužuju se pojedinačnim ostalim poslovima iz podstavka 1.1. a i b. i podstavka 1.2, razmjerno ukupnoj količini ostalih poslova utvrđenih </w:t>
      </w:r>
      <w:r w:rsidRPr="0094614C">
        <w:rPr>
          <w:rFonts w:ascii="Times New Roman" w:eastAsia="Times New Roman" w:hAnsi="Times New Roman" w:cs="Times New Roman"/>
          <w:kern w:val="0"/>
          <w:lang w:eastAsia="hr-HR"/>
          <w14:ligatures w14:val="none"/>
        </w:rPr>
        <w:t xml:space="preserve">odlukom </w:t>
      </w:r>
      <w:r w:rsidRPr="0094614C">
        <w:rPr>
          <w:rFonts w:ascii="Times New Roman" w:eastAsia="Times New Roman" w:hAnsi="Times New Roman" w:cs="Times New Roman"/>
          <w:bCs/>
          <w:kern w:val="0"/>
          <w:lang w:eastAsia="hr-HR"/>
          <w14:ligatures w14:val="none"/>
        </w:rPr>
        <w:t>o tjednom i godišnjem zaduženju.</w:t>
      </w:r>
    </w:p>
    <w:p w14:paraId="6FAE2C70" w14:textId="77777777" w:rsidR="0094614C" w:rsidRPr="0094614C" w:rsidRDefault="0094614C" w:rsidP="0094614C">
      <w:pPr>
        <w:spacing w:after="0" w:line="360" w:lineRule="auto"/>
        <w:jc w:val="center"/>
        <w:rPr>
          <w:rFonts w:ascii="Times New Roman" w:eastAsia="Times New Roman" w:hAnsi="Times New Roman" w:cs="Times New Roman"/>
          <w:bCs/>
          <w:kern w:val="0"/>
          <w:lang w:eastAsia="hr-HR"/>
          <w14:ligatures w14:val="none"/>
        </w:rPr>
      </w:pPr>
    </w:p>
    <w:p w14:paraId="07EBB16A" w14:textId="77777777" w:rsidR="0094614C" w:rsidRPr="0094614C" w:rsidRDefault="0094614C" w:rsidP="0094614C">
      <w:pPr>
        <w:spacing w:after="0" w:line="360" w:lineRule="auto"/>
        <w:jc w:val="center"/>
        <w:rPr>
          <w:rFonts w:ascii="Times New Roman" w:eastAsia="Times New Roman" w:hAnsi="Times New Roman" w:cs="Times New Roman"/>
          <w:bCs/>
          <w:kern w:val="0"/>
          <w:lang w:eastAsia="hr-HR"/>
          <w14:ligatures w14:val="none"/>
        </w:rPr>
      </w:pPr>
    </w:p>
    <w:p w14:paraId="3084F93C" w14:textId="77777777" w:rsidR="0094614C" w:rsidRPr="0094614C" w:rsidRDefault="0094614C" w:rsidP="009A1427">
      <w:pPr>
        <w:spacing w:after="0" w:line="360" w:lineRule="auto"/>
        <w:rPr>
          <w:rFonts w:ascii="Times New Roman" w:eastAsia="Times New Roman" w:hAnsi="Times New Roman" w:cs="Times New Roman"/>
          <w:bCs/>
          <w:kern w:val="0"/>
          <w:lang w:eastAsia="hr-HR"/>
          <w14:ligatures w14:val="none"/>
        </w:rPr>
      </w:pPr>
    </w:p>
    <w:p w14:paraId="785A2F56" w14:textId="77777777" w:rsidR="0094614C" w:rsidRDefault="0094614C" w:rsidP="0094614C">
      <w:pPr>
        <w:spacing w:after="0" w:line="360" w:lineRule="auto"/>
        <w:jc w:val="center"/>
        <w:rPr>
          <w:rFonts w:ascii="Times New Roman" w:eastAsia="Times New Roman" w:hAnsi="Times New Roman" w:cs="Times New Roman"/>
          <w:bCs/>
          <w:kern w:val="0"/>
          <w:lang w:eastAsia="hr-HR"/>
          <w14:ligatures w14:val="none"/>
        </w:rPr>
      </w:pPr>
    </w:p>
    <w:p w14:paraId="48BC9F61" w14:textId="77777777" w:rsidR="005843AE" w:rsidRPr="0094614C" w:rsidRDefault="005843AE" w:rsidP="0094614C">
      <w:pPr>
        <w:spacing w:after="0" w:line="360" w:lineRule="auto"/>
        <w:jc w:val="center"/>
        <w:rPr>
          <w:rFonts w:ascii="Times New Roman" w:eastAsia="Times New Roman" w:hAnsi="Times New Roman" w:cs="Times New Roman"/>
          <w:bCs/>
          <w:kern w:val="0"/>
          <w:lang w:eastAsia="hr-HR"/>
          <w14:ligatures w14:val="none"/>
        </w:rPr>
      </w:pPr>
    </w:p>
    <w:p w14:paraId="36D6ED74"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115" w:name="_Toc526255704"/>
      <w:bookmarkStart w:id="116" w:name="_Toc53475648"/>
      <w:bookmarkStart w:id="117" w:name="_Toc53478523"/>
      <w:bookmarkStart w:id="118" w:name="_Toc210128697"/>
      <w:bookmarkStart w:id="119" w:name="_Hlk178272641"/>
      <w:r w:rsidRPr="0094614C">
        <w:rPr>
          <w:rFonts w:ascii="Times New Roman" w:eastAsia="Times New Roman" w:hAnsi="Times New Roman" w:cs="Times New Roman"/>
          <w:kern w:val="0"/>
          <w:sz w:val="28"/>
          <w:lang w:eastAsia="hr-HR"/>
          <w14:ligatures w14:val="none"/>
        </w:rPr>
        <w:t>TJEDNA I GODIŠNJA ZADUŽENJA RAVNATELJICE, STRUČNIH SURADNIKA I OSTALIH RADNIKA ŠKOLE</w:t>
      </w:r>
      <w:bookmarkEnd w:id="115"/>
      <w:bookmarkEnd w:id="116"/>
      <w:bookmarkEnd w:id="117"/>
      <w:bookmarkEnd w:id="118"/>
    </w:p>
    <w:bookmarkEnd w:id="119"/>
    <w:p w14:paraId="6E6054AD"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p>
    <w:tbl>
      <w:tblPr>
        <w:tblW w:w="96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4"/>
        <w:gridCol w:w="2221"/>
        <w:gridCol w:w="2013"/>
        <w:gridCol w:w="1430"/>
        <w:gridCol w:w="888"/>
        <w:gridCol w:w="2353"/>
      </w:tblGrid>
      <w:tr w:rsidR="0094614C" w:rsidRPr="0094614C" w14:paraId="260BD207" w14:textId="77777777" w:rsidTr="006F1258">
        <w:tc>
          <w:tcPr>
            <w:tcW w:w="734" w:type="dxa"/>
            <w:vAlign w:val="center"/>
          </w:tcPr>
          <w:p w14:paraId="009D7360"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Red. broj </w:t>
            </w:r>
          </w:p>
        </w:tc>
        <w:tc>
          <w:tcPr>
            <w:tcW w:w="2221" w:type="dxa"/>
          </w:tcPr>
          <w:p w14:paraId="335FED8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Ime i prezime</w:t>
            </w:r>
          </w:p>
        </w:tc>
        <w:tc>
          <w:tcPr>
            <w:tcW w:w="2013" w:type="dxa"/>
          </w:tcPr>
          <w:p w14:paraId="02287B7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struka</w:t>
            </w:r>
          </w:p>
        </w:tc>
        <w:tc>
          <w:tcPr>
            <w:tcW w:w="1430" w:type="dxa"/>
          </w:tcPr>
          <w:p w14:paraId="66142E6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radno mjesto</w:t>
            </w:r>
          </w:p>
        </w:tc>
        <w:tc>
          <w:tcPr>
            <w:tcW w:w="888" w:type="dxa"/>
          </w:tcPr>
          <w:p w14:paraId="2F45C64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br. sati</w:t>
            </w:r>
          </w:p>
          <w:p w14:paraId="22D5881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tjedno</w:t>
            </w:r>
          </w:p>
        </w:tc>
        <w:tc>
          <w:tcPr>
            <w:tcW w:w="2353" w:type="dxa"/>
          </w:tcPr>
          <w:p w14:paraId="74D18C9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radno vrijeme</w:t>
            </w:r>
          </w:p>
        </w:tc>
      </w:tr>
      <w:tr w:rsidR="0094614C" w:rsidRPr="0094614C" w14:paraId="0E91AE86" w14:textId="77777777" w:rsidTr="006F1258">
        <w:tc>
          <w:tcPr>
            <w:tcW w:w="734" w:type="dxa"/>
            <w:vAlign w:val="center"/>
          </w:tcPr>
          <w:p w14:paraId="2E85278B" w14:textId="77777777" w:rsidR="0094614C" w:rsidRPr="0094614C" w:rsidRDefault="0094614C" w:rsidP="0094614C">
            <w:pPr>
              <w:numPr>
                <w:ilvl w:val="0"/>
                <w:numId w:val="16"/>
              </w:numPr>
              <w:spacing w:after="0" w:line="360" w:lineRule="auto"/>
              <w:jc w:val="center"/>
              <w:rPr>
                <w:rFonts w:ascii="Times New Roman" w:eastAsia="Times New Roman" w:hAnsi="Times New Roman" w:cs="Times New Roman"/>
                <w:kern w:val="0"/>
                <w:sz w:val="20"/>
                <w:szCs w:val="20"/>
                <w:lang w:eastAsia="hr-HR"/>
                <w14:ligatures w14:val="none"/>
              </w:rPr>
            </w:pPr>
          </w:p>
        </w:tc>
        <w:tc>
          <w:tcPr>
            <w:tcW w:w="2221" w:type="dxa"/>
          </w:tcPr>
          <w:p w14:paraId="454AC089"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Martina Potočki</w:t>
            </w:r>
          </w:p>
        </w:tc>
        <w:tc>
          <w:tcPr>
            <w:tcW w:w="2013" w:type="dxa"/>
          </w:tcPr>
          <w:p w14:paraId="5FC914B8" w14:textId="712EC93D"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430" w:type="dxa"/>
          </w:tcPr>
          <w:p w14:paraId="402CC597" w14:textId="79B14FEA" w:rsidR="0094614C" w:rsidRPr="0094614C" w:rsidRDefault="0094614C" w:rsidP="00FD5613">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 ravnatelj</w:t>
            </w:r>
            <w:r w:rsidR="007F3352">
              <w:rPr>
                <w:rFonts w:ascii="Times New Roman" w:eastAsia="Times New Roman" w:hAnsi="Times New Roman" w:cs="Times New Roman"/>
                <w:kern w:val="0"/>
                <w:lang w:eastAsia="hr-HR"/>
                <w14:ligatures w14:val="none"/>
              </w:rPr>
              <w:t>ic</w:t>
            </w:r>
            <w:r w:rsidRPr="0094614C">
              <w:rPr>
                <w:rFonts w:ascii="Times New Roman" w:eastAsia="Times New Roman" w:hAnsi="Times New Roman" w:cs="Times New Roman"/>
                <w:kern w:val="0"/>
                <w:lang w:eastAsia="hr-HR"/>
                <w14:ligatures w14:val="none"/>
              </w:rPr>
              <w:t>a</w:t>
            </w:r>
          </w:p>
        </w:tc>
        <w:tc>
          <w:tcPr>
            <w:tcW w:w="888" w:type="dxa"/>
          </w:tcPr>
          <w:p w14:paraId="10A4F72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40</w:t>
            </w:r>
          </w:p>
        </w:tc>
        <w:tc>
          <w:tcPr>
            <w:tcW w:w="2353" w:type="dxa"/>
          </w:tcPr>
          <w:p w14:paraId="23AAE0C6" w14:textId="51365759"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7:</w:t>
            </w:r>
            <w:r w:rsidR="00E02FD1">
              <w:rPr>
                <w:rFonts w:ascii="Times New Roman" w:eastAsia="Times New Roman" w:hAnsi="Times New Roman" w:cs="Times New Roman"/>
                <w:kern w:val="0"/>
                <w:lang w:eastAsia="hr-HR"/>
                <w14:ligatures w14:val="none"/>
              </w:rPr>
              <w:t>3</w:t>
            </w:r>
            <w:r w:rsidRPr="0094614C">
              <w:rPr>
                <w:rFonts w:ascii="Times New Roman" w:eastAsia="Times New Roman" w:hAnsi="Times New Roman" w:cs="Times New Roman"/>
                <w:kern w:val="0"/>
                <w:lang w:eastAsia="hr-HR"/>
                <w14:ligatures w14:val="none"/>
              </w:rPr>
              <w:t>0 - 15:</w:t>
            </w:r>
            <w:r w:rsidR="00E02FD1">
              <w:rPr>
                <w:rFonts w:ascii="Times New Roman" w:eastAsia="Times New Roman" w:hAnsi="Times New Roman" w:cs="Times New Roman"/>
                <w:kern w:val="0"/>
                <w:lang w:eastAsia="hr-HR"/>
                <w14:ligatures w14:val="none"/>
              </w:rPr>
              <w:t>3</w:t>
            </w:r>
            <w:r w:rsidRPr="0094614C">
              <w:rPr>
                <w:rFonts w:ascii="Times New Roman" w:eastAsia="Times New Roman" w:hAnsi="Times New Roman" w:cs="Times New Roman"/>
                <w:kern w:val="0"/>
                <w:lang w:eastAsia="hr-HR"/>
                <w14:ligatures w14:val="none"/>
              </w:rPr>
              <w:t>0;</w:t>
            </w:r>
          </w:p>
          <w:p w14:paraId="6D7DCF9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11:00 – 19:00</w:t>
            </w:r>
          </w:p>
        </w:tc>
      </w:tr>
      <w:tr w:rsidR="0094614C" w:rsidRPr="0094614C" w14:paraId="0B534979" w14:textId="77777777" w:rsidTr="006F1258">
        <w:tc>
          <w:tcPr>
            <w:tcW w:w="734" w:type="dxa"/>
            <w:vAlign w:val="center"/>
          </w:tcPr>
          <w:p w14:paraId="05E0F611" w14:textId="77777777" w:rsidR="0094614C" w:rsidRPr="0094614C" w:rsidRDefault="0094614C" w:rsidP="0094614C">
            <w:pPr>
              <w:numPr>
                <w:ilvl w:val="0"/>
                <w:numId w:val="16"/>
              </w:numPr>
              <w:spacing w:after="0" w:line="360" w:lineRule="auto"/>
              <w:jc w:val="center"/>
              <w:rPr>
                <w:rFonts w:ascii="Times New Roman" w:eastAsia="Times New Roman" w:hAnsi="Times New Roman" w:cs="Times New Roman"/>
                <w:kern w:val="0"/>
                <w:sz w:val="20"/>
                <w:szCs w:val="20"/>
                <w:lang w:eastAsia="hr-HR"/>
                <w14:ligatures w14:val="none"/>
              </w:rPr>
            </w:pPr>
          </w:p>
        </w:tc>
        <w:tc>
          <w:tcPr>
            <w:tcW w:w="2221" w:type="dxa"/>
          </w:tcPr>
          <w:p w14:paraId="224CA42C"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Maja Hunjadi Barišić </w:t>
            </w:r>
          </w:p>
        </w:tc>
        <w:tc>
          <w:tcPr>
            <w:tcW w:w="2013" w:type="dxa"/>
          </w:tcPr>
          <w:p w14:paraId="7142F616" w14:textId="2AEB1E80"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430" w:type="dxa"/>
          </w:tcPr>
          <w:p w14:paraId="30E79C7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knjižničarka</w:t>
            </w:r>
          </w:p>
        </w:tc>
        <w:tc>
          <w:tcPr>
            <w:tcW w:w="888" w:type="dxa"/>
          </w:tcPr>
          <w:p w14:paraId="406B098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40</w:t>
            </w:r>
          </w:p>
        </w:tc>
        <w:tc>
          <w:tcPr>
            <w:tcW w:w="2353" w:type="dxa"/>
          </w:tcPr>
          <w:p w14:paraId="6558662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9:00 – 15:00</w:t>
            </w:r>
          </w:p>
        </w:tc>
      </w:tr>
      <w:tr w:rsidR="0094614C" w:rsidRPr="0094614C" w14:paraId="033FDC25" w14:textId="77777777" w:rsidTr="006F1258">
        <w:tc>
          <w:tcPr>
            <w:tcW w:w="734" w:type="dxa"/>
            <w:vAlign w:val="center"/>
          </w:tcPr>
          <w:p w14:paraId="79852CD8" w14:textId="77777777" w:rsidR="0094614C" w:rsidRPr="0094614C" w:rsidRDefault="0094614C" w:rsidP="0094614C">
            <w:pPr>
              <w:numPr>
                <w:ilvl w:val="0"/>
                <w:numId w:val="16"/>
              </w:numPr>
              <w:spacing w:after="0" w:line="360" w:lineRule="auto"/>
              <w:jc w:val="center"/>
              <w:rPr>
                <w:rFonts w:ascii="Times New Roman" w:eastAsia="Times New Roman" w:hAnsi="Times New Roman" w:cs="Times New Roman"/>
                <w:kern w:val="0"/>
                <w:sz w:val="20"/>
                <w:szCs w:val="20"/>
                <w:lang w:eastAsia="hr-HR"/>
                <w14:ligatures w14:val="none"/>
              </w:rPr>
            </w:pPr>
          </w:p>
        </w:tc>
        <w:tc>
          <w:tcPr>
            <w:tcW w:w="2221" w:type="dxa"/>
          </w:tcPr>
          <w:p w14:paraId="051655E1"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Ivana Šokčević </w:t>
            </w:r>
          </w:p>
        </w:tc>
        <w:tc>
          <w:tcPr>
            <w:tcW w:w="2013" w:type="dxa"/>
          </w:tcPr>
          <w:p w14:paraId="44E95282" w14:textId="18FDD95D"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430" w:type="dxa"/>
          </w:tcPr>
          <w:p w14:paraId="460F20C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socijalni pedagog</w:t>
            </w:r>
          </w:p>
        </w:tc>
        <w:tc>
          <w:tcPr>
            <w:tcW w:w="888" w:type="dxa"/>
          </w:tcPr>
          <w:p w14:paraId="4D69BDD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40</w:t>
            </w:r>
          </w:p>
        </w:tc>
        <w:tc>
          <w:tcPr>
            <w:tcW w:w="2353" w:type="dxa"/>
          </w:tcPr>
          <w:p w14:paraId="3DADAC68" w14:textId="77777777" w:rsidR="0094614C" w:rsidRDefault="00C51072" w:rsidP="00C51072">
            <w:pPr>
              <w:spacing w:after="0" w:line="36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7:30-13:30</w:t>
            </w:r>
          </w:p>
          <w:p w14:paraId="489533C5" w14:textId="6541A521" w:rsidR="00C51072" w:rsidRDefault="00C51072" w:rsidP="00C51072">
            <w:pPr>
              <w:spacing w:after="0" w:line="360" w:lineRule="auto"/>
              <w:rPr>
                <w:rFonts w:ascii="Times New Roman" w:eastAsia="Times New Roman" w:hAnsi="Times New Roman" w:cs="Times New Roman"/>
                <w:kern w:val="0"/>
                <w:sz w:val="16"/>
                <w:szCs w:val="16"/>
                <w:lang w:eastAsia="hr-HR"/>
                <w14:ligatures w14:val="none"/>
              </w:rPr>
            </w:pPr>
            <w:r w:rsidRPr="00C51072">
              <w:rPr>
                <w:rFonts w:ascii="Times New Roman" w:eastAsia="Times New Roman" w:hAnsi="Times New Roman" w:cs="Times New Roman"/>
                <w:kern w:val="0"/>
                <w:sz w:val="16"/>
                <w:szCs w:val="16"/>
                <w:lang w:eastAsia="hr-HR"/>
                <w14:ligatures w14:val="none"/>
              </w:rPr>
              <w:t>(A smjena:</w:t>
            </w:r>
            <w:r>
              <w:rPr>
                <w:rFonts w:ascii="Times New Roman" w:eastAsia="Times New Roman" w:hAnsi="Times New Roman" w:cs="Times New Roman"/>
                <w:kern w:val="0"/>
                <w:sz w:val="16"/>
                <w:szCs w:val="16"/>
                <w:lang w:eastAsia="hr-HR"/>
                <w14:ligatures w14:val="none"/>
              </w:rPr>
              <w:t xml:space="preserve"> pon,sri,pet</w:t>
            </w:r>
          </w:p>
          <w:p w14:paraId="677F1653" w14:textId="77777777" w:rsidR="00C51072" w:rsidRDefault="00C51072" w:rsidP="00C51072">
            <w:pPr>
              <w:spacing w:after="0" w:line="360" w:lineRule="auto"/>
              <w:rPr>
                <w:rFonts w:ascii="Times New Roman" w:eastAsia="Times New Roman" w:hAnsi="Times New Roman" w:cs="Times New Roman"/>
                <w:kern w:val="0"/>
                <w:sz w:val="16"/>
                <w:szCs w:val="16"/>
                <w:lang w:eastAsia="hr-HR"/>
                <w14:ligatures w14:val="none"/>
              </w:rPr>
            </w:pPr>
            <w:r>
              <w:rPr>
                <w:rFonts w:ascii="Times New Roman" w:eastAsia="Times New Roman" w:hAnsi="Times New Roman" w:cs="Times New Roman"/>
                <w:kern w:val="0"/>
                <w:sz w:val="16"/>
                <w:szCs w:val="16"/>
                <w:lang w:eastAsia="hr-HR"/>
                <w14:ligatures w14:val="none"/>
              </w:rPr>
              <w:t>B smjena:ut,čet)</w:t>
            </w:r>
          </w:p>
          <w:p w14:paraId="379C5399" w14:textId="1E3378F9" w:rsidR="00C51072" w:rsidRPr="00C51072" w:rsidRDefault="00C51072" w:rsidP="00C51072">
            <w:pPr>
              <w:spacing w:after="0" w:line="360" w:lineRule="auto"/>
              <w:rPr>
                <w:rFonts w:ascii="Times New Roman" w:eastAsia="Times New Roman" w:hAnsi="Times New Roman" w:cs="Times New Roman"/>
                <w:kern w:val="0"/>
                <w:sz w:val="16"/>
                <w:szCs w:val="16"/>
                <w:lang w:eastAsia="hr-HR"/>
                <w14:ligatures w14:val="none"/>
              </w:rPr>
            </w:pPr>
            <w:r>
              <w:rPr>
                <w:rFonts w:ascii="Times New Roman" w:eastAsia="Times New Roman" w:hAnsi="Times New Roman" w:cs="Times New Roman"/>
                <w:kern w:val="0"/>
                <w:sz w:val="16"/>
                <w:szCs w:val="16"/>
                <w:lang w:eastAsia="hr-HR"/>
                <w14:ligatures w14:val="none"/>
              </w:rPr>
              <w:t>12-18(A smjena ut, čet; B smjena: pon,sri, pet)</w:t>
            </w:r>
          </w:p>
        </w:tc>
      </w:tr>
      <w:tr w:rsidR="0094614C" w:rsidRPr="0094614C" w14:paraId="0A53ADBD" w14:textId="77777777" w:rsidTr="006F1258">
        <w:tc>
          <w:tcPr>
            <w:tcW w:w="734" w:type="dxa"/>
            <w:vAlign w:val="center"/>
          </w:tcPr>
          <w:p w14:paraId="43ED1676" w14:textId="77777777" w:rsidR="0094614C" w:rsidRPr="0094614C" w:rsidRDefault="0094614C" w:rsidP="0094614C">
            <w:pPr>
              <w:numPr>
                <w:ilvl w:val="0"/>
                <w:numId w:val="16"/>
              </w:numPr>
              <w:spacing w:after="0" w:line="360" w:lineRule="auto"/>
              <w:jc w:val="center"/>
              <w:rPr>
                <w:rFonts w:ascii="Times New Roman" w:eastAsia="Times New Roman" w:hAnsi="Times New Roman" w:cs="Times New Roman"/>
                <w:kern w:val="0"/>
                <w:sz w:val="20"/>
                <w:szCs w:val="20"/>
                <w:lang w:eastAsia="hr-HR"/>
                <w14:ligatures w14:val="none"/>
              </w:rPr>
            </w:pPr>
          </w:p>
        </w:tc>
        <w:tc>
          <w:tcPr>
            <w:tcW w:w="2221" w:type="dxa"/>
          </w:tcPr>
          <w:p w14:paraId="46F8E93D" w14:textId="11BF6379"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Andreja Mirić </w:t>
            </w:r>
          </w:p>
        </w:tc>
        <w:tc>
          <w:tcPr>
            <w:tcW w:w="2013" w:type="dxa"/>
          </w:tcPr>
          <w:p w14:paraId="56189B35" w14:textId="5D88757D"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430" w:type="dxa"/>
          </w:tcPr>
          <w:p w14:paraId="0907162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pedagog</w:t>
            </w:r>
          </w:p>
        </w:tc>
        <w:tc>
          <w:tcPr>
            <w:tcW w:w="888" w:type="dxa"/>
          </w:tcPr>
          <w:p w14:paraId="6FE8833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40</w:t>
            </w:r>
          </w:p>
        </w:tc>
        <w:tc>
          <w:tcPr>
            <w:tcW w:w="2353" w:type="dxa"/>
          </w:tcPr>
          <w:p w14:paraId="45FFD583" w14:textId="77777777" w:rsidR="0094614C" w:rsidRPr="00C51072" w:rsidRDefault="0094614C" w:rsidP="0094614C">
            <w:pPr>
              <w:spacing w:after="0" w:line="360" w:lineRule="auto"/>
              <w:jc w:val="center"/>
              <w:rPr>
                <w:rFonts w:ascii="Times New Roman" w:eastAsia="Times New Roman" w:hAnsi="Times New Roman" w:cs="Times New Roman"/>
                <w:kern w:val="0"/>
                <w:sz w:val="20"/>
                <w:szCs w:val="20"/>
                <w:lang w:eastAsia="hr-HR"/>
                <w14:ligatures w14:val="none"/>
              </w:rPr>
            </w:pPr>
            <w:r w:rsidRPr="00C51072">
              <w:rPr>
                <w:rFonts w:ascii="Times New Roman" w:eastAsia="Times New Roman" w:hAnsi="Times New Roman" w:cs="Times New Roman"/>
                <w:kern w:val="0"/>
                <w:sz w:val="20"/>
                <w:szCs w:val="20"/>
                <w:lang w:eastAsia="hr-HR"/>
                <w14:ligatures w14:val="none"/>
              </w:rPr>
              <w:t>8:00 - 14:00 (ponedjeljak, srijeda i petak);</w:t>
            </w:r>
          </w:p>
          <w:p w14:paraId="02AEE35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C51072">
              <w:rPr>
                <w:rFonts w:ascii="Times New Roman" w:eastAsia="Times New Roman" w:hAnsi="Times New Roman" w:cs="Times New Roman"/>
                <w:kern w:val="0"/>
                <w:sz w:val="20"/>
                <w:szCs w:val="20"/>
                <w:lang w:eastAsia="hr-HR"/>
                <w14:ligatures w14:val="none"/>
              </w:rPr>
              <w:t>12:00 – 18:00 (utorak i četvrtak)</w:t>
            </w:r>
          </w:p>
        </w:tc>
      </w:tr>
      <w:tr w:rsidR="0094614C" w:rsidRPr="0094614C" w14:paraId="27A47BFB" w14:textId="77777777" w:rsidTr="006F1258">
        <w:tc>
          <w:tcPr>
            <w:tcW w:w="734" w:type="dxa"/>
            <w:vAlign w:val="center"/>
          </w:tcPr>
          <w:p w14:paraId="473CE32F" w14:textId="77777777" w:rsidR="0094614C" w:rsidRPr="0094614C" w:rsidRDefault="0094614C" w:rsidP="0094614C">
            <w:pPr>
              <w:numPr>
                <w:ilvl w:val="0"/>
                <w:numId w:val="16"/>
              </w:numPr>
              <w:spacing w:after="0" w:line="360" w:lineRule="auto"/>
              <w:jc w:val="center"/>
              <w:rPr>
                <w:rFonts w:ascii="Times New Roman" w:eastAsia="Times New Roman" w:hAnsi="Times New Roman" w:cs="Times New Roman"/>
                <w:kern w:val="0"/>
                <w:sz w:val="20"/>
                <w:szCs w:val="20"/>
                <w:lang w:eastAsia="hr-HR"/>
                <w14:ligatures w14:val="none"/>
              </w:rPr>
            </w:pPr>
          </w:p>
        </w:tc>
        <w:tc>
          <w:tcPr>
            <w:tcW w:w="2221" w:type="dxa"/>
          </w:tcPr>
          <w:p w14:paraId="05E46367"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Melita Zmaić</w:t>
            </w:r>
          </w:p>
          <w:p w14:paraId="25C608BD"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2013" w:type="dxa"/>
          </w:tcPr>
          <w:p w14:paraId="655B39B6" w14:textId="571018CC"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430" w:type="dxa"/>
          </w:tcPr>
          <w:p w14:paraId="77C1E6A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tajnica</w:t>
            </w:r>
          </w:p>
        </w:tc>
        <w:tc>
          <w:tcPr>
            <w:tcW w:w="888" w:type="dxa"/>
          </w:tcPr>
          <w:p w14:paraId="64B9EE2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40</w:t>
            </w:r>
          </w:p>
        </w:tc>
        <w:tc>
          <w:tcPr>
            <w:tcW w:w="2353" w:type="dxa"/>
          </w:tcPr>
          <w:p w14:paraId="4BF2409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7:00-15:00</w:t>
            </w:r>
          </w:p>
        </w:tc>
      </w:tr>
      <w:tr w:rsidR="0094614C" w:rsidRPr="0094614C" w14:paraId="1697737B" w14:textId="77777777" w:rsidTr="006F1258">
        <w:tc>
          <w:tcPr>
            <w:tcW w:w="734" w:type="dxa"/>
            <w:vAlign w:val="center"/>
          </w:tcPr>
          <w:p w14:paraId="6C351C94" w14:textId="77777777" w:rsidR="0094614C" w:rsidRPr="0094614C" w:rsidRDefault="0094614C" w:rsidP="0094614C">
            <w:pPr>
              <w:numPr>
                <w:ilvl w:val="0"/>
                <w:numId w:val="16"/>
              </w:numPr>
              <w:spacing w:after="0" w:line="360" w:lineRule="auto"/>
              <w:jc w:val="center"/>
              <w:rPr>
                <w:rFonts w:ascii="Times New Roman" w:eastAsia="Times New Roman" w:hAnsi="Times New Roman" w:cs="Times New Roman"/>
                <w:kern w:val="0"/>
                <w:sz w:val="20"/>
                <w:szCs w:val="20"/>
                <w:lang w:eastAsia="hr-HR"/>
                <w14:ligatures w14:val="none"/>
              </w:rPr>
            </w:pPr>
          </w:p>
        </w:tc>
        <w:tc>
          <w:tcPr>
            <w:tcW w:w="2221" w:type="dxa"/>
          </w:tcPr>
          <w:p w14:paraId="4C965625"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Petra Kolman Kralj</w:t>
            </w:r>
          </w:p>
        </w:tc>
        <w:tc>
          <w:tcPr>
            <w:tcW w:w="2013" w:type="dxa"/>
          </w:tcPr>
          <w:p w14:paraId="3E73B75D" w14:textId="1F94228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430" w:type="dxa"/>
          </w:tcPr>
          <w:p w14:paraId="784E302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računovodstveni referent</w:t>
            </w:r>
          </w:p>
        </w:tc>
        <w:tc>
          <w:tcPr>
            <w:tcW w:w="888" w:type="dxa"/>
          </w:tcPr>
          <w:p w14:paraId="6A9AC31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20</w:t>
            </w:r>
          </w:p>
        </w:tc>
        <w:tc>
          <w:tcPr>
            <w:tcW w:w="2353" w:type="dxa"/>
          </w:tcPr>
          <w:p w14:paraId="4E3BA26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8:30-12:30</w:t>
            </w:r>
          </w:p>
          <w:p w14:paraId="60D2EB3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½ radnog vremena</w:t>
            </w:r>
          </w:p>
        </w:tc>
      </w:tr>
      <w:tr w:rsidR="0094614C" w:rsidRPr="0094614C" w14:paraId="606C7369" w14:textId="77777777" w:rsidTr="006F1258">
        <w:tc>
          <w:tcPr>
            <w:tcW w:w="734" w:type="dxa"/>
            <w:vAlign w:val="center"/>
          </w:tcPr>
          <w:p w14:paraId="4B35F3E0" w14:textId="77777777" w:rsidR="0094614C" w:rsidRPr="0094614C" w:rsidRDefault="0094614C" w:rsidP="0094614C">
            <w:pPr>
              <w:numPr>
                <w:ilvl w:val="0"/>
                <w:numId w:val="16"/>
              </w:numPr>
              <w:spacing w:after="0" w:line="360" w:lineRule="auto"/>
              <w:jc w:val="center"/>
              <w:rPr>
                <w:rFonts w:ascii="Times New Roman" w:eastAsia="Times New Roman" w:hAnsi="Times New Roman" w:cs="Times New Roman"/>
                <w:kern w:val="0"/>
                <w:sz w:val="20"/>
                <w:szCs w:val="20"/>
                <w:lang w:eastAsia="hr-HR"/>
                <w14:ligatures w14:val="none"/>
              </w:rPr>
            </w:pPr>
          </w:p>
        </w:tc>
        <w:tc>
          <w:tcPr>
            <w:tcW w:w="2221" w:type="dxa"/>
          </w:tcPr>
          <w:p w14:paraId="6FD9A912"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Jasenka Šeb</w:t>
            </w:r>
          </w:p>
        </w:tc>
        <w:tc>
          <w:tcPr>
            <w:tcW w:w="2013" w:type="dxa"/>
          </w:tcPr>
          <w:p w14:paraId="0C38096F" w14:textId="10FD5569"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430" w:type="dxa"/>
          </w:tcPr>
          <w:p w14:paraId="5CCE9E6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računovođa</w:t>
            </w:r>
          </w:p>
        </w:tc>
        <w:tc>
          <w:tcPr>
            <w:tcW w:w="888" w:type="dxa"/>
          </w:tcPr>
          <w:p w14:paraId="7D9F75E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40</w:t>
            </w:r>
          </w:p>
        </w:tc>
        <w:tc>
          <w:tcPr>
            <w:tcW w:w="2353" w:type="dxa"/>
          </w:tcPr>
          <w:p w14:paraId="697C4B9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7:00-15:00</w:t>
            </w:r>
          </w:p>
        </w:tc>
      </w:tr>
      <w:tr w:rsidR="0094614C" w:rsidRPr="0094614C" w14:paraId="12002708" w14:textId="77777777" w:rsidTr="006F1258">
        <w:tc>
          <w:tcPr>
            <w:tcW w:w="734" w:type="dxa"/>
            <w:vAlign w:val="center"/>
          </w:tcPr>
          <w:p w14:paraId="3B946CA5" w14:textId="77777777" w:rsidR="0094614C" w:rsidRPr="0094614C" w:rsidRDefault="0094614C" w:rsidP="0094614C">
            <w:pPr>
              <w:numPr>
                <w:ilvl w:val="0"/>
                <w:numId w:val="16"/>
              </w:numPr>
              <w:spacing w:after="0" w:line="360" w:lineRule="auto"/>
              <w:jc w:val="center"/>
              <w:rPr>
                <w:rFonts w:ascii="Times New Roman" w:eastAsia="Times New Roman" w:hAnsi="Times New Roman" w:cs="Times New Roman"/>
                <w:kern w:val="0"/>
                <w:sz w:val="20"/>
                <w:szCs w:val="20"/>
                <w:lang w:eastAsia="hr-HR"/>
                <w14:ligatures w14:val="none"/>
              </w:rPr>
            </w:pPr>
          </w:p>
        </w:tc>
        <w:tc>
          <w:tcPr>
            <w:tcW w:w="2221" w:type="dxa"/>
          </w:tcPr>
          <w:p w14:paraId="4818C630"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Mladen Vrščak</w:t>
            </w:r>
          </w:p>
        </w:tc>
        <w:tc>
          <w:tcPr>
            <w:tcW w:w="2013" w:type="dxa"/>
          </w:tcPr>
          <w:p w14:paraId="79780DE1" w14:textId="61C251BE"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430" w:type="dxa"/>
          </w:tcPr>
          <w:p w14:paraId="0DB966E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ložač-domar</w:t>
            </w:r>
          </w:p>
        </w:tc>
        <w:tc>
          <w:tcPr>
            <w:tcW w:w="888" w:type="dxa"/>
          </w:tcPr>
          <w:p w14:paraId="1CAD70A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40</w:t>
            </w:r>
          </w:p>
        </w:tc>
        <w:tc>
          <w:tcPr>
            <w:tcW w:w="2353" w:type="dxa"/>
          </w:tcPr>
          <w:p w14:paraId="44C6999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6:00-14:00; 13:00-21:00</w:t>
            </w:r>
          </w:p>
        </w:tc>
      </w:tr>
      <w:tr w:rsidR="0094614C" w:rsidRPr="0094614C" w14:paraId="1CF31575" w14:textId="77777777" w:rsidTr="006F1258">
        <w:tc>
          <w:tcPr>
            <w:tcW w:w="734" w:type="dxa"/>
            <w:vAlign w:val="center"/>
          </w:tcPr>
          <w:p w14:paraId="2AE60F36" w14:textId="77777777" w:rsidR="0094614C" w:rsidRPr="0094614C" w:rsidRDefault="0094614C" w:rsidP="0094614C">
            <w:pPr>
              <w:numPr>
                <w:ilvl w:val="0"/>
                <w:numId w:val="16"/>
              </w:numPr>
              <w:spacing w:after="0" w:line="360" w:lineRule="auto"/>
              <w:jc w:val="center"/>
              <w:rPr>
                <w:rFonts w:ascii="Times New Roman" w:eastAsia="Times New Roman" w:hAnsi="Times New Roman" w:cs="Times New Roman"/>
                <w:kern w:val="0"/>
                <w:sz w:val="20"/>
                <w:szCs w:val="20"/>
                <w:lang w:eastAsia="hr-HR"/>
                <w14:ligatures w14:val="none"/>
              </w:rPr>
            </w:pPr>
          </w:p>
        </w:tc>
        <w:tc>
          <w:tcPr>
            <w:tcW w:w="2221" w:type="dxa"/>
          </w:tcPr>
          <w:p w14:paraId="56E25206"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Hrvoje Šprljan</w:t>
            </w:r>
          </w:p>
        </w:tc>
        <w:tc>
          <w:tcPr>
            <w:tcW w:w="2013" w:type="dxa"/>
          </w:tcPr>
          <w:p w14:paraId="43718DFD" w14:textId="76C6D37E"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430" w:type="dxa"/>
          </w:tcPr>
          <w:p w14:paraId="76610CA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domar</w:t>
            </w:r>
          </w:p>
        </w:tc>
        <w:tc>
          <w:tcPr>
            <w:tcW w:w="888" w:type="dxa"/>
          </w:tcPr>
          <w:p w14:paraId="042E880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40</w:t>
            </w:r>
          </w:p>
        </w:tc>
        <w:tc>
          <w:tcPr>
            <w:tcW w:w="2353" w:type="dxa"/>
          </w:tcPr>
          <w:p w14:paraId="0824709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6:00-14:00; </w:t>
            </w:r>
          </w:p>
          <w:p w14:paraId="7900561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13:00-21:00</w:t>
            </w:r>
          </w:p>
        </w:tc>
      </w:tr>
      <w:tr w:rsidR="0094614C" w:rsidRPr="0094614C" w14:paraId="2D286BAB" w14:textId="77777777" w:rsidTr="006F1258">
        <w:tc>
          <w:tcPr>
            <w:tcW w:w="734" w:type="dxa"/>
            <w:vAlign w:val="center"/>
          </w:tcPr>
          <w:p w14:paraId="348AFB67" w14:textId="77777777" w:rsidR="0094614C" w:rsidRPr="0094614C" w:rsidRDefault="0094614C" w:rsidP="0094614C">
            <w:pPr>
              <w:numPr>
                <w:ilvl w:val="0"/>
                <w:numId w:val="16"/>
              </w:numPr>
              <w:spacing w:after="0" w:line="360" w:lineRule="auto"/>
              <w:jc w:val="center"/>
              <w:rPr>
                <w:rFonts w:ascii="Times New Roman" w:eastAsia="Times New Roman" w:hAnsi="Times New Roman" w:cs="Times New Roman"/>
                <w:kern w:val="0"/>
                <w:sz w:val="20"/>
                <w:szCs w:val="20"/>
                <w:lang w:eastAsia="hr-HR"/>
                <w14:ligatures w14:val="none"/>
              </w:rPr>
            </w:pPr>
          </w:p>
        </w:tc>
        <w:tc>
          <w:tcPr>
            <w:tcW w:w="2221" w:type="dxa"/>
          </w:tcPr>
          <w:p w14:paraId="52DB6659"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Anita Brcković</w:t>
            </w:r>
          </w:p>
        </w:tc>
        <w:tc>
          <w:tcPr>
            <w:tcW w:w="2013" w:type="dxa"/>
          </w:tcPr>
          <w:p w14:paraId="45F24C8F" w14:textId="44AC7113"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430" w:type="dxa"/>
          </w:tcPr>
          <w:p w14:paraId="7B6FD6D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kuharica</w:t>
            </w:r>
          </w:p>
        </w:tc>
        <w:tc>
          <w:tcPr>
            <w:tcW w:w="888" w:type="dxa"/>
          </w:tcPr>
          <w:p w14:paraId="0C91446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40</w:t>
            </w:r>
          </w:p>
        </w:tc>
        <w:tc>
          <w:tcPr>
            <w:tcW w:w="2353" w:type="dxa"/>
          </w:tcPr>
          <w:p w14:paraId="3BFAF97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6:00-14:00; </w:t>
            </w:r>
          </w:p>
          <w:p w14:paraId="26412B5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11:00-19:00</w:t>
            </w:r>
          </w:p>
        </w:tc>
      </w:tr>
      <w:tr w:rsidR="0094614C" w:rsidRPr="0094614C" w14:paraId="2EC861DD" w14:textId="77777777" w:rsidTr="006F1258">
        <w:tc>
          <w:tcPr>
            <w:tcW w:w="734" w:type="dxa"/>
            <w:vAlign w:val="center"/>
          </w:tcPr>
          <w:p w14:paraId="02B74868" w14:textId="77777777" w:rsidR="0094614C" w:rsidRPr="0094614C" w:rsidRDefault="0094614C" w:rsidP="0094614C">
            <w:pPr>
              <w:numPr>
                <w:ilvl w:val="0"/>
                <w:numId w:val="16"/>
              </w:numPr>
              <w:spacing w:after="0" w:line="360" w:lineRule="auto"/>
              <w:jc w:val="center"/>
              <w:rPr>
                <w:rFonts w:ascii="Times New Roman" w:eastAsia="Times New Roman" w:hAnsi="Times New Roman" w:cs="Times New Roman"/>
                <w:kern w:val="0"/>
                <w:sz w:val="20"/>
                <w:szCs w:val="20"/>
                <w:lang w:eastAsia="hr-HR"/>
                <w14:ligatures w14:val="none"/>
              </w:rPr>
            </w:pPr>
          </w:p>
        </w:tc>
        <w:tc>
          <w:tcPr>
            <w:tcW w:w="2221" w:type="dxa"/>
          </w:tcPr>
          <w:p w14:paraId="4C61639F"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Stanislava Sambol</w:t>
            </w:r>
          </w:p>
        </w:tc>
        <w:tc>
          <w:tcPr>
            <w:tcW w:w="2013" w:type="dxa"/>
          </w:tcPr>
          <w:p w14:paraId="4F379A30" w14:textId="267AB9C0"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430" w:type="dxa"/>
          </w:tcPr>
          <w:p w14:paraId="2323029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kuharica</w:t>
            </w:r>
          </w:p>
        </w:tc>
        <w:tc>
          <w:tcPr>
            <w:tcW w:w="888" w:type="dxa"/>
          </w:tcPr>
          <w:p w14:paraId="1127754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40</w:t>
            </w:r>
          </w:p>
        </w:tc>
        <w:tc>
          <w:tcPr>
            <w:tcW w:w="2353" w:type="dxa"/>
          </w:tcPr>
          <w:p w14:paraId="31CB32D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6:00-14:00; </w:t>
            </w:r>
          </w:p>
          <w:p w14:paraId="5B6AE46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11:00-19:00</w:t>
            </w:r>
          </w:p>
        </w:tc>
      </w:tr>
      <w:tr w:rsidR="00D64E6A" w:rsidRPr="0094614C" w14:paraId="6989889E" w14:textId="77777777" w:rsidTr="006F1258">
        <w:tc>
          <w:tcPr>
            <w:tcW w:w="734" w:type="dxa"/>
            <w:vAlign w:val="center"/>
          </w:tcPr>
          <w:p w14:paraId="33148673" w14:textId="77777777" w:rsidR="00D64E6A" w:rsidRPr="0094614C" w:rsidRDefault="00D64E6A" w:rsidP="00D64E6A">
            <w:pPr>
              <w:numPr>
                <w:ilvl w:val="0"/>
                <w:numId w:val="16"/>
              </w:numPr>
              <w:spacing w:after="0" w:line="360" w:lineRule="auto"/>
              <w:jc w:val="center"/>
              <w:rPr>
                <w:rFonts w:ascii="Times New Roman" w:eastAsia="Times New Roman" w:hAnsi="Times New Roman" w:cs="Times New Roman"/>
                <w:kern w:val="0"/>
                <w:sz w:val="20"/>
                <w:szCs w:val="20"/>
                <w:lang w:eastAsia="hr-HR"/>
                <w14:ligatures w14:val="none"/>
              </w:rPr>
            </w:pPr>
          </w:p>
        </w:tc>
        <w:tc>
          <w:tcPr>
            <w:tcW w:w="2221" w:type="dxa"/>
          </w:tcPr>
          <w:p w14:paraId="3576AA84" w14:textId="7A8031E2" w:rsidR="00D64E6A" w:rsidRPr="0094614C" w:rsidRDefault="00D64E6A" w:rsidP="00D64E6A">
            <w:pPr>
              <w:spacing w:after="0" w:line="36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Valentina Majcug</w:t>
            </w:r>
          </w:p>
        </w:tc>
        <w:tc>
          <w:tcPr>
            <w:tcW w:w="2013" w:type="dxa"/>
          </w:tcPr>
          <w:p w14:paraId="24786165" w14:textId="47A8B2C3" w:rsidR="00D64E6A" w:rsidRPr="0094614C" w:rsidRDefault="00D64E6A" w:rsidP="00D64E6A">
            <w:pPr>
              <w:spacing w:after="0" w:line="360" w:lineRule="auto"/>
              <w:jc w:val="center"/>
              <w:rPr>
                <w:rFonts w:ascii="Times New Roman" w:eastAsia="Times New Roman" w:hAnsi="Times New Roman" w:cs="Times New Roman"/>
                <w:kern w:val="0"/>
                <w:lang w:eastAsia="hr-HR"/>
                <w14:ligatures w14:val="none"/>
              </w:rPr>
            </w:pPr>
          </w:p>
        </w:tc>
        <w:tc>
          <w:tcPr>
            <w:tcW w:w="1430" w:type="dxa"/>
          </w:tcPr>
          <w:p w14:paraId="393D388F" w14:textId="76EB287D" w:rsidR="00D64E6A" w:rsidRPr="0094614C" w:rsidRDefault="00D64E6A" w:rsidP="00D64E6A">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kuharica</w:t>
            </w:r>
          </w:p>
        </w:tc>
        <w:tc>
          <w:tcPr>
            <w:tcW w:w="888" w:type="dxa"/>
          </w:tcPr>
          <w:p w14:paraId="7CAF89C2" w14:textId="7AFA196C" w:rsidR="00D64E6A" w:rsidRPr="0094614C" w:rsidRDefault="00D64E6A" w:rsidP="00D64E6A">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40</w:t>
            </w:r>
          </w:p>
        </w:tc>
        <w:tc>
          <w:tcPr>
            <w:tcW w:w="2353" w:type="dxa"/>
          </w:tcPr>
          <w:p w14:paraId="29EA1843" w14:textId="77777777" w:rsidR="00D64E6A" w:rsidRPr="0094614C" w:rsidRDefault="00D64E6A" w:rsidP="00D64E6A">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6:00-14:00;</w:t>
            </w:r>
          </w:p>
          <w:p w14:paraId="7544C013" w14:textId="24B7C23D" w:rsidR="00D64E6A" w:rsidRPr="0094614C" w:rsidRDefault="00D64E6A" w:rsidP="00D64E6A">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lastRenderedPageBreak/>
              <w:t>1</w:t>
            </w:r>
            <w:r w:rsidR="0057372C">
              <w:rPr>
                <w:rFonts w:ascii="Times New Roman" w:eastAsia="Times New Roman" w:hAnsi="Times New Roman" w:cs="Times New Roman"/>
                <w:kern w:val="0"/>
                <w:lang w:eastAsia="hr-HR"/>
                <w14:ligatures w14:val="none"/>
              </w:rPr>
              <w:t>1</w:t>
            </w:r>
            <w:r w:rsidRPr="0094614C">
              <w:rPr>
                <w:rFonts w:ascii="Times New Roman" w:eastAsia="Times New Roman" w:hAnsi="Times New Roman" w:cs="Times New Roman"/>
                <w:kern w:val="0"/>
                <w:lang w:eastAsia="hr-HR"/>
                <w14:ligatures w14:val="none"/>
              </w:rPr>
              <w:t>:00-</w:t>
            </w:r>
            <w:r w:rsidR="0057372C">
              <w:rPr>
                <w:rFonts w:ascii="Times New Roman" w:eastAsia="Times New Roman" w:hAnsi="Times New Roman" w:cs="Times New Roman"/>
                <w:kern w:val="0"/>
                <w:lang w:eastAsia="hr-HR"/>
                <w14:ligatures w14:val="none"/>
              </w:rPr>
              <w:t>19</w:t>
            </w:r>
            <w:r w:rsidRPr="0094614C">
              <w:rPr>
                <w:rFonts w:ascii="Times New Roman" w:eastAsia="Times New Roman" w:hAnsi="Times New Roman" w:cs="Times New Roman"/>
                <w:kern w:val="0"/>
                <w:lang w:eastAsia="hr-HR"/>
                <w14:ligatures w14:val="none"/>
              </w:rPr>
              <w:t>:00</w:t>
            </w:r>
          </w:p>
        </w:tc>
      </w:tr>
      <w:tr w:rsidR="0094614C" w:rsidRPr="0094614C" w14:paraId="05FE7D1C" w14:textId="77777777" w:rsidTr="006F1258">
        <w:trPr>
          <w:trHeight w:val="319"/>
        </w:trPr>
        <w:tc>
          <w:tcPr>
            <w:tcW w:w="734" w:type="dxa"/>
            <w:vAlign w:val="center"/>
          </w:tcPr>
          <w:p w14:paraId="585F2217" w14:textId="77777777" w:rsidR="0094614C" w:rsidRPr="0094614C" w:rsidRDefault="0094614C" w:rsidP="0094614C">
            <w:pPr>
              <w:numPr>
                <w:ilvl w:val="0"/>
                <w:numId w:val="16"/>
              </w:numPr>
              <w:spacing w:after="0" w:line="360" w:lineRule="auto"/>
              <w:rPr>
                <w:rFonts w:ascii="Times New Roman" w:eastAsia="Times New Roman" w:hAnsi="Times New Roman" w:cs="Times New Roman"/>
                <w:kern w:val="0"/>
                <w:lang w:eastAsia="hr-HR"/>
                <w14:ligatures w14:val="none"/>
              </w:rPr>
            </w:pPr>
          </w:p>
        </w:tc>
        <w:tc>
          <w:tcPr>
            <w:tcW w:w="2221" w:type="dxa"/>
          </w:tcPr>
          <w:p w14:paraId="54ABBF25"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Verica Valjak</w:t>
            </w:r>
          </w:p>
          <w:p w14:paraId="5BD0D2C5"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2013" w:type="dxa"/>
          </w:tcPr>
          <w:p w14:paraId="7532B1B8" w14:textId="43DA6288"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430" w:type="dxa"/>
          </w:tcPr>
          <w:p w14:paraId="34D8DE1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spremačica</w:t>
            </w:r>
          </w:p>
        </w:tc>
        <w:tc>
          <w:tcPr>
            <w:tcW w:w="888" w:type="dxa"/>
          </w:tcPr>
          <w:p w14:paraId="7ECD417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40</w:t>
            </w:r>
          </w:p>
        </w:tc>
        <w:tc>
          <w:tcPr>
            <w:tcW w:w="2353" w:type="dxa"/>
          </w:tcPr>
          <w:p w14:paraId="2355710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6:00-14:00;</w:t>
            </w:r>
          </w:p>
          <w:p w14:paraId="1FDD407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13:00-21:00</w:t>
            </w:r>
          </w:p>
        </w:tc>
      </w:tr>
      <w:tr w:rsidR="0094614C" w:rsidRPr="0094614C" w14:paraId="01E7E185" w14:textId="77777777" w:rsidTr="006F1258">
        <w:tc>
          <w:tcPr>
            <w:tcW w:w="734" w:type="dxa"/>
            <w:vAlign w:val="center"/>
          </w:tcPr>
          <w:p w14:paraId="0F123BEB" w14:textId="77777777" w:rsidR="0094614C" w:rsidRPr="0094614C" w:rsidRDefault="0094614C" w:rsidP="0094614C">
            <w:pPr>
              <w:numPr>
                <w:ilvl w:val="0"/>
                <w:numId w:val="16"/>
              </w:numPr>
              <w:spacing w:after="0" w:line="360" w:lineRule="auto"/>
              <w:rPr>
                <w:rFonts w:ascii="Times New Roman" w:eastAsia="Times New Roman" w:hAnsi="Times New Roman" w:cs="Times New Roman"/>
                <w:kern w:val="0"/>
                <w:lang w:eastAsia="hr-HR"/>
                <w14:ligatures w14:val="none"/>
              </w:rPr>
            </w:pPr>
          </w:p>
        </w:tc>
        <w:tc>
          <w:tcPr>
            <w:tcW w:w="2221" w:type="dxa"/>
          </w:tcPr>
          <w:p w14:paraId="4991684F"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Jadranka Puhelek</w:t>
            </w:r>
          </w:p>
          <w:p w14:paraId="6A5B728B"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2013" w:type="dxa"/>
          </w:tcPr>
          <w:p w14:paraId="51462226" w14:textId="2C02C763"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430" w:type="dxa"/>
          </w:tcPr>
          <w:p w14:paraId="0A98FBF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spremačica</w:t>
            </w:r>
          </w:p>
        </w:tc>
        <w:tc>
          <w:tcPr>
            <w:tcW w:w="888" w:type="dxa"/>
          </w:tcPr>
          <w:p w14:paraId="2A07561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40</w:t>
            </w:r>
          </w:p>
        </w:tc>
        <w:tc>
          <w:tcPr>
            <w:tcW w:w="2353" w:type="dxa"/>
          </w:tcPr>
          <w:p w14:paraId="767DEFD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6:00-14:00;</w:t>
            </w:r>
          </w:p>
          <w:p w14:paraId="5866FC3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13:00-21:00</w:t>
            </w:r>
          </w:p>
        </w:tc>
      </w:tr>
      <w:tr w:rsidR="0094614C" w:rsidRPr="0094614C" w14:paraId="71933E90" w14:textId="77777777" w:rsidTr="006F1258">
        <w:tc>
          <w:tcPr>
            <w:tcW w:w="734" w:type="dxa"/>
            <w:vAlign w:val="center"/>
          </w:tcPr>
          <w:p w14:paraId="37C35C9F" w14:textId="77777777" w:rsidR="0094614C" w:rsidRPr="0094614C" w:rsidRDefault="0094614C" w:rsidP="0094614C">
            <w:pPr>
              <w:numPr>
                <w:ilvl w:val="0"/>
                <w:numId w:val="16"/>
              </w:numPr>
              <w:spacing w:after="0" w:line="360" w:lineRule="auto"/>
              <w:rPr>
                <w:rFonts w:ascii="Times New Roman" w:eastAsia="Times New Roman" w:hAnsi="Times New Roman" w:cs="Times New Roman"/>
                <w:kern w:val="0"/>
                <w:lang w:eastAsia="hr-HR"/>
                <w14:ligatures w14:val="none"/>
              </w:rPr>
            </w:pPr>
          </w:p>
        </w:tc>
        <w:tc>
          <w:tcPr>
            <w:tcW w:w="2221" w:type="dxa"/>
          </w:tcPr>
          <w:p w14:paraId="5CC5072B"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Štefica Kamenarić</w:t>
            </w:r>
          </w:p>
        </w:tc>
        <w:tc>
          <w:tcPr>
            <w:tcW w:w="2013" w:type="dxa"/>
          </w:tcPr>
          <w:p w14:paraId="0DB0F170" w14:textId="01A7DB7D"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430" w:type="dxa"/>
          </w:tcPr>
          <w:p w14:paraId="582B0FF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spremačica</w:t>
            </w:r>
          </w:p>
        </w:tc>
        <w:tc>
          <w:tcPr>
            <w:tcW w:w="888" w:type="dxa"/>
          </w:tcPr>
          <w:p w14:paraId="0710F62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40</w:t>
            </w:r>
          </w:p>
        </w:tc>
        <w:tc>
          <w:tcPr>
            <w:tcW w:w="2353" w:type="dxa"/>
          </w:tcPr>
          <w:p w14:paraId="30C064E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6:00-14:00;</w:t>
            </w:r>
          </w:p>
          <w:p w14:paraId="5FEBBBD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13:00-21:00</w:t>
            </w:r>
          </w:p>
        </w:tc>
      </w:tr>
      <w:tr w:rsidR="0094614C" w:rsidRPr="0094614C" w14:paraId="70257302" w14:textId="77777777" w:rsidTr="006F1258">
        <w:tc>
          <w:tcPr>
            <w:tcW w:w="734" w:type="dxa"/>
            <w:vAlign w:val="center"/>
          </w:tcPr>
          <w:p w14:paraId="13216DC6" w14:textId="77777777" w:rsidR="0094614C" w:rsidRPr="0094614C" w:rsidRDefault="0094614C" w:rsidP="0094614C">
            <w:pPr>
              <w:numPr>
                <w:ilvl w:val="0"/>
                <w:numId w:val="16"/>
              </w:numPr>
              <w:spacing w:after="0" w:line="360" w:lineRule="auto"/>
              <w:rPr>
                <w:rFonts w:ascii="Times New Roman" w:eastAsia="Times New Roman" w:hAnsi="Times New Roman" w:cs="Times New Roman"/>
                <w:kern w:val="0"/>
                <w:lang w:eastAsia="hr-HR"/>
                <w14:ligatures w14:val="none"/>
              </w:rPr>
            </w:pPr>
          </w:p>
        </w:tc>
        <w:tc>
          <w:tcPr>
            <w:tcW w:w="2221" w:type="dxa"/>
          </w:tcPr>
          <w:p w14:paraId="047CFB08"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Ivanka Ivanović</w:t>
            </w:r>
          </w:p>
        </w:tc>
        <w:tc>
          <w:tcPr>
            <w:tcW w:w="2013" w:type="dxa"/>
          </w:tcPr>
          <w:p w14:paraId="49B71AED" w14:textId="1F9BF891"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430" w:type="dxa"/>
          </w:tcPr>
          <w:p w14:paraId="1090D8B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spremačica</w:t>
            </w:r>
          </w:p>
        </w:tc>
        <w:tc>
          <w:tcPr>
            <w:tcW w:w="888" w:type="dxa"/>
          </w:tcPr>
          <w:p w14:paraId="1FD64CB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40</w:t>
            </w:r>
          </w:p>
        </w:tc>
        <w:tc>
          <w:tcPr>
            <w:tcW w:w="2353" w:type="dxa"/>
          </w:tcPr>
          <w:p w14:paraId="7B4A658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6:00-14:00</w:t>
            </w:r>
          </w:p>
        </w:tc>
      </w:tr>
      <w:tr w:rsidR="0094614C" w:rsidRPr="0094614C" w14:paraId="4A1A38FF" w14:textId="77777777" w:rsidTr="006F1258">
        <w:tc>
          <w:tcPr>
            <w:tcW w:w="734" w:type="dxa"/>
            <w:vAlign w:val="center"/>
          </w:tcPr>
          <w:p w14:paraId="0320883D" w14:textId="77777777" w:rsidR="0094614C" w:rsidRPr="0094614C" w:rsidRDefault="0094614C" w:rsidP="0094614C">
            <w:pPr>
              <w:numPr>
                <w:ilvl w:val="0"/>
                <w:numId w:val="16"/>
              </w:numPr>
              <w:spacing w:after="0" w:line="360" w:lineRule="auto"/>
              <w:rPr>
                <w:rFonts w:ascii="Times New Roman" w:eastAsia="Times New Roman" w:hAnsi="Times New Roman" w:cs="Times New Roman"/>
                <w:kern w:val="0"/>
                <w:lang w:eastAsia="hr-HR"/>
                <w14:ligatures w14:val="none"/>
              </w:rPr>
            </w:pPr>
          </w:p>
        </w:tc>
        <w:tc>
          <w:tcPr>
            <w:tcW w:w="2221" w:type="dxa"/>
          </w:tcPr>
          <w:p w14:paraId="121750F3"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Jasminka Ožeg</w:t>
            </w:r>
          </w:p>
        </w:tc>
        <w:tc>
          <w:tcPr>
            <w:tcW w:w="2013" w:type="dxa"/>
          </w:tcPr>
          <w:p w14:paraId="23892404" w14:textId="3D9BA852"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430" w:type="dxa"/>
          </w:tcPr>
          <w:p w14:paraId="5F377E9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spremačica</w:t>
            </w:r>
          </w:p>
        </w:tc>
        <w:tc>
          <w:tcPr>
            <w:tcW w:w="888" w:type="dxa"/>
          </w:tcPr>
          <w:p w14:paraId="6F00A8E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40</w:t>
            </w:r>
          </w:p>
        </w:tc>
        <w:tc>
          <w:tcPr>
            <w:tcW w:w="2353" w:type="dxa"/>
          </w:tcPr>
          <w:p w14:paraId="075D2A7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6:00-14:00;</w:t>
            </w:r>
          </w:p>
          <w:p w14:paraId="1C32209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13:00-21:00</w:t>
            </w:r>
          </w:p>
        </w:tc>
      </w:tr>
      <w:tr w:rsidR="0094614C" w:rsidRPr="0094614C" w14:paraId="4633CE17" w14:textId="77777777" w:rsidTr="006F1258">
        <w:tc>
          <w:tcPr>
            <w:tcW w:w="734" w:type="dxa"/>
            <w:vAlign w:val="center"/>
          </w:tcPr>
          <w:p w14:paraId="6B09622E" w14:textId="77777777" w:rsidR="0094614C" w:rsidRPr="0094614C" w:rsidRDefault="0094614C" w:rsidP="0094614C">
            <w:pPr>
              <w:numPr>
                <w:ilvl w:val="0"/>
                <w:numId w:val="16"/>
              </w:numPr>
              <w:spacing w:after="0" w:line="360" w:lineRule="auto"/>
              <w:rPr>
                <w:rFonts w:ascii="Times New Roman" w:eastAsia="Times New Roman" w:hAnsi="Times New Roman" w:cs="Times New Roman"/>
                <w:kern w:val="0"/>
                <w:lang w:eastAsia="hr-HR"/>
                <w14:ligatures w14:val="none"/>
              </w:rPr>
            </w:pPr>
          </w:p>
        </w:tc>
        <w:tc>
          <w:tcPr>
            <w:tcW w:w="2221" w:type="dxa"/>
          </w:tcPr>
          <w:p w14:paraId="62086CDB"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Blaženka Peteljak</w:t>
            </w:r>
          </w:p>
        </w:tc>
        <w:tc>
          <w:tcPr>
            <w:tcW w:w="2013" w:type="dxa"/>
          </w:tcPr>
          <w:p w14:paraId="7844E7FE" w14:textId="1795285F"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430" w:type="dxa"/>
          </w:tcPr>
          <w:p w14:paraId="068504B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spremačica</w:t>
            </w:r>
          </w:p>
        </w:tc>
        <w:tc>
          <w:tcPr>
            <w:tcW w:w="888" w:type="dxa"/>
          </w:tcPr>
          <w:p w14:paraId="3811D93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40</w:t>
            </w:r>
          </w:p>
        </w:tc>
        <w:tc>
          <w:tcPr>
            <w:tcW w:w="2353" w:type="dxa"/>
          </w:tcPr>
          <w:p w14:paraId="1FC7B1F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6:00-14:00;</w:t>
            </w:r>
          </w:p>
          <w:p w14:paraId="4B02D1B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13:00-21:00</w:t>
            </w:r>
          </w:p>
        </w:tc>
      </w:tr>
      <w:tr w:rsidR="0094614C" w:rsidRPr="0094614C" w14:paraId="5A0E597F" w14:textId="77777777" w:rsidTr="006F1258">
        <w:tc>
          <w:tcPr>
            <w:tcW w:w="734" w:type="dxa"/>
            <w:vAlign w:val="center"/>
          </w:tcPr>
          <w:p w14:paraId="4C76312E" w14:textId="77777777" w:rsidR="0094614C" w:rsidRPr="0094614C" w:rsidRDefault="0094614C" w:rsidP="0094614C">
            <w:pPr>
              <w:numPr>
                <w:ilvl w:val="0"/>
                <w:numId w:val="16"/>
              </w:numPr>
              <w:spacing w:after="0" w:line="360" w:lineRule="auto"/>
              <w:rPr>
                <w:rFonts w:ascii="Times New Roman" w:eastAsia="Times New Roman" w:hAnsi="Times New Roman" w:cs="Times New Roman"/>
                <w:kern w:val="0"/>
                <w:lang w:eastAsia="hr-HR"/>
                <w14:ligatures w14:val="none"/>
              </w:rPr>
            </w:pPr>
          </w:p>
        </w:tc>
        <w:tc>
          <w:tcPr>
            <w:tcW w:w="2221" w:type="dxa"/>
          </w:tcPr>
          <w:p w14:paraId="6D498FF8"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Ljiljana Pogorelčnik</w:t>
            </w:r>
          </w:p>
        </w:tc>
        <w:tc>
          <w:tcPr>
            <w:tcW w:w="2013" w:type="dxa"/>
          </w:tcPr>
          <w:p w14:paraId="3A250A44" w14:textId="503A86BF"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430" w:type="dxa"/>
          </w:tcPr>
          <w:p w14:paraId="3A079F3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spremačica</w:t>
            </w:r>
          </w:p>
        </w:tc>
        <w:tc>
          <w:tcPr>
            <w:tcW w:w="888" w:type="dxa"/>
          </w:tcPr>
          <w:p w14:paraId="5173793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40</w:t>
            </w:r>
          </w:p>
        </w:tc>
        <w:tc>
          <w:tcPr>
            <w:tcW w:w="2353" w:type="dxa"/>
          </w:tcPr>
          <w:p w14:paraId="55FD047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6:00-14:00;</w:t>
            </w:r>
          </w:p>
          <w:p w14:paraId="66A16E3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13:00-21:00</w:t>
            </w:r>
          </w:p>
        </w:tc>
      </w:tr>
      <w:tr w:rsidR="0094614C" w:rsidRPr="0094614C" w14:paraId="48D43156" w14:textId="77777777" w:rsidTr="006F1258">
        <w:tc>
          <w:tcPr>
            <w:tcW w:w="734" w:type="dxa"/>
            <w:vAlign w:val="center"/>
          </w:tcPr>
          <w:p w14:paraId="738C4057" w14:textId="77777777" w:rsidR="0094614C" w:rsidRPr="0094614C" w:rsidRDefault="0094614C" w:rsidP="0094614C">
            <w:pPr>
              <w:numPr>
                <w:ilvl w:val="0"/>
                <w:numId w:val="16"/>
              </w:numPr>
              <w:spacing w:after="0" w:line="360" w:lineRule="auto"/>
              <w:rPr>
                <w:rFonts w:ascii="Times New Roman" w:eastAsia="Times New Roman" w:hAnsi="Times New Roman" w:cs="Times New Roman"/>
                <w:kern w:val="0"/>
                <w:lang w:eastAsia="hr-HR"/>
                <w14:ligatures w14:val="none"/>
              </w:rPr>
            </w:pPr>
          </w:p>
        </w:tc>
        <w:tc>
          <w:tcPr>
            <w:tcW w:w="2221" w:type="dxa"/>
          </w:tcPr>
          <w:p w14:paraId="668D3653"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Danijela Habijanec</w:t>
            </w:r>
          </w:p>
        </w:tc>
        <w:tc>
          <w:tcPr>
            <w:tcW w:w="2013" w:type="dxa"/>
          </w:tcPr>
          <w:p w14:paraId="5269FD92" w14:textId="70503D1A"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430" w:type="dxa"/>
          </w:tcPr>
          <w:p w14:paraId="4731A7B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spremačica</w:t>
            </w:r>
          </w:p>
        </w:tc>
        <w:tc>
          <w:tcPr>
            <w:tcW w:w="888" w:type="dxa"/>
          </w:tcPr>
          <w:p w14:paraId="56FB59D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22,5</w:t>
            </w:r>
          </w:p>
        </w:tc>
        <w:tc>
          <w:tcPr>
            <w:tcW w:w="2353" w:type="dxa"/>
          </w:tcPr>
          <w:p w14:paraId="03B16DF6" w14:textId="5775A387" w:rsidR="0094614C" w:rsidRPr="0094614C" w:rsidRDefault="00C51072"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6:00-14:00</w:t>
            </w:r>
          </w:p>
        </w:tc>
      </w:tr>
      <w:tr w:rsidR="0094614C" w:rsidRPr="0094614C" w14:paraId="53B5ECD5" w14:textId="77777777" w:rsidTr="006F1258">
        <w:tc>
          <w:tcPr>
            <w:tcW w:w="734" w:type="dxa"/>
            <w:vAlign w:val="center"/>
          </w:tcPr>
          <w:p w14:paraId="0F758836" w14:textId="77777777" w:rsidR="0094614C" w:rsidRPr="0094614C" w:rsidRDefault="0094614C" w:rsidP="0094614C">
            <w:pPr>
              <w:numPr>
                <w:ilvl w:val="0"/>
                <w:numId w:val="16"/>
              </w:numPr>
              <w:spacing w:after="0" w:line="360" w:lineRule="auto"/>
              <w:rPr>
                <w:rFonts w:ascii="Times New Roman" w:eastAsia="Times New Roman" w:hAnsi="Times New Roman" w:cs="Times New Roman"/>
                <w:kern w:val="0"/>
                <w:lang w:eastAsia="hr-HR"/>
                <w14:ligatures w14:val="none"/>
              </w:rPr>
            </w:pPr>
          </w:p>
        </w:tc>
        <w:tc>
          <w:tcPr>
            <w:tcW w:w="2221" w:type="dxa"/>
          </w:tcPr>
          <w:p w14:paraId="2AF73C89"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Katica Banovec</w:t>
            </w:r>
          </w:p>
        </w:tc>
        <w:tc>
          <w:tcPr>
            <w:tcW w:w="2013" w:type="dxa"/>
          </w:tcPr>
          <w:p w14:paraId="69DA2118" w14:textId="514507FA"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430" w:type="dxa"/>
          </w:tcPr>
          <w:p w14:paraId="703480F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kuharica</w:t>
            </w:r>
          </w:p>
        </w:tc>
        <w:tc>
          <w:tcPr>
            <w:tcW w:w="888" w:type="dxa"/>
          </w:tcPr>
          <w:p w14:paraId="2943749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40</w:t>
            </w:r>
          </w:p>
        </w:tc>
        <w:tc>
          <w:tcPr>
            <w:tcW w:w="2353" w:type="dxa"/>
          </w:tcPr>
          <w:p w14:paraId="1BDDADF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6:00-14:00; </w:t>
            </w:r>
          </w:p>
          <w:p w14:paraId="2266902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11:00-19:00</w:t>
            </w:r>
          </w:p>
        </w:tc>
      </w:tr>
      <w:tr w:rsidR="0094614C" w:rsidRPr="0094614C" w14:paraId="53C16306" w14:textId="77777777" w:rsidTr="006F1258">
        <w:tc>
          <w:tcPr>
            <w:tcW w:w="734" w:type="dxa"/>
            <w:vAlign w:val="center"/>
          </w:tcPr>
          <w:p w14:paraId="054B8318" w14:textId="77777777" w:rsidR="0094614C" w:rsidRPr="0094614C" w:rsidRDefault="0094614C" w:rsidP="0094614C">
            <w:pPr>
              <w:numPr>
                <w:ilvl w:val="0"/>
                <w:numId w:val="16"/>
              </w:numPr>
              <w:spacing w:after="0" w:line="360" w:lineRule="auto"/>
              <w:rPr>
                <w:rFonts w:ascii="Times New Roman" w:eastAsia="Times New Roman" w:hAnsi="Times New Roman" w:cs="Times New Roman"/>
                <w:kern w:val="0"/>
                <w:lang w:eastAsia="hr-HR"/>
                <w14:ligatures w14:val="none"/>
              </w:rPr>
            </w:pPr>
          </w:p>
        </w:tc>
        <w:tc>
          <w:tcPr>
            <w:tcW w:w="2221" w:type="dxa"/>
          </w:tcPr>
          <w:p w14:paraId="3CF0EFC8"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Vlado Cvetnić</w:t>
            </w:r>
          </w:p>
        </w:tc>
        <w:tc>
          <w:tcPr>
            <w:tcW w:w="2013" w:type="dxa"/>
          </w:tcPr>
          <w:p w14:paraId="022BB11D" w14:textId="604FF3A2"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430" w:type="dxa"/>
          </w:tcPr>
          <w:p w14:paraId="613656C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domar</w:t>
            </w:r>
          </w:p>
        </w:tc>
        <w:tc>
          <w:tcPr>
            <w:tcW w:w="888" w:type="dxa"/>
          </w:tcPr>
          <w:p w14:paraId="7CAB5DA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20</w:t>
            </w:r>
          </w:p>
        </w:tc>
        <w:tc>
          <w:tcPr>
            <w:tcW w:w="2353" w:type="dxa"/>
          </w:tcPr>
          <w:p w14:paraId="5534558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11:00 – 15:00</w:t>
            </w:r>
          </w:p>
        </w:tc>
      </w:tr>
    </w:tbl>
    <w:p w14:paraId="3D00AE41"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5E29BB9E"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020F8B99"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296B0EFA"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Radno vrijeme tajništva je od 7:00 do 15:00 sati.</w:t>
      </w:r>
    </w:p>
    <w:p w14:paraId="0B2A4E9D" w14:textId="77777777" w:rsidR="0094614C" w:rsidRPr="0094614C" w:rsidRDefault="0094614C" w:rsidP="0094614C">
      <w:pPr>
        <w:spacing w:after="0" w:line="360" w:lineRule="auto"/>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Matična škola radi od 6:00 do 21:00 sati.</w:t>
      </w:r>
    </w:p>
    <w:p w14:paraId="71169395" w14:textId="77777777" w:rsidR="0094614C" w:rsidRPr="0094614C" w:rsidRDefault="0094614C" w:rsidP="0094614C">
      <w:pPr>
        <w:spacing w:after="0" w:line="360" w:lineRule="auto"/>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PŠ Komin radi od 6:00 do 14:00 sati.</w:t>
      </w:r>
    </w:p>
    <w:p w14:paraId="0A289DF7" w14:textId="24CB67A6" w:rsidR="0094614C" w:rsidRPr="0094614C" w:rsidRDefault="0094614C" w:rsidP="0094614C">
      <w:pPr>
        <w:spacing w:after="0" w:line="360" w:lineRule="auto"/>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PŠ Prepolno radi od 6:00 do 1</w:t>
      </w:r>
      <w:r w:rsidR="000866DA">
        <w:rPr>
          <w:rFonts w:ascii="Times New Roman" w:eastAsia="Times New Roman" w:hAnsi="Times New Roman" w:cs="Times New Roman"/>
          <w:bCs/>
          <w:kern w:val="0"/>
          <w:lang w:eastAsia="hr-HR"/>
          <w14:ligatures w14:val="none"/>
        </w:rPr>
        <w:t>4</w:t>
      </w:r>
      <w:r w:rsidRPr="0094614C">
        <w:rPr>
          <w:rFonts w:ascii="Times New Roman" w:eastAsia="Times New Roman" w:hAnsi="Times New Roman" w:cs="Times New Roman"/>
          <w:bCs/>
          <w:kern w:val="0"/>
          <w:lang w:eastAsia="hr-HR"/>
          <w14:ligatures w14:val="none"/>
        </w:rPr>
        <w:t>:00 sati.</w:t>
      </w:r>
    </w:p>
    <w:p w14:paraId="5340B052" w14:textId="77777777" w:rsidR="0094614C" w:rsidRPr="0094614C" w:rsidRDefault="0094614C" w:rsidP="0094614C">
      <w:pPr>
        <w:spacing w:after="0" w:line="360" w:lineRule="auto"/>
        <w:rPr>
          <w:rFonts w:ascii="Times New Roman" w:eastAsia="Times New Roman" w:hAnsi="Times New Roman" w:cs="Times New Roman"/>
          <w:bCs/>
          <w:kern w:val="0"/>
          <w:lang w:eastAsia="hr-HR"/>
          <w14:ligatures w14:val="none"/>
        </w:rPr>
      </w:pPr>
    </w:p>
    <w:p w14:paraId="73B91E57" w14:textId="77777777" w:rsidR="0094614C" w:rsidRPr="0094614C" w:rsidRDefault="0094614C" w:rsidP="0094614C">
      <w:pPr>
        <w:spacing w:after="0" w:line="360" w:lineRule="auto"/>
        <w:jc w:val="center"/>
        <w:rPr>
          <w:rFonts w:ascii="Times New Roman" w:eastAsia="Times New Roman" w:hAnsi="Times New Roman" w:cs="Times New Roman"/>
          <w:bCs/>
          <w:kern w:val="0"/>
          <w:lang w:eastAsia="hr-HR"/>
          <w14:ligatures w14:val="none"/>
        </w:rPr>
      </w:pPr>
    </w:p>
    <w:p w14:paraId="1FCDE6AB" w14:textId="77777777" w:rsidR="0094614C" w:rsidRDefault="0094614C" w:rsidP="0094614C">
      <w:pPr>
        <w:spacing w:after="0" w:line="360" w:lineRule="auto"/>
        <w:jc w:val="center"/>
        <w:rPr>
          <w:rFonts w:ascii="Times New Roman" w:eastAsia="Times New Roman" w:hAnsi="Times New Roman" w:cs="Times New Roman"/>
          <w:bCs/>
          <w:kern w:val="0"/>
          <w:lang w:eastAsia="hr-HR"/>
          <w14:ligatures w14:val="none"/>
        </w:rPr>
      </w:pPr>
    </w:p>
    <w:p w14:paraId="6B7B10F0" w14:textId="77777777" w:rsidR="00DF7258" w:rsidRDefault="00DF7258" w:rsidP="0094614C">
      <w:pPr>
        <w:spacing w:after="0" w:line="360" w:lineRule="auto"/>
        <w:jc w:val="center"/>
        <w:rPr>
          <w:rFonts w:ascii="Times New Roman" w:eastAsia="Times New Roman" w:hAnsi="Times New Roman" w:cs="Times New Roman"/>
          <w:bCs/>
          <w:kern w:val="0"/>
          <w:lang w:eastAsia="hr-HR"/>
          <w14:ligatures w14:val="none"/>
        </w:rPr>
      </w:pPr>
    </w:p>
    <w:p w14:paraId="6DEE0549" w14:textId="161381E2" w:rsidR="00DF7258" w:rsidRDefault="00DF7258" w:rsidP="0094614C">
      <w:pPr>
        <w:spacing w:after="0" w:line="360" w:lineRule="auto"/>
        <w:jc w:val="center"/>
        <w:rPr>
          <w:rFonts w:ascii="Times New Roman" w:eastAsia="Times New Roman" w:hAnsi="Times New Roman" w:cs="Times New Roman"/>
          <w:bCs/>
          <w:kern w:val="0"/>
          <w:lang w:eastAsia="hr-HR"/>
          <w14:ligatures w14:val="none"/>
        </w:rPr>
      </w:pPr>
    </w:p>
    <w:p w14:paraId="056A8163" w14:textId="059A1A79" w:rsidR="00C4599F" w:rsidRDefault="00C4599F" w:rsidP="0094614C">
      <w:pPr>
        <w:spacing w:after="0" w:line="360" w:lineRule="auto"/>
        <w:jc w:val="center"/>
        <w:rPr>
          <w:rFonts w:ascii="Times New Roman" w:eastAsia="Times New Roman" w:hAnsi="Times New Roman" w:cs="Times New Roman"/>
          <w:bCs/>
          <w:kern w:val="0"/>
          <w:lang w:eastAsia="hr-HR"/>
          <w14:ligatures w14:val="none"/>
        </w:rPr>
      </w:pPr>
    </w:p>
    <w:p w14:paraId="03F64F3B" w14:textId="77777777" w:rsidR="00C4599F" w:rsidRPr="0094614C" w:rsidRDefault="00C4599F" w:rsidP="0094614C">
      <w:pPr>
        <w:spacing w:after="0" w:line="360" w:lineRule="auto"/>
        <w:jc w:val="center"/>
        <w:rPr>
          <w:rFonts w:ascii="Times New Roman" w:eastAsia="Times New Roman" w:hAnsi="Times New Roman" w:cs="Times New Roman"/>
          <w:bCs/>
          <w:kern w:val="0"/>
          <w:lang w:eastAsia="hr-HR"/>
          <w14:ligatures w14:val="none"/>
        </w:rPr>
      </w:pPr>
      <w:bookmarkStart w:id="120" w:name="_GoBack"/>
      <w:bookmarkEnd w:id="120"/>
    </w:p>
    <w:p w14:paraId="3916F9B9" w14:textId="16C0A5E2"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121" w:name="_Toc210128698"/>
      <w:r w:rsidRPr="0094614C">
        <w:rPr>
          <w:rFonts w:ascii="Times New Roman" w:eastAsia="Times New Roman" w:hAnsi="Times New Roman" w:cs="Times New Roman"/>
          <w:kern w:val="0"/>
          <w:sz w:val="28"/>
          <w:lang w:eastAsia="hr-HR"/>
          <w14:ligatures w14:val="none"/>
        </w:rPr>
        <w:lastRenderedPageBreak/>
        <w:t xml:space="preserve">ORGANIZACIJA RADA U ŠKOLSKOJ GODINI </w:t>
      </w:r>
      <w:r w:rsidR="00C93738">
        <w:rPr>
          <w:rFonts w:ascii="Times New Roman" w:eastAsia="Times New Roman" w:hAnsi="Times New Roman" w:cs="Times New Roman"/>
          <w:kern w:val="0"/>
          <w:sz w:val="28"/>
          <w:lang w:eastAsia="hr-HR"/>
          <w14:ligatures w14:val="none"/>
        </w:rPr>
        <w:t>202</w:t>
      </w:r>
      <w:r w:rsidR="00DF7258">
        <w:rPr>
          <w:rFonts w:ascii="Times New Roman" w:eastAsia="Times New Roman" w:hAnsi="Times New Roman" w:cs="Times New Roman"/>
          <w:kern w:val="0"/>
          <w:sz w:val="28"/>
          <w:lang w:eastAsia="hr-HR"/>
          <w14:ligatures w14:val="none"/>
        </w:rPr>
        <w:t>5</w:t>
      </w:r>
      <w:r w:rsidR="00C93738">
        <w:rPr>
          <w:rFonts w:ascii="Times New Roman" w:eastAsia="Times New Roman" w:hAnsi="Times New Roman" w:cs="Times New Roman"/>
          <w:kern w:val="0"/>
          <w:sz w:val="28"/>
          <w:lang w:eastAsia="hr-HR"/>
          <w14:ligatures w14:val="none"/>
        </w:rPr>
        <w:t>/202</w:t>
      </w:r>
      <w:r w:rsidR="00DF7258">
        <w:rPr>
          <w:rFonts w:ascii="Times New Roman" w:eastAsia="Times New Roman" w:hAnsi="Times New Roman" w:cs="Times New Roman"/>
          <w:kern w:val="0"/>
          <w:sz w:val="28"/>
          <w:lang w:eastAsia="hr-HR"/>
          <w14:ligatures w14:val="none"/>
        </w:rPr>
        <w:t>6</w:t>
      </w:r>
      <w:r w:rsidR="00C93738">
        <w:rPr>
          <w:rFonts w:ascii="Times New Roman" w:eastAsia="Times New Roman" w:hAnsi="Times New Roman" w:cs="Times New Roman"/>
          <w:kern w:val="0"/>
          <w:sz w:val="28"/>
          <w:lang w:eastAsia="hr-HR"/>
          <w14:ligatures w14:val="none"/>
        </w:rPr>
        <w:t>.</w:t>
      </w:r>
      <w:bookmarkEnd w:id="121"/>
    </w:p>
    <w:p w14:paraId="4177129C" w14:textId="77777777" w:rsidR="0094614C" w:rsidRPr="0094614C" w:rsidRDefault="0094614C" w:rsidP="0094614C">
      <w:pPr>
        <w:spacing w:after="0" w:line="360" w:lineRule="auto"/>
        <w:jc w:val="both"/>
        <w:rPr>
          <w:rFonts w:ascii="Times New Roman" w:eastAsia="Times New Roman" w:hAnsi="Times New Roman" w:cs="Times New Roman"/>
          <w:bCs/>
          <w:kern w:val="0"/>
          <w:lang w:eastAsia="hr-HR"/>
          <w14:ligatures w14:val="none"/>
        </w:rPr>
      </w:pPr>
    </w:p>
    <w:p w14:paraId="1011D3CD"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Matična škola radi u dvije smjene. Područne škole u Prepolnu i Kominu rade u jutarnjoj smjeni.</w:t>
      </w:r>
    </w:p>
    <w:p w14:paraId="16F70CE2"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Za vrijeme trajanja nastave organizirana su dežurstva učitelja te propisana pravila ponašanja djelatnika, učenika, posjetitelja i svih suradnika Škole. Pravila ponašanja i međusobnog ophođenja propisana su Pravilnikom o kućnome redu.</w:t>
      </w:r>
    </w:p>
    <w:p w14:paraId="1EB5F06D" w14:textId="42925636"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Voditeljica smjene vodi računa da se organizacija rada provodi u skladu s potrebama Škole, prije svega uzimajući u obzir potrebe učenika. U predmetnoj nastavi voditeljica smjene Dijana Stubičar organizira zamjene učitelja</w:t>
      </w:r>
      <w:r w:rsidR="001665EC">
        <w:rPr>
          <w:rFonts w:ascii="Times New Roman" w:eastAsia="Times New Roman" w:hAnsi="Times New Roman" w:cs="Times New Roman"/>
          <w:kern w:val="0"/>
          <w:lang w:eastAsia="hr-HR"/>
          <w14:ligatures w14:val="none"/>
        </w:rPr>
        <w:t xml:space="preserve">, a satničarka je </w:t>
      </w:r>
      <w:r w:rsidR="008F22C9">
        <w:rPr>
          <w:rFonts w:ascii="Times New Roman" w:eastAsia="Times New Roman" w:hAnsi="Times New Roman" w:cs="Times New Roman"/>
          <w:kern w:val="0"/>
          <w:lang w:eastAsia="hr-HR"/>
          <w14:ligatures w14:val="none"/>
        </w:rPr>
        <w:t>Veronika Antolković</w:t>
      </w:r>
      <w:r w:rsidR="001665EC">
        <w:rPr>
          <w:rFonts w:ascii="Times New Roman" w:eastAsia="Times New Roman" w:hAnsi="Times New Roman" w:cs="Times New Roman"/>
          <w:kern w:val="0"/>
          <w:lang w:eastAsia="hr-HR"/>
          <w14:ligatures w14:val="none"/>
        </w:rPr>
        <w:t>. U r</w:t>
      </w:r>
      <w:r w:rsidRPr="0094614C">
        <w:rPr>
          <w:rFonts w:ascii="Times New Roman" w:eastAsia="Times New Roman" w:hAnsi="Times New Roman" w:cs="Times New Roman"/>
          <w:kern w:val="0"/>
          <w:lang w:eastAsia="hr-HR"/>
          <w14:ligatures w14:val="none"/>
        </w:rPr>
        <w:t xml:space="preserve">azrednoj nastavi tu </w:t>
      </w:r>
      <w:r w:rsidR="00CC619F">
        <w:rPr>
          <w:rFonts w:ascii="Times New Roman" w:eastAsia="Times New Roman" w:hAnsi="Times New Roman" w:cs="Times New Roman"/>
          <w:kern w:val="0"/>
          <w:lang w:eastAsia="hr-HR"/>
          <w14:ligatures w14:val="none"/>
        </w:rPr>
        <w:t>je</w:t>
      </w:r>
      <w:r w:rsidRPr="0094614C">
        <w:rPr>
          <w:rFonts w:ascii="Times New Roman" w:eastAsia="Times New Roman" w:hAnsi="Times New Roman" w:cs="Times New Roman"/>
          <w:kern w:val="0"/>
          <w:lang w:eastAsia="hr-HR"/>
          <w14:ligatures w14:val="none"/>
        </w:rPr>
        <w:t xml:space="preserve"> ulogu preuzel</w:t>
      </w:r>
      <w:r w:rsidR="00CC619F">
        <w:rPr>
          <w:rFonts w:ascii="Times New Roman" w:eastAsia="Times New Roman" w:hAnsi="Times New Roman" w:cs="Times New Roman"/>
          <w:kern w:val="0"/>
          <w:lang w:eastAsia="hr-HR"/>
          <w14:ligatures w14:val="none"/>
        </w:rPr>
        <w:t>a</w:t>
      </w:r>
      <w:r w:rsidRPr="0094614C">
        <w:rPr>
          <w:rFonts w:ascii="Times New Roman" w:eastAsia="Times New Roman" w:hAnsi="Times New Roman" w:cs="Times New Roman"/>
          <w:kern w:val="0"/>
          <w:lang w:eastAsia="hr-HR"/>
          <w14:ligatures w14:val="none"/>
        </w:rPr>
        <w:t xml:space="preserve"> učiteljic</w:t>
      </w:r>
      <w:r w:rsidR="00CC619F">
        <w:rPr>
          <w:rFonts w:ascii="Times New Roman" w:eastAsia="Times New Roman" w:hAnsi="Times New Roman" w:cs="Times New Roman"/>
          <w:kern w:val="0"/>
          <w:lang w:eastAsia="hr-HR"/>
          <w14:ligatures w14:val="none"/>
        </w:rPr>
        <w:t xml:space="preserve">a </w:t>
      </w:r>
      <w:r w:rsidRPr="0094614C">
        <w:rPr>
          <w:rFonts w:ascii="Times New Roman" w:eastAsia="Times New Roman" w:hAnsi="Times New Roman" w:cs="Times New Roman"/>
          <w:kern w:val="0"/>
          <w:lang w:eastAsia="hr-HR"/>
          <w14:ligatures w14:val="none"/>
        </w:rPr>
        <w:t>Ivana Gorički</w:t>
      </w:r>
      <w:r w:rsidR="00CC619F">
        <w:rPr>
          <w:rFonts w:ascii="Times New Roman" w:eastAsia="Times New Roman" w:hAnsi="Times New Roman" w:cs="Times New Roman"/>
          <w:kern w:val="0"/>
          <w:lang w:eastAsia="hr-HR"/>
          <w14:ligatures w14:val="none"/>
        </w:rPr>
        <w:t xml:space="preserve"> za matičnu školu i područne škole.</w:t>
      </w:r>
    </w:p>
    <w:p w14:paraId="44D55386"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Satničarke rade raspored te organizaciju dežurstava. Voditeljica smjene vodi računa provode li se zamjene, dežurstva i organizacija rada te je li potrebno nešto izmijeniti.</w:t>
      </w:r>
    </w:p>
    <w:p w14:paraId="46F211EC"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Prati se rad Škole te se prema potrebama dogovaraju i dežurstva i čuvanja učenika.</w:t>
      </w:r>
    </w:p>
    <w:p w14:paraId="4FA66732" w14:textId="3C5C716E"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Učenike se upozorava na primjereno ponašanje te se vodi evidencija ponašanja u rubrici e-dnevnika </w:t>
      </w:r>
      <w:r w:rsidR="0051686C">
        <w:rPr>
          <w:rFonts w:ascii="Times New Roman" w:eastAsia="Times New Roman" w:hAnsi="Times New Roman" w:cs="Times New Roman"/>
          <w:kern w:val="0"/>
          <w:lang w:eastAsia="hr-HR"/>
          <w14:ligatures w14:val="none"/>
        </w:rPr>
        <w:t xml:space="preserve">napomena i </w:t>
      </w:r>
      <w:r w:rsidRPr="0094614C">
        <w:rPr>
          <w:rFonts w:ascii="Times New Roman" w:eastAsia="Times New Roman" w:hAnsi="Times New Roman" w:cs="Times New Roman"/>
          <w:kern w:val="0"/>
          <w:lang w:eastAsia="hr-HR"/>
          <w14:ligatures w14:val="none"/>
        </w:rPr>
        <w:t>u sklopu predmeta Sat razrednika.</w:t>
      </w:r>
    </w:p>
    <w:p w14:paraId="3DD1C88C"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Odrasle osobe, djelatnici škole, upoznati su sa sadržajem Kućnoga reda te su svjesni da svojim primjerom osiguravaju provođenje propisanih stavki.</w:t>
      </w:r>
    </w:p>
    <w:p w14:paraId="34078577"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Svi učitelji i stručni suradnici, kao i tehničko i administrativno osoblje, sudjeluju u organizaciji rada Škole te svojim savjetima, zapažanjima i primjedbama doprinose poboljšanju organizacije rada. </w:t>
      </w:r>
    </w:p>
    <w:p w14:paraId="1F980192"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258101A0"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ODABIR DODATNE NASTAVE I IZVANNASTAVNIH AKTIVNOSTI</w:t>
      </w:r>
    </w:p>
    <w:p w14:paraId="5CFF9001" w14:textId="77777777" w:rsidR="0094614C" w:rsidRPr="0094614C" w:rsidRDefault="0094614C" w:rsidP="00E1637A">
      <w:pPr>
        <w:numPr>
          <w:ilvl w:val="0"/>
          <w:numId w:val="25"/>
        </w:num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Svaki učenik može biti uključen u DVIJE aktivnosti: dodatna + INA, dvije dodatne, dvije INA-e …</w:t>
      </w:r>
    </w:p>
    <w:p w14:paraId="53446EC6" w14:textId="77777777" w:rsidR="0094614C" w:rsidRPr="0094614C" w:rsidRDefault="0094614C" w:rsidP="00E1637A">
      <w:pPr>
        <w:numPr>
          <w:ilvl w:val="0"/>
          <w:numId w:val="25"/>
        </w:num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Roditelji će potpisati suglasnost za odabranu izvannastavnu aktivnost / dodatnu nastavu.</w:t>
      </w:r>
    </w:p>
    <w:p w14:paraId="035A77CD" w14:textId="77777777" w:rsidR="0094614C" w:rsidRPr="0094614C" w:rsidRDefault="0094614C" w:rsidP="00E1637A">
      <w:pPr>
        <w:numPr>
          <w:ilvl w:val="0"/>
          <w:numId w:val="25"/>
        </w:num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Učenik je obavezan redovito pohađati izabranu aktivnost do kraja školske godine.</w:t>
      </w:r>
    </w:p>
    <w:p w14:paraId="40B2AD18" w14:textId="77777777" w:rsidR="0094614C" w:rsidRPr="0094614C" w:rsidRDefault="0094614C" w:rsidP="00E1637A">
      <w:pPr>
        <w:numPr>
          <w:ilvl w:val="0"/>
          <w:numId w:val="25"/>
        </w:num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Učenik sudjeluju na natjecanjima odabranih grupa dodatne nastave bez suglasnosti roditelja.</w:t>
      </w:r>
    </w:p>
    <w:p w14:paraId="21A73F59" w14:textId="77777777" w:rsidR="0094614C" w:rsidRPr="0094614C" w:rsidRDefault="0094614C" w:rsidP="00E1637A">
      <w:pPr>
        <w:numPr>
          <w:ilvl w:val="0"/>
          <w:numId w:val="25"/>
        </w:num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Za uključivanje u natjecanja ostalih grupa potrebna je suglasnost roditelja. (Ove mjere provode se kako bi se osiguralo da učenici nisu preopterećeni količinom natjecanja u kojima sudjeluju.)</w:t>
      </w:r>
    </w:p>
    <w:p w14:paraId="2835F3B4" w14:textId="77777777" w:rsidR="0094614C" w:rsidRPr="0094614C" w:rsidRDefault="0094614C" w:rsidP="0094614C">
      <w:pPr>
        <w:spacing w:after="0" w:line="360" w:lineRule="auto"/>
        <w:ind w:left="720"/>
        <w:rPr>
          <w:rFonts w:ascii="Times New Roman" w:eastAsia="Times New Roman" w:hAnsi="Times New Roman" w:cs="Times New Roman"/>
          <w:kern w:val="0"/>
          <w:lang w:eastAsia="hr-HR"/>
          <w14:ligatures w14:val="none"/>
        </w:rPr>
      </w:pPr>
    </w:p>
    <w:p w14:paraId="38D306F9"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12BF5C58"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NAGRADE UČENICIMA</w:t>
      </w:r>
    </w:p>
    <w:p w14:paraId="5246664C" w14:textId="77777777" w:rsidR="0094614C" w:rsidRPr="0094614C" w:rsidRDefault="0094614C" w:rsidP="00E1637A">
      <w:pPr>
        <w:numPr>
          <w:ilvl w:val="0"/>
          <w:numId w:val="26"/>
        </w:num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Učenici koji svih osam godina imaju opći uspjeh 5,00 i uzorno vladanje.</w:t>
      </w:r>
    </w:p>
    <w:p w14:paraId="71CF52A4" w14:textId="77777777" w:rsidR="0094614C" w:rsidRPr="0094614C" w:rsidRDefault="0094614C" w:rsidP="00E1637A">
      <w:pPr>
        <w:numPr>
          <w:ilvl w:val="0"/>
          <w:numId w:val="26"/>
        </w:num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Učenici koji su sudjelovali na državnom natjecanju.</w:t>
      </w:r>
    </w:p>
    <w:p w14:paraId="39A24009" w14:textId="77777777" w:rsidR="0094614C" w:rsidRPr="0094614C" w:rsidRDefault="0094614C" w:rsidP="00E1637A">
      <w:pPr>
        <w:numPr>
          <w:ilvl w:val="0"/>
          <w:numId w:val="26"/>
        </w:num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Pojedinačni slučajevi.</w:t>
      </w:r>
    </w:p>
    <w:p w14:paraId="207F66D3" w14:textId="77777777" w:rsidR="0094614C" w:rsidRPr="0094614C" w:rsidRDefault="0094614C" w:rsidP="00E1637A">
      <w:pPr>
        <w:numPr>
          <w:ilvl w:val="0"/>
          <w:numId w:val="26"/>
        </w:num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Nagrade osigurava Grad Sveti Ivan Zelina.</w:t>
      </w:r>
    </w:p>
    <w:p w14:paraId="5298600D" w14:textId="77777777" w:rsidR="0094614C" w:rsidRPr="0094614C" w:rsidRDefault="0094614C" w:rsidP="0094614C">
      <w:pPr>
        <w:spacing w:after="0" w:line="360" w:lineRule="auto"/>
        <w:ind w:left="644"/>
        <w:rPr>
          <w:rFonts w:ascii="Times New Roman" w:eastAsia="Times New Roman" w:hAnsi="Times New Roman" w:cs="Times New Roman"/>
          <w:kern w:val="0"/>
          <w:lang w:eastAsia="hr-HR"/>
          <w14:ligatures w14:val="none"/>
        </w:rPr>
      </w:pPr>
    </w:p>
    <w:p w14:paraId="4227940B" w14:textId="77777777" w:rsidR="0094614C" w:rsidRPr="0094614C" w:rsidRDefault="0094614C" w:rsidP="0074469F">
      <w:pPr>
        <w:keepNext/>
        <w:spacing w:after="0" w:line="240" w:lineRule="auto"/>
        <w:jc w:val="both"/>
        <w:outlineLvl w:val="3"/>
        <w:rPr>
          <w:rFonts w:ascii="Times New Roman" w:eastAsia="Times New Roman" w:hAnsi="Times New Roman" w:cs="Times New Roman"/>
          <w:kern w:val="0"/>
          <w:sz w:val="28"/>
          <w:lang w:eastAsia="hr-HR"/>
          <w14:ligatures w14:val="none"/>
        </w:rPr>
      </w:pPr>
      <w:bookmarkStart w:id="122" w:name="_Toc526255705"/>
      <w:bookmarkStart w:id="123" w:name="_Toc53475649"/>
      <w:bookmarkStart w:id="124" w:name="_Toc53478524"/>
    </w:p>
    <w:p w14:paraId="03673946"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125" w:name="_Toc210128699"/>
      <w:r w:rsidRPr="0094614C">
        <w:rPr>
          <w:rFonts w:ascii="Times New Roman" w:eastAsia="Times New Roman" w:hAnsi="Times New Roman" w:cs="Times New Roman"/>
          <w:kern w:val="0"/>
          <w:sz w:val="28"/>
          <w:lang w:eastAsia="hr-HR"/>
          <w14:ligatures w14:val="none"/>
        </w:rPr>
        <w:t>PODATCI O ORGANIZACIJI</w:t>
      </w:r>
      <w:bookmarkEnd w:id="122"/>
      <w:bookmarkEnd w:id="123"/>
      <w:bookmarkEnd w:id="124"/>
      <w:r w:rsidRPr="0094614C">
        <w:rPr>
          <w:rFonts w:ascii="Times New Roman" w:eastAsia="Times New Roman" w:hAnsi="Times New Roman" w:cs="Times New Roman"/>
          <w:kern w:val="0"/>
          <w:sz w:val="28"/>
          <w:lang w:eastAsia="hr-HR"/>
          <w14:ligatures w14:val="none"/>
        </w:rPr>
        <w:t xml:space="preserve"> SMJENA</w:t>
      </w:r>
      <w:bookmarkEnd w:id="125"/>
    </w:p>
    <w:p w14:paraId="2A0CECA7" w14:textId="77777777" w:rsidR="0094614C" w:rsidRPr="0094614C" w:rsidRDefault="0094614C" w:rsidP="0094614C">
      <w:pPr>
        <w:spacing w:after="0" w:line="360" w:lineRule="auto"/>
        <w:jc w:val="both"/>
        <w:rPr>
          <w:rFonts w:ascii="Times New Roman" w:eastAsia="Times New Roman" w:hAnsi="Times New Roman" w:cs="Times New Roman"/>
          <w:b/>
          <w:bCs/>
          <w:kern w:val="0"/>
          <w:lang w:eastAsia="hr-HR"/>
          <w14:ligatures w14:val="none"/>
        </w:rPr>
      </w:pPr>
    </w:p>
    <w:p w14:paraId="4CDF7B50" w14:textId="77777777" w:rsidR="0094614C" w:rsidRPr="0094614C" w:rsidRDefault="0094614C" w:rsidP="0094614C">
      <w:pPr>
        <w:keepNext/>
        <w:spacing w:after="0" w:line="240" w:lineRule="auto"/>
        <w:jc w:val="center"/>
        <w:outlineLvl w:val="1"/>
        <w:rPr>
          <w:rFonts w:ascii="Times New Roman" w:eastAsia="Times New Roman" w:hAnsi="Times New Roman" w:cs="Times New Roman"/>
          <w:kern w:val="0"/>
          <w:lang w:eastAsia="hr-HR"/>
          <w14:ligatures w14:val="none"/>
        </w:rPr>
      </w:pPr>
      <w:bookmarkStart w:id="126" w:name="_Toc494281843"/>
      <w:bookmarkStart w:id="127" w:name="_Toc53478525"/>
      <w:bookmarkStart w:id="128" w:name="_Toc84857236"/>
      <w:bookmarkStart w:id="129" w:name="_Toc84857927"/>
      <w:bookmarkStart w:id="130" w:name="_Toc115774410"/>
      <w:bookmarkStart w:id="131" w:name="_Toc210128700"/>
      <w:r w:rsidRPr="0094614C">
        <w:rPr>
          <w:rFonts w:ascii="Times New Roman" w:eastAsia="Times New Roman" w:hAnsi="Times New Roman" w:cs="Times New Roman"/>
          <w:kern w:val="0"/>
          <w:lang w:eastAsia="hr-HR"/>
          <w14:ligatures w14:val="none"/>
        </w:rPr>
        <w:t>ORGANIZACIJA SMJENA</w:t>
      </w:r>
      <w:bookmarkEnd w:id="126"/>
      <w:bookmarkEnd w:id="127"/>
      <w:bookmarkEnd w:id="128"/>
      <w:bookmarkEnd w:id="129"/>
      <w:bookmarkEnd w:id="130"/>
      <w:bookmarkEnd w:id="131"/>
      <w:r w:rsidRPr="0094614C">
        <w:rPr>
          <w:rFonts w:ascii="Times New Roman" w:eastAsia="Times New Roman" w:hAnsi="Times New Roman" w:cs="Times New Roman"/>
          <w:kern w:val="0"/>
          <w:lang w:eastAsia="hr-HR"/>
          <w14:ligatures w14:val="none"/>
        </w:rPr>
        <w:t xml:space="preserve"> </w:t>
      </w:r>
    </w:p>
    <w:p w14:paraId="348A9231" w14:textId="77777777" w:rsidR="0094614C" w:rsidRPr="0094614C" w:rsidRDefault="0094614C" w:rsidP="0094614C">
      <w:pPr>
        <w:numPr>
          <w:ilvl w:val="0"/>
          <w:numId w:val="11"/>
        </w:numPr>
        <w:spacing w:after="0" w:line="360" w:lineRule="auto"/>
        <w:rPr>
          <w:rFonts w:ascii="Times New Roman" w:eastAsia="Times New Roman" w:hAnsi="Times New Roman" w:cs="Times New Roman"/>
          <w:bCs/>
          <w:i/>
          <w:kern w:val="0"/>
          <w:lang w:eastAsia="hr-HR"/>
          <w14:ligatures w14:val="none"/>
        </w:rPr>
      </w:pPr>
      <w:r w:rsidRPr="0094614C">
        <w:rPr>
          <w:rFonts w:ascii="Times New Roman" w:eastAsia="Times New Roman" w:hAnsi="Times New Roman" w:cs="Times New Roman"/>
          <w:bCs/>
          <w:i/>
          <w:kern w:val="0"/>
          <w:lang w:eastAsia="hr-HR"/>
          <w14:ligatures w14:val="none"/>
        </w:rPr>
        <w:t>MATIČNA ŠKOLA</w:t>
      </w:r>
    </w:p>
    <w:p w14:paraId="43172B61" w14:textId="77777777" w:rsidR="0094614C" w:rsidRPr="0094614C" w:rsidRDefault="0094614C" w:rsidP="0094614C">
      <w:pPr>
        <w:spacing w:after="0" w:line="360" w:lineRule="auto"/>
        <w:jc w:val="both"/>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ab/>
      </w:r>
      <w:r w:rsidRPr="0094614C">
        <w:rPr>
          <w:rFonts w:ascii="Times New Roman" w:eastAsia="Times New Roman" w:hAnsi="Times New Roman" w:cs="Times New Roman"/>
          <w:bCs/>
          <w:kern w:val="0"/>
          <w:u w:val="single"/>
          <w:lang w:eastAsia="hr-HR"/>
          <w14:ligatures w14:val="none"/>
        </w:rPr>
        <w:t>SMJENA A</w:t>
      </w:r>
      <w:r w:rsidRPr="0094614C">
        <w:rPr>
          <w:rFonts w:ascii="Times New Roman" w:eastAsia="Times New Roman" w:hAnsi="Times New Roman" w:cs="Times New Roman"/>
          <w:bCs/>
          <w:kern w:val="0"/>
          <w:lang w:eastAsia="hr-HR"/>
          <w14:ligatures w14:val="none"/>
        </w:rPr>
        <w:t xml:space="preserve"> (niži razredi ujutro / viši razredi poslijepodne)</w:t>
      </w:r>
    </w:p>
    <w:p w14:paraId="6AE81050" w14:textId="77777777" w:rsidR="0094614C" w:rsidRPr="0094614C" w:rsidRDefault="0094614C" w:rsidP="0094614C">
      <w:pPr>
        <w:spacing w:after="0" w:line="360" w:lineRule="auto"/>
        <w:jc w:val="both"/>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ab/>
      </w:r>
      <w:r w:rsidRPr="0094614C">
        <w:rPr>
          <w:rFonts w:ascii="Times New Roman" w:eastAsia="Times New Roman" w:hAnsi="Times New Roman" w:cs="Times New Roman"/>
          <w:bCs/>
          <w:kern w:val="0"/>
          <w:u w:val="single"/>
          <w:lang w:eastAsia="hr-HR"/>
          <w14:ligatures w14:val="none"/>
        </w:rPr>
        <w:t>SMJENA B</w:t>
      </w:r>
      <w:r w:rsidRPr="0094614C">
        <w:rPr>
          <w:rFonts w:ascii="Times New Roman" w:eastAsia="Times New Roman" w:hAnsi="Times New Roman" w:cs="Times New Roman"/>
          <w:bCs/>
          <w:kern w:val="0"/>
          <w:lang w:eastAsia="hr-HR"/>
          <w14:ligatures w14:val="none"/>
        </w:rPr>
        <w:t xml:space="preserve"> (viši razredi ujutro / niži razredi poslijepodne)</w:t>
      </w:r>
    </w:p>
    <w:p w14:paraId="63C6B25D" w14:textId="77777777" w:rsidR="0094614C" w:rsidRPr="0094614C" w:rsidRDefault="0094614C" w:rsidP="0094614C">
      <w:pPr>
        <w:numPr>
          <w:ilvl w:val="0"/>
          <w:numId w:val="11"/>
        </w:numPr>
        <w:spacing w:after="0" w:line="360" w:lineRule="auto"/>
        <w:jc w:val="both"/>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PŠ KOMIN – samo jutarnja smjena</w:t>
      </w:r>
    </w:p>
    <w:p w14:paraId="58B589CD" w14:textId="77777777" w:rsidR="0094614C" w:rsidRPr="0094614C" w:rsidRDefault="0094614C" w:rsidP="0094614C">
      <w:pPr>
        <w:numPr>
          <w:ilvl w:val="0"/>
          <w:numId w:val="11"/>
        </w:numPr>
        <w:spacing w:after="0" w:line="360" w:lineRule="auto"/>
        <w:jc w:val="both"/>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PŠ PREPOLNO – samo jutarnja smjena.</w:t>
      </w:r>
    </w:p>
    <w:p w14:paraId="47746C84" w14:textId="77777777" w:rsidR="0094614C" w:rsidRPr="0094614C" w:rsidRDefault="0094614C" w:rsidP="0094614C">
      <w:pPr>
        <w:spacing w:after="0" w:line="240" w:lineRule="auto"/>
        <w:jc w:val="center"/>
        <w:rPr>
          <w:rFonts w:ascii="Times New Roman" w:eastAsia="Times New Roman" w:hAnsi="Times New Roman" w:cs="Times New Roman"/>
          <w:b/>
          <w:kern w:val="0"/>
          <w:lang w:eastAsia="hr-HR"/>
          <w14:ligatures w14:val="none"/>
        </w:rPr>
      </w:pPr>
    </w:p>
    <w:p w14:paraId="5873E522" w14:textId="77777777" w:rsid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Pravilnikom o kućnome redu propisana su pravila ponašanja te načini dežuranja, uporaba mobitela, pametnih satova,  dolasci i odlasci, briga o osobama te unutrašnjem i vanjskom prostoru škole. </w:t>
      </w:r>
    </w:p>
    <w:p w14:paraId="5367098A" w14:textId="77777777" w:rsidR="00EA3FC6" w:rsidRDefault="00EA3FC6" w:rsidP="0094614C">
      <w:pPr>
        <w:spacing w:after="0" w:line="360" w:lineRule="auto"/>
        <w:rPr>
          <w:rFonts w:ascii="Times New Roman" w:eastAsia="Times New Roman" w:hAnsi="Times New Roman" w:cs="Times New Roman"/>
          <w:kern w:val="0"/>
          <w:lang w:eastAsia="hr-HR"/>
          <w14:ligatures w14:val="none"/>
        </w:rPr>
      </w:pPr>
    </w:p>
    <w:p w14:paraId="6A3CA39A" w14:textId="77777777" w:rsidR="00C576EB" w:rsidRDefault="00C576EB" w:rsidP="0094614C">
      <w:pPr>
        <w:spacing w:after="0" w:line="360" w:lineRule="auto"/>
        <w:rPr>
          <w:rFonts w:ascii="Times New Roman" w:eastAsia="Times New Roman" w:hAnsi="Times New Roman" w:cs="Times New Roman"/>
          <w:kern w:val="0"/>
          <w:lang w:eastAsia="hr-HR"/>
          <w14:ligatures w14:val="none"/>
        </w:rPr>
      </w:pPr>
    </w:p>
    <w:p w14:paraId="18FC7262" w14:textId="77777777" w:rsidR="00C576EB" w:rsidRDefault="00C576EB" w:rsidP="0094614C">
      <w:pPr>
        <w:spacing w:after="0" w:line="360" w:lineRule="auto"/>
        <w:rPr>
          <w:rFonts w:ascii="Times New Roman" w:eastAsia="Times New Roman" w:hAnsi="Times New Roman" w:cs="Times New Roman"/>
          <w:kern w:val="0"/>
          <w:lang w:eastAsia="hr-HR"/>
          <w14:ligatures w14:val="none"/>
        </w:rPr>
      </w:pPr>
    </w:p>
    <w:p w14:paraId="4A925198" w14:textId="77777777" w:rsidR="00C576EB" w:rsidRDefault="00C576EB" w:rsidP="0094614C">
      <w:pPr>
        <w:spacing w:after="0" w:line="360" w:lineRule="auto"/>
        <w:rPr>
          <w:rFonts w:ascii="Times New Roman" w:eastAsia="Times New Roman" w:hAnsi="Times New Roman" w:cs="Times New Roman"/>
          <w:kern w:val="0"/>
          <w:lang w:eastAsia="hr-HR"/>
          <w14:ligatures w14:val="none"/>
        </w:rPr>
      </w:pPr>
    </w:p>
    <w:p w14:paraId="1823F8DE" w14:textId="77777777" w:rsidR="00C576EB" w:rsidRDefault="00C576EB" w:rsidP="0094614C">
      <w:pPr>
        <w:spacing w:after="0" w:line="360" w:lineRule="auto"/>
        <w:rPr>
          <w:rFonts w:ascii="Times New Roman" w:eastAsia="Times New Roman" w:hAnsi="Times New Roman" w:cs="Times New Roman"/>
          <w:kern w:val="0"/>
          <w:lang w:eastAsia="hr-HR"/>
          <w14:ligatures w14:val="none"/>
        </w:rPr>
      </w:pPr>
    </w:p>
    <w:p w14:paraId="47C8D0A7" w14:textId="77777777" w:rsidR="00C576EB" w:rsidRDefault="00C576EB" w:rsidP="0094614C">
      <w:pPr>
        <w:spacing w:after="0" w:line="360" w:lineRule="auto"/>
        <w:rPr>
          <w:rFonts w:ascii="Times New Roman" w:eastAsia="Times New Roman" w:hAnsi="Times New Roman" w:cs="Times New Roman"/>
          <w:kern w:val="0"/>
          <w:lang w:eastAsia="hr-HR"/>
          <w14:ligatures w14:val="none"/>
        </w:rPr>
      </w:pPr>
    </w:p>
    <w:p w14:paraId="42ED5235" w14:textId="77777777" w:rsidR="00C576EB" w:rsidRDefault="00C576EB" w:rsidP="0094614C">
      <w:pPr>
        <w:spacing w:after="0" w:line="360" w:lineRule="auto"/>
        <w:rPr>
          <w:rFonts w:ascii="Times New Roman" w:eastAsia="Times New Roman" w:hAnsi="Times New Roman" w:cs="Times New Roman"/>
          <w:kern w:val="0"/>
          <w:lang w:eastAsia="hr-HR"/>
          <w14:ligatures w14:val="none"/>
        </w:rPr>
      </w:pPr>
    </w:p>
    <w:p w14:paraId="0BC618FB" w14:textId="77777777" w:rsidR="00C576EB" w:rsidRDefault="00C576EB" w:rsidP="0094614C">
      <w:pPr>
        <w:spacing w:after="0" w:line="360" w:lineRule="auto"/>
        <w:rPr>
          <w:rFonts w:ascii="Times New Roman" w:eastAsia="Times New Roman" w:hAnsi="Times New Roman" w:cs="Times New Roman"/>
          <w:kern w:val="0"/>
          <w:lang w:eastAsia="hr-HR"/>
          <w14:ligatures w14:val="none"/>
        </w:rPr>
      </w:pPr>
    </w:p>
    <w:p w14:paraId="3515D26C" w14:textId="77777777" w:rsidR="00C576EB" w:rsidRDefault="00C576EB" w:rsidP="0094614C">
      <w:pPr>
        <w:spacing w:after="0" w:line="360" w:lineRule="auto"/>
        <w:rPr>
          <w:rFonts w:ascii="Times New Roman" w:eastAsia="Times New Roman" w:hAnsi="Times New Roman" w:cs="Times New Roman"/>
          <w:kern w:val="0"/>
          <w:lang w:eastAsia="hr-HR"/>
          <w14:ligatures w14:val="none"/>
        </w:rPr>
      </w:pPr>
    </w:p>
    <w:p w14:paraId="78720BCF" w14:textId="77777777" w:rsidR="00C576EB" w:rsidRDefault="00C576EB" w:rsidP="0094614C">
      <w:pPr>
        <w:spacing w:after="0" w:line="360" w:lineRule="auto"/>
        <w:rPr>
          <w:rFonts w:ascii="Times New Roman" w:eastAsia="Times New Roman" w:hAnsi="Times New Roman" w:cs="Times New Roman"/>
          <w:kern w:val="0"/>
          <w:lang w:eastAsia="hr-HR"/>
          <w14:ligatures w14:val="none"/>
        </w:rPr>
      </w:pPr>
    </w:p>
    <w:p w14:paraId="0293AC90" w14:textId="77777777" w:rsidR="00C576EB" w:rsidRDefault="00C576EB" w:rsidP="0094614C">
      <w:pPr>
        <w:spacing w:after="0" w:line="360" w:lineRule="auto"/>
        <w:rPr>
          <w:rFonts w:ascii="Times New Roman" w:eastAsia="Times New Roman" w:hAnsi="Times New Roman" w:cs="Times New Roman"/>
          <w:kern w:val="0"/>
          <w:lang w:eastAsia="hr-HR"/>
          <w14:ligatures w14:val="none"/>
        </w:rPr>
      </w:pPr>
    </w:p>
    <w:p w14:paraId="7FBA5BFF" w14:textId="77777777" w:rsidR="00C576EB" w:rsidRDefault="00C576EB" w:rsidP="0094614C">
      <w:pPr>
        <w:spacing w:after="0" w:line="360" w:lineRule="auto"/>
        <w:rPr>
          <w:rFonts w:ascii="Times New Roman" w:eastAsia="Times New Roman" w:hAnsi="Times New Roman" w:cs="Times New Roman"/>
          <w:kern w:val="0"/>
          <w:lang w:eastAsia="hr-HR"/>
          <w14:ligatures w14:val="none"/>
        </w:rPr>
      </w:pPr>
    </w:p>
    <w:p w14:paraId="67E3E61E" w14:textId="77777777" w:rsidR="00C576EB" w:rsidRDefault="00C576EB" w:rsidP="0094614C">
      <w:pPr>
        <w:spacing w:after="0" w:line="360" w:lineRule="auto"/>
        <w:rPr>
          <w:rFonts w:ascii="Times New Roman" w:eastAsia="Times New Roman" w:hAnsi="Times New Roman" w:cs="Times New Roman"/>
          <w:kern w:val="0"/>
          <w:lang w:eastAsia="hr-HR"/>
          <w14:ligatures w14:val="none"/>
        </w:rPr>
      </w:pPr>
    </w:p>
    <w:p w14:paraId="1933E918" w14:textId="07C8B016" w:rsidR="00EA3FC6" w:rsidRPr="0094614C" w:rsidRDefault="00EA3FC6" w:rsidP="00EA3FC6">
      <w:pPr>
        <w:keepNext/>
        <w:spacing w:after="0" w:line="240" w:lineRule="auto"/>
        <w:ind w:left="708"/>
        <w:jc w:val="center"/>
        <w:outlineLvl w:val="3"/>
        <w:rPr>
          <w:rFonts w:ascii="Times New Roman" w:eastAsia="Times New Roman" w:hAnsi="Times New Roman" w:cs="Times New Roman"/>
          <w:kern w:val="0"/>
          <w:sz w:val="28"/>
          <w:lang w:eastAsia="hr-HR"/>
          <w14:ligatures w14:val="none"/>
        </w:rPr>
      </w:pPr>
      <w:bookmarkStart w:id="132" w:name="_Toc210128701"/>
      <w:r>
        <w:rPr>
          <w:rFonts w:ascii="Times New Roman" w:eastAsia="Times New Roman" w:hAnsi="Times New Roman" w:cs="Times New Roman"/>
          <w:kern w:val="0"/>
          <w:sz w:val="28"/>
          <w:lang w:eastAsia="hr-HR"/>
          <w14:ligatures w14:val="none"/>
        </w:rPr>
        <w:lastRenderedPageBreak/>
        <w:t>SATNICA ZA ŠKOSLKU GODINU 202</w:t>
      </w:r>
      <w:r w:rsidR="00DF0AC4">
        <w:rPr>
          <w:rFonts w:ascii="Times New Roman" w:eastAsia="Times New Roman" w:hAnsi="Times New Roman" w:cs="Times New Roman"/>
          <w:kern w:val="0"/>
          <w:sz w:val="28"/>
          <w:lang w:eastAsia="hr-HR"/>
          <w14:ligatures w14:val="none"/>
        </w:rPr>
        <w:t>5</w:t>
      </w:r>
      <w:r>
        <w:rPr>
          <w:rFonts w:ascii="Times New Roman" w:eastAsia="Times New Roman" w:hAnsi="Times New Roman" w:cs="Times New Roman"/>
          <w:kern w:val="0"/>
          <w:sz w:val="28"/>
          <w:lang w:eastAsia="hr-HR"/>
          <w14:ligatures w14:val="none"/>
        </w:rPr>
        <w:t>/202</w:t>
      </w:r>
      <w:r w:rsidR="00DF0AC4">
        <w:rPr>
          <w:rFonts w:ascii="Times New Roman" w:eastAsia="Times New Roman" w:hAnsi="Times New Roman" w:cs="Times New Roman"/>
          <w:kern w:val="0"/>
          <w:sz w:val="28"/>
          <w:lang w:eastAsia="hr-HR"/>
          <w14:ligatures w14:val="none"/>
        </w:rPr>
        <w:t>6.</w:t>
      </w:r>
      <w:r>
        <w:rPr>
          <w:rFonts w:ascii="Times New Roman" w:eastAsia="Times New Roman" w:hAnsi="Times New Roman" w:cs="Times New Roman"/>
          <w:kern w:val="0"/>
          <w:sz w:val="28"/>
          <w:lang w:eastAsia="hr-HR"/>
          <w14:ligatures w14:val="none"/>
        </w:rPr>
        <w:t xml:space="preserve"> – MATIČNA I PODRUČNE ŠKOLE</w:t>
      </w:r>
      <w:bookmarkEnd w:id="132"/>
    </w:p>
    <w:p w14:paraId="5F825157" w14:textId="77777777" w:rsidR="00EA3FC6" w:rsidRDefault="00EA3FC6" w:rsidP="00EA3FC6">
      <w:pPr>
        <w:spacing w:after="0" w:line="360" w:lineRule="auto"/>
        <w:ind w:firstLine="708"/>
        <w:jc w:val="center"/>
        <w:rPr>
          <w:rFonts w:ascii="Times New Roman" w:eastAsia="Times New Roman" w:hAnsi="Times New Roman" w:cs="Times New Roman"/>
          <w:kern w:val="0"/>
          <w:lang w:eastAsia="hr-HR"/>
          <w14:ligatures w14:val="none"/>
        </w:rPr>
      </w:pPr>
    </w:p>
    <w:p w14:paraId="69B101BC"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14F50C1A" w14:textId="77777777" w:rsidR="000729C0" w:rsidRDefault="000729C0" w:rsidP="000729C0">
      <w:pPr>
        <w:keepNext/>
        <w:spacing w:after="0" w:line="240" w:lineRule="auto"/>
        <w:ind w:left="708"/>
        <w:jc w:val="both"/>
        <w:outlineLvl w:val="3"/>
        <w:rPr>
          <w:rFonts w:ascii="Times New Roman" w:eastAsia="Times New Roman" w:hAnsi="Times New Roman" w:cs="Times New Roman"/>
          <w:kern w:val="0"/>
          <w:lang w:eastAsia="hr-HR"/>
          <w14:ligatures w14:val="none"/>
        </w:rPr>
      </w:pPr>
      <w:bookmarkStart w:id="133" w:name="_Toc210128702"/>
      <w:r>
        <w:rPr>
          <w:rFonts w:ascii="Times New Roman" w:eastAsia="Times New Roman" w:hAnsi="Times New Roman" w:cs="Times New Roman"/>
          <w:kern w:val="0"/>
          <w:lang w:eastAsia="hr-HR"/>
          <w14:ligatures w14:val="none"/>
        </w:rPr>
        <w:t xml:space="preserve">SATNICA </w:t>
      </w:r>
      <w:r>
        <w:rPr>
          <w:rFonts w:ascii="Times New Roman" w:eastAsia="Times New Roman" w:hAnsi="Times New Roman" w:cs="Times New Roman"/>
          <w:kern w:val="0"/>
          <w:u w:val="single"/>
          <w:lang w:eastAsia="hr-HR"/>
          <w14:ligatures w14:val="none"/>
        </w:rPr>
        <w:t>MATIČNE ŠKOLE</w:t>
      </w:r>
      <w:r>
        <w:rPr>
          <w:rFonts w:ascii="Times New Roman" w:eastAsia="Times New Roman" w:hAnsi="Times New Roman" w:cs="Times New Roman"/>
          <w:kern w:val="0"/>
          <w:lang w:eastAsia="hr-HR"/>
          <w14:ligatures w14:val="none"/>
        </w:rPr>
        <w:t xml:space="preserve"> OŠ DRAGUTINA DOMJANIĆA ZA ŠK. GOD. 2025./2026.</w:t>
      </w:r>
      <w:bookmarkEnd w:id="133"/>
    </w:p>
    <w:p w14:paraId="17DDEBDC" w14:textId="17546EEF" w:rsidR="000729C0" w:rsidRDefault="000729C0" w:rsidP="000729C0">
      <w:pPr>
        <w:keepNext/>
        <w:spacing w:after="0" w:line="240" w:lineRule="auto"/>
        <w:ind w:left="708"/>
        <w:jc w:val="center"/>
        <w:outlineLvl w:val="3"/>
        <w:rPr>
          <w:rFonts w:ascii="Times New Roman" w:eastAsia="Times New Roman" w:hAnsi="Times New Roman" w:cs="Times New Roman"/>
          <w:b/>
          <w:bCs/>
          <w:color w:val="FF0000"/>
          <w:kern w:val="0"/>
          <w:lang w:eastAsia="hr-HR"/>
          <w14:ligatures w14:val="none"/>
        </w:rPr>
      </w:pPr>
      <w:bookmarkStart w:id="134" w:name="_Toc210128703"/>
      <w:r>
        <w:rPr>
          <w:rFonts w:ascii="Times New Roman" w:eastAsia="Times New Roman" w:hAnsi="Times New Roman" w:cs="Times New Roman"/>
          <w:b/>
          <w:bCs/>
          <w:color w:val="FF0000"/>
          <w:kern w:val="0"/>
          <w:lang w:eastAsia="hr-HR"/>
          <w14:ligatures w14:val="none"/>
        </w:rPr>
        <w:t>(A-SMJENA)</w:t>
      </w:r>
      <w:bookmarkEnd w:id="134"/>
    </w:p>
    <w:p w14:paraId="37AE030E" w14:textId="77777777" w:rsidR="000729C0" w:rsidRDefault="000729C0" w:rsidP="000729C0">
      <w:pPr>
        <w:spacing w:after="0" w:line="240" w:lineRule="auto"/>
        <w:jc w:val="center"/>
        <w:rPr>
          <w:rFonts w:ascii="Times New Roman" w:eastAsia="Times New Roman" w:hAnsi="Times New Roman" w:cs="Times New Roman"/>
          <w:b/>
          <w:bCs/>
          <w:kern w:val="0"/>
          <w:lang w:eastAsia="hr-HR"/>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835"/>
        <w:gridCol w:w="426"/>
        <w:gridCol w:w="1417"/>
        <w:gridCol w:w="3119"/>
      </w:tblGrid>
      <w:tr w:rsidR="000729C0" w:rsidRPr="00436C32" w14:paraId="144D7BAE" w14:textId="77777777" w:rsidTr="000729C0">
        <w:trPr>
          <w:trHeight w:val="255"/>
        </w:trPr>
        <w:tc>
          <w:tcPr>
            <w:tcW w:w="9039" w:type="dxa"/>
            <w:gridSpan w:val="5"/>
            <w:tcBorders>
              <w:top w:val="single" w:sz="4" w:space="0" w:color="auto"/>
              <w:left w:val="single" w:sz="4" w:space="0" w:color="auto"/>
              <w:bottom w:val="single" w:sz="4" w:space="0" w:color="auto"/>
              <w:right w:val="single" w:sz="4" w:space="0" w:color="auto"/>
            </w:tcBorders>
            <w:hideMark/>
          </w:tcPr>
          <w:p w14:paraId="29B80967" w14:textId="77777777" w:rsidR="000729C0" w:rsidRPr="00436C32" w:rsidRDefault="000729C0">
            <w:pPr>
              <w:spacing w:after="0" w:line="240" w:lineRule="auto"/>
              <w:jc w:val="center"/>
              <w:rPr>
                <w:rFonts w:ascii="Times New Roman" w:eastAsia="Times New Roman" w:hAnsi="Times New Roman" w:cs="Times New Roman"/>
                <w:b/>
                <w:kern w:val="0"/>
                <w:sz w:val="20"/>
                <w:szCs w:val="20"/>
                <w:lang w:eastAsia="hr-HR"/>
                <w14:ligatures w14:val="none"/>
              </w:rPr>
            </w:pPr>
            <w:bookmarkStart w:id="135" w:name="_Hlk176244531"/>
            <w:r w:rsidRPr="00436C32">
              <w:rPr>
                <w:rFonts w:ascii="Times New Roman" w:eastAsia="Times New Roman" w:hAnsi="Times New Roman" w:cs="Times New Roman"/>
                <w:b/>
                <w:kern w:val="0"/>
                <w:sz w:val="20"/>
                <w:szCs w:val="20"/>
                <w:lang w:eastAsia="hr-HR"/>
                <w14:ligatures w14:val="none"/>
              </w:rPr>
              <w:t>A-SMJENA (PONEDJELJAK I SRIJEDA)</w:t>
            </w:r>
          </w:p>
        </w:tc>
      </w:tr>
      <w:tr w:rsidR="000729C0" w:rsidRPr="00436C32" w14:paraId="208A021A" w14:textId="77777777" w:rsidTr="000729C0">
        <w:tc>
          <w:tcPr>
            <w:tcW w:w="4077" w:type="dxa"/>
            <w:gridSpan w:val="2"/>
            <w:tcBorders>
              <w:top w:val="single" w:sz="4" w:space="0" w:color="auto"/>
              <w:left w:val="single" w:sz="4" w:space="0" w:color="auto"/>
              <w:bottom w:val="single" w:sz="4" w:space="0" w:color="auto"/>
              <w:right w:val="single" w:sz="4" w:space="0" w:color="auto"/>
            </w:tcBorders>
          </w:tcPr>
          <w:p w14:paraId="7B8E6BB8" w14:textId="77777777" w:rsidR="000729C0" w:rsidRPr="00436C32" w:rsidRDefault="000729C0">
            <w:pPr>
              <w:spacing w:after="0" w:line="240" w:lineRule="auto"/>
              <w:rPr>
                <w:rFonts w:ascii="Times New Roman" w:eastAsia="Times New Roman" w:hAnsi="Times New Roman" w:cs="Times New Roman"/>
                <w:b/>
                <w:kern w:val="0"/>
                <w:sz w:val="20"/>
                <w:szCs w:val="20"/>
                <w:lang w:eastAsia="hr-HR"/>
                <w14:ligatures w14:val="none"/>
              </w:rPr>
            </w:pPr>
            <w:r w:rsidRPr="00436C32">
              <w:rPr>
                <w:rFonts w:ascii="Times New Roman" w:eastAsia="Times New Roman" w:hAnsi="Times New Roman" w:cs="Times New Roman"/>
                <w:b/>
                <w:kern w:val="0"/>
                <w:sz w:val="20"/>
                <w:szCs w:val="20"/>
                <w:lang w:eastAsia="hr-HR"/>
                <w14:ligatures w14:val="none"/>
              </w:rPr>
              <w:t>POLASCI AUTOBUSA S POLAZNIH STANICA ZA JUTARNJU SMJENU:</w:t>
            </w:r>
          </w:p>
          <w:p w14:paraId="21C763D0"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 xml:space="preserve">ŽITOMIR: 6:50, ZRINŠĆINA: 6:40, DRAŠKOVEC: 6:50, </w:t>
            </w:r>
          </w:p>
          <w:p w14:paraId="794CE0AD"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PSARJEVAČKA SELNICA: 7:10, KALINJE: 7:05 , TOPLIČICA GORNJA: 7:15.</w:t>
            </w:r>
          </w:p>
          <w:p w14:paraId="15543CF1"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p>
        </w:tc>
        <w:tc>
          <w:tcPr>
            <w:tcW w:w="426" w:type="dxa"/>
            <w:vMerge w:val="restart"/>
            <w:tcBorders>
              <w:top w:val="single" w:sz="4" w:space="0" w:color="auto"/>
              <w:left w:val="single" w:sz="4" w:space="0" w:color="auto"/>
              <w:bottom w:val="single" w:sz="4" w:space="0" w:color="auto"/>
              <w:right w:val="single" w:sz="4" w:space="0" w:color="auto"/>
            </w:tcBorders>
          </w:tcPr>
          <w:p w14:paraId="5BB2B933"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7277B696" w14:textId="77777777" w:rsidR="000729C0" w:rsidRPr="00436C32" w:rsidRDefault="000729C0">
            <w:pPr>
              <w:spacing w:after="0" w:line="240" w:lineRule="auto"/>
              <w:rPr>
                <w:rFonts w:ascii="Times New Roman" w:eastAsia="Times New Roman" w:hAnsi="Times New Roman" w:cs="Times New Roman"/>
                <w:b/>
                <w:kern w:val="0"/>
                <w:sz w:val="20"/>
                <w:szCs w:val="20"/>
                <w:lang w:eastAsia="hr-HR"/>
                <w14:ligatures w14:val="none"/>
              </w:rPr>
            </w:pPr>
            <w:r w:rsidRPr="00436C32">
              <w:rPr>
                <w:rFonts w:ascii="Times New Roman" w:eastAsia="Times New Roman" w:hAnsi="Times New Roman" w:cs="Times New Roman"/>
                <w:b/>
                <w:kern w:val="0"/>
                <w:sz w:val="20"/>
                <w:szCs w:val="20"/>
                <w:lang w:eastAsia="hr-HR"/>
                <w14:ligatures w14:val="none"/>
              </w:rPr>
              <w:t>POLASCI AUTOBUSA S POLAZNIH STANICA ZA POSLIJEPODNEVNU SMJENU:</w:t>
            </w:r>
          </w:p>
          <w:p w14:paraId="75A48942"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 xml:space="preserve">ŽITOMIR: 12:05, ZRINŠĆINA: 11:55, DRAŠKOVEC: 12:05, </w:t>
            </w:r>
          </w:p>
          <w:p w14:paraId="4432910D"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 xml:space="preserve">ZADRKOVEC: 12:15, PSARJEVAČKA </w:t>
            </w:r>
          </w:p>
          <w:p w14:paraId="62F38519"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 xml:space="preserve">SELNICA: 12:25, KALINJE: 12:20, </w:t>
            </w:r>
          </w:p>
          <w:p w14:paraId="33460712"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TOPLIČICA GORNJA: 12:30.</w:t>
            </w:r>
          </w:p>
        </w:tc>
      </w:tr>
      <w:tr w:rsidR="000729C0" w:rsidRPr="00436C32" w14:paraId="414761D8" w14:textId="77777777" w:rsidTr="000729C0">
        <w:tc>
          <w:tcPr>
            <w:tcW w:w="1242" w:type="dxa"/>
            <w:tcBorders>
              <w:top w:val="single" w:sz="4" w:space="0" w:color="auto"/>
              <w:left w:val="single" w:sz="4" w:space="0" w:color="auto"/>
              <w:bottom w:val="single" w:sz="4" w:space="0" w:color="auto"/>
              <w:right w:val="single" w:sz="4" w:space="0" w:color="auto"/>
            </w:tcBorders>
            <w:vAlign w:val="center"/>
            <w:hideMark/>
          </w:tcPr>
          <w:p w14:paraId="697F5AA3" w14:textId="77777777" w:rsidR="000729C0" w:rsidRPr="00436C32" w:rsidRDefault="000729C0">
            <w:pPr>
              <w:spacing w:after="0" w:line="240" w:lineRule="auto"/>
              <w:jc w:val="center"/>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REDNI BROJ SATA</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5C50C16" w14:textId="77777777" w:rsidR="000729C0" w:rsidRPr="00436C32" w:rsidRDefault="000729C0">
            <w:pPr>
              <w:spacing w:after="0" w:line="240" w:lineRule="auto"/>
              <w:jc w:val="center"/>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SATNICA JUTARNJE SMJENE</w:t>
            </w:r>
          </w:p>
          <w:p w14:paraId="036D7EEA" w14:textId="77777777" w:rsidR="000729C0" w:rsidRPr="00436C32" w:rsidRDefault="000729C0">
            <w:pPr>
              <w:spacing w:after="0" w:line="240" w:lineRule="auto"/>
              <w:jc w:val="center"/>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(1. – 4. RAZRED)</w:t>
            </w: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1AAA7F19" w14:textId="77777777" w:rsidR="000729C0" w:rsidRPr="00436C32" w:rsidRDefault="000729C0">
            <w:pPr>
              <w:spacing w:after="0" w:line="276" w:lineRule="auto"/>
              <w:rPr>
                <w:rFonts w:ascii="Times New Roman" w:eastAsia="Times New Roman" w:hAnsi="Times New Roman" w:cs="Times New Roman"/>
                <w:kern w:val="0"/>
                <w:sz w:val="20"/>
                <w:szCs w:val="20"/>
                <w:lang w:eastAsia="hr-HR"/>
                <w14:ligatures w14:val="none"/>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19DA9C61" w14:textId="77777777" w:rsidR="000729C0" w:rsidRPr="00436C32" w:rsidRDefault="000729C0">
            <w:pPr>
              <w:spacing w:after="0" w:line="240" w:lineRule="auto"/>
              <w:jc w:val="center"/>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REDNI BROJ SATA</w:t>
            </w:r>
          </w:p>
        </w:tc>
        <w:tc>
          <w:tcPr>
            <w:tcW w:w="3119" w:type="dxa"/>
            <w:tcBorders>
              <w:top w:val="single" w:sz="4" w:space="0" w:color="auto"/>
              <w:left w:val="single" w:sz="4" w:space="0" w:color="auto"/>
              <w:bottom w:val="single" w:sz="4" w:space="0" w:color="auto"/>
              <w:right w:val="single" w:sz="4" w:space="0" w:color="auto"/>
            </w:tcBorders>
            <w:vAlign w:val="center"/>
            <w:hideMark/>
          </w:tcPr>
          <w:p w14:paraId="72ADF4DA" w14:textId="77777777" w:rsidR="000729C0" w:rsidRPr="00436C32" w:rsidRDefault="000729C0">
            <w:pPr>
              <w:spacing w:after="0" w:line="240" w:lineRule="auto"/>
              <w:jc w:val="center"/>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SATNICA POSLIJEPODNEVNE SMJENE</w:t>
            </w:r>
          </w:p>
          <w:p w14:paraId="16973134" w14:textId="77777777" w:rsidR="000729C0" w:rsidRPr="00436C32" w:rsidRDefault="000729C0">
            <w:pPr>
              <w:spacing w:after="0" w:line="240" w:lineRule="auto"/>
              <w:jc w:val="center"/>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(5. – 8- RAZRED)</w:t>
            </w:r>
          </w:p>
        </w:tc>
      </w:tr>
      <w:tr w:rsidR="000729C0" w:rsidRPr="00436C32" w14:paraId="452CF2C3" w14:textId="77777777" w:rsidTr="000729C0">
        <w:tc>
          <w:tcPr>
            <w:tcW w:w="1242" w:type="dxa"/>
            <w:tcBorders>
              <w:top w:val="single" w:sz="4" w:space="0" w:color="auto"/>
              <w:left w:val="single" w:sz="4" w:space="0" w:color="auto"/>
              <w:bottom w:val="single" w:sz="4" w:space="0" w:color="auto"/>
              <w:right w:val="single" w:sz="4" w:space="0" w:color="auto"/>
            </w:tcBorders>
          </w:tcPr>
          <w:p w14:paraId="6A818005" w14:textId="77777777" w:rsidR="000729C0" w:rsidRPr="00436C32" w:rsidRDefault="000729C0" w:rsidP="00E1637A">
            <w:pPr>
              <w:numPr>
                <w:ilvl w:val="0"/>
                <w:numId w:val="49"/>
              </w:numPr>
              <w:spacing w:line="240" w:lineRule="auto"/>
              <w:contextualSpacing/>
              <w:rPr>
                <w:rFonts w:ascii="Times New Roman" w:eastAsia="Calibri"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051936E2"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7:30 – 8:15</w:t>
            </w: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335B2144" w14:textId="77777777" w:rsidR="000729C0" w:rsidRPr="00436C32" w:rsidRDefault="000729C0">
            <w:pPr>
              <w:spacing w:after="0" w:line="276" w:lineRule="auto"/>
              <w:rPr>
                <w:rFonts w:ascii="Times New Roman" w:eastAsia="Times New Roman" w:hAnsi="Times New Roman" w:cs="Times New Roman"/>
                <w:kern w:val="0"/>
                <w:sz w:val="20"/>
                <w:szCs w:val="20"/>
                <w:lang w:eastAsia="hr-HR"/>
                <w14:ligatures w14:val="none"/>
              </w:rPr>
            </w:pPr>
          </w:p>
        </w:tc>
        <w:tc>
          <w:tcPr>
            <w:tcW w:w="1417" w:type="dxa"/>
            <w:tcBorders>
              <w:top w:val="single" w:sz="4" w:space="0" w:color="auto"/>
              <w:left w:val="single" w:sz="4" w:space="0" w:color="auto"/>
              <w:bottom w:val="single" w:sz="4" w:space="0" w:color="auto"/>
              <w:right w:val="single" w:sz="4" w:space="0" w:color="auto"/>
            </w:tcBorders>
          </w:tcPr>
          <w:p w14:paraId="4A180B23" w14:textId="77777777" w:rsidR="000729C0" w:rsidRPr="00436C32" w:rsidRDefault="000729C0" w:rsidP="00E1637A">
            <w:pPr>
              <w:numPr>
                <w:ilvl w:val="0"/>
                <w:numId w:val="50"/>
              </w:numPr>
              <w:spacing w:line="240" w:lineRule="auto"/>
              <w:contextualSpacing/>
              <w:rPr>
                <w:rFonts w:ascii="Times New Roman" w:eastAsia="Calibri" w:hAnsi="Times New Roman" w:cs="Times New Roman"/>
                <w:sz w:val="20"/>
                <w:szCs w:val="20"/>
              </w:rPr>
            </w:pPr>
          </w:p>
        </w:tc>
        <w:tc>
          <w:tcPr>
            <w:tcW w:w="3119" w:type="dxa"/>
            <w:tcBorders>
              <w:top w:val="single" w:sz="4" w:space="0" w:color="auto"/>
              <w:left w:val="single" w:sz="4" w:space="0" w:color="auto"/>
              <w:bottom w:val="single" w:sz="4" w:space="0" w:color="auto"/>
              <w:right w:val="single" w:sz="4" w:space="0" w:color="auto"/>
            </w:tcBorders>
            <w:hideMark/>
          </w:tcPr>
          <w:p w14:paraId="17702AF7"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12:45 – 13:30</w:t>
            </w:r>
          </w:p>
        </w:tc>
      </w:tr>
      <w:tr w:rsidR="000729C0" w:rsidRPr="00436C32" w14:paraId="5342E123" w14:textId="77777777" w:rsidTr="000729C0">
        <w:tc>
          <w:tcPr>
            <w:tcW w:w="1242" w:type="dxa"/>
            <w:tcBorders>
              <w:top w:val="single" w:sz="4" w:space="0" w:color="auto"/>
              <w:left w:val="single" w:sz="4" w:space="0" w:color="auto"/>
              <w:bottom w:val="single" w:sz="4" w:space="0" w:color="auto"/>
              <w:right w:val="single" w:sz="4" w:space="0" w:color="auto"/>
            </w:tcBorders>
          </w:tcPr>
          <w:p w14:paraId="686A030C" w14:textId="77777777" w:rsidR="000729C0" w:rsidRPr="00436C32" w:rsidRDefault="000729C0" w:rsidP="00E1637A">
            <w:pPr>
              <w:numPr>
                <w:ilvl w:val="0"/>
                <w:numId w:val="49"/>
              </w:numPr>
              <w:spacing w:line="240" w:lineRule="auto"/>
              <w:contextualSpacing/>
              <w:rPr>
                <w:rFonts w:ascii="Times New Roman" w:eastAsia="Calibri"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4603C5E4"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8:20 – 9:05</w:t>
            </w: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19CB9033" w14:textId="77777777" w:rsidR="000729C0" w:rsidRPr="00436C32" w:rsidRDefault="000729C0">
            <w:pPr>
              <w:spacing w:after="0" w:line="276" w:lineRule="auto"/>
              <w:rPr>
                <w:rFonts w:ascii="Times New Roman" w:eastAsia="Times New Roman" w:hAnsi="Times New Roman" w:cs="Times New Roman"/>
                <w:kern w:val="0"/>
                <w:sz w:val="20"/>
                <w:szCs w:val="20"/>
                <w:lang w:eastAsia="hr-HR"/>
                <w14:ligatures w14:val="none"/>
              </w:rPr>
            </w:pPr>
          </w:p>
        </w:tc>
        <w:tc>
          <w:tcPr>
            <w:tcW w:w="1417" w:type="dxa"/>
            <w:tcBorders>
              <w:top w:val="single" w:sz="4" w:space="0" w:color="auto"/>
              <w:left w:val="single" w:sz="4" w:space="0" w:color="auto"/>
              <w:bottom w:val="single" w:sz="4" w:space="0" w:color="auto"/>
              <w:right w:val="single" w:sz="4" w:space="0" w:color="auto"/>
            </w:tcBorders>
          </w:tcPr>
          <w:p w14:paraId="3167BC3C" w14:textId="77777777" w:rsidR="000729C0" w:rsidRPr="00436C32" w:rsidRDefault="000729C0" w:rsidP="00E1637A">
            <w:pPr>
              <w:numPr>
                <w:ilvl w:val="0"/>
                <w:numId w:val="50"/>
              </w:numPr>
              <w:spacing w:line="240" w:lineRule="auto"/>
              <w:contextualSpacing/>
              <w:rPr>
                <w:rFonts w:ascii="Times New Roman" w:eastAsia="Calibri" w:hAnsi="Times New Roman" w:cs="Times New Roman"/>
                <w:sz w:val="20"/>
                <w:szCs w:val="20"/>
              </w:rPr>
            </w:pPr>
          </w:p>
        </w:tc>
        <w:tc>
          <w:tcPr>
            <w:tcW w:w="3119" w:type="dxa"/>
            <w:tcBorders>
              <w:top w:val="single" w:sz="4" w:space="0" w:color="auto"/>
              <w:left w:val="single" w:sz="4" w:space="0" w:color="auto"/>
              <w:bottom w:val="single" w:sz="4" w:space="0" w:color="auto"/>
              <w:right w:val="single" w:sz="4" w:space="0" w:color="auto"/>
            </w:tcBorders>
            <w:hideMark/>
          </w:tcPr>
          <w:p w14:paraId="73AD1D1D"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13:35 – 14:20</w:t>
            </w:r>
          </w:p>
        </w:tc>
      </w:tr>
      <w:tr w:rsidR="000729C0" w:rsidRPr="00436C32" w14:paraId="77B5E55F" w14:textId="77777777" w:rsidTr="000729C0">
        <w:tc>
          <w:tcPr>
            <w:tcW w:w="1242" w:type="dxa"/>
            <w:tcBorders>
              <w:top w:val="single" w:sz="4" w:space="0" w:color="auto"/>
              <w:left w:val="single" w:sz="4" w:space="0" w:color="auto"/>
              <w:bottom w:val="single" w:sz="4" w:space="0" w:color="auto"/>
              <w:right w:val="single" w:sz="4" w:space="0" w:color="auto"/>
            </w:tcBorders>
          </w:tcPr>
          <w:p w14:paraId="47C3E271" w14:textId="77777777" w:rsidR="000729C0" w:rsidRPr="00436C32" w:rsidRDefault="000729C0" w:rsidP="00E1637A">
            <w:pPr>
              <w:numPr>
                <w:ilvl w:val="0"/>
                <w:numId w:val="49"/>
              </w:numPr>
              <w:spacing w:line="240" w:lineRule="auto"/>
              <w:contextualSpacing/>
              <w:rPr>
                <w:rFonts w:ascii="Times New Roman" w:eastAsia="Calibri"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40D2E404"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9:10 – 9:55</w:t>
            </w: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7582348F" w14:textId="77777777" w:rsidR="000729C0" w:rsidRPr="00436C32" w:rsidRDefault="000729C0">
            <w:pPr>
              <w:spacing w:after="0" w:line="276" w:lineRule="auto"/>
              <w:rPr>
                <w:rFonts w:ascii="Times New Roman" w:eastAsia="Times New Roman" w:hAnsi="Times New Roman" w:cs="Times New Roman"/>
                <w:kern w:val="0"/>
                <w:sz w:val="20"/>
                <w:szCs w:val="20"/>
                <w:lang w:eastAsia="hr-HR"/>
                <w14:ligatures w14:val="none"/>
              </w:rPr>
            </w:pPr>
          </w:p>
        </w:tc>
        <w:tc>
          <w:tcPr>
            <w:tcW w:w="1417" w:type="dxa"/>
            <w:tcBorders>
              <w:top w:val="single" w:sz="4" w:space="0" w:color="auto"/>
              <w:left w:val="single" w:sz="4" w:space="0" w:color="auto"/>
              <w:bottom w:val="single" w:sz="4" w:space="0" w:color="auto"/>
              <w:right w:val="single" w:sz="4" w:space="0" w:color="auto"/>
            </w:tcBorders>
          </w:tcPr>
          <w:p w14:paraId="1F273A40" w14:textId="77777777" w:rsidR="000729C0" w:rsidRPr="00436C32" w:rsidRDefault="000729C0" w:rsidP="00E1637A">
            <w:pPr>
              <w:numPr>
                <w:ilvl w:val="0"/>
                <w:numId w:val="50"/>
              </w:numPr>
              <w:spacing w:line="240" w:lineRule="auto"/>
              <w:contextualSpacing/>
              <w:rPr>
                <w:rFonts w:ascii="Times New Roman" w:eastAsia="Calibri" w:hAnsi="Times New Roman" w:cs="Times New Roman"/>
                <w:sz w:val="20"/>
                <w:szCs w:val="20"/>
              </w:rPr>
            </w:pPr>
          </w:p>
        </w:tc>
        <w:tc>
          <w:tcPr>
            <w:tcW w:w="3119" w:type="dxa"/>
            <w:tcBorders>
              <w:top w:val="single" w:sz="4" w:space="0" w:color="auto"/>
              <w:left w:val="single" w:sz="4" w:space="0" w:color="auto"/>
              <w:bottom w:val="single" w:sz="4" w:space="0" w:color="auto"/>
              <w:right w:val="single" w:sz="4" w:space="0" w:color="auto"/>
            </w:tcBorders>
            <w:hideMark/>
          </w:tcPr>
          <w:p w14:paraId="3EF27D18"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14:25 – 15:10</w:t>
            </w:r>
          </w:p>
        </w:tc>
      </w:tr>
      <w:tr w:rsidR="000729C0" w:rsidRPr="00436C32" w14:paraId="2683D4F7" w14:textId="77777777" w:rsidTr="000729C0">
        <w:tc>
          <w:tcPr>
            <w:tcW w:w="1242" w:type="dxa"/>
            <w:tcBorders>
              <w:top w:val="single" w:sz="4" w:space="0" w:color="auto"/>
              <w:left w:val="single" w:sz="4" w:space="0" w:color="auto"/>
              <w:bottom w:val="single" w:sz="4" w:space="0" w:color="auto"/>
              <w:right w:val="single" w:sz="4" w:space="0" w:color="auto"/>
            </w:tcBorders>
          </w:tcPr>
          <w:p w14:paraId="182D5DAF" w14:textId="77777777" w:rsidR="000729C0" w:rsidRPr="00436C32" w:rsidRDefault="000729C0" w:rsidP="00E1637A">
            <w:pPr>
              <w:numPr>
                <w:ilvl w:val="0"/>
                <w:numId w:val="49"/>
              </w:numPr>
              <w:spacing w:line="240" w:lineRule="auto"/>
              <w:contextualSpacing/>
              <w:rPr>
                <w:rFonts w:ascii="Times New Roman" w:eastAsia="Calibri"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1F6FB2E8"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10:10 – 10:55</w:t>
            </w: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1B2F27D4" w14:textId="77777777" w:rsidR="000729C0" w:rsidRPr="00436C32" w:rsidRDefault="000729C0">
            <w:pPr>
              <w:spacing w:after="0" w:line="276" w:lineRule="auto"/>
              <w:rPr>
                <w:rFonts w:ascii="Times New Roman" w:eastAsia="Times New Roman" w:hAnsi="Times New Roman" w:cs="Times New Roman"/>
                <w:kern w:val="0"/>
                <w:sz w:val="20"/>
                <w:szCs w:val="20"/>
                <w:lang w:eastAsia="hr-HR"/>
                <w14:ligatures w14:val="none"/>
              </w:rPr>
            </w:pPr>
          </w:p>
        </w:tc>
        <w:tc>
          <w:tcPr>
            <w:tcW w:w="1417" w:type="dxa"/>
            <w:tcBorders>
              <w:top w:val="single" w:sz="4" w:space="0" w:color="auto"/>
              <w:left w:val="single" w:sz="4" w:space="0" w:color="auto"/>
              <w:bottom w:val="single" w:sz="4" w:space="0" w:color="auto"/>
              <w:right w:val="single" w:sz="4" w:space="0" w:color="auto"/>
            </w:tcBorders>
          </w:tcPr>
          <w:p w14:paraId="7B17B6AB" w14:textId="77777777" w:rsidR="000729C0" w:rsidRPr="00436C32" w:rsidRDefault="000729C0" w:rsidP="00E1637A">
            <w:pPr>
              <w:numPr>
                <w:ilvl w:val="0"/>
                <w:numId w:val="50"/>
              </w:numPr>
              <w:spacing w:line="240" w:lineRule="auto"/>
              <w:contextualSpacing/>
              <w:rPr>
                <w:rFonts w:ascii="Times New Roman" w:eastAsia="Calibri" w:hAnsi="Times New Roman" w:cs="Times New Roman"/>
                <w:sz w:val="20"/>
                <w:szCs w:val="20"/>
              </w:rPr>
            </w:pPr>
          </w:p>
        </w:tc>
        <w:tc>
          <w:tcPr>
            <w:tcW w:w="3119" w:type="dxa"/>
            <w:tcBorders>
              <w:top w:val="single" w:sz="4" w:space="0" w:color="auto"/>
              <w:left w:val="single" w:sz="4" w:space="0" w:color="auto"/>
              <w:bottom w:val="single" w:sz="4" w:space="0" w:color="auto"/>
              <w:right w:val="single" w:sz="4" w:space="0" w:color="auto"/>
            </w:tcBorders>
            <w:hideMark/>
          </w:tcPr>
          <w:p w14:paraId="57C7C956"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15:25 – 16:10</w:t>
            </w:r>
          </w:p>
        </w:tc>
      </w:tr>
      <w:tr w:rsidR="000729C0" w:rsidRPr="00436C32" w14:paraId="35B83338" w14:textId="77777777" w:rsidTr="000729C0">
        <w:tc>
          <w:tcPr>
            <w:tcW w:w="1242" w:type="dxa"/>
            <w:tcBorders>
              <w:top w:val="single" w:sz="4" w:space="0" w:color="auto"/>
              <w:left w:val="single" w:sz="4" w:space="0" w:color="auto"/>
              <w:bottom w:val="single" w:sz="4" w:space="0" w:color="auto"/>
              <w:right w:val="single" w:sz="4" w:space="0" w:color="auto"/>
            </w:tcBorders>
          </w:tcPr>
          <w:p w14:paraId="2A8DD0B6" w14:textId="77777777" w:rsidR="000729C0" w:rsidRPr="00436C32" w:rsidRDefault="000729C0" w:rsidP="00E1637A">
            <w:pPr>
              <w:numPr>
                <w:ilvl w:val="0"/>
                <w:numId w:val="49"/>
              </w:numPr>
              <w:spacing w:line="240" w:lineRule="auto"/>
              <w:contextualSpacing/>
              <w:rPr>
                <w:rFonts w:ascii="Times New Roman" w:eastAsia="Calibri"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1D8CACD0"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11:00 – 11:45</w:t>
            </w: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38CE611C" w14:textId="77777777" w:rsidR="000729C0" w:rsidRPr="00436C32" w:rsidRDefault="000729C0">
            <w:pPr>
              <w:spacing w:after="0" w:line="276" w:lineRule="auto"/>
              <w:rPr>
                <w:rFonts w:ascii="Times New Roman" w:eastAsia="Times New Roman" w:hAnsi="Times New Roman" w:cs="Times New Roman"/>
                <w:kern w:val="0"/>
                <w:sz w:val="20"/>
                <w:szCs w:val="20"/>
                <w:lang w:eastAsia="hr-HR"/>
                <w14:ligatures w14:val="none"/>
              </w:rPr>
            </w:pPr>
          </w:p>
        </w:tc>
        <w:tc>
          <w:tcPr>
            <w:tcW w:w="1417" w:type="dxa"/>
            <w:tcBorders>
              <w:top w:val="single" w:sz="4" w:space="0" w:color="auto"/>
              <w:left w:val="single" w:sz="4" w:space="0" w:color="auto"/>
              <w:bottom w:val="single" w:sz="4" w:space="0" w:color="auto"/>
              <w:right w:val="single" w:sz="4" w:space="0" w:color="auto"/>
            </w:tcBorders>
          </w:tcPr>
          <w:p w14:paraId="607035D4" w14:textId="77777777" w:rsidR="000729C0" w:rsidRPr="00436C32" w:rsidRDefault="000729C0" w:rsidP="00E1637A">
            <w:pPr>
              <w:numPr>
                <w:ilvl w:val="0"/>
                <w:numId w:val="50"/>
              </w:numPr>
              <w:spacing w:line="240" w:lineRule="auto"/>
              <w:contextualSpacing/>
              <w:rPr>
                <w:rFonts w:ascii="Times New Roman" w:eastAsia="Calibri" w:hAnsi="Times New Roman" w:cs="Times New Roman"/>
                <w:sz w:val="20"/>
                <w:szCs w:val="20"/>
              </w:rPr>
            </w:pPr>
          </w:p>
        </w:tc>
        <w:tc>
          <w:tcPr>
            <w:tcW w:w="3119" w:type="dxa"/>
            <w:tcBorders>
              <w:top w:val="single" w:sz="4" w:space="0" w:color="auto"/>
              <w:left w:val="single" w:sz="4" w:space="0" w:color="auto"/>
              <w:bottom w:val="single" w:sz="4" w:space="0" w:color="auto"/>
              <w:right w:val="single" w:sz="4" w:space="0" w:color="auto"/>
            </w:tcBorders>
            <w:hideMark/>
          </w:tcPr>
          <w:p w14:paraId="4BCDEADE"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16:15 - 17:00</w:t>
            </w:r>
          </w:p>
        </w:tc>
      </w:tr>
      <w:tr w:rsidR="000729C0" w:rsidRPr="00436C32" w14:paraId="37B4BB45" w14:textId="77777777" w:rsidTr="000729C0">
        <w:tc>
          <w:tcPr>
            <w:tcW w:w="1242" w:type="dxa"/>
            <w:tcBorders>
              <w:top w:val="single" w:sz="4" w:space="0" w:color="auto"/>
              <w:left w:val="single" w:sz="4" w:space="0" w:color="auto"/>
              <w:bottom w:val="single" w:sz="4" w:space="0" w:color="auto"/>
              <w:right w:val="single" w:sz="4" w:space="0" w:color="auto"/>
            </w:tcBorders>
          </w:tcPr>
          <w:p w14:paraId="7691CCBF" w14:textId="77777777" w:rsidR="000729C0" w:rsidRPr="00436C32" w:rsidRDefault="000729C0" w:rsidP="00E1637A">
            <w:pPr>
              <w:numPr>
                <w:ilvl w:val="0"/>
                <w:numId w:val="49"/>
              </w:numPr>
              <w:spacing w:line="240" w:lineRule="auto"/>
              <w:contextualSpacing/>
              <w:rPr>
                <w:rFonts w:ascii="Times New Roman" w:eastAsia="Calibri"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5268C0AF"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11:50 – 12:35</w:t>
            </w: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17B4D8D0" w14:textId="77777777" w:rsidR="000729C0" w:rsidRPr="00436C32" w:rsidRDefault="000729C0">
            <w:pPr>
              <w:spacing w:after="0" w:line="276" w:lineRule="auto"/>
              <w:rPr>
                <w:rFonts w:ascii="Times New Roman" w:eastAsia="Times New Roman" w:hAnsi="Times New Roman" w:cs="Times New Roman"/>
                <w:kern w:val="0"/>
                <w:sz w:val="20"/>
                <w:szCs w:val="20"/>
                <w:lang w:eastAsia="hr-HR"/>
                <w14:ligatures w14:val="none"/>
              </w:rPr>
            </w:pPr>
          </w:p>
        </w:tc>
        <w:tc>
          <w:tcPr>
            <w:tcW w:w="1417" w:type="dxa"/>
            <w:tcBorders>
              <w:top w:val="single" w:sz="4" w:space="0" w:color="auto"/>
              <w:left w:val="single" w:sz="4" w:space="0" w:color="auto"/>
              <w:bottom w:val="single" w:sz="4" w:space="0" w:color="auto"/>
              <w:right w:val="single" w:sz="4" w:space="0" w:color="auto"/>
            </w:tcBorders>
          </w:tcPr>
          <w:p w14:paraId="0FEE51DF" w14:textId="77777777" w:rsidR="000729C0" w:rsidRPr="00436C32" w:rsidRDefault="000729C0" w:rsidP="00E1637A">
            <w:pPr>
              <w:numPr>
                <w:ilvl w:val="0"/>
                <w:numId w:val="50"/>
              </w:numPr>
              <w:spacing w:line="240" w:lineRule="auto"/>
              <w:contextualSpacing/>
              <w:rPr>
                <w:rFonts w:ascii="Times New Roman" w:eastAsia="Calibri" w:hAnsi="Times New Roman" w:cs="Times New Roman"/>
                <w:sz w:val="20"/>
                <w:szCs w:val="20"/>
              </w:rPr>
            </w:pPr>
          </w:p>
        </w:tc>
        <w:tc>
          <w:tcPr>
            <w:tcW w:w="3119" w:type="dxa"/>
            <w:tcBorders>
              <w:top w:val="single" w:sz="4" w:space="0" w:color="auto"/>
              <w:left w:val="single" w:sz="4" w:space="0" w:color="auto"/>
              <w:bottom w:val="single" w:sz="4" w:space="0" w:color="auto"/>
              <w:right w:val="single" w:sz="4" w:space="0" w:color="auto"/>
            </w:tcBorders>
            <w:hideMark/>
          </w:tcPr>
          <w:p w14:paraId="44C7953A"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17:05 – 17:50</w:t>
            </w:r>
          </w:p>
        </w:tc>
      </w:tr>
      <w:tr w:rsidR="000729C0" w:rsidRPr="00436C32" w14:paraId="191FCB89" w14:textId="77777777" w:rsidTr="000729C0">
        <w:tc>
          <w:tcPr>
            <w:tcW w:w="4077" w:type="dxa"/>
            <w:gridSpan w:val="2"/>
            <w:tcBorders>
              <w:top w:val="single" w:sz="4" w:space="0" w:color="auto"/>
              <w:left w:val="single" w:sz="4" w:space="0" w:color="auto"/>
              <w:bottom w:val="single" w:sz="4" w:space="0" w:color="auto"/>
              <w:right w:val="single" w:sz="4" w:space="0" w:color="auto"/>
            </w:tcBorders>
            <w:hideMark/>
          </w:tcPr>
          <w:p w14:paraId="2B8120CE"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ODVOZ UČENIKA: 12:45.</w:t>
            </w: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13D45767" w14:textId="77777777" w:rsidR="000729C0" w:rsidRPr="00436C32" w:rsidRDefault="000729C0">
            <w:pPr>
              <w:spacing w:after="0" w:line="276" w:lineRule="auto"/>
              <w:rPr>
                <w:rFonts w:ascii="Times New Roman" w:eastAsia="Times New Roman" w:hAnsi="Times New Roman" w:cs="Times New Roman"/>
                <w:kern w:val="0"/>
                <w:sz w:val="20"/>
                <w:szCs w:val="20"/>
                <w:lang w:eastAsia="hr-HR"/>
                <w14:ligatures w14:val="none"/>
              </w:rPr>
            </w:pPr>
          </w:p>
        </w:tc>
        <w:tc>
          <w:tcPr>
            <w:tcW w:w="1417" w:type="dxa"/>
            <w:tcBorders>
              <w:top w:val="single" w:sz="4" w:space="0" w:color="auto"/>
              <w:left w:val="single" w:sz="4" w:space="0" w:color="auto"/>
              <w:bottom w:val="single" w:sz="4" w:space="0" w:color="auto"/>
              <w:right w:val="single" w:sz="4" w:space="0" w:color="auto"/>
            </w:tcBorders>
          </w:tcPr>
          <w:p w14:paraId="5429D8B8" w14:textId="77777777" w:rsidR="000729C0" w:rsidRPr="00436C32" w:rsidRDefault="000729C0" w:rsidP="00E1637A">
            <w:pPr>
              <w:numPr>
                <w:ilvl w:val="0"/>
                <w:numId w:val="50"/>
              </w:numPr>
              <w:spacing w:line="240" w:lineRule="auto"/>
              <w:contextualSpacing/>
              <w:rPr>
                <w:rFonts w:ascii="Times New Roman" w:eastAsia="Calibri" w:hAnsi="Times New Roman" w:cs="Times New Roman"/>
                <w:sz w:val="20"/>
                <w:szCs w:val="20"/>
              </w:rPr>
            </w:pPr>
          </w:p>
        </w:tc>
        <w:tc>
          <w:tcPr>
            <w:tcW w:w="3119" w:type="dxa"/>
            <w:tcBorders>
              <w:top w:val="single" w:sz="4" w:space="0" w:color="auto"/>
              <w:left w:val="single" w:sz="4" w:space="0" w:color="auto"/>
              <w:bottom w:val="single" w:sz="4" w:space="0" w:color="auto"/>
              <w:right w:val="single" w:sz="4" w:space="0" w:color="auto"/>
            </w:tcBorders>
            <w:hideMark/>
          </w:tcPr>
          <w:p w14:paraId="646BDD90"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17:55 – 18:40</w:t>
            </w:r>
          </w:p>
        </w:tc>
      </w:tr>
      <w:tr w:rsidR="000729C0" w:rsidRPr="00436C32" w14:paraId="11313AC7" w14:textId="77777777" w:rsidTr="000729C0">
        <w:tc>
          <w:tcPr>
            <w:tcW w:w="4077" w:type="dxa"/>
            <w:gridSpan w:val="2"/>
            <w:tcBorders>
              <w:top w:val="single" w:sz="4" w:space="0" w:color="auto"/>
              <w:left w:val="nil"/>
              <w:bottom w:val="nil"/>
              <w:right w:val="single" w:sz="4" w:space="0" w:color="auto"/>
            </w:tcBorders>
          </w:tcPr>
          <w:p w14:paraId="73D001A9"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0DDCA7C2" w14:textId="77777777" w:rsidR="000729C0" w:rsidRPr="00436C32" w:rsidRDefault="000729C0">
            <w:pPr>
              <w:spacing w:after="0" w:line="276" w:lineRule="auto"/>
              <w:rPr>
                <w:rFonts w:ascii="Times New Roman" w:eastAsia="Times New Roman" w:hAnsi="Times New Roman" w:cs="Times New Roman"/>
                <w:kern w:val="0"/>
                <w:sz w:val="20"/>
                <w:szCs w:val="20"/>
                <w:lang w:eastAsia="hr-HR"/>
                <w14:ligatures w14:val="none"/>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651C7E96"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ODVOZ UČENIKA: 18:50.</w:t>
            </w:r>
          </w:p>
        </w:tc>
      </w:tr>
      <w:bookmarkEnd w:id="135"/>
    </w:tbl>
    <w:p w14:paraId="28A8A88E" w14:textId="77777777" w:rsidR="000729C0" w:rsidRPr="00436C32" w:rsidRDefault="000729C0" w:rsidP="000729C0">
      <w:pPr>
        <w:spacing w:after="0" w:line="240" w:lineRule="auto"/>
        <w:rPr>
          <w:rFonts w:ascii="Times New Roman" w:eastAsia="Times New Roman" w:hAnsi="Times New Roman" w:cs="Times New Roman"/>
          <w:kern w:val="0"/>
          <w:sz w:val="20"/>
          <w:szCs w:val="20"/>
          <w:lang w:eastAsia="hr-HR"/>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835"/>
        <w:gridCol w:w="426"/>
        <w:gridCol w:w="1417"/>
        <w:gridCol w:w="3119"/>
      </w:tblGrid>
      <w:tr w:rsidR="000729C0" w:rsidRPr="00436C32" w14:paraId="4CD7CF0F" w14:textId="77777777" w:rsidTr="000729C0">
        <w:tc>
          <w:tcPr>
            <w:tcW w:w="9039" w:type="dxa"/>
            <w:gridSpan w:val="5"/>
            <w:tcBorders>
              <w:top w:val="single" w:sz="4" w:space="0" w:color="auto"/>
              <w:left w:val="single" w:sz="4" w:space="0" w:color="auto"/>
              <w:bottom w:val="single" w:sz="4" w:space="0" w:color="auto"/>
              <w:right w:val="single" w:sz="4" w:space="0" w:color="auto"/>
            </w:tcBorders>
            <w:hideMark/>
          </w:tcPr>
          <w:p w14:paraId="69571544" w14:textId="77777777" w:rsidR="000729C0" w:rsidRPr="00436C32" w:rsidRDefault="000729C0">
            <w:pPr>
              <w:spacing w:after="0" w:line="240" w:lineRule="auto"/>
              <w:jc w:val="center"/>
              <w:rPr>
                <w:rFonts w:ascii="Times New Roman" w:eastAsia="Times New Roman" w:hAnsi="Times New Roman" w:cs="Times New Roman"/>
                <w:b/>
                <w:kern w:val="0"/>
                <w:sz w:val="20"/>
                <w:szCs w:val="20"/>
                <w:lang w:eastAsia="hr-HR"/>
                <w14:ligatures w14:val="none"/>
              </w:rPr>
            </w:pPr>
            <w:r w:rsidRPr="00436C32">
              <w:rPr>
                <w:rFonts w:ascii="Times New Roman" w:eastAsia="Times New Roman" w:hAnsi="Times New Roman" w:cs="Times New Roman"/>
                <w:b/>
                <w:kern w:val="0"/>
                <w:sz w:val="20"/>
                <w:szCs w:val="20"/>
                <w:lang w:eastAsia="hr-HR"/>
                <w14:ligatures w14:val="none"/>
              </w:rPr>
              <w:t>A-SMJENA (UTORAK, ČETVRTAK, PETAK)</w:t>
            </w:r>
          </w:p>
        </w:tc>
      </w:tr>
      <w:tr w:rsidR="000729C0" w:rsidRPr="00436C32" w14:paraId="3C8E4FD4" w14:textId="77777777" w:rsidTr="000729C0">
        <w:tc>
          <w:tcPr>
            <w:tcW w:w="4077" w:type="dxa"/>
            <w:gridSpan w:val="2"/>
            <w:tcBorders>
              <w:top w:val="single" w:sz="4" w:space="0" w:color="auto"/>
              <w:left w:val="single" w:sz="4" w:space="0" w:color="auto"/>
              <w:bottom w:val="single" w:sz="4" w:space="0" w:color="auto"/>
              <w:right w:val="single" w:sz="4" w:space="0" w:color="auto"/>
            </w:tcBorders>
          </w:tcPr>
          <w:p w14:paraId="0E2F47DF" w14:textId="77777777" w:rsidR="000729C0" w:rsidRPr="00436C32" w:rsidRDefault="000729C0">
            <w:pPr>
              <w:spacing w:after="0" w:line="240" w:lineRule="auto"/>
              <w:rPr>
                <w:rFonts w:ascii="Times New Roman" w:eastAsia="Times New Roman" w:hAnsi="Times New Roman" w:cs="Times New Roman"/>
                <w:b/>
                <w:kern w:val="0"/>
                <w:sz w:val="20"/>
                <w:szCs w:val="20"/>
                <w:lang w:eastAsia="hr-HR"/>
                <w14:ligatures w14:val="none"/>
              </w:rPr>
            </w:pPr>
            <w:r w:rsidRPr="00436C32">
              <w:rPr>
                <w:rFonts w:ascii="Times New Roman" w:eastAsia="Times New Roman" w:hAnsi="Times New Roman" w:cs="Times New Roman"/>
                <w:b/>
                <w:kern w:val="0"/>
                <w:sz w:val="20"/>
                <w:szCs w:val="20"/>
                <w:lang w:eastAsia="hr-HR"/>
                <w14:ligatures w14:val="none"/>
              </w:rPr>
              <w:t>POLASCI AUTOBUSA S POLAZNIH STANICA ZA JUTARNJU SMJENU:</w:t>
            </w:r>
          </w:p>
          <w:p w14:paraId="46E4EC2F"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 xml:space="preserve">ŽITOMIR: 6:50, ZRINŠĆINA: 6:50, DRAŠKOVEC: 6:50, </w:t>
            </w:r>
          </w:p>
          <w:p w14:paraId="5745AD6D"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PSARJEVAČKA SELNICA: 7:10, KALINJE: 7:05 , TOPLIČICA GORNJA: 7:15.</w:t>
            </w:r>
          </w:p>
          <w:p w14:paraId="271B0D16"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p>
        </w:tc>
        <w:tc>
          <w:tcPr>
            <w:tcW w:w="426" w:type="dxa"/>
            <w:vMerge w:val="restart"/>
            <w:tcBorders>
              <w:top w:val="single" w:sz="4" w:space="0" w:color="auto"/>
              <w:left w:val="single" w:sz="4" w:space="0" w:color="auto"/>
              <w:bottom w:val="single" w:sz="4" w:space="0" w:color="auto"/>
              <w:right w:val="single" w:sz="4" w:space="0" w:color="auto"/>
            </w:tcBorders>
          </w:tcPr>
          <w:p w14:paraId="53D1BA57"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2FE68209" w14:textId="77777777" w:rsidR="000729C0" w:rsidRPr="00436C32" w:rsidRDefault="000729C0">
            <w:pPr>
              <w:spacing w:after="0" w:line="240" w:lineRule="auto"/>
              <w:rPr>
                <w:rFonts w:ascii="Times New Roman" w:eastAsia="Times New Roman" w:hAnsi="Times New Roman" w:cs="Times New Roman"/>
                <w:b/>
                <w:kern w:val="0"/>
                <w:sz w:val="20"/>
                <w:szCs w:val="20"/>
                <w:lang w:eastAsia="hr-HR"/>
                <w14:ligatures w14:val="none"/>
              </w:rPr>
            </w:pPr>
            <w:r w:rsidRPr="00436C32">
              <w:rPr>
                <w:rFonts w:ascii="Times New Roman" w:eastAsia="Times New Roman" w:hAnsi="Times New Roman" w:cs="Times New Roman"/>
                <w:b/>
                <w:kern w:val="0"/>
                <w:sz w:val="20"/>
                <w:szCs w:val="20"/>
                <w:lang w:eastAsia="hr-HR"/>
                <w14:ligatures w14:val="none"/>
              </w:rPr>
              <w:t>POLASCI AUTOBUSA S POLAZNIH STANICA ZA POSLIJEPODNEVNU SMJENU:</w:t>
            </w:r>
          </w:p>
          <w:p w14:paraId="3917525C"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 xml:space="preserve">ŽITOMIR: 11:15, ZRINŠĆINA: 11:05, DRAŠKOVEC: 11:15, </w:t>
            </w:r>
          </w:p>
          <w:p w14:paraId="4EBF6B03"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 xml:space="preserve">ZADRKOVEC: 11:25, PSARJEVAČKA </w:t>
            </w:r>
          </w:p>
          <w:p w14:paraId="207938E5"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 xml:space="preserve">SELNICA: 11:35, KALINJE: 11:30, </w:t>
            </w:r>
          </w:p>
          <w:p w14:paraId="658864C2"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TOPLIČICA GORNJA: 11:40.</w:t>
            </w:r>
          </w:p>
        </w:tc>
      </w:tr>
      <w:tr w:rsidR="000729C0" w:rsidRPr="00436C32" w14:paraId="5652C968" w14:textId="77777777" w:rsidTr="000729C0">
        <w:tc>
          <w:tcPr>
            <w:tcW w:w="1242" w:type="dxa"/>
            <w:tcBorders>
              <w:top w:val="single" w:sz="4" w:space="0" w:color="auto"/>
              <w:left w:val="single" w:sz="4" w:space="0" w:color="auto"/>
              <w:bottom w:val="single" w:sz="4" w:space="0" w:color="auto"/>
              <w:right w:val="single" w:sz="4" w:space="0" w:color="auto"/>
            </w:tcBorders>
            <w:vAlign w:val="center"/>
            <w:hideMark/>
          </w:tcPr>
          <w:p w14:paraId="3A993A54" w14:textId="77777777" w:rsidR="000729C0" w:rsidRPr="00436C32" w:rsidRDefault="000729C0">
            <w:pPr>
              <w:spacing w:after="0" w:line="240" w:lineRule="auto"/>
              <w:jc w:val="center"/>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REDNI BROJ SATA</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35F78D7" w14:textId="77777777" w:rsidR="000729C0" w:rsidRPr="00436C32" w:rsidRDefault="000729C0">
            <w:pPr>
              <w:spacing w:after="0" w:line="240" w:lineRule="auto"/>
              <w:jc w:val="center"/>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SATNICA JUTARNJE SMJENE</w:t>
            </w:r>
          </w:p>
          <w:p w14:paraId="20AB9F28" w14:textId="77777777" w:rsidR="000729C0" w:rsidRPr="00436C32" w:rsidRDefault="000729C0">
            <w:pPr>
              <w:spacing w:after="0" w:line="240" w:lineRule="auto"/>
              <w:jc w:val="center"/>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(1. – 4. RAZRED)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058D35" w14:textId="77777777" w:rsidR="000729C0" w:rsidRPr="00436C32" w:rsidRDefault="000729C0">
            <w:pPr>
              <w:spacing w:after="0" w:line="276" w:lineRule="auto"/>
              <w:rPr>
                <w:rFonts w:ascii="Times New Roman" w:eastAsia="Times New Roman" w:hAnsi="Times New Roman" w:cs="Times New Roman"/>
                <w:kern w:val="0"/>
                <w:sz w:val="20"/>
                <w:szCs w:val="20"/>
                <w:lang w:eastAsia="hr-HR"/>
                <w14:ligatures w14:val="none"/>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370715A1" w14:textId="77777777" w:rsidR="000729C0" w:rsidRPr="00436C32" w:rsidRDefault="000729C0">
            <w:pPr>
              <w:spacing w:after="0" w:line="240" w:lineRule="auto"/>
              <w:jc w:val="center"/>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REDNI BROJ SATA</w:t>
            </w:r>
          </w:p>
        </w:tc>
        <w:tc>
          <w:tcPr>
            <w:tcW w:w="3119" w:type="dxa"/>
            <w:tcBorders>
              <w:top w:val="single" w:sz="4" w:space="0" w:color="auto"/>
              <w:left w:val="single" w:sz="4" w:space="0" w:color="auto"/>
              <w:bottom w:val="single" w:sz="4" w:space="0" w:color="auto"/>
              <w:right w:val="single" w:sz="4" w:space="0" w:color="auto"/>
            </w:tcBorders>
            <w:vAlign w:val="center"/>
            <w:hideMark/>
          </w:tcPr>
          <w:p w14:paraId="25D58035" w14:textId="77777777" w:rsidR="000729C0" w:rsidRPr="00436C32" w:rsidRDefault="000729C0">
            <w:pPr>
              <w:spacing w:after="0" w:line="240" w:lineRule="auto"/>
              <w:jc w:val="center"/>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SATNICA POSLIJEPODNEVNE SMJENE</w:t>
            </w:r>
          </w:p>
          <w:p w14:paraId="0AA42602" w14:textId="77777777" w:rsidR="000729C0" w:rsidRPr="00436C32" w:rsidRDefault="000729C0">
            <w:pPr>
              <w:spacing w:after="0" w:line="240" w:lineRule="auto"/>
              <w:jc w:val="center"/>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(5. – 8- RAZRED)</w:t>
            </w:r>
          </w:p>
        </w:tc>
      </w:tr>
      <w:tr w:rsidR="000729C0" w:rsidRPr="00436C32" w14:paraId="2D476171" w14:textId="77777777" w:rsidTr="000729C0">
        <w:tc>
          <w:tcPr>
            <w:tcW w:w="1242" w:type="dxa"/>
            <w:tcBorders>
              <w:top w:val="single" w:sz="4" w:space="0" w:color="auto"/>
              <w:left w:val="single" w:sz="4" w:space="0" w:color="auto"/>
              <w:bottom w:val="single" w:sz="4" w:space="0" w:color="auto"/>
              <w:right w:val="single" w:sz="4" w:space="0" w:color="auto"/>
            </w:tcBorders>
          </w:tcPr>
          <w:p w14:paraId="41057AD7" w14:textId="77777777" w:rsidR="000729C0" w:rsidRPr="00436C32" w:rsidRDefault="000729C0" w:rsidP="00E1637A">
            <w:pPr>
              <w:numPr>
                <w:ilvl w:val="0"/>
                <w:numId w:val="51"/>
              </w:numPr>
              <w:spacing w:line="240" w:lineRule="auto"/>
              <w:contextualSpacing/>
              <w:rPr>
                <w:rFonts w:ascii="Times New Roman" w:eastAsia="Calibri"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0A465EB4"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7:30 – 8:15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ABD5A3" w14:textId="77777777" w:rsidR="000729C0" w:rsidRPr="00436C32" w:rsidRDefault="000729C0">
            <w:pPr>
              <w:spacing w:after="0" w:line="276" w:lineRule="auto"/>
              <w:rPr>
                <w:rFonts w:ascii="Times New Roman" w:eastAsia="Times New Roman" w:hAnsi="Times New Roman" w:cs="Times New Roman"/>
                <w:kern w:val="0"/>
                <w:sz w:val="20"/>
                <w:szCs w:val="20"/>
                <w:lang w:eastAsia="hr-HR"/>
                <w14:ligatures w14:val="none"/>
              </w:rPr>
            </w:pPr>
          </w:p>
        </w:tc>
        <w:tc>
          <w:tcPr>
            <w:tcW w:w="1417" w:type="dxa"/>
            <w:tcBorders>
              <w:top w:val="single" w:sz="4" w:space="0" w:color="auto"/>
              <w:left w:val="single" w:sz="4" w:space="0" w:color="auto"/>
              <w:bottom w:val="single" w:sz="4" w:space="0" w:color="auto"/>
              <w:right w:val="single" w:sz="4" w:space="0" w:color="auto"/>
            </w:tcBorders>
          </w:tcPr>
          <w:p w14:paraId="032FBB8A" w14:textId="77777777" w:rsidR="000729C0" w:rsidRPr="00436C32" w:rsidRDefault="000729C0" w:rsidP="00E1637A">
            <w:pPr>
              <w:numPr>
                <w:ilvl w:val="0"/>
                <w:numId w:val="52"/>
              </w:numPr>
              <w:spacing w:line="240" w:lineRule="auto"/>
              <w:contextualSpacing/>
              <w:rPr>
                <w:rFonts w:ascii="Times New Roman" w:eastAsia="Calibri" w:hAnsi="Times New Roman" w:cs="Times New Roman"/>
                <w:sz w:val="20"/>
                <w:szCs w:val="20"/>
              </w:rPr>
            </w:pPr>
          </w:p>
        </w:tc>
        <w:tc>
          <w:tcPr>
            <w:tcW w:w="3119" w:type="dxa"/>
            <w:tcBorders>
              <w:top w:val="single" w:sz="4" w:space="0" w:color="auto"/>
              <w:left w:val="single" w:sz="4" w:space="0" w:color="auto"/>
              <w:bottom w:val="single" w:sz="4" w:space="0" w:color="auto"/>
              <w:right w:val="single" w:sz="4" w:space="0" w:color="auto"/>
            </w:tcBorders>
            <w:hideMark/>
          </w:tcPr>
          <w:p w14:paraId="593A5122"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11:55 – 12:40</w:t>
            </w:r>
          </w:p>
        </w:tc>
      </w:tr>
      <w:tr w:rsidR="000729C0" w:rsidRPr="00436C32" w14:paraId="42EF4ED5" w14:textId="77777777" w:rsidTr="000729C0">
        <w:tc>
          <w:tcPr>
            <w:tcW w:w="1242" w:type="dxa"/>
            <w:tcBorders>
              <w:top w:val="single" w:sz="4" w:space="0" w:color="auto"/>
              <w:left w:val="single" w:sz="4" w:space="0" w:color="auto"/>
              <w:bottom w:val="single" w:sz="4" w:space="0" w:color="auto"/>
              <w:right w:val="single" w:sz="4" w:space="0" w:color="auto"/>
            </w:tcBorders>
          </w:tcPr>
          <w:p w14:paraId="2671FF99" w14:textId="77777777" w:rsidR="000729C0" w:rsidRPr="00436C32" w:rsidRDefault="000729C0" w:rsidP="00E1637A">
            <w:pPr>
              <w:numPr>
                <w:ilvl w:val="0"/>
                <w:numId w:val="51"/>
              </w:numPr>
              <w:spacing w:line="240" w:lineRule="auto"/>
              <w:contextualSpacing/>
              <w:rPr>
                <w:rFonts w:ascii="Times New Roman" w:eastAsia="Calibri"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7E67585C"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8:20 – 9:05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B5C213" w14:textId="77777777" w:rsidR="000729C0" w:rsidRPr="00436C32" w:rsidRDefault="000729C0">
            <w:pPr>
              <w:spacing w:after="0" w:line="276" w:lineRule="auto"/>
              <w:rPr>
                <w:rFonts w:ascii="Times New Roman" w:eastAsia="Times New Roman" w:hAnsi="Times New Roman" w:cs="Times New Roman"/>
                <w:kern w:val="0"/>
                <w:sz w:val="20"/>
                <w:szCs w:val="20"/>
                <w:lang w:eastAsia="hr-HR"/>
                <w14:ligatures w14:val="none"/>
              </w:rPr>
            </w:pPr>
          </w:p>
        </w:tc>
        <w:tc>
          <w:tcPr>
            <w:tcW w:w="1417" w:type="dxa"/>
            <w:tcBorders>
              <w:top w:val="single" w:sz="4" w:space="0" w:color="auto"/>
              <w:left w:val="single" w:sz="4" w:space="0" w:color="auto"/>
              <w:bottom w:val="single" w:sz="4" w:space="0" w:color="auto"/>
              <w:right w:val="single" w:sz="4" w:space="0" w:color="auto"/>
            </w:tcBorders>
          </w:tcPr>
          <w:p w14:paraId="20E32819" w14:textId="77777777" w:rsidR="000729C0" w:rsidRPr="00436C32" w:rsidRDefault="000729C0" w:rsidP="00E1637A">
            <w:pPr>
              <w:numPr>
                <w:ilvl w:val="0"/>
                <w:numId w:val="52"/>
              </w:numPr>
              <w:spacing w:line="240" w:lineRule="auto"/>
              <w:contextualSpacing/>
              <w:rPr>
                <w:rFonts w:ascii="Times New Roman" w:eastAsia="Calibri" w:hAnsi="Times New Roman" w:cs="Times New Roman"/>
                <w:sz w:val="20"/>
                <w:szCs w:val="20"/>
              </w:rPr>
            </w:pPr>
          </w:p>
        </w:tc>
        <w:tc>
          <w:tcPr>
            <w:tcW w:w="3119" w:type="dxa"/>
            <w:tcBorders>
              <w:top w:val="single" w:sz="4" w:space="0" w:color="auto"/>
              <w:left w:val="single" w:sz="4" w:space="0" w:color="auto"/>
              <w:bottom w:val="single" w:sz="4" w:space="0" w:color="auto"/>
              <w:right w:val="single" w:sz="4" w:space="0" w:color="auto"/>
            </w:tcBorders>
            <w:hideMark/>
          </w:tcPr>
          <w:p w14:paraId="45860EB7"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12:45 – 13:30</w:t>
            </w:r>
          </w:p>
        </w:tc>
      </w:tr>
      <w:tr w:rsidR="000729C0" w:rsidRPr="00436C32" w14:paraId="7784E0A7" w14:textId="77777777" w:rsidTr="000729C0">
        <w:tc>
          <w:tcPr>
            <w:tcW w:w="1242" w:type="dxa"/>
            <w:tcBorders>
              <w:top w:val="single" w:sz="4" w:space="0" w:color="auto"/>
              <w:left w:val="single" w:sz="4" w:space="0" w:color="auto"/>
              <w:bottom w:val="single" w:sz="4" w:space="0" w:color="auto"/>
              <w:right w:val="single" w:sz="4" w:space="0" w:color="auto"/>
            </w:tcBorders>
          </w:tcPr>
          <w:p w14:paraId="71B01EBD" w14:textId="77777777" w:rsidR="000729C0" w:rsidRPr="00436C32" w:rsidRDefault="000729C0" w:rsidP="00E1637A">
            <w:pPr>
              <w:numPr>
                <w:ilvl w:val="0"/>
                <w:numId w:val="51"/>
              </w:numPr>
              <w:spacing w:line="240" w:lineRule="auto"/>
              <w:contextualSpacing/>
              <w:rPr>
                <w:rFonts w:ascii="Times New Roman" w:eastAsia="Calibri"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0C981EF1"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9:10 – 9:55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E7B4C7" w14:textId="77777777" w:rsidR="000729C0" w:rsidRPr="00436C32" w:rsidRDefault="000729C0">
            <w:pPr>
              <w:spacing w:after="0" w:line="276" w:lineRule="auto"/>
              <w:rPr>
                <w:rFonts w:ascii="Times New Roman" w:eastAsia="Times New Roman" w:hAnsi="Times New Roman" w:cs="Times New Roman"/>
                <w:kern w:val="0"/>
                <w:sz w:val="20"/>
                <w:szCs w:val="20"/>
                <w:lang w:eastAsia="hr-HR"/>
                <w14:ligatures w14:val="none"/>
              </w:rPr>
            </w:pPr>
          </w:p>
        </w:tc>
        <w:tc>
          <w:tcPr>
            <w:tcW w:w="1417" w:type="dxa"/>
            <w:tcBorders>
              <w:top w:val="single" w:sz="4" w:space="0" w:color="auto"/>
              <w:left w:val="single" w:sz="4" w:space="0" w:color="auto"/>
              <w:bottom w:val="single" w:sz="4" w:space="0" w:color="auto"/>
              <w:right w:val="single" w:sz="4" w:space="0" w:color="auto"/>
            </w:tcBorders>
          </w:tcPr>
          <w:p w14:paraId="4E0F1D18" w14:textId="77777777" w:rsidR="000729C0" w:rsidRPr="00436C32" w:rsidRDefault="000729C0" w:rsidP="00E1637A">
            <w:pPr>
              <w:numPr>
                <w:ilvl w:val="0"/>
                <w:numId w:val="52"/>
              </w:numPr>
              <w:spacing w:line="240" w:lineRule="auto"/>
              <w:contextualSpacing/>
              <w:rPr>
                <w:rFonts w:ascii="Times New Roman" w:eastAsia="Calibri" w:hAnsi="Times New Roman" w:cs="Times New Roman"/>
                <w:sz w:val="20"/>
                <w:szCs w:val="20"/>
              </w:rPr>
            </w:pPr>
          </w:p>
        </w:tc>
        <w:tc>
          <w:tcPr>
            <w:tcW w:w="3119" w:type="dxa"/>
            <w:tcBorders>
              <w:top w:val="single" w:sz="4" w:space="0" w:color="auto"/>
              <w:left w:val="single" w:sz="4" w:space="0" w:color="auto"/>
              <w:bottom w:val="single" w:sz="4" w:space="0" w:color="auto"/>
              <w:right w:val="single" w:sz="4" w:space="0" w:color="auto"/>
            </w:tcBorders>
            <w:hideMark/>
          </w:tcPr>
          <w:p w14:paraId="34DC03A7"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13:35 – 14:20</w:t>
            </w:r>
          </w:p>
        </w:tc>
      </w:tr>
      <w:tr w:rsidR="000729C0" w:rsidRPr="00436C32" w14:paraId="725ABC33" w14:textId="77777777" w:rsidTr="000729C0">
        <w:tc>
          <w:tcPr>
            <w:tcW w:w="1242" w:type="dxa"/>
            <w:tcBorders>
              <w:top w:val="single" w:sz="4" w:space="0" w:color="auto"/>
              <w:left w:val="single" w:sz="4" w:space="0" w:color="auto"/>
              <w:bottom w:val="single" w:sz="4" w:space="0" w:color="auto"/>
              <w:right w:val="single" w:sz="4" w:space="0" w:color="auto"/>
            </w:tcBorders>
          </w:tcPr>
          <w:p w14:paraId="3FAB4F58" w14:textId="77777777" w:rsidR="000729C0" w:rsidRPr="00436C32" w:rsidRDefault="000729C0" w:rsidP="00E1637A">
            <w:pPr>
              <w:numPr>
                <w:ilvl w:val="0"/>
                <w:numId w:val="51"/>
              </w:numPr>
              <w:spacing w:line="240" w:lineRule="auto"/>
              <w:contextualSpacing/>
              <w:rPr>
                <w:rFonts w:ascii="Times New Roman" w:eastAsia="Calibri"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A0FB35E"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10:10 – 10:55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60F32B" w14:textId="77777777" w:rsidR="000729C0" w:rsidRPr="00436C32" w:rsidRDefault="000729C0">
            <w:pPr>
              <w:spacing w:after="0" w:line="276" w:lineRule="auto"/>
              <w:rPr>
                <w:rFonts w:ascii="Times New Roman" w:eastAsia="Times New Roman" w:hAnsi="Times New Roman" w:cs="Times New Roman"/>
                <w:kern w:val="0"/>
                <w:sz w:val="20"/>
                <w:szCs w:val="20"/>
                <w:lang w:eastAsia="hr-HR"/>
                <w14:ligatures w14:val="none"/>
              </w:rPr>
            </w:pPr>
          </w:p>
        </w:tc>
        <w:tc>
          <w:tcPr>
            <w:tcW w:w="1417" w:type="dxa"/>
            <w:tcBorders>
              <w:top w:val="single" w:sz="4" w:space="0" w:color="auto"/>
              <w:left w:val="single" w:sz="4" w:space="0" w:color="auto"/>
              <w:bottom w:val="single" w:sz="4" w:space="0" w:color="auto"/>
              <w:right w:val="single" w:sz="4" w:space="0" w:color="auto"/>
            </w:tcBorders>
          </w:tcPr>
          <w:p w14:paraId="1D5D802E" w14:textId="77777777" w:rsidR="000729C0" w:rsidRPr="00436C32" w:rsidRDefault="000729C0" w:rsidP="00E1637A">
            <w:pPr>
              <w:numPr>
                <w:ilvl w:val="0"/>
                <w:numId w:val="52"/>
              </w:numPr>
              <w:spacing w:line="240" w:lineRule="auto"/>
              <w:contextualSpacing/>
              <w:rPr>
                <w:rFonts w:ascii="Times New Roman" w:eastAsia="Calibri" w:hAnsi="Times New Roman" w:cs="Times New Roman"/>
                <w:sz w:val="20"/>
                <w:szCs w:val="20"/>
              </w:rPr>
            </w:pPr>
          </w:p>
        </w:tc>
        <w:tc>
          <w:tcPr>
            <w:tcW w:w="3119" w:type="dxa"/>
            <w:tcBorders>
              <w:top w:val="single" w:sz="4" w:space="0" w:color="auto"/>
              <w:left w:val="single" w:sz="4" w:space="0" w:color="auto"/>
              <w:bottom w:val="single" w:sz="4" w:space="0" w:color="auto"/>
              <w:right w:val="single" w:sz="4" w:space="0" w:color="auto"/>
            </w:tcBorders>
            <w:hideMark/>
          </w:tcPr>
          <w:p w14:paraId="270B2A19"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14:35 – 15:20</w:t>
            </w:r>
          </w:p>
        </w:tc>
      </w:tr>
      <w:tr w:rsidR="000729C0" w:rsidRPr="00436C32" w14:paraId="55F269F7" w14:textId="77777777" w:rsidTr="000729C0">
        <w:tc>
          <w:tcPr>
            <w:tcW w:w="1242" w:type="dxa"/>
            <w:tcBorders>
              <w:top w:val="single" w:sz="4" w:space="0" w:color="auto"/>
              <w:left w:val="single" w:sz="4" w:space="0" w:color="auto"/>
              <w:bottom w:val="single" w:sz="4" w:space="0" w:color="auto"/>
              <w:right w:val="single" w:sz="4" w:space="0" w:color="auto"/>
            </w:tcBorders>
          </w:tcPr>
          <w:p w14:paraId="1DF2D66F" w14:textId="77777777" w:rsidR="000729C0" w:rsidRPr="00436C32" w:rsidRDefault="000729C0" w:rsidP="00E1637A">
            <w:pPr>
              <w:numPr>
                <w:ilvl w:val="0"/>
                <w:numId w:val="51"/>
              </w:numPr>
              <w:spacing w:line="240" w:lineRule="auto"/>
              <w:contextualSpacing/>
              <w:rPr>
                <w:rFonts w:ascii="Times New Roman" w:eastAsia="Calibri"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08191501"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11:00 – 11:45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476F13" w14:textId="77777777" w:rsidR="000729C0" w:rsidRPr="00436C32" w:rsidRDefault="000729C0">
            <w:pPr>
              <w:spacing w:after="0" w:line="276" w:lineRule="auto"/>
              <w:rPr>
                <w:rFonts w:ascii="Times New Roman" w:eastAsia="Times New Roman" w:hAnsi="Times New Roman" w:cs="Times New Roman"/>
                <w:kern w:val="0"/>
                <w:sz w:val="20"/>
                <w:szCs w:val="20"/>
                <w:lang w:eastAsia="hr-HR"/>
                <w14:ligatures w14:val="none"/>
              </w:rPr>
            </w:pPr>
          </w:p>
        </w:tc>
        <w:tc>
          <w:tcPr>
            <w:tcW w:w="1417" w:type="dxa"/>
            <w:tcBorders>
              <w:top w:val="single" w:sz="4" w:space="0" w:color="auto"/>
              <w:left w:val="single" w:sz="4" w:space="0" w:color="auto"/>
              <w:bottom w:val="single" w:sz="4" w:space="0" w:color="auto"/>
              <w:right w:val="single" w:sz="4" w:space="0" w:color="auto"/>
            </w:tcBorders>
          </w:tcPr>
          <w:p w14:paraId="607D1014" w14:textId="77777777" w:rsidR="000729C0" w:rsidRPr="00436C32" w:rsidRDefault="000729C0" w:rsidP="00E1637A">
            <w:pPr>
              <w:numPr>
                <w:ilvl w:val="0"/>
                <w:numId w:val="52"/>
              </w:numPr>
              <w:spacing w:line="240" w:lineRule="auto"/>
              <w:contextualSpacing/>
              <w:rPr>
                <w:rFonts w:ascii="Times New Roman" w:eastAsia="Calibri" w:hAnsi="Times New Roman" w:cs="Times New Roman"/>
                <w:sz w:val="20"/>
                <w:szCs w:val="20"/>
              </w:rPr>
            </w:pPr>
          </w:p>
        </w:tc>
        <w:tc>
          <w:tcPr>
            <w:tcW w:w="3119" w:type="dxa"/>
            <w:tcBorders>
              <w:top w:val="single" w:sz="4" w:space="0" w:color="auto"/>
              <w:left w:val="single" w:sz="4" w:space="0" w:color="auto"/>
              <w:bottom w:val="single" w:sz="4" w:space="0" w:color="auto"/>
              <w:right w:val="single" w:sz="4" w:space="0" w:color="auto"/>
            </w:tcBorders>
            <w:hideMark/>
          </w:tcPr>
          <w:p w14:paraId="38DEC9D9"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15:25 – 16:10</w:t>
            </w:r>
          </w:p>
        </w:tc>
      </w:tr>
      <w:tr w:rsidR="000729C0" w:rsidRPr="00436C32" w14:paraId="1C6A7F62" w14:textId="77777777" w:rsidTr="000729C0">
        <w:tc>
          <w:tcPr>
            <w:tcW w:w="4077" w:type="dxa"/>
            <w:gridSpan w:val="2"/>
            <w:tcBorders>
              <w:top w:val="single" w:sz="4" w:space="0" w:color="auto"/>
              <w:left w:val="single" w:sz="4" w:space="0" w:color="auto"/>
              <w:bottom w:val="single" w:sz="4" w:space="0" w:color="auto"/>
              <w:right w:val="single" w:sz="4" w:space="0" w:color="auto"/>
            </w:tcBorders>
            <w:hideMark/>
          </w:tcPr>
          <w:p w14:paraId="4FD8044B"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ODVOZ UČENIKA: 11:55.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2989BD" w14:textId="77777777" w:rsidR="000729C0" w:rsidRPr="00436C32" w:rsidRDefault="000729C0">
            <w:pPr>
              <w:spacing w:after="0" w:line="276" w:lineRule="auto"/>
              <w:rPr>
                <w:rFonts w:ascii="Times New Roman" w:eastAsia="Times New Roman" w:hAnsi="Times New Roman" w:cs="Times New Roman"/>
                <w:kern w:val="0"/>
                <w:sz w:val="20"/>
                <w:szCs w:val="20"/>
                <w:lang w:eastAsia="hr-HR"/>
                <w14:ligatures w14:val="none"/>
              </w:rPr>
            </w:pPr>
          </w:p>
        </w:tc>
        <w:tc>
          <w:tcPr>
            <w:tcW w:w="1417" w:type="dxa"/>
            <w:tcBorders>
              <w:top w:val="single" w:sz="4" w:space="0" w:color="auto"/>
              <w:left w:val="single" w:sz="4" w:space="0" w:color="auto"/>
              <w:bottom w:val="single" w:sz="4" w:space="0" w:color="auto"/>
              <w:right w:val="single" w:sz="4" w:space="0" w:color="auto"/>
            </w:tcBorders>
          </w:tcPr>
          <w:p w14:paraId="2D95DEFE" w14:textId="77777777" w:rsidR="000729C0" w:rsidRPr="00436C32" w:rsidRDefault="000729C0" w:rsidP="00E1637A">
            <w:pPr>
              <w:numPr>
                <w:ilvl w:val="0"/>
                <w:numId w:val="52"/>
              </w:numPr>
              <w:spacing w:line="240" w:lineRule="auto"/>
              <w:contextualSpacing/>
              <w:rPr>
                <w:rFonts w:ascii="Times New Roman" w:eastAsia="Calibri" w:hAnsi="Times New Roman" w:cs="Times New Roman"/>
                <w:sz w:val="20"/>
                <w:szCs w:val="20"/>
              </w:rPr>
            </w:pPr>
          </w:p>
        </w:tc>
        <w:tc>
          <w:tcPr>
            <w:tcW w:w="3119" w:type="dxa"/>
            <w:tcBorders>
              <w:top w:val="single" w:sz="4" w:space="0" w:color="auto"/>
              <w:left w:val="single" w:sz="4" w:space="0" w:color="auto"/>
              <w:bottom w:val="single" w:sz="4" w:space="0" w:color="auto"/>
              <w:right w:val="single" w:sz="4" w:space="0" w:color="auto"/>
            </w:tcBorders>
            <w:hideMark/>
          </w:tcPr>
          <w:p w14:paraId="69988D1D"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16:15 – 17:00</w:t>
            </w:r>
          </w:p>
        </w:tc>
      </w:tr>
      <w:tr w:rsidR="000729C0" w:rsidRPr="00436C32" w14:paraId="10FFAD9B" w14:textId="77777777" w:rsidTr="000729C0">
        <w:tc>
          <w:tcPr>
            <w:tcW w:w="1242" w:type="dxa"/>
            <w:tcBorders>
              <w:top w:val="single" w:sz="4" w:space="0" w:color="auto"/>
              <w:left w:val="nil"/>
              <w:bottom w:val="nil"/>
              <w:right w:val="nil"/>
            </w:tcBorders>
          </w:tcPr>
          <w:p w14:paraId="3CA59104"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p>
        </w:tc>
        <w:tc>
          <w:tcPr>
            <w:tcW w:w="2835" w:type="dxa"/>
            <w:tcBorders>
              <w:top w:val="single" w:sz="4" w:space="0" w:color="auto"/>
              <w:left w:val="nil"/>
              <w:bottom w:val="nil"/>
              <w:right w:val="single" w:sz="4" w:space="0" w:color="auto"/>
            </w:tcBorders>
          </w:tcPr>
          <w:p w14:paraId="36B92C0F"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DBFA9C" w14:textId="77777777" w:rsidR="000729C0" w:rsidRPr="00436C32" w:rsidRDefault="000729C0">
            <w:pPr>
              <w:spacing w:after="0" w:line="276" w:lineRule="auto"/>
              <w:rPr>
                <w:rFonts w:ascii="Times New Roman" w:eastAsia="Times New Roman" w:hAnsi="Times New Roman" w:cs="Times New Roman"/>
                <w:kern w:val="0"/>
                <w:sz w:val="20"/>
                <w:szCs w:val="20"/>
                <w:lang w:eastAsia="hr-HR"/>
                <w14:ligatures w14:val="none"/>
              </w:rPr>
            </w:pPr>
          </w:p>
        </w:tc>
        <w:tc>
          <w:tcPr>
            <w:tcW w:w="1417" w:type="dxa"/>
            <w:tcBorders>
              <w:top w:val="single" w:sz="4" w:space="0" w:color="auto"/>
              <w:left w:val="single" w:sz="4" w:space="0" w:color="auto"/>
              <w:bottom w:val="single" w:sz="4" w:space="0" w:color="auto"/>
              <w:right w:val="single" w:sz="4" w:space="0" w:color="auto"/>
            </w:tcBorders>
          </w:tcPr>
          <w:p w14:paraId="2A2A3799" w14:textId="77777777" w:rsidR="000729C0" w:rsidRPr="00436C32" w:rsidRDefault="000729C0" w:rsidP="00E1637A">
            <w:pPr>
              <w:numPr>
                <w:ilvl w:val="0"/>
                <w:numId w:val="52"/>
              </w:numPr>
              <w:spacing w:line="240" w:lineRule="auto"/>
              <w:contextualSpacing/>
              <w:rPr>
                <w:rFonts w:ascii="Times New Roman" w:eastAsia="Calibri" w:hAnsi="Times New Roman" w:cs="Times New Roman"/>
                <w:sz w:val="20"/>
                <w:szCs w:val="20"/>
              </w:rPr>
            </w:pPr>
          </w:p>
        </w:tc>
        <w:tc>
          <w:tcPr>
            <w:tcW w:w="3119" w:type="dxa"/>
            <w:tcBorders>
              <w:top w:val="single" w:sz="4" w:space="0" w:color="auto"/>
              <w:left w:val="single" w:sz="4" w:space="0" w:color="auto"/>
              <w:bottom w:val="single" w:sz="4" w:space="0" w:color="auto"/>
              <w:right w:val="single" w:sz="4" w:space="0" w:color="auto"/>
            </w:tcBorders>
            <w:hideMark/>
          </w:tcPr>
          <w:p w14:paraId="30A3A50D"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17:05 – 17:50</w:t>
            </w:r>
          </w:p>
        </w:tc>
      </w:tr>
      <w:tr w:rsidR="000729C0" w:rsidRPr="00436C32" w14:paraId="1421681E" w14:textId="77777777" w:rsidTr="000729C0">
        <w:tc>
          <w:tcPr>
            <w:tcW w:w="1242" w:type="dxa"/>
            <w:tcBorders>
              <w:top w:val="nil"/>
              <w:left w:val="nil"/>
              <w:bottom w:val="nil"/>
              <w:right w:val="nil"/>
            </w:tcBorders>
          </w:tcPr>
          <w:p w14:paraId="3BB3CA88"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p>
        </w:tc>
        <w:tc>
          <w:tcPr>
            <w:tcW w:w="2835" w:type="dxa"/>
            <w:tcBorders>
              <w:top w:val="nil"/>
              <w:left w:val="nil"/>
              <w:bottom w:val="nil"/>
              <w:right w:val="single" w:sz="4" w:space="0" w:color="auto"/>
            </w:tcBorders>
          </w:tcPr>
          <w:p w14:paraId="7B6D9839"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75B439" w14:textId="77777777" w:rsidR="000729C0" w:rsidRPr="00436C32" w:rsidRDefault="000729C0">
            <w:pPr>
              <w:spacing w:after="0" w:line="276" w:lineRule="auto"/>
              <w:rPr>
                <w:rFonts w:ascii="Times New Roman" w:eastAsia="Times New Roman" w:hAnsi="Times New Roman" w:cs="Times New Roman"/>
                <w:kern w:val="0"/>
                <w:sz w:val="20"/>
                <w:szCs w:val="20"/>
                <w:lang w:eastAsia="hr-HR"/>
                <w14:ligatures w14:val="none"/>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5C8FCFBD"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ODVOZ UČENIKA: 18:00.</w:t>
            </w:r>
          </w:p>
        </w:tc>
      </w:tr>
    </w:tbl>
    <w:p w14:paraId="265F917C" w14:textId="77777777" w:rsidR="000729C0" w:rsidRPr="00436C32" w:rsidRDefault="000729C0" w:rsidP="000729C0">
      <w:pPr>
        <w:rPr>
          <w:sz w:val="20"/>
          <w:szCs w:val="20"/>
        </w:rPr>
      </w:pPr>
    </w:p>
    <w:p w14:paraId="646EBD03" w14:textId="77777777" w:rsidR="00436C32" w:rsidRPr="00436C32" w:rsidRDefault="00436C32" w:rsidP="000729C0">
      <w:pPr>
        <w:rPr>
          <w:sz w:val="20"/>
          <w:szCs w:val="20"/>
        </w:rPr>
      </w:pPr>
    </w:p>
    <w:p w14:paraId="0BD34E94" w14:textId="77777777" w:rsidR="00436C32" w:rsidRPr="00436C32" w:rsidRDefault="00436C32" w:rsidP="000729C0">
      <w:pPr>
        <w:rPr>
          <w:sz w:val="20"/>
          <w:szCs w:val="20"/>
        </w:rPr>
      </w:pPr>
    </w:p>
    <w:p w14:paraId="2177C23F" w14:textId="77777777" w:rsidR="00436C32" w:rsidRPr="00436C32" w:rsidRDefault="00436C32" w:rsidP="000729C0">
      <w:pPr>
        <w:rPr>
          <w:sz w:val="20"/>
          <w:szCs w:val="20"/>
        </w:rPr>
      </w:pPr>
    </w:p>
    <w:p w14:paraId="34588AC7" w14:textId="77777777" w:rsidR="00436C32" w:rsidRDefault="00436C32" w:rsidP="000729C0"/>
    <w:p w14:paraId="28856D40" w14:textId="77777777" w:rsidR="000729C0" w:rsidRDefault="000729C0" w:rsidP="000729C0"/>
    <w:p w14:paraId="21BD04FF" w14:textId="52335BC5" w:rsidR="000729C0" w:rsidRDefault="000729C0" w:rsidP="000729C0">
      <w:pPr>
        <w:keepNext/>
        <w:spacing w:after="0" w:line="240" w:lineRule="auto"/>
        <w:ind w:left="708"/>
        <w:jc w:val="both"/>
        <w:outlineLvl w:val="3"/>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 xml:space="preserve"> </w:t>
      </w:r>
      <w:bookmarkStart w:id="136" w:name="_Toc210128704"/>
      <w:r>
        <w:rPr>
          <w:rFonts w:ascii="Times New Roman" w:eastAsia="Times New Roman" w:hAnsi="Times New Roman" w:cs="Times New Roman"/>
          <w:kern w:val="0"/>
          <w:lang w:eastAsia="hr-HR"/>
          <w14:ligatures w14:val="none"/>
        </w:rPr>
        <w:t xml:space="preserve">SATNICA </w:t>
      </w:r>
      <w:r>
        <w:rPr>
          <w:rFonts w:ascii="Times New Roman" w:eastAsia="Times New Roman" w:hAnsi="Times New Roman" w:cs="Times New Roman"/>
          <w:kern w:val="0"/>
          <w:u w:val="single"/>
          <w:lang w:eastAsia="hr-HR"/>
          <w14:ligatures w14:val="none"/>
        </w:rPr>
        <w:t>MATIČNE ŠKOLE</w:t>
      </w:r>
      <w:r>
        <w:rPr>
          <w:rFonts w:ascii="Times New Roman" w:eastAsia="Times New Roman" w:hAnsi="Times New Roman" w:cs="Times New Roman"/>
          <w:kern w:val="0"/>
          <w:lang w:eastAsia="hr-HR"/>
          <w14:ligatures w14:val="none"/>
        </w:rPr>
        <w:t xml:space="preserve"> OŠ DRAGUTINA DOMJANIĆA ZA ŠK. GOD. 2025./2026.</w:t>
      </w:r>
      <w:bookmarkEnd w:id="136"/>
    </w:p>
    <w:p w14:paraId="6B756ED2" w14:textId="6826E9C3" w:rsidR="000729C0" w:rsidRDefault="000729C0" w:rsidP="000729C0">
      <w:pPr>
        <w:spacing w:after="0" w:line="240" w:lineRule="auto"/>
        <w:jc w:val="center"/>
        <w:rPr>
          <w:rFonts w:ascii="Times New Roman" w:eastAsia="Times New Roman" w:hAnsi="Times New Roman" w:cs="Times New Roman"/>
          <w:b/>
          <w:color w:val="00B050"/>
          <w:kern w:val="0"/>
          <w:lang w:eastAsia="hr-HR"/>
          <w14:ligatures w14:val="none"/>
        </w:rPr>
      </w:pPr>
      <w:r>
        <w:rPr>
          <w:rFonts w:ascii="Times New Roman" w:eastAsia="Times New Roman" w:hAnsi="Times New Roman" w:cs="Times New Roman"/>
          <w:b/>
          <w:color w:val="00B050"/>
          <w:kern w:val="0"/>
          <w:lang w:eastAsia="hr-HR"/>
          <w14:ligatures w14:val="none"/>
        </w:rPr>
        <w:t>(B-SMJENA)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3131"/>
        <w:gridCol w:w="419"/>
        <w:gridCol w:w="1053"/>
        <w:gridCol w:w="3223"/>
      </w:tblGrid>
      <w:tr w:rsidR="000729C0" w:rsidRPr="00436C32" w14:paraId="33701856" w14:textId="77777777" w:rsidTr="000729C0">
        <w:trPr>
          <w:trHeight w:val="255"/>
        </w:trPr>
        <w:tc>
          <w:tcPr>
            <w:tcW w:w="9180" w:type="dxa"/>
            <w:gridSpan w:val="5"/>
            <w:tcBorders>
              <w:top w:val="single" w:sz="4" w:space="0" w:color="auto"/>
              <w:left w:val="single" w:sz="4" w:space="0" w:color="auto"/>
              <w:bottom w:val="single" w:sz="4" w:space="0" w:color="auto"/>
              <w:right w:val="single" w:sz="4" w:space="0" w:color="auto"/>
            </w:tcBorders>
            <w:hideMark/>
          </w:tcPr>
          <w:p w14:paraId="1329535F" w14:textId="77777777" w:rsidR="000729C0" w:rsidRPr="00436C32" w:rsidRDefault="000729C0">
            <w:pPr>
              <w:spacing w:after="0" w:line="240" w:lineRule="auto"/>
              <w:jc w:val="center"/>
              <w:rPr>
                <w:rFonts w:ascii="Times New Roman" w:eastAsia="Times New Roman" w:hAnsi="Times New Roman" w:cs="Times New Roman"/>
                <w:b/>
                <w:kern w:val="0"/>
                <w:sz w:val="20"/>
                <w:szCs w:val="20"/>
                <w:lang w:eastAsia="hr-HR"/>
                <w14:ligatures w14:val="none"/>
              </w:rPr>
            </w:pPr>
            <w:r w:rsidRPr="00436C32">
              <w:rPr>
                <w:rFonts w:ascii="Times New Roman" w:eastAsia="Times New Roman" w:hAnsi="Times New Roman" w:cs="Times New Roman"/>
                <w:b/>
                <w:kern w:val="0"/>
                <w:sz w:val="20"/>
                <w:szCs w:val="20"/>
                <w:lang w:eastAsia="hr-HR"/>
                <w14:ligatures w14:val="none"/>
              </w:rPr>
              <w:t>B-SMJENA (PONEDJELJAK I SRIJEDA)</w:t>
            </w:r>
          </w:p>
        </w:tc>
      </w:tr>
      <w:tr w:rsidR="000729C0" w:rsidRPr="00436C32" w14:paraId="5701F6ED" w14:textId="77777777" w:rsidTr="000729C0">
        <w:tc>
          <w:tcPr>
            <w:tcW w:w="4435" w:type="dxa"/>
            <w:gridSpan w:val="2"/>
            <w:tcBorders>
              <w:top w:val="single" w:sz="4" w:space="0" w:color="auto"/>
              <w:left w:val="single" w:sz="4" w:space="0" w:color="auto"/>
              <w:bottom w:val="single" w:sz="4" w:space="0" w:color="auto"/>
              <w:right w:val="single" w:sz="4" w:space="0" w:color="auto"/>
            </w:tcBorders>
          </w:tcPr>
          <w:p w14:paraId="6E627740" w14:textId="77777777" w:rsidR="000729C0" w:rsidRPr="00436C32" w:rsidRDefault="000729C0">
            <w:pPr>
              <w:spacing w:after="0" w:line="240" w:lineRule="auto"/>
              <w:rPr>
                <w:rFonts w:ascii="Times New Roman" w:eastAsia="Times New Roman" w:hAnsi="Times New Roman" w:cs="Times New Roman"/>
                <w:b/>
                <w:kern w:val="0"/>
                <w:sz w:val="20"/>
                <w:szCs w:val="20"/>
                <w:lang w:eastAsia="hr-HR"/>
                <w14:ligatures w14:val="none"/>
              </w:rPr>
            </w:pPr>
            <w:r w:rsidRPr="00436C32">
              <w:rPr>
                <w:rFonts w:ascii="Times New Roman" w:eastAsia="Times New Roman" w:hAnsi="Times New Roman" w:cs="Times New Roman"/>
                <w:b/>
                <w:kern w:val="0"/>
                <w:sz w:val="20"/>
                <w:szCs w:val="20"/>
                <w:lang w:eastAsia="hr-HR"/>
                <w14:ligatures w14:val="none"/>
              </w:rPr>
              <w:t>POLASCI AUTOBUSA S POLAZNIH STANICA ZA JUTARNJU SMJENU:</w:t>
            </w:r>
          </w:p>
          <w:p w14:paraId="5285D48D"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ŽITOMIR: 6:50, ZRINŠĆINA: 6:40, DRAŠKOVEC: 6:50, ZADRKOVEC: 7:00, PSARJEVAČKA SELNICA: 7:10, KALINJE: 7:05, TOPLIČICA GORNJA: 7:15.</w:t>
            </w:r>
          </w:p>
          <w:p w14:paraId="7337FA43"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p>
        </w:tc>
        <w:tc>
          <w:tcPr>
            <w:tcW w:w="425" w:type="dxa"/>
            <w:vMerge w:val="restart"/>
            <w:tcBorders>
              <w:top w:val="single" w:sz="4" w:space="0" w:color="auto"/>
              <w:left w:val="single" w:sz="4" w:space="0" w:color="auto"/>
              <w:bottom w:val="single" w:sz="4" w:space="0" w:color="auto"/>
              <w:right w:val="single" w:sz="4" w:space="0" w:color="auto"/>
            </w:tcBorders>
          </w:tcPr>
          <w:p w14:paraId="4588E2C3"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p>
        </w:tc>
        <w:tc>
          <w:tcPr>
            <w:tcW w:w="4320" w:type="dxa"/>
            <w:gridSpan w:val="2"/>
            <w:tcBorders>
              <w:top w:val="single" w:sz="4" w:space="0" w:color="auto"/>
              <w:left w:val="single" w:sz="4" w:space="0" w:color="auto"/>
              <w:bottom w:val="single" w:sz="4" w:space="0" w:color="auto"/>
              <w:right w:val="single" w:sz="4" w:space="0" w:color="auto"/>
            </w:tcBorders>
            <w:hideMark/>
          </w:tcPr>
          <w:p w14:paraId="2F702796" w14:textId="77777777" w:rsidR="000729C0" w:rsidRPr="00436C32" w:rsidRDefault="000729C0">
            <w:pPr>
              <w:spacing w:after="0" w:line="240" w:lineRule="auto"/>
              <w:rPr>
                <w:rFonts w:ascii="Times New Roman" w:eastAsia="Times New Roman" w:hAnsi="Times New Roman" w:cs="Times New Roman"/>
                <w:b/>
                <w:kern w:val="0"/>
                <w:sz w:val="20"/>
                <w:szCs w:val="20"/>
                <w:lang w:eastAsia="hr-HR"/>
                <w14:ligatures w14:val="none"/>
              </w:rPr>
            </w:pPr>
            <w:r w:rsidRPr="00436C32">
              <w:rPr>
                <w:rFonts w:ascii="Times New Roman" w:eastAsia="Times New Roman" w:hAnsi="Times New Roman" w:cs="Times New Roman"/>
                <w:b/>
                <w:kern w:val="0"/>
                <w:sz w:val="20"/>
                <w:szCs w:val="20"/>
                <w:lang w:eastAsia="hr-HR"/>
                <w14:ligatures w14:val="none"/>
              </w:rPr>
              <w:t>POLASCI AUTOBUSA S POLAZNIH STANICA ZA POSLIJEPODNEVNU SMJENU:</w:t>
            </w:r>
          </w:p>
          <w:p w14:paraId="7CAB69AC"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ŽITOMIR: 12:55, ZRINŠĆINA: 12:45, DRAŠKOVEC: 12:55, PSARJEVAČKA SELNICA: 13:15, KALINJE: 13:10, TOPLIČICA GORNJA: 13:20.</w:t>
            </w:r>
          </w:p>
        </w:tc>
      </w:tr>
      <w:tr w:rsidR="000729C0" w:rsidRPr="00436C32" w14:paraId="1A2D36E8" w14:textId="77777777" w:rsidTr="000729C0">
        <w:tc>
          <w:tcPr>
            <w:tcW w:w="1242" w:type="dxa"/>
            <w:tcBorders>
              <w:top w:val="single" w:sz="4" w:space="0" w:color="auto"/>
              <w:left w:val="single" w:sz="4" w:space="0" w:color="auto"/>
              <w:bottom w:val="single" w:sz="4" w:space="0" w:color="auto"/>
              <w:right w:val="single" w:sz="4" w:space="0" w:color="auto"/>
            </w:tcBorders>
            <w:vAlign w:val="center"/>
            <w:hideMark/>
          </w:tcPr>
          <w:p w14:paraId="016ABD4A" w14:textId="77777777" w:rsidR="000729C0" w:rsidRPr="00436C32" w:rsidRDefault="000729C0">
            <w:pPr>
              <w:spacing w:after="0" w:line="240" w:lineRule="auto"/>
              <w:jc w:val="center"/>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REDNI BROJ SATA</w:t>
            </w:r>
          </w:p>
        </w:tc>
        <w:tc>
          <w:tcPr>
            <w:tcW w:w="3193" w:type="dxa"/>
            <w:tcBorders>
              <w:top w:val="single" w:sz="4" w:space="0" w:color="auto"/>
              <w:left w:val="single" w:sz="4" w:space="0" w:color="auto"/>
              <w:bottom w:val="single" w:sz="4" w:space="0" w:color="auto"/>
              <w:right w:val="single" w:sz="4" w:space="0" w:color="auto"/>
            </w:tcBorders>
            <w:vAlign w:val="center"/>
            <w:hideMark/>
          </w:tcPr>
          <w:p w14:paraId="76EC7587" w14:textId="77777777" w:rsidR="000729C0" w:rsidRPr="00436C32" w:rsidRDefault="000729C0">
            <w:pPr>
              <w:spacing w:after="0" w:line="240" w:lineRule="auto"/>
              <w:jc w:val="center"/>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SATNICA JUTARNJE SMJENE</w:t>
            </w:r>
          </w:p>
          <w:p w14:paraId="6865BE58" w14:textId="77777777" w:rsidR="000729C0" w:rsidRPr="00436C32" w:rsidRDefault="000729C0">
            <w:pPr>
              <w:spacing w:after="0" w:line="240" w:lineRule="auto"/>
              <w:jc w:val="center"/>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 xml:space="preserve">(5. – 8- RAZRED)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44168E" w14:textId="77777777" w:rsidR="000729C0" w:rsidRPr="00436C32" w:rsidRDefault="000729C0">
            <w:pPr>
              <w:spacing w:after="0" w:line="276" w:lineRule="auto"/>
              <w:rPr>
                <w:rFonts w:ascii="Times New Roman" w:eastAsia="Times New Roman" w:hAnsi="Times New Roman" w:cs="Times New Roman"/>
                <w:kern w:val="0"/>
                <w:sz w:val="20"/>
                <w:szCs w:val="20"/>
                <w:lang w:eastAsia="hr-HR"/>
                <w14:ligatures w14:val="none"/>
              </w:rPr>
            </w:pPr>
          </w:p>
        </w:tc>
        <w:tc>
          <w:tcPr>
            <w:tcW w:w="1060" w:type="dxa"/>
            <w:tcBorders>
              <w:top w:val="single" w:sz="4" w:space="0" w:color="auto"/>
              <w:left w:val="single" w:sz="4" w:space="0" w:color="auto"/>
              <w:bottom w:val="single" w:sz="4" w:space="0" w:color="auto"/>
              <w:right w:val="single" w:sz="4" w:space="0" w:color="auto"/>
            </w:tcBorders>
            <w:vAlign w:val="center"/>
            <w:hideMark/>
          </w:tcPr>
          <w:p w14:paraId="2921FE3C" w14:textId="77777777" w:rsidR="000729C0" w:rsidRPr="00436C32" w:rsidRDefault="000729C0">
            <w:pPr>
              <w:spacing w:after="0" w:line="240" w:lineRule="auto"/>
              <w:jc w:val="center"/>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REDNI BROJ SATA</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8230390" w14:textId="77777777" w:rsidR="000729C0" w:rsidRPr="00436C32" w:rsidRDefault="000729C0">
            <w:pPr>
              <w:spacing w:after="0" w:line="240" w:lineRule="auto"/>
              <w:jc w:val="center"/>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SATNICA POSLIJEPODNEVNE SMJENE</w:t>
            </w:r>
          </w:p>
          <w:p w14:paraId="124C74E5" w14:textId="77777777" w:rsidR="000729C0" w:rsidRPr="00436C32" w:rsidRDefault="000729C0">
            <w:pPr>
              <w:spacing w:after="0" w:line="240" w:lineRule="auto"/>
              <w:jc w:val="center"/>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(1. – 4. RAZRED)</w:t>
            </w:r>
          </w:p>
        </w:tc>
      </w:tr>
      <w:tr w:rsidR="000729C0" w:rsidRPr="00436C32" w14:paraId="29848E4B" w14:textId="77777777" w:rsidTr="000729C0">
        <w:tc>
          <w:tcPr>
            <w:tcW w:w="1242" w:type="dxa"/>
            <w:tcBorders>
              <w:top w:val="single" w:sz="4" w:space="0" w:color="auto"/>
              <w:left w:val="single" w:sz="4" w:space="0" w:color="auto"/>
              <w:bottom w:val="single" w:sz="4" w:space="0" w:color="auto"/>
              <w:right w:val="single" w:sz="4" w:space="0" w:color="auto"/>
            </w:tcBorders>
            <w:hideMark/>
          </w:tcPr>
          <w:p w14:paraId="53A02138" w14:textId="77777777" w:rsidR="000729C0" w:rsidRPr="00436C32" w:rsidRDefault="000729C0">
            <w:pPr>
              <w:spacing w:after="0" w:line="240" w:lineRule="auto"/>
              <w:ind w:left="720"/>
              <w:contextualSpacing/>
              <w:rPr>
                <w:rFonts w:ascii="Times New Roman" w:eastAsia="Calibri" w:hAnsi="Times New Roman" w:cs="Times New Roman"/>
                <w:kern w:val="0"/>
                <w:sz w:val="20"/>
                <w:szCs w:val="20"/>
                <w14:ligatures w14:val="none"/>
              </w:rPr>
            </w:pPr>
            <w:r w:rsidRPr="00436C32">
              <w:rPr>
                <w:rFonts w:ascii="Times New Roman" w:eastAsia="Calibri" w:hAnsi="Times New Roman" w:cs="Times New Roman"/>
                <w:kern w:val="0"/>
                <w:sz w:val="20"/>
                <w:szCs w:val="20"/>
                <w14:ligatures w14:val="none"/>
              </w:rPr>
              <w:t>1.</w:t>
            </w:r>
          </w:p>
        </w:tc>
        <w:tc>
          <w:tcPr>
            <w:tcW w:w="3193" w:type="dxa"/>
            <w:tcBorders>
              <w:top w:val="single" w:sz="4" w:space="0" w:color="auto"/>
              <w:left w:val="single" w:sz="4" w:space="0" w:color="auto"/>
              <w:bottom w:val="single" w:sz="4" w:space="0" w:color="auto"/>
              <w:right w:val="single" w:sz="4" w:space="0" w:color="auto"/>
            </w:tcBorders>
            <w:hideMark/>
          </w:tcPr>
          <w:p w14:paraId="4127515D"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7:30 – 8:15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692578" w14:textId="77777777" w:rsidR="000729C0" w:rsidRPr="00436C32" w:rsidRDefault="000729C0">
            <w:pPr>
              <w:spacing w:after="0" w:line="276" w:lineRule="auto"/>
              <w:rPr>
                <w:rFonts w:ascii="Times New Roman" w:eastAsia="Times New Roman" w:hAnsi="Times New Roman" w:cs="Times New Roman"/>
                <w:kern w:val="0"/>
                <w:sz w:val="20"/>
                <w:szCs w:val="20"/>
                <w:lang w:eastAsia="hr-HR"/>
                <w14:ligatures w14:val="none"/>
              </w:rPr>
            </w:pPr>
          </w:p>
        </w:tc>
        <w:tc>
          <w:tcPr>
            <w:tcW w:w="1060" w:type="dxa"/>
            <w:tcBorders>
              <w:top w:val="single" w:sz="4" w:space="0" w:color="auto"/>
              <w:left w:val="single" w:sz="4" w:space="0" w:color="auto"/>
              <w:bottom w:val="single" w:sz="4" w:space="0" w:color="auto"/>
              <w:right w:val="single" w:sz="4" w:space="0" w:color="auto"/>
            </w:tcBorders>
            <w:hideMark/>
          </w:tcPr>
          <w:p w14:paraId="08CF276B" w14:textId="77777777" w:rsidR="000729C0" w:rsidRPr="00436C32" w:rsidRDefault="000729C0">
            <w:pPr>
              <w:spacing w:line="240" w:lineRule="auto"/>
              <w:contextualSpacing/>
              <w:jc w:val="center"/>
              <w:rPr>
                <w:rFonts w:ascii="Times New Roman" w:eastAsia="Calibri" w:hAnsi="Times New Roman" w:cs="Times New Roman"/>
                <w:kern w:val="0"/>
                <w:sz w:val="20"/>
                <w:szCs w:val="20"/>
                <w14:ligatures w14:val="none"/>
              </w:rPr>
            </w:pPr>
            <w:r w:rsidRPr="00436C32">
              <w:rPr>
                <w:rFonts w:ascii="Times New Roman" w:eastAsia="Calibri" w:hAnsi="Times New Roman" w:cs="Times New Roman"/>
                <w:kern w:val="0"/>
                <w:sz w:val="20"/>
                <w:szCs w:val="20"/>
                <w14:ligatures w14:val="none"/>
              </w:rPr>
              <w:t>1.</w:t>
            </w:r>
          </w:p>
        </w:tc>
        <w:tc>
          <w:tcPr>
            <w:tcW w:w="3260" w:type="dxa"/>
            <w:tcBorders>
              <w:top w:val="single" w:sz="4" w:space="0" w:color="auto"/>
              <w:left w:val="single" w:sz="4" w:space="0" w:color="auto"/>
              <w:bottom w:val="single" w:sz="4" w:space="0" w:color="auto"/>
              <w:right w:val="single" w:sz="4" w:space="0" w:color="auto"/>
            </w:tcBorders>
            <w:hideMark/>
          </w:tcPr>
          <w:p w14:paraId="0E27D78A"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13:35 – 14:20</w:t>
            </w:r>
          </w:p>
        </w:tc>
      </w:tr>
      <w:tr w:rsidR="000729C0" w:rsidRPr="00436C32" w14:paraId="632F1814" w14:textId="77777777" w:rsidTr="000729C0">
        <w:tc>
          <w:tcPr>
            <w:tcW w:w="1242" w:type="dxa"/>
            <w:tcBorders>
              <w:top w:val="single" w:sz="4" w:space="0" w:color="auto"/>
              <w:left w:val="single" w:sz="4" w:space="0" w:color="auto"/>
              <w:bottom w:val="single" w:sz="4" w:space="0" w:color="auto"/>
              <w:right w:val="single" w:sz="4" w:space="0" w:color="auto"/>
            </w:tcBorders>
            <w:hideMark/>
          </w:tcPr>
          <w:p w14:paraId="5D539FD2" w14:textId="77777777" w:rsidR="000729C0" w:rsidRPr="00436C32" w:rsidRDefault="000729C0">
            <w:pPr>
              <w:spacing w:after="0" w:line="240" w:lineRule="auto"/>
              <w:ind w:left="720"/>
              <w:contextualSpacing/>
              <w:rPr>
                <w:rFonts w:ascii="Times New Roman" w:eastAsia="Calibri" w:hAnsi="Times New Roman" w:cs="Times New Roman"/>
                <w:kern w:val="0"/>
                <w:sz w:val="20"/>
                <w:szCs w:val="20"/>
                <w14:ligatures w14:val="none"/>
              </w:rPr>
            </w:pPr>
            <w:r w:rsidRPr="00436C32">
              <w:rPr>
                <w:rFonts w:ascii="Times New Roman" w:eastAsia="Calibri" w:hAnsi="Times New Roman" w:cs="Times New Roman"/>
                <w:kern w:val="0"/>
                <w:sz w:val="20"/>
                <w:szCs w:val="20"/>
                <w14:ligatures w14:val="none"/>
              </w:rPr>
              <w:t>2.</w:t>
            </w:r>
          </w:p>
        </w:tc>
        <w:tc>
          <w:tcPr>
            <w:tcW w:w="3193" w:type="dxa"/>
            <w:tcBorders>
              <w:top w:val="single" w:sz="4" w:space="0" w:color="auto"/>
              <w:left w:val="single" w:sz="4" w:space="0" w:color="auto"/>
              <w:bottom w:val="single" w:sz="4" w:space="0" w:color="auto"/>
              <w:right w:val="single" w:sz="4" w:space="0" w:color="auto"/>
            </w:tcBorders>
            <w:hideMark/>
          </w:tcPr>
          <w:p w14:paraId="6C272D8D"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8:20 – 9:05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0B7A80" w14:textId="77777777" w:rsidR="000729C0" w:rsidRPr="00436C32" w:rsidRDefault="000729C0">
            <w:pPr>
              <w:spacing w:after="0" w:line="276" w:lineRule="auto"/>
              <w:rPr>
                <w:rFonts w:ascii="Times New Roman" w:eastAsia="Times New Roman" w:hAnsi="Times New Roman" w:cs="Times New Roman"/>
                <w:kern w:val="0"/>
                <w:sz w:val="20"/>
                <w:szCs w:val="20"/>
                <w:lang w:eastAsia="hr-HR"/>
                <w14:ligatures w14:val="none"/>
              </w:rPr>
            </w:pPr>
          </w:p>
        </w:tc>
        <w:tc>
          <w:tcPr>
            <w:tcW w:w="1060" w:type="dxa"/>
            <w:tcBorders>
              <w:top w:val="single" w:sz="4" w:space="0" w:color="auto"/>
              <w:left w:val="single" w:sz="4" w:space="0" w:color="auto"/>
              <w:bottom w:val="single" w:sz="4" w:space="0" w:color="auto"/>
              <w:right w:val="single" w:sz="4" w:space="0" w:color="auto"/>
            </w:tcBorders>
            <w:hideMark/>
          </w:tcPr>
          <w:p w14:paraId="71675923" w14:textId="77777777" w:rsidR="000729C0" w:rsidRPr="00436C32" w:rsidRDefault="000729C0">
            <w:pPr>
              <w:spacing w:after="0" w:line="240" w:lineRule="auto"/>
              <w:ind w:left="360"/>
              <w:contextualSpacing/>
              <w:rPr>
                <w:rFonts w:ascii="Times New Roman" w:eastAsia="Calibri" w:hAnsi="Times New Roman" w:cs="Times New Roman"/>
                <w:kern w:val="0"/>
                <w:sz w:val="20"/>
                <w:szCs w:val="20"/>
                <w14:ligatures w14:val="none"/>
              </w:rPr>
            </w:pPr>
            <w:r w:rsidRPr="00436C32">
              <w:rPr>
                <w:rFonts w:ascii="Times New Roman" w:eastAsia="Calibri" w:hAnsi="Times New Roman" w:cs="Times New Roman"/>
                <w:kern w:val="0"/>
                <w:sz w:val="20"/>
                <w:szCs w:val="20"/>
                <w14:ligatures w14:val="none"/>
              </w:rPr>
              <w:t>2.</w:t>
            </w:r>
          </w:p>
        </w:tc>
        <w:tc>
          <w:tcPr>
            <w:tcW w:w="3260" w:type="dxa"/>
            <w:tcBorders>
              <w:top w:val="single" w:sz="4" w:space="0" w:color="auto"/>
              <w:left w:val="single" w:sz="4" w:space="0" w:color="auto"/>
              <w:bottom w:val="single" w:sz="4" w:space="0" w:color="auto"/>
              <w:right w:val="single" w:sz="4" w:space="0" w:color="auto"/>
            </w:tcBorders>
            <w:hideMark/>
          </w:tcPr>
          <w:p w14:paraId="24D38F59"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14:25 – 15:10</w:t>
            </w:r>
          </w:p>
        </w:tc>
      </w:tr>
      <w:tr w:rsidR="000729C0" w:rsidRPr="00436C32" w14:paraId="55DE20AF" w14:textId="77777777" w:rsidTr="000729C0">
        <w:tc>
          <w:tcPr>
            <w:tcW w:w="1242" w:type="dxa"/>
            <w:tcBorders>
              <w:top w:val="single" w:sz="4" w:space="0" w:color="auto"/>
              <w:left w:val="single" w:sz="4" w:space="0" w:color="auto"/>
              <w:bottom w:val="single" w:sz="4" w:space="0" w:color="auto"/>
              <w:right w:val="single" w:sz="4" w:space="0" w:color="auto"/>
            </w:tcBorders>
            <w:hideMark/>
          </w:tcPr>
          <w:p w14:paraId="20BBB3CC" w14:textId="77777777" w:rsidR="000729C0" w:rsidRPr="00436C32" w:rsidRDefault="000729C0">
            <w:pPr>
              <w:spacing w:after="0" w:line="240" w:lineRule="auto"/>
              <w:ind w:left="720"/>
              <w:contextualSpacing/>
              <w:rPr>
                <w:rFonts w:ascii="Times New Roman" w:eastAsia="Calibri" w:hAnsi="Times New Roman" w:cs="Times New Roman"/>
                <w:kern w:val="0"/>
                <w:sz w:val="20"/>
                <w:szCs w:val="20"/>
                <w14:ligatures w14:val="none"/>
              </w:rPr>
            </w:pPr>
            <w:r w:rsidRPr="00436C32">
              <w:rPr>
                <w:rFonts w:ascii="Times New Roman" w:eastAsia="Calibri" w:hAnsi="Times New Roman" w:cs="Times New Roman"/>
                <w:kern w:val="0"/>
                <w:sz w:val="20"/>
                <w:szCs w:val="20"/>
                <w14:ligatures w14:val="none"/>
              </w:rPr>
              <w:t>3.</w:t>
            </w:r>
          </w:p>
        </w:tc>
        <w:tc>
          <w:tcPr>
            <w:tcW w:w="3193" w:type="dxa"/>
            <w:tcBorders>
              <w:top w:val="single" w:sz="4" w:space="0" w:color="auto"/>
              <w:left w:val="single" w:sz="4" w:space="0" w:color="auto"/>
              <w:bottom w:val="single" w:sz="4" w:space="0" w:color="auto"/>
              <w:right w:val="single" w:sz="4" w:space="0" w:color="auto"/>
            </w:tcBorders>
            <w:hideMark/>
          </w:tcPr>
          <w:p w14:paraId="5BED6E9A"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9:10 – 9:55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B8ED73" w14:textId="77777777" w:rsidR="000729C0" w:rsidRPr="00436C32" w:rsidRDefault="000729C0">
            <w:pPr>
              <w:spacing w:after="0" w:line="276" w:lineRule="auto"/>
              <w:rPr>
                <w:rFonts w:ascii="Times New Roman" w:eastAsia="Times New Roman" w:hAnsi="Times New Roman" w:cs="Times New Roman"/>
                <w:kern w:val="0"/>
                <w:sz w:val="20"/>
                <w:szCs w:val="20"/>
                <w:lang w:eastAsia="hr-HR"/>
                <w14:ligatures w14:val="none"/>
              </w:rPr>
            </w:pPr>
          </w:p>
        </w:tc>
        <w:tc>
          <w:tcPr>
            <w:tcW w:w="1060" w:type="dxa"/>
            <w:tcBorders>
              <w:top w:val="single" w:sz="4" w:space="0" w:color="auto"/>
              <w:left w:val="single" w:sz="4" w:space="0" w:color="auto"/>
              <w:bottom w:val="single" w:sz="4" w:space="0" w:color="auto"/>
              <w:right w:val="single" w:sz="4" w:space="0" w:color="auto"/>
            </w:tcBorders>
            <w:hideMark/>
          </w:tcPr>
          <w:p w14:paraId="577A3702" w14:textId="77777777" w:rsidR="000729C0" w:rsidRPr="00436C32" w:rsidRDefault="000729C0">
            <w:pPr>
              <w:spacing w:after="0" w:line="240" w:lineRule="auto"/>
              <w:ind w:left="360"/>
              <w:contextualSpacing/>
              <w:rPr>
                <w:rFonts w:ascii="Times New Roman" w:eastAsia="Calibri" w:hAnsi="Times New Roman" w:cs="Times New Roman"/>
                <w:kern w:val="0"/>
                <w:sz w:val="20"/>
                <w:szCs w:val="20"/>
                <w14:ligatures w14:val="none"/>
              </w:rPr>
            </w:pPr>
            <w:r w:rsidRPr="00436C32">
              <w:rPr>
                <w:rFonts w:ascii="Times New Roman" w:eastAsia="Calibri" w:hAnsi="Times New Roman" w:cs="Times New Roman"/>
                <w:kern w:val="0"/>
                <w:sz w:val="20"/>
                <w:szCs w:val="20"/>
                <w14:ligatures w14:val="none"/>
              </w:rPr>
              <w:t>3.</w:t>
            </w:r>
          </w:p>
        </w:tc>
        <w:tc>
          <w:tcPr>
            <w:tcW w:w="3260" w:type="dxa"/>
            <w:tcBorders>
              <w:top w:val="single" w:sz="4" w:space="0" w:color="auto"/>
              <w:left w:val="single" w:sz="4" w:space="0" w:color="auto"/>
              <w:bottom w:val="single" w:sz="4" w:space="0" w:color="auto"/>
              <w:right w:val="single" w:sz="4" w:space="0" w:color="auto"/>
            </w:tcBorders>
            <w:hideMark/>
          </w:tcPr>
          <w:p w14:paraId="069D2697"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15:25 – 16:10</w:t>
            </w:r>
          </w:p>
        </w:tc>
      </w:tr>
      <w:tr w:rsidR="000729C0" w:rsidRPr="00436C32" w14:paraId="08C9EF27" w14:textId="77777777" w:rsidTr="000729C0">
        <w:tc>
          <w:tcPr>
            <w:tcW w:w="1242" w:type="dxa"/>
            <w:tcBorders>
              <w:top w:val="single" w:sz="4" w:space="0" w:color="auto"/>
              <w:left w:val="single" w:sz="4" w:space="0" w:color="auto"/>
              <w:bottom w:val="single" w:sz="4" w:space="0" w:color="auto"/>
              <w:right w:val="single" w:sz="4" w:space="0" w:color="auto"/>
            </w:tcBorders>
            <w:hideMark/>
          </w:tcPr>
          <w:p w14:paraId="4598AB65" w14:textId="77777777" w:rsidR="000729C0" w:rsidRPr="00436C32" w:rsidRDefault="000729C0">
            <w:pPr>
              <w:spacing w:after="0" w:line="240" w:lineRule="auto"/>
              <w:ind w:left="720"/>
              <w:contextualSpacing/>
              <w:rPr>
                <w:rFonts w:ascii="Times New Roman" w:eastAsia="Calibri" w:hAnsi="Times New Roman" w:cs="Times New Roman"/>
                <w:kern w:val="0"/>
                <w:sz w:val="20"/>
                <w:szCs w:val="20"/>
                <w14:ligatures w14:val="none"/>
              </w:rPr>
            </w:pPr>
            <w:r w:rsidRPr="00436C32">
              <w:rPr>
                <w:rFonts w:ascii="Times New Roman" w:eastAsia="Calibri" w:hAnsi="Times New Roman" w:cs="Times New Roman"/>
                <w:kern w:val="0"/>
                <w:sz w:val="20"/>
                <w:szCs w:val="20"/>
                <w14:ligatures w14:val="none"/>
              </w:rPr>
              <w:t>4.</w:t>
            </w:r>
          </w:p>
        </w:tc>
        <w:tc>
          <w:tcPr>
            <w:tcW w:w="3193" w:type="dxa"/>
            <w:tcBorders>
              <w:top w:val="single" w:sz="4" w:space="0" w:color="auto"/>
              <w:left w:val="single" w:sz="4" w:space="0" w:color="auto"/>
              <w:bottom w:val="single" w:sz="4" w:space="0" w:color="auto"/>
              <w:right w:val="single" w:sz="4" w:space="0" w:color="auto"/>
            </w:tcBorders>
            <w:hideMark/>
          </w:tcPr>
          <w:p w14:paraId="0CF42905"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10:10 – 10:55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D66ACE" w14:textId="77777777" w:rsidR="000729C0" w:rsidRPr="00436C32" w:rsidRDefault="000729C0">
            <w:pPr>
              <w:spacing w:after="0" w:line="276" w:lineRule="auto"/>
              <w:rPr>
                <w:rFonts w:ascii="Times New Roman" w:eastAsia="Times New Roman" w:hAnsi="Times New Roman" w:cs="Times New Roman"/>
                <w:kern w:val="0"/>
                <w:sz w:val="20"/>
                <w:szCs w:val="20"/>
                <w:lang w:eastAsia="hr-HR"/>
                <w14:ligatures w14:val="none"/>
              </w:rPr>
            </w:pPr>
          </w:p>
        </w:tc>
        <w:tc>
          <w:tcPr>
            <w:tcW w:w="1060" w:type="dxa"/>
            <w:tcBorders>
              <w:top w:val="single" w:sz="4" w:space="0" w:color="auto"/>
              <w:left w:val="single" w:sz="4" w:space="0" w:color="auto"/>
              <w:bottom w:val="single" w:sz="4" w:space="0" w:color="auto"/>
              <w:right w:val="single" w:sz="4" w:space="0" w:color="auto"/>
            </w:tcBorders>
            <w:hideMark/>
          </w:tcPr>
          <w:p w14:paraId="75CC06F9" w14:textId="77777777" w:rsidR="000729C0" w:rsidRPr="00436C32" w:rsidRDefault="000729C0">
            <w:pPr>
              <w:spacing w:after="0" w:line="240" w:lineRule="auto"/>
              <w:ind w:left="360"/>
              <w:contextualSpacing/>
              <w:rPr>
                <w:rFonts w:ascii="Times New Roman" w:eastAsia="Calibri" w:hAnsi="Times New Roman" w:cs="Times New Roman"/>
                <w:kern w:val="0"/>
                <w:sz w:val="20"/>
                <w:szCs w:val="20"/>
                <w14:ligatures w14:val="none"/>
              </w:rPr>
            </w:pPr>
            <w:r w:rsidRPr="00436C32">
              <w:rPr>
                <w:rFonts w:ascii="Times New Roman" w:eastAsia="Calibri" w:hAnsi="Times New Roman" w:cs="Times New Roman"/>
                <w:kern w:val="0"/>
                <w:sz w:val="20"/>
                <w:szCs w:val="20"/>
                <w14:ligatures w14:val="none"/>
              </w:rPr>
              <w:t>4.</w:t>
            </w:r>
          </w:p>
        </w:tc>
        <w:tc>
          <w:tcPr>
            <w:tcW w:w="3260" w:type="dxa"/>
            <w:tcBorders>
              <w:top w:val="single" w:sz="4" w:space="0" w:color="auto"/>
              <w:left w:val="single" w:sz="4" w:space="0" w:color="auto"/>
              <w:bottom w:val="single" w:sz="4" w:space="0" w:color="auto"/>
              <w:right w:val="single" w:sz="4" w:space="0" w:color="auto"/>
            </w:tcBorders>
            <w:hideMark/>
          </w:tcPr>
          <w:p w14:paraId="2F3469C1"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16:15 – 17:00</w:t>
            </w:r>
          </w:p>
        </w:tc>
      </w:tr>
      <w:tr w:rsidR="000729C0" w:rsidRPr="00436C32" w14:paraId="03BF42BA" w14:textId="77777777" w:rsidTr="000729C0">
        <w:tc>
          <w:tcPr>
            <w:tcW w:w="1242" w:type="dxa"/>
            <w:tcBorders>
              <w:top w:val="single" w:sz="4" w:space="0" w:color="auto"/>
              <w:left w:val="single" w:sz="4" w:space="0" w:color="auto"/>
              <w:bottom w:val="single" w:sz="4" w:space="0" w:color="auto"/>
              <w:right w:val="single" w:sz="4" w:space="0" w:color="auto"/>
            </w:tcBorders>
            <w:hideMark/>
          </w:tcPr>
          <w:p w14:paraId="45E85D12" w14:textId="77777777" w:rsidR="000729C0" w:rsidRPr="00436C32" w:rsidRDefault="000729C0">
            <w:pPr>
              <w:spacing w:after="0" w:line="240" w:lineRule="auto"/>
              <w:ind w:left="720"/>
              <w:contextualSpacing/>
              <w:rPr>
                <w:rFonts w:ascii="Times New Roman" w:eastAsia="Calibri" w:hAnsi="Times New Roman" w:cs="Times New Roman"/>
                <w:kern w:val="0"/>
                <w:sz w:val="20"/>
                <w:szCs w:val="20"/>
                <w14:ligatures w14:val="none"/>
              </w:rPr>
            </w:pPr>
            <w:r w:rsidRPr="00436C32">
              <w:rPr>
                <w:rFonts w:ascii="Times New Roman" w:eastAsia="Calibri" w:hAnsi="Times New Roman" w:cs="Times New Roman"/>
                <w:kern w:val="0"/>
                <w:sz w:val="20"/>
                <w:szCs w:val="20"/>
                <w14:ligatures w14:val="none"/>
              </w:rPr>
              <w:t>5.</w:t>
            </w:r>
          </w:p>
        </w:tc>
        <w:tc>
          <w:tcPr>
            <w:tcW w:w="3193" w:type="dxa"/>
            <w:tcBorders>
              <w:top w:val="single" w:sz="4" w:space="0" w:color="auto"/>
              <w:left w:val="single" w:sz="4" w:space="0" w:color="auto"/>
              <w:bottom w:val="single" w:sz="4" w:space="0" w:color="auto"/>
              <w:right w:val="single" w:sz="4" w:space="0" w:color="auto"/>
            </w:tcBorders>
            <w:hideMark/>
          </w:tcPr>
          <w:p w14:paraId="7E475453"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11:00 – 11:45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7AFDB9" w14:textId="77777777" w:rsidR="000729C0" w:rsidRPr="00436C32" w:rsidRDefault="000729C0">
            <w:pPr>
              <w:spacing w:after="0" w:line="276" w:lineRule="auto"/>
              <w:rPr>
                <w:rFonts w:ascii="Times New Roman" w:eastAsia="Times New Roman" w:hAnsi="Times New Roman" w:cs="Times New Roman"/>
                <w:kern w:val="0"/>
                <w:sz w:val="20"/>
                <w:szCs w:val="20"/>
                <w:lang w:eastAsia="hr-HR"/>
                <w14:ligatures w14:val="none"/>
              </w:rPr>
            </w:pPr>
          </w:p>
        </w:tc>
        <w:tc>
          <w:tcPr>
            <w:tcW w:w="1060" w:type="dxa"/>
            <w:tcBorders>
              <w:top w:val="single" w:sz="4" w:space="0" w:color="auto"/>
              <w:left w:val="single" w:sz="4" w:space="0" w:color="auto"/>
              <w:bottom w:val="single" w:sz="4" w:space="0" w:color="auto"/>
              <w:right w:val="single" w:sz="4" w:space="0" w:color="auto"/>
            </w:tcBorders>
            <w:hideMark/>
          </w:tcPr>
          <w:p w14:paraId="36646891" w14:textId="77777777" w:rsidR="000729C0" w:rsidRPr="00436C32" w:rsidRDefault="000729C0">
            <w:pPr>
              <w:spacing w:after="0" w:line="240" w:lineRule="auto"/>
              <w:ind w:left="360"/>
              <w:contextualSpacing/>
              <w:rPr>
                <w:rFonts w:ascii="Times New Roman" w:eastAsia="Calibri" w:hAnsi="Times New Roman" w:cs="Times New Roman"/>
                <w:kern w:val="0"/>
                <w:sz w:val="20"/>
                <w:szCs w:val="20"/>
                <w14:ligatures w14:val="none"/>
              </w:rPr>
            </w:pPr>
            <w:r w:rsidRPr="00436C32">
              <w:rPr>
                <w:rFonts w:ascii="Times New Roman" w:eastAsia="Calibri" w:hAnsi="Times New Roman" w:cs="Times New Roman"/>
                <w:kern w:val="0"/>
                <w:sz w:val="20"/>
                <w:szCs w:val="20"/>
                <w14:ligatures w14:val="none"/>
              </w:rPr>
              <w:t>5.</w:t>
            </w:r>
          </w:p>
        </w:tc>
        <w:tc>
          <w:tcPr>
            <w:tcW w:w="3260" w:type="dxa"/>
            <w:tcBorders>
              <w:top w:val="single" w:sz="4" w:space="0" w:color="auto"/>
              <w:left w:val="single" w:sz="4" w:space="0" w:color="auto"/>
              <w:bottom w:val="single" w:sz="4" w:space="0" w:color="auto"/>
              <w:right w:val="single" w:sz="4" w:space="0" w:color="auto"/>
            </w:tcBorders>
            <w:hideMark/>
          </w:tcPr>
          <w:p w14:paraId="450C4BA8"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17:05 – 17:50</w:t>
            </w:r>
          </w:p>
        </w:tc>
      </w:tr>
      <w:tr w:rsidR="000729C0" w:rsidRPr="00436C32" w14:paraId="41B98489" w14:textId="77777777" w:rsidTr="000729C0">
        <w:tc>
          <w:tcPr>
            <w:tcW w:w="1242" w:type="dxa"/>
            <w:tcBorders>
              <w:top w:val="single" w:sz="4" w:space="0" w:color="auto"/>
              <w:left w:val="single" w:sz="4" w:space="0" w:color="auto"/>
              <w:bottom w:val="single" w:sz="4" w:space="0" w:color="auto"/>
              <w:right w:val="single" w:sz="4" w:space="0" w:color="auto"/>
            </w:tcBorders>
            <w:hideMark/>
          </w:tcPr>
          <w:p w14:paraId="5B6F931D" w14:textId="77777777" w:rsidR="000729C0" w:rsidRPr="00436C32" w:rsidRDefault="000729C0">
            <w:pPr>
              <w:spacing w:after="0" w:line="240" w:lineRule="auto"/>
              <w:ind w:left="720"/>
              <w:contextualSpacing/>
              <w:rPr>
                <w:rFonts w:ascii="Times New Roman" w:eastAsia="Calibri" w:hAnsi="Times New Roman" w:cs="Times New Roman"/>
                <w:kern w:val="0"/>
                <w:sz w:val="20"/>
                <w:szCs w:val="20"/>
                <w14:ligatures w14:val="none"/>
              </w:rPr>
            </w:pPr>
            <w:r w:rsidRPr="00436C32">
              <w:rPr>
                <w:rFonts w:ascii="Times New Roman" w:eastAsia="Calibri" w:hAnsi="Times New Roman" w:cs="Times New Roman"/>
                <w:kern w:val="0"/>
                <w:sz w:val="20"/>
                <w:szCs w:val="20"/>
                <w14:ligatures w14:val="none"/>
              </w:rPr>
              <w:t>6.</w:t>
            </w:r>
          </w:p>
        </w:tc>
        <w:tc>
          <w:tcPr>
            <w:tcW w:w="3193" w:type="dxa"/>
            <w:tcBorders>
              <w:top w:val="single" w:sz="4" w:space="0" w:color="auto"/>
              <w:left w:val="single" w:sz="4" w:space="0" w:color="auto"/>
              <w:bottom w:val="single" w:sz="4" w:space="0" w:color="auto"/>
              <w:right w:val="single" w:sz="4" w:space="0" w:color="auto"/>
            </w:tcBorders>
            <w:hideMark/>
          </w:tcPr>
          <w:p w14:paraId="626BAC8E"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11:50 – 12:35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C7A870" w14:textId="77777777" w:rsidR="000729C0" w:rsidRPr="00436C32" w:rsidRDefault="000729C0">
            <w:pPr>
              <w:spacing w:after="0" w:line="276" w:lineRule="auto"/>
              <w:rPr>
                <w:rFonts w:ascii="Times New Roman" w:eastAsia="Times New Roman" w:hAnsi="Times New Roman" w:cs="Times New Roman"/>
                <w:kern w:val="0"/>
                <w:sz w:val="20"/>
                <w:szCs w:val="20"/>
                <w:lang w:eastAsia="hr-HR"/>
                <w14:ligatures w14:val="none"/>
              </w:rPr>
            </w:pPr>
          </w:p>
        </w:tc>
        <w:tc>
          <w:tcPr>
            <w:tcW w:w="1060" w:type="dxa"/>
            <w:tcBorders>
              <w:top w:val="single" w:sz="4" w:space="0" w:color="auto"/>
              <w:left w:val="single" w:sz="4" w:space="0" w:color="auto"/>
              <w:bottom w:val="single" w:sz="4" w:space="0" w:color="auto"/>
              <w:right w:val="single" w:sz="4" w:space="0" w:color="auto"/>
            </w:tcBorders>
            <w:hideMark/>
          </w:tcPr>
          <w:p w14:paraId="2195BD43" w14:textId="77777777" w:rsidR="000729C0" w:rsidRPr="00436C32" w:rsidRDefault="000729C0">
            <w:pPr>
              <w:spacing w:after="0" w:line="240" w:lineRule="auto"/>
              <w:ind w:left="360"/>
              <w:contextualSpacing/>
              <w:rPr>
                <w:rFonts w:ascii="Times New Roman" w:eastAsia="Calibri" w:hAnsi="Times New Roman" w:cs="Times New Roman"/>
                <w:kern w:val="0"/>
                <w:sz w:val="20"/>
                <w:szCs w:val="20"/>
                <w14:ligatures w14:val="none"/>
              </w:rPr>
            </w:pPr>
            <w:r w:rsidRPr="00436C32">
              <w:rPr>
                <w:rFonts w:ascii="Times New Roman" w:eastAsia="Calibri" w:hAnsi="Times New Roman" w:cs="Times New Roman"/>
                <w:kern w:val="0"/>
                <w:sz w:val="20"/>
                <w:szCs w:val="20"/>
                <w14:ligatures w14:val="none"/>
              </w:rPr>
              <w:t>6.</w:t>
            </w:r>
          </w:p>
        </w:tc>
        <w:tc>
          <w:tcPr>
            <w:tcW w:w="3260" w:type="dxa"/>
            <w:tcBorders>
              <w:top w:val="single" w:sz="4" w:space="0" w:color="auto"/>
              <w:left w:val="single" w:sz="4" w:space="0" w:color="auto"/>
              <w:bottom w:val="single" w:sz="4" w:space="0" w:color="auto"/>
              <w:right w:val="single" w:sz="4" w:space="0" w:color="auto"/>
            </w:tcBorders>
            <w:hideMark/>
          </w:tcPr>
          <w:p w14:paraId="088A6E63"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17:55 – 18:40</w:t>
            </w:r>
          </w:p>
        </w:tc>
      </w:tr>
      <w:tr w:rsidR="000729C0" w:rsidRPr="00436C32" w14:paraId="7AA5B241" w14:textId="77777777" w:rsidTr="000729C0">
        <w:tc>
          <w:tcPr>
            <w:tcW w:w="1242" w:type="dxa"/>
            <w:tcBorders>
              <w:top w:val="single" w:sz="4" w:space="0" w:color="auto"/>
              <w:left w:val="single" w:sz="4" w:space="0" w:color="auto"/>
              <w:bottom w:val="single" w:sz="4" w:space="0" w:color="auto"/>
              <w:right w:val="single" w:sz="4" w:space="0" w:color="auto"/>
            </w:tcBorders>
            <w:hideMark/>
          </w:tcPr>
          <w:p w14:paraId="051E5AEF" w14:textId="77777777" w:rsidR="000729C0" w:rsidRPr="00436C32" w:rsidRDefault="000729C0">
            <w:pPr>
              <w:spacing w:after="0" w:line="240" w:lineRule="auto"/>
              <w:ind w:left="720"/>
              <w:contextualSpacing/>
              <w:rPr>
                <w:rFonts w:ascii="Times New Roman" w:eastAsia="Calibri" w:hAnsi="Times New Roman" w:cs="Times New Roman"/>
                <w:kern w:val="0"/>
                <w:sz w:val="20"/>
                <w:szCs w:val="20"/>
                <w14:ligatures w14:val="none"/>
              </w:rPr>
            </w:pPr>
            <w:r w:rsidRPr="00436C32">
              <w:rPr>
                <w:rFonts w:ascii="Times New Roman" w:eastAsia="Calibri" w:hAnsi="Times New Roman" w:cs="Times New Roman"/>
                <w:kern w:val="0"/>
                <w:sz w:val="20"/>
                <w:szCs w:val="20"/>
                <w14:ligatures w14:val="none"/>
              </w:rPr>
              <w:t>7.</w:t>
            </w:r>
          </w:p>
        </w:tc>
        <w:tc>
          <w:tcPr>
            <w:tcW w:w="3193" w:type="dxa"/>
            <w:tcBorders>
              <w:top w:val="single" w:sz="4" w:space="0" w:color="auto"/>
              <w:left w:val="single" w:sz="4" w:space="0" w:color="auto"/>
              <w:bottom w:val="single" w:sz="4" w:space="0" w:color="auto"/>
              <w:right w:val="single" w:sz="4" w:space="0" w:color="auto"/>
            </w:tcBorders>
            <w:hideMark/>
          </w:tcPr>
          <w:p w14:paraId="78932A29"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12:40 – 13:25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C54E98" w14:textId="77777777" w:rsidR="000729C0" w:rsidRPr="00436C32" w:rsidRDefault="000729C0">
            <w:pPr>
              <w:spacing w:after="0" w:line="276" w:lineRule="auto"/>
              <w:rPr>
                <w:rFonts w:ascii="Times New Roman" w:eastAsia="Times New Roman" w:hAnsi="Times New Roman" w:cs="Times New Roman"/>
                <w:kern w:val="0"/>
                <w:sz w:val="20"/>
                <w:szCs w:val="20"/>
                <w:lang w:eastAsia="hr-HR"/>
                <w14:ligatures w14:val="none"/>
              </w:rPr>
            </w:pPr>
          </w:p>
        </w:tc>
        <w:tc>
          <w:tcPr>
            <w:tcW w:w="4320" w:type="dxa"/>
            <w:gridSpan w:val="2"/>
            <w:tcBorders>
              <w:top w:val="single" w:sz="4" w:space="0" w:color="auto"/>
              <w:left w:val="single" w:sz="4" w:space="0" w:color="auto"/>
              <w:bottom w:val="single" w:sz="4" w:space="0" w:color="auto"/>
              <w:right w:val="single" w:sz="4" w:space="0" w:color="auto"/>
            </w:tcBorders>
            <w:hideMark/>
          </w:tcPr>
          <w:p w14:paraId="6C65060B"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ODVOZ UČENIKA: 18:50.</w:t>
            </w:r>
          </w:p>
        </w:tc>
      </w:tr>
      <w:tr w:rsidR="000729C0" w:rsidRPr="00436C32" w14:paraId="1C39017A" w14:textId="77777777" w:rsidTr="000729C0">
        <w:tc>
          <w:tcPr>
            <w:tcW w:w="4435" w:type="dxa"/>
            <w:gridSpan w:val="2"/>
            <w:tcBorders>
              <w:top w:val="single" w:sz="4" w:space="0" w:color="auto"/>
              <w:left w:val="single" w:sz="4" w:space="0" w:color="auto"/>
              <w:bottom w:val="single" w:sz="4" w:space="0" w:color="auto"/>
              <w:right w:val="single" w:sz="4" w:space="0" w:color="auto"/>
            </w:tcBorders>
            <w:hideMark/>
          </w:tcPr>
          <w:p w14:paraId="41B454EF"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r w:rsidRPr="00436C32">
              <w:rPr>
                <w:rFonts w:ascii="Times New Roman" w:eastAsia="Times New Roman" w:hAnsi="Times New Roman" w:cs="Times New Roman"/>
                <w:kern w:val="0"/>
                <w:sz w:val="20"/>
                <w:szCs w:val="20"/>
                <w:lang w:eastAsia="hr-HR"/>
                <w14:ligatures w14:val="none"/>
              </w:rPr>
              <w:t>ODVOZ UČENIKA: 13:35.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2B2F43" w14:textId="77777777" w:rsidR="000729C0" w:rsidRPr="00436C32" w:rsidRDefault="000729C0">
            <w:pPr>
              <w:spacing w:after="0" w:line="276" w:lineRule="auto"/>
              <w:rPr>
                <w:rFonts w:ascii="Times New Roman" w:eastAsia="Times New Roman" w:hAnsi="Times New Roman" w:cs="Times New Roman"/>
                <w:kern w:val="0"/>
                <w:sz w:val="20"/>
                <w:szCs w:val="20"/>
                <w:lang w:eastAsia="hr-HR"/>
                <w14:ligatures w14:val="none"/>
              </w:rPr>
            </w:pPr>
          </w:p>
        </w:tc>
        <w:tc>
          <w:tcPr>
            <w:tcW w:w="4320" w:type="dxa"/>
            <w:gridSpan w:val="2"/>
            <w:tcBorders>
              <w:top w:val="single" w:sz="4" w:space="0" w:color="auto"/>
              <w:left w:val="single" w:sz="4" w:space="0" w:color="auto"/>
              <w:bottom w:val="nil"/>
              <w:right w:val="nil"/>
            </w:tcBorders>
          </w:tcPr>
          <w:p w14:paraId="19C10066" w14:textId="77777777" w:rsidR="000729C0" w:rsidRPr="00436C32" w:rsidRDefault="000729C0">
            <w:pPr>
              <w:spacing w:after="0" w:line="240" w:lineRule="auto"/>
              <w:rPr>
                <w:rFonts w:ascii="Times New Roman" w:eastAsia="Times New Roman" w:hAnsi="Times New Roman" w:cs="Times New Roman"/>
                <w:kern w:val="0"/>
                <w:sz w:val="20"/>
                <w:szCs w:val="20"/>
                <w:lang w:eastAsia="hr-HR"/>
                <w14:ligatures w14:val="none"/>
              </w:rPr>
            </w:pPr>
          </w:p>
        </w:tc>
      </w:tr>
    </w:tbl>
    <w:p w14:paraId="51FA768B" w14:textId="77777777" w:rsidR="000729C0" w:rsidRPr="00436C32" w:rsidRDefault="000729C0" w:rsidP="000729C0">
      <w:pPr>
        <w:spacing w:after="0" w:line="240" w:lineRule="auto"/>
        <w:rPr>
          <w:rFonts w:ascii="Times New Roman" w:eastAsia="Times New Roman" w:hAnsi="Times New Roman" w:cs="Times New Roman"/>
          <w:kern w:val="0"/>
          <w:sz w:val="20"/>
          <w:szCs w:val="20"/>
          <w:lang w:eastAsia="hr-HR"/>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3112"/>
        <w:gridCol w:w="417"/>
        <w:gridCol w:w="1086"/>
        <w:gridCol w:w="3211"/>
      </w:tblGrid>
      <w:tr w:rsidR="000729C0" w:rsidRPr="00436C32" w14:paraId="465917A4" w14:textId="77777777" w:rsidTr="000729C0">
        <w:trPr>
          <w:trHeight w:val="255"/>
        </w:trPr>
        <w:tc>
          <w:tcPr>
            <w:tcW w:w="9180" w:type="dxa"/>
            <w:gridSpan w:val="5"/>
            <w:tcBorders>
              <w:top w:val="single" w:sz="4" w:space="0" w:color="auto"/>
              <w:left w:val="single" w:sz="4" w:space="0" w:color="auto"/>
              <w:bottom w:val="single" w:sz="4" w:space="0" w:color="auto"/>
              <w:right w:val="single" w:sz="4" w:space="0" w:color="auto"/>
            </w:tcBorders>
            <w:hideMark/>
          </w:tcPr>
          <w:p w14:paraId="10A28871" w14:textId="77777777" w:rsidR="000729C0" w:rsidRPr="00436C32" w:rsidRDefault="000729C0">
            <w:pPr>
              <w:spacing w:after="0" w:line="240" w:lineRule="auto"/>
              <w:jc w:val="center"/>
              <w:rPr>
                <w:rFonts w:ascii="Times New Roman" w:eastAsia="PMingLiU" w:hAnsi="Times New Roman" w:cs="Times New Roman"/>
                <w:b/>
                <w:kern w:val="0"/>
                <w:sz w:val="20"/>
                <w:szCs w:val="20"/>
                <w:lang w:eastAsia="hr-HR"/>
                <w14:ligatures w14:val="none"/>
              </w:rPr>
            </w:pPr>
            <w:r w:rsidRPr="00436C32">
              <w:rPr>
                <w:rFonts w:ascii="Times New Roman" w:eastAsia="PMingLiU" w:hAnsi="Times New Roman" w:cs="Times New Roman"/>
                <w:b/>
                <w:kern w:val="0"/>
                <w:sz w:val="20"/>
                <w:szCs w:val="20"/>
                <w:lang w:eastAsia="hr-HR"/>
                <w14:ligatures w14:val="none"/>
              </w:rPr>
              <w:t>B-SMJENA (UTORAK, ČETVRTAK I PETAK)</w:t>
            </w:r>
          </w:p>
        </w:tc>
      </w:tr>
      <w:tr w:rsidR="000729C0" w:rsidRPr="00436C32" w14:paraId="4BB4E906" w14:textId="77777777" w:rsidTr="000729C0">
        <w:tc>
          <w:tcPr>
            <w:tcW w:w="4435" w:type="dxa"/>
            <w:gridSpan w:val="2"/>
            <w:tcBorders>
              <w:top w:val="single" w:sz="4" w:space="0" w:color="auto"/>
              <w:left w:val="single" w:sz="4" w:space="0" w:color="auto"/>
              <w:bottom w:val="single" w:sz="4" w:space="0" w:color="auto"/>
              <w:right w:val="single" w:sz="4" w:space="0" w:color="auto"/>
            </w:tcBorders>
          </w:tcPr>
          <w:p w14:paraId="62ECB815" w14:textId="77777777" w:rsidR="000729C0" w:rsidRPr="00436C32" w:rsidRDefault="000729C0">
            <w:pPr>
              <w:spacing w:after="0" w:line="240" w:lineRule="auto"/>
              <w:rPr>
                <w:rFonts w:ascii="Times New Roman" w:eastAsia="PMingLiU" w:hAnsi="Times New Roman" w:cs="Times New Roman"/>
                <w:b/>
                <w:kern w:val="0"/>
                <w:sz w:val="20"/>
                <w:szCs w:val="20"/>
                <w:lang w:eastAsia="hr-HR"/>
                <w14:ligatures w14:val="none"/>
              </w:rPr>
            </w:pPr>
            <w:r w:rsidRPr="00436C32">
              <w:rPr>
                <w:rFonts w:ascii="Times New Roman" w:eastAsia="PMingLiU" w:hAnsi="Times New Roman" w:cs="Times New Roman"/>
                <w:b/>
                <w:kern w:val="0"/>
                <w:sz w:val="20"/>
                <w:szCs w:val="20"/>
                <w:lang w:eastAsia="hr-HR"/>
                <w14:ligatures w14:val="none"/>
              </w:rPr>
              <w:t>POLASCI AUTOBUSA S POLAZNIH STANICA ZA JUTARNJU SMJENU:</w:t>
            </w:r>
          </w:p>
          <w:p w14:paraId="2E5EDEBD" w14:textId="77777777" w:rsidR="000729C0" w:rsidRPr="00436C32" w:rsidRDefault="000729C0">
            <w:pPr>
              <w:spacing w:after="0" w:line="240" w:lineRule="auto"/>
              <w:rPr>
                <w:rFonts w:ascii="Times New Roman" w:eastAsia="PMingLiU" w:hAnsi="Times New Roman" w:cs="Times New Roman"/>
                <w:kern w:val="0"/>
                <w:sz w:val="20"/>
                <w:szCs w:val="20"/>
                <w:lang w:eastAsia="hr-HR"/>
                <w14:ligatures w14:val="none"/>
              </w:rPr>
            </w:pPr>
            <w:r w:rsidRPr="00436C32">
              <w:rPr>
                <w:rFonts w:ascii="Times New Roman" w:eastAsia="PMingLiU" w:hAnsi="Times New Roman" w:cs="Times New Roman"/>
                <w:kern w:val="0"/>
                <w:sz w:val="20"/>
                <w:szCs w:val="20"/>
                <w:lang w:eastAsia="hr-HR"/>
                <w14:ligatures w14:val="none"/>
              </w:rPr>
              <w:t>ŽITOMIR: 6:50, ZRINŠĆINA: 6:40, DRAŠKOVEC: 6:50, ZADRKOVEC: 7:00, PSARJEVAČKA SELNICA: 7:10, KALINJE: 7:05, TOPLIČICA GORNJA: 7:15.</w:t>
            </w:r>
          </w:p>
          <w:p w14:paraId="0893BBBA" w14:textId="77777777" w:rsidR="000729C0" w:rsidRPr="00436C32" w:rsidRDefault="000729C0">
            <w:pPr>
              <w:spacing w:after="0" w:line="240" w:lineRule="auto"/>
              <w:rPr>
                <w:rFonts w:ascii="Times New Roman" w:eastAsia="PMingLiU" w:hAnsi="Times New Roman" w:cs="Times New Roman"/>
                <w:kern w:val="0"/>
                <w:sz w:val="20"/>
                <w:szCs w:val="20"/>
                <w:lang w:eastAsia="hr-HR"/>
                <w14:ligatures w14:val="none"/>
              </w:rPr>
            </w:pPr>
          </w:p>
        </w:tc>
        <w:tc>
          <w:tcPr>
            <w:tcW w:w="425" w:type="dxa"/>
            <w:vMerge w:val="restart"/>
            <w:tcBorders>
              <w:top w:val="single" w:sz="4" w:space="0" w:color="auto"/>
              <w:left w:val="single" w:sz="4" w:space="0" w:color="auto"/>
              <w:bottom w:val="single" w:sz="4" w:space="0" w:color="auto"/>
              <w:right w:val="single" w:sz="4" w:space="0" w:color="auto"/>
            </w:tcBorders>
          </w:tcPr>
          <w:p w14:paraId="2695717D" w14:textId="77777777" w:rsidR="000729C0" w:rsidRPr="00436C32" w:rsidRDefault="000729C0">
            <w:pPr>
              <w:spacing w:after="0" w:line="240" w:lineRule="auto"/>
              <w:rPr>
                <w:rFonts w:ascii="Times New Roman" w:eastAsia="PMingLiU" w:hAnsi="Times New Roman" w:cs="Times New Roman"/>
                <w:kern w:val="0"/>
                <w:sz w:val="20"/>
                <w:szCs w:val="20"/>
                <w:lang w:eastAsia="hr-HR"/>
                <w14:ligatures w14:val="none"/>
              </w:rPr>
            </w:pPr>
          </w:p>
        </w:tc>
        <w:tc>
          <w:tcPr>
            <w:tcW w:w="4320" w:type="dxa"/>
            <w:gridSpan w:val="2"/>
            <w:tcBorders>
              <w:top w:val="single" w:sz="4" w:space="0" w:color="auto"/>
              <w:left w:val="single" w:sz="4" w:space="0" w:color="auto"/>
              <w:bottom w:val="single" w:sz="4" w:space="0" w:color="auto"/>
              <w:right w:val="single" w:sz="4" w:space="0" w:color="auto"/>
            </w:tcBorders>
            <w:hideMark/>
          </w:tcPr>
          <w:p w14:paraId="4E2F949D" w14:textId="77777777" w:rsidR="000729C0" w:rsidRPr="00436C32" w:rsidRDefault="000729C0">
            <w:pPr>
              <w:spacing w:after="0" w:line="240" w:lineRule="auto"/>
              <w:rPr>
                <w:rFonts w:ascii="Times New Roman" w:eastAsia="PMingLiU" w:hAnsi="Times New Roman" w:cs="Times New Roman"/>
                <w:b/>
                <w:kern w:val="0"/>
                <w:sz w:val="20"/>
                <w:szCs w:val="20"/>
                <w:lang w:eastAsia="hr-HR"/>
                <w14:ligatures w14:val="none"/>
              </w:rPr>
            </w:pPr>
            <w:r w:rsidRPr="00436C32">
              <w:rPr>
                <w:rFonts w:ascii="Times New Roman" w:eastAsia="PMingLiU" w:hAnsi="Times New Roman" w:cs="Times New Roman"/>
                <w:b/>
                <w:kern w:val="0"/>
                <w:sz w:val="20"/>
                <w:szCs w:val="20"/>
                <w:lang w:eastAsia="hr-HR"/>
                <w14:ligatures w14:val="none"/>
              </w:rPr>
              <w:t>POLASCI AUTOBUSA S POLAZNIH STANICA ZA POSLIJEPODNEVNU SMJENU:</w:t>
            </w:r>
          </w:p>
          <w:p w14:paraId="12651A76" w14:textId="77777777" w:rsidR="000729C0" w:rsidRPr="00436C32" w:rsidRDefault="000729C0">
            <w:pPr>
              <w:spacing w:after="0" w:line="240" w:lineRule="auto"/>
              <w:rPr>
                <w:rFonts w:ascii="Times New Roman" w:eastAsia="PMingLiU" w:hAnsi="Times New Roman" w:cs="Times New Roman"/>
                <w:kern w:val="0"/>
                <w:sz w:val="20"/>
                <w:szCs w:val="20"/>
                <w:lang w:eastAsia="hr-HR"/>
                <w14:ligatures w14:val="none"/>
              </w:rPr>
            </w:pPr>
            <w:r w:rsidRPr="00436C32">
              <w:rPr>
                <w:rFonts w:ascii="Times New Roman" w:eastAsia="PMingLiU" w:hAnsi="Times New Roman" w:cs="Times New Roman"/>
                <w:kern w:val="0"/>
                <w:sz w:val="20"/>
                <w:szCs w:val="20"/>
                <w:lang w:eastAsia="hr-HR"/>
                <w14:ligatures w14:val="none"/>
              </w:rPr>
              <w:t>ŽITOMIR: 12:55, ZRINŠĆINA: 12:45, DRAŠKOVEC: 12:55, PSARJEVAČKA SELNICA: 13:15, KALINJE: 13:10, TOPLIČICA GORNJA: 13:20.</w:t>
            </w:r>
          </w:p>
        </w:tc>
      </w:tr>
      <w:tr w:rsidR="000729C0" w:rsidRPr="00436C32" w14:paraId="251492E1" w14:textId="77777777" w:rsidTr="000729C0">
        <w:tc>
          <w:tcPr>
            <w:tcW w:w="1242" w:type="dxa"/>
            <w:tcBorders>
              <w:top w:val="single" w:sz="4" w:space="0" w:color="auto"/>
              <w:left w:val="single" w:sz="4" w:space="0" w:color="auto"/>
              <w:bottom w:val="single" w:sz="4" w:space="0" w:color="auto"/>
              <w:right w:val="single" w:sz="4" w:space="0" w:color="auto"/>
            </w:tcBorders>
            <w:vAlign w:val="center"/>
            <w:hideMark/>
          </w:tcPr>
          <w:p w14:paraId="765C61F2" w14:textId="77777777" w:rsidR="000729C0" w:rsidRPr="00436C32" w:rsidRDefault="000729C0">
            <w:pPr>
              <w:spacing w:after="0" w:line="240" w:lineRule="auto"/>
              <w:jc w:val="center"/>
              <w:rPr>
                <w:rFonts w:ascii="Times New Roman" w:eastAsia="PMingLiU" w:hAnsi="Times New Roman" w:cs="Times New Roman"/>
                <w:kern w:val="0"/>
                <w:sz w:val="20"/>
                <w:szCs w:val="20"/>
                <w:lang w:eastAsia="hr-HR"/>
                <w14:ligatures w14:val="none"/>
              </w:rPr>
            </w:pPr>
            <w:r w:rsidRPr="00436C32">
              <w:rPr>
                <w:rFonts w:ascii="Times New Roman" w:eastAsia="PMingLiU" w:hAnsi="Times New Roman" w:cs="Times New Roman"/>
                <w:kern w:val="0"/>
                <w:sz w:val="20"/>
                <w:szCs w:val="20"/>
                <w:lang w:eastAsia="hr-HR"/>
                <w14:ligatures w14:val="none"/>
              </w:rPr>
              <w:t>REDNI BROJ SATA</w:t>
            </w:r>
          </w:p>
        </w:tc>
        <w:tc>
          <w:tcPr>
            <w:tcW w:w="3193" w:type="dxa"/>
            <w:tcBorders>
              <w:top w:val="single" w:sz="4" w:space="0" w:color="auto"/>
              <w:left w:val="single" w:sz="4" w:space="0" w:color="auto"/>
              <w:bottom w:val="single" w:sz="4" w:space="0" w:color="auto"/>
              <w:right w:val="single" w:sz="4" w:space="0" w:color="auto"/>
            </w:tcBorders>
            <w:vAlign w:val="center"/>
            <w:hideMark/>
          </w:tcPr>
          <w:p w14:paraId="512667CA" w14:textId="77777777" w:rsidR="000729C0" w:rsidRPr="00436C32" w:rsidRDefault="000729C0">
            <w:pPr>
              <w:spacing w:after="0" w:line="240" w:lineRule="auto"/>
              <w:jc w:val="center"/>
              <w:rPr>
                <w:rFonts w:ascii="Times New Roman" w:eastAsia="PMingLiU" w:hAnsi="Times New Roman" w:cs="Times New Roman"/>
                <w:kern w:val="0"/>
                <w:sz w:val="20"/>
                <w:szCs w:val="20"/>
                <w:lang w:eastAsia="hr-HR"/>
                <w14:ligatures w14:val="none"/>
              </w:rPr>
            </w:pPr>
            <w:r w:rsidRPr="00436C32">
              <w:rPr>
                <w:rFonts w:ascii="Times New Roman" w:eastAsia="PMingLiU" w:hAnsi="Times New Roman" w:cs="Times New Roman"/>
                <w:kern w:val="0"/>
                <w:sz w:val="20"/>
                <w:szCs w:val="20"/>
                <w:lang w:eastAsia="hr-HR"/>
                <w14:ligatures w14:val="none"/>
              </w:rPr>
              <w:t>SATNICA JUTARNJE SMJENE</w:t>
            </w:r>
          </w:p>
          <w:p w14:paraId="4968995B" w14:textId="77777777" w:rsidR="000729C0" w:rsidRPr="00436C32" w:rsidRDefault="000729C0">
            <w:pPr>
              <w:spacing w:after="0" w:line="240" w:lineRule="auto"/>
              <w:jc w:val="center"/>
              <w:rPr>
                <w:rFonts w:ascii="Times New Roman" w:eastAsia="PMingLiU" w:hAnsi="Times New Roman" w:cs="Times New Roman"/>
                <w:kern w:val="0"/>
                <w:sz w:val="20"/>
                <w:szCs w:val="20"/>
                <w:lang w:eastAsia="hr-HR"/>
                <w14:ligatures w14:val="none"/>
              </w:rPr>
            </w:pPr>
            <w:r w:rsidRPr="00436C32">
              <w:rPr>
                <w:rFonts w:ascii="Times New Roman" w:eastAsia="PMingLiU" w:hAnsi="Times New Roman" w:cs="Times New Roman"/>
                <w:kern w:val="0"/>
                <w:sz w:val="20"/>
                <w:szCs w:val="20"/>
                <w:lang w:eastAsia="hr-HR"/>
                <w14:ligatures w14:val="none"/>
              </w:rPr>
              <w:t>(5. – 8- RAZRED)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D02441" w14:textId="77777777" w:rsidR="000729C0" w:rsidRPr="00436C32" w:rsidRDefault="000729C0">
            <w:pPr>
              <w:spacing w:after="0" w:line="276" w:lineRule="auto"/>
              <w:rPr>
                <w:rFonts w:ascii="Times New Roman" w:eastAsia="PMingLiU" w:hAnsi="Times New Roman" w:cs="Times New Roman"/>
                <w:kern w:val="0"/>
                <w:sz w:val="20"/>
                <w:szCs w:val="20"/>
                <w:lang w:eastAsia="hr-HR"/>
                <w14:ligatures w14:val="none"/>
              </w:rPr>
            </w:pPr>
          </w:p>
        </w:tc>
        <w:tc>
          <w:tcPr>
            <w:tcW w:w="1060" w:type="dxa"/>
            <w:tcBorders>
              <w:top w:val="single" w:sz="4" w:space="0" w:color="auto"/>
              <w:left w:val="single" w:sz="4" w:space="0" w:color="auto"/>
              <w:bottom w:val="single" w:sz="4" w:space="0" w:color="auto"/>
              <w:right w:val="single" w:sz="4" w:space="0" w:color="auto"/>
            </w:tcBorders>
            <w:vAlign w:val="center"/>
            <w:hideMark/>
          </w:tcPr>
          <w:p w14:paraId="680BB68A" w14:textId="77777777" w:rsidR="000729C0" w:rsidRPr="00436C32" w:rsidRDefault="000729C0">
            <w:pPr>
              <w:spacing w:after="0" w:line="240" w:lineRule="auto"/>
              <w:jc w:val="center"/>
              <w:rPr>
                <w:rFonts w:ascii="Times New Roman" w:eastAsia="PMingLiU" w:hAnsi="Times New Roman" w:cs="Times New Roman"/>
                <w:kern w:val="0"/>
                <w:sz w:val="20"/>
                <w:szCs w:val="20"/>
                <w:lang w:eastAsia="hr-HR"/>
                <w14:ligatures w14:val="none"/>
              </w:rPr>
            </w:pPr>
            <w:r w:rsidRPr="00436C32">
              <w:rPr>
                <w:rFonts w:ascii="Times New Roman" w:eastAsia="PMingLiU" w:hAnsi="Times New Roman" w:cs="Times New Roman"/>
                <w:kern w:val="0"/>
                <w:sz w:val="20"/>
                <w:szCs w:val="20"/>
                <w:lang w:eastAsia="hr-HR"/>
                <w14:ligatures w14:val="none"/>
              </w:rPr>
              <w:t>REDNI BROJ SATA</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466BFAD" w14:textId="77777777" w:rsidR="000729C0" w:rsidRPr="00436C32" w:rsidRDefault="000729C0">
            <w:pPr>
              <w:spacing w:after="0" w:line="240" w:lineRule="auto"/>
              <w:jc w:val="center"/>
              <w:rPr>
                <w:rFonts w:ascii="Times New Roman" w:eastAsia="PMingLiU" w:hAnsi="Times New Roman" w:cs="Times New Roman"/>
                <w:kern w:val="0"/>
                <w:sz w:val="20"/>
                <w:szCs w:val="20"/>
                <w:lang w:eastAsia="hr-HR"/>
                <w14:ligatures w14:val="none"/>
              </w:rPr>
            </w:pPr>
            <w:r w:rsidRPr="00436C32">
              <w:rPr>
                <w:rFonts w:ascii="Times New Roman" w:eastAsia="PMingLiU" w:hAnsi="Times New Roman" w:cs="Times New Roman"/>
                <w:kern w:val="0"/>
                <w:sz w:val="20"/>
                <w:szCs w:val="20"/>
                <w:lang w:eastAsia="hr-HR"/>
                <w14:ligatures w14:val="none"/>
              </w:rPr>
              <w:t>SATNICA POSLIJEPODNEVNE SMJENE</w:t>
            </w:r>
          </w:p>
          <w:p w14:paraId="14D406C6" w14:textId="77777777" w:rsidR="000729C0" w:rsidRPr="00436C32" w:rsidRDefault="000729C0">
            <w:pPr>
              <w:spacing w:after="0" w:line="240" w:lineRule="auto"/>
              <w:jc w:val="center"/>
              <w:rPr>
                <w:rFonts w:ascii="Times New Roman" w:eastAsia="PMingLiU" w:hAnsi="Times New Roman" w:cs="Times New Roman"/>
                <w:kern w:val="0"/>
                <w:sz w:val="20"/>
                <w:szCs w:val="20"/>
                <w:lang w:eastAsia="hr-HR"/>
                <w14:ligatures w14:val="none"/>
              </w:rPr>
            </w:pPr>
            <w:r w:rsidRPr="00436C32">
              <w:rPr>
                <w:rFonts w:ascii="Times New Roman" w:eastAsia="PMingLiU" w:hAnsi="Times New Roman" w:cs="Times New Roman"/>
                <w:kern w:val="0"/>
                <w:sz w:val="20"/>
                <w:szCs w:val="20"/>
                <w:lang w:eastAsia="hr-HR"/>
                <w14:ligatures w14:val="none"/>
              </w:rPr>
              <w:t>(1. – 4. RAZRED)</w:t>
            </w:r>
          </w:p>
        </w:tc>
      </w:tr>
      <w:tr w:rsidR="000729C0" w:rsidRPr="00436C32" w14:paraId="6DAC22AD" w14:textId="77777777" w:rsidTr="000729C0">
        <w:tc>
          <w:tcPr>
            <w:tcW w:w="1242" w:type="dxa"/>
            <w:tcBorders>
              <w:top w:val="single" w:sz="4" w:space="0" w:color="auto"/>
              <w:left w:val="single" w:sz="4" w:space="0" w:color="auto"/>
              <w:bottom w:val="single" w:sz="4" w:space="0" w:color="auto"/>
              <w:right w:val="single" w:sz="4" w:space="0" w:color="auto"/>
            </w:tcBorders>
            <w:hideMark/>
          </w:tcPr>
          <w:p w14:paraId="21537704" w14:textId="77777777" w:rsidR="000729C0" w:rsidRPr="00436C32" w:rsidRDefault="000729C0">
            <w:pPr>
              <w:spacing w:after="0" w:line="240" w:lineRule="auto"/>
              <w:ind w:left="720"/>
              <w:contextualSpacing/>
              <w:rPr>
                <w:rFonts w:ascii="Times New Roman" w:eastAsia="PMingLiU" w:hAnsi="Times New Roman" w:cs="Times New Roman"/>
                <w:kern w:val="0"/>
                <w:sz w:val="20"/>
                <w:szCs w:val="20"/>
                <w:lang w:eastAsia="hr-HR"/>
                <w14:ligatures w14:val="none"/>
              </w:rPr>
            </w:pPr>
            <w:r w:rsidRPr="00436C32">
              <w:rPr>
                <w:rFonts w:ascii="Times New Roman" w:eastAsia="PMingLiU" w:hAnsi="Times New Roman" w:cs="Times New Roman"/>
                <w:kern w:val="0"/>
                <w:sz w:val="20"/>
                <w:szCs w:val="20"/>
                <w:lang w:eastAsia="hr-HR"/>
                <w14:ligatures w14:val="none"/>
              </w:rPr>
              <w:t>1.</w:t>
            </w:r>
          </w:p>
        </w:tc>
        <w:tc>
          <w:tcPr>
            <w:tcW w:w="3193" w:type="dxa"/>
            <w:tcBorders>
              <w:top w:val="single" w:sz="4" w:space="0" w:color="auto"/>
              <w:left w:val="single" w:sz="4" w:space="0" w:color="auto"/>
              <w:bottom w:val="single" w:sz="4" w:space="0" w:color="auto"/>
              <w:right w:val="single" w:sz="4" w:space="0" w:color="auto"/>
            </w:tcBorders>
            <w:hideMark/>
          </w:tcPr>
          <w:p w14:paraId="1A098D8D" w14:textId="77777777" w:rsidR="000729C0" w:rsidRPr="00436C32" w:rsidRDefault="000729C0">
            <w:pPr>
              <w:spacing w:after="0" w:line="240" w:lineRule="auto"/>
              <w:rPr>
                <w:rFonts w:ascii="Times New Roman" w:eastAsia="PMingLiU" w:hAnsi="Times New Roman" w:cs="Times New Roman"/>
                <w:kern w:val="0"/>
                <w:sz w:val="20"/>
                <w:szCs w:val="20"/>
                <w:lang w:eastAsia="hr-HR"/>
                <w14:ligatures w14:val="none"/>
              </w:rPr>
            </w:pPr>
            <w:r w:rsidRPr="00436C32">
              <w:rPr>
                <w:rFonts w:ascii="Times New Roman" w:eastAsia="PMingLiU" w:hAnsi="Times New Roman" w:cs="Times New Roman"/>
                <w:kern w:val="0"/>
                <w:sz w:val="20"/>
                <w:szCs w:val="20"/>
                <w:lang w:eastAsia="hr-HR"/>
                <w14:ligatures w14:val="none"/>
              </w:rPr>
              <w:t>7:30 – 8:15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81D6E" w14:textId="77777777" w:rsidR="000729C0" w:rsidRPr="00436C32" w:rsidRDefault="000729C0">
            <w:pPr>
              <w:spacing w:after="0" w:line="276" w:lineRule="auto"/>
              <w:rPr>
                <w:rFonts w:ascii="Times New Roman" w:eastAsia="PMingLiU" w:hAnsi="Times New Roman" w:cs="Times New Roman"/>
                <w:kern w:val="0"/>
                <w:sz w:val="20"/>
                <w:szCs w:val="20"/>
                <w:lang w:eastAsia="hr-HR"/>
                <w14:ligatures w14:val="none"/>
              </w:rPr>
            </w:pPr>
          </w:p>
        </w:tc>
        <w:tc>
          <w:tcPr>
            <w:tcW w:w="1060" w:type="dxa"/>
            <w:tcBorders>
              <w:top w:val="single" w:sz="4" w:space="0" w:color="auto"/>
              <w:left w:val="single" w:sz="4" w:space="0" w:color="auto"/>
              <w:bottom w:val="single" w:sz="4" w:space="0" w:color="auto"/>
              <w:right w:val="single" w:sz="4" w:space="0" w:color="auto"/>
            </w:tcBorders>
            <w:hideMark/>
          </w:tcPr>
          <w:p w14:paraId="2FDE028B" w14:textId="77777777" w:rsidR="000729C0" w:rsidRPr="00436C32" w:rsidRDefault="000729C0">
            <w:pPr>
              <w:spacing w:after="0" w:line="240" w:lineRule="auto"/>
              <w:ind w:left="720"/>
              <w:contextualSpacing/>
              <w:rPr>
                <w:rFonts w:ascii="Times New Roman" w:eastAsia="PMingLiU" w:hAnsi="Times New Roman" w:cs="Times New Roman"/>
                <w:kern w:val="0"/>
                <w:sz w:val="20"/>
                <w:szCs w:val="20"/>
                <w:lang w:eastAsia="hr-HR"/>
                <w14:ligatures w14:val="none"/>
              </w:rPr>
            </w:pPr>
            <w:r w:rsidRPr="00436C32">
              <w:rPr>
                <w:rFonts w:ascii="Times New Roman" w:eastAsia="PMingLiU" w:hAnsi="Times New Roman" w:cs="Times New Roman"/>
                <w:kern w:val="0"/>
                <w:sz w:val="20"/>
                <w:szCs w:val="20"/>
                <w:lang w:eastAsia="hr-HR"/>
                <w14:ligatures w14:val="none"/>
              </w:rPr>
              <w:t>1.</w:t>
            </w:r>
          </w:p>
        </w:tc>
        <w:tc>
          <w:tcPr>
            <w:tcW w:w="3260" w:type="dxa"/>
            <w:tcBorders>
              <w:top w:val="single" w:sz="4" w:space="0" w:color="auto"/>
              <w:left w:val="single" w:sz="4" w:space="0" w:color="auto"/>
              <w:bottom w:val="single" w:sz="4" w:space="0" w:color="auto"/>
              <w:right w:val="single" w:sz="4" w:space="0" w:color="auto"/>
            </w:tcBorders>
            <w:hideMark/>
          </w:tcPr>
          <w:p w14:paraId="73145274" w14:textId="77777777" w:rsidR="000729C0" w:rsidRPr="00436C32" w:rsidRDefault="000729C0">
            <w:pPr>
              <w:spacing w:after="0" w:line="240" w:lineRule="auto"/>
              <w:rPr>
                <w:rFonts w:ascii="Times New Roman" w:eastAsia="PMingLiU" w:hAnsi="Times New Roman" w:cs="Times New Roman"/>
                <w:kern w:val="0"/>
                <w:sz w:val="20"/>
                <w:szCs w:val="20"/>
                <w:lang w:eastAsia="hr-HR"/>
                <w14:ligatures w14:val="none"/>
              </w:rPr>
            </w:pPr>
            <w:r w:rsidRPr="00436C32">
              <w:rPr>
                <w:rFonts w:ascii="Times New Roman" w:eastAsia="PMingLiU" w:hAnsi="Times New Roman" w:cs="Times New Roman"/>
                <w:kern w:val="0"/>
                <w:sz w:val="20"/>
                <w:szCs w:val="20"/>
                <w:lang w:eastAsia="hr-HR"/>
                <w14:ligatures w14:val="none"/>
              </w:rPr>
              <w:t>13:35 – 14:20</w:t>
            </w:r>
          </w:p>
        </w:tc>
      </w:tr>
      <w:tr w:rsidR="000729C0" w:rsidRPr="00436C32" w14:paraId="04A7B64E" w14:textId="77777777" w:rsidTr="000729C0">
        <w:tc>
          <w:tcPr>
            <w:tcW w:w="1242" w:type="dxa"/>
            <w:tcBorders>
              <w:top w:val="single" w:sz="4" w:space="0" w:color="auto"/>
              <w:left w:val="single" w:sz="4" w:space="0" w:color="auto"/>
              <w:bottom w:val="single" w:sz="4" w:space="0" w:color="auto"/>
              <w:right w:val="single" w:sz="4" w:space="0" w:color="auto"/>
            </w:tcBorders>
            <w:hideMark/>
          </w:tcPr>
          <w:p w14:paraId="7FBB2E78" w14:textId="77777777" w:rsidR="000729C0" w:rsidRPr="00436C32" w:rsidRDefault="000729C0">
            <w:pPr>
              <w:spacing w:after="0" w:line="240" w:lineRule="auto"/>
              <w:ind w:left="720"/>
              <w:contextualSpacing/>
              <w:rPr>
                <w:rFonts w:ascii="Times New Roman" w:eastAsia="PMingLiU" w:hAnsi="Times New Roman" w:cs="Times New Roman"/>
                <w:kern w:val="0"/>
                <w:sz w:val="20"/>
                <w:szCs w:val="20"/>
                <w:lang w:eastAsia="hr-HR"/>
                <w14:ligatures w14:val="none"/>
              </w:rPr>
            </w:pPr>
            <w:r w:rsidRPr="00436C32">
              <w:rPr>
                <w:rFonts w:ascii="Times New Roman" w:eastAsia="PMingLiU" w:hAnsi="Times New Roman" w:cs="Times New Roman"/>
                <w:kern w:val="0"/>
                <w:sz w:val="20"/>
                <w:szCs w:val="20"/>
                <w:lang w:eastAsia="hr-HR"/>
                <w14:ligatures w14:val="none"/>
              </w:rPr>
              <w:t>2.</w:t>
            </w:r>
          </w:p>
        </w:tc>
        <w:tc>
          <w:tcPr>
            <w:tcW w:w="3193" w:type="dxa"/>
            <w:tcBorders>
              <w:top w:val="single" w:sz="4" w:space="0" w:color="auto"/>
              <w:left w:val="single" w:sz="4" w:space="0" w:color="auto"/>
              <w:bottom w:val="single" w:sz="4" w:space="0" w:color="auto"/>
              <w:right w:val="single" w:sz="4" w:space="0" w:color="auto"/>
            </w:tcBorders>
            <w:hideMark/>
          </w:tcPr>
          <w:p w14:paraId="4AF2B9E3" w14:textId="77777777" w:rsidR="000729C0" w:rsidRPr="00436C32" w:rsidRDefault="000729C0">
            <w:pPr>
              <w:spacing w:after="0" w:line="240" w:lineRule="auto"/>
              <w:rPr>
                <w:rFonts w:ascii="Times New Roman" w:eastAsia="PMingLiU" w:hAnsi="Times New Roman" w:cs="Times New Roman"/>
                <w:kern w:val="0"/>
                <w:sz w:val="20"/>
                <w:szCs w:val="20"/>
                <w:lang w:eastAsia="hr-HR"/>
                <w14:ligatures w14:val="none"/>
              </w:rPr>
            </w:pPr>
            <w:r w:rsidRPr="00436C32">
              <w:rPr>
                <w:rFonts w:ascii="Times New Roman" w:eastAsia="PMingLiU" w:hAnsi="Times New Roman" w:cs="Times New Roman"/>
                <w:kern w:val="0"/>
                <w:sz w:val="20"/>
                <w:szCs w:val="20"/>
                <w:lang w:eastAsia="hr-HR"/>
                <w14:ligatures w14:val="none"/>
              </w:rPr>
              <w:t>8:20 – 9:05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D222E3" w14:textId="77777777" w:rsidR="000729C0" w:rsidRPr="00436C32" w:rsidRDefault="000729C0">
            <w:pPr>
              <w:spacing w:after="0" w:line="276" w:lineRule="auto"/>
              <w:rPr>
                <w:rFonts w:ascii="Times New Roman" w:eastAsia="PMingLiU" w:hAnsi="Times New Roman" w:cs="Times New Roman"/>
                <w:kern w:val="0"/>
                <w:sz w:val="20"/>
                <w:szCs w:val="20"/>
                <w:lang w:eastAsia="hr-HR"/>
                <w14:ligatures w14:val="none"/>
              </w:rPr>
            </w:pPr>
          </w:p>
        </w:tc>
        <w:tc>
          <w:tcPr>
            <w:tcW w:w="1060" w:type="dxa"/>
            <w:tcBorders>
              <w:top w:val="single" w:sz="4" w:space="0" w:color="auto"/>
              <w:left w:val="single" w:sz="4" w:space="0" w:color="auto"/>
              <w:bottom w:val="single" w:sz="4" w:space="0" w:color="auto"/>
              <w:right w:val="single" w:sz="4" w:space="0" w:color="auto"/>
            </w:tcBorders>
            <w:hideMark/>
          </w:tcPr>
          <w:p w14:paraId="04914E1D" w14:textId="77777777" w:rsidR="000729C0" w:rsidRPr="00436C32" w:rsidRDefault="000729C0">
            <w:pPr>
              <w:spacing w:after="0" w:line="240" w:lineRule="auto"/>
              <w:ind w:left="720"/>
              <w:contextualSpacing/>
              <w:rPr>
                <w:rFonts w:ascii="Times New Roman" w:eastAsia="PMingLiU" w:hAnsi="Times New Roman" w:cs="Times New Roman"/>
                <w:kern w:val="0"/>
                <w:sz w:val="20"/>
                <w:szCs w:val="20"/>
                <w:lang w:eastAsia="hr-HR"/>
                <w14:ligatures w14:val="none"/>
              </w:rPr>
            </w:pPr>
            <w:r w:rsidRPr="00436C32">
              <w:rPr>
                <w:rFonts w:ascii="Times New Roman" w:eastAsia="PMingLiU" w:hAnsi="Times New Roman" w:cs="Times New Roman"/>
                <w:kern w:val="0"/>
                <w:sz w:val="20"/>
                <w:szCs w:val="20"/>
                <w:lang w:eastAsia="hr-HR"/>
                <w14:ligatures w14:val="none"/>
              </w:rPr>
              <w:t>2.</w:t>
            </w:r>
          </w:p>
        </w:tc>
        <w:tc>
          <w:tcPr>
            <w:tcW w:w="3260" w:type="dxa"/>
            <w:tcBorders>
              <w:top w:val="single" w:sz="4" w:space="0" w:color="auto"/>
              <w:left w:val="single" w:sz="4" w:space="0" w:color="auto"/>
              <w:bottom w:val="single" w:sz="4" w:space="0" w:color="auto"/>
              <w:right w:val="single" w:sz="4" w:space="0" w:color="auto"/>
            </w:tcBorders>
            <w:hideMark/>
          </w:tcPr>
          <w:p w14:paraId="556E545F" w14:textId="77777777" w:rsidR="000729C0" w:rsidRPr="00436C32" w:rsidRDefault="000729C0">
            <w:pPr>
              <w:spacing w:after="0" w:line="240" w:lineRule="auto"/>
              <w:rPr>
                <w:rFonts w:ascii="Times New Roman" w:eastAsia="PMingLiU" w:hAnsi="Times New Roman" w:cs="Times New Roman"/>
                <w:kern w:val="0"/>
                <w:sz w:val="20"/>
                <w:szCs w:val="20"/>
                <w:lang w:eastAsia="hr-HR"/>
                <w14:ligatures w14:val="none"/>
              </w:rPr>
            </w:pPr>
            <w:r w:rsidRPr="00436C32">
              <w:rPr>
                <w:rFonts w:ascii="Times New Roman" w:eastAsia="PMingLiU" w:hAnsi="Times New Roman" w:cs="Times New Roman"/>
                <w:kern w:val="0"/>
                <w:sz w:val="20"/>
                <w:szCs w:val="20"/>
                <w:lang w:eastAsia="hr-HR"/>
                <w14:ligatures w14:val="none"/>
              </w:rPr>
              <w:t>14:25 – 15:10</w:t>
            </w:r>
          </w:p>
        </w:tc>
      </w:tr>
      <w:tr w:rsidR="000729C0" w:rsidRPr="00436C32" w14:paraId="0B9834BA" w14:textId="77777777" w:rsidTr="000729C0">
        <w:tc>
          <w:tcPr>
            <w:tcW w:w="1242" w:type="dxa"/>
            <w:tcBorders>
              <w:top w:val="single" w:sz="4" w:space="0" w:color="auto"/>
              <w:left w:val="single" w:sz="4" w:space="0" w:color="auto"/>
              <w:bottom w:val="single" w:sz="4" w:space="0" w:color="auto"/>
              <w:right w:val="single" w:sz="4" w:space="0" w:color="auto"/>
            </w:tcBorders>
            <w:hideMark/>
          </w:tcPr>
          <w:p w14:paraId="31097021" w14:textId="77777777" w:rsidR="000729C0" w:rsidRPr="00436C32" w:rsidRDefault="000729C0">
            <w:pPr>
              <w:spacing w:after="0" w:line="240" w:lineRule="auto"/>
              <w:ind w:left="720"/>
              <w:contextualSpacing/>
              <w:rPr>
                <w:rFonts w:ascii="Times New Roman" w:eastAsia="PMingLiU" w:hAnsi="Times New Roman" w:cs="Times New Roman"/>
                <w:kern w:val="0"/>
                <w:sz w:val="20"/>
                <w:szCs w:val="20"/>
                <w:lang w:eastAsia="hr-HR"/>
                <w14:ligatures w14:val="none"/>
              </w:rPr>
            </w:pPr>
            <w:r w:rsidRPr="00436C32">
              <w:rPr>
                <w:rFonts w:ascii="Times New Roman" w:eastAsia="PMingLiU" w:hAnsi="Times New Roman" w:cs="Times New Roman"/>
                <w:kern w:val="0"/>
                <w:sz w:val="20"/>
                <w:szCs w:val="20"/>
                <w:lang w:eastAsia="hr-HR"/>
                <w14:ligatures w14:val="none"/>
              </w:rPr>
              <w:t>3.</w:t>
            </w:r>
          </w:p>
        </w:tc>
        <w:tc>
          <w:tcPr>
            <w:tcW w:w="3193" w:type="dxa"/>
            <w:tcBorders>
              <w:top w:val="single" w:sz="4" w:space="0" w:color="auto"/>
              <w:left w:val="single" w:sz="4" w:space="0" w:color="auto"/>
              <w:bottom w:val="single" w:sz="4" w:space="0" w:color="auto"/>
              <w:right w:val="single" w:sz="4" w:space="0" w:color="auto"/>
            </w:tcBorders>
            <w:hideMark/>
          </w:tcPr>
          <w:p w14:paraId="521F78C1" w14:textId="77777777" w:rsidR="000729C0" w:rsidRPr="00436C32" w:rsidRDefault="000729C0">
            <w:pPr>
              <w:spacing w:after="0" w:line="240" w:lineRule="auto"/>
              <w:rPr>
                <w:rFonts w:ascii="Times New Roman" w:eastAsia="PMingLiU" w:hAnsi="Times New Roman" w:cs="Times New Roman"/>
                <w:kern w:val="0"/>
                <w:sz w:val="20"/>
                <w:szCs w:val="20"/>
                <w:lang w:eastAsia="hr-HR"/>
                <w14:ligatures w14:val="none"/>
              </w:rPr>
            </w:pPr>
            <w:r w:rsidRPr="00436C32">
              <w:rPr>
                <w:rFonts w:ascii="Times New Roman" w:eastAsia="PMingLiU" w:hAnsi="Times New Roman" w:cs="Times New Roman"/>
                <w:kern w:val="0"/>
                <w:sz w:val="20"/>
                <w:szCs w:val="20"/>
                <w:lang w:eastAsia="hr-HR"/>
                <w14:ligatures w14:val="none"/>
              </w:rPr>
              <w:t>9:10 – 9:55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686AFE" w14:textId="77777777" w:rsidR="000729C0" w:rsidRPr="00436C32" w:rsidRDefault="000729C0">
            <w:pPr>
              <w:spacing w:after="0" w:line="276" w:lineRule="auto"/>
              <w:rPr>
                <w:rFonts w:ascii="Times New Roman" w:eastAsia="PMingLiU" w:hAnsi="Times New Roman" w:cs="Times New Roman"/>
                <w:kern w:val="0"/>
                <w:sz w:val="20"/>
                <w:szCs w:val="20"/>
                <w:lang w:eastAsia="hr-HR"/>
                <w14:ligatures w14:val="none"/>
              </w:rPr>
            </w:pPr>
          </w:p>
        </w:tc>
        <w:tc>
          <w:tcPr>
            <w:tcW w:w="1060" w:type="dxa"/>
            <w:tcBorders>
              <w:top w:val="single" w:sz="4" w:space="0" w:color="auto"/>
              <w:left w:val="single" w:sz="4" w:space="0" w:color="auto"/>
              <w:bottom w:val="single" w:sz="4" w:space="0" w:color="auto"/>
              <w:right w:val="single" w:sz="4" w:space="0" w:color="auto"/>
            </w:tcBorders>
            <w:hideMark/>
          </w:tcPr>
          <w:p w14:paraId="6CDD54CF" w14:textId="77777777" w:rsidR="000729C0" w:rsidRPr="00436C32" w:rsidRDefault="000729C0">
            <w:pPr>
              <w:spacing w:after="0" w:line="240" w:lineRule="auto"/>
              <w:ind w:left="720"/>
              <w:contextualSpacing/>
              <w:rPr>
                <w:rFonts w:ascii="Times New Roman" w:eastAsia="PMingLiU" w:hAnsi="Times New Roman" w:cs="Times New Roman"/>
                <w:kern w:val="0"/>
                <w:sz w:val="20"/>
                <w:szCs w:val="20"/>
                <w:lang w:eastAsia="hr-HR"/>
                <w14:ligatures w14:val="none"/>
              </w:rPr>
            </w:pPr>
            <w:r w:rsidRPr="00436C32">
              <w:rPr>
                <w:rFonts w:ascii="Times New Roman" w:eastAsia="PMingLiU" w:hAnsi="Times New Roman" w:cs="Times New Roman"/>
                <w:kern w:val="0"/>
                <w:sz w:val="20"/>
                <w:szCs w:val="20"/>
                <w:lang w:eastAsia="hr-HR"/>
                <w14:ligatures w14:val="none"/>
              </w:rPr>
              <w:t>3.</w:t>
            </w:r>
          </w:p>
        </w:tc>
        <w:tc>
          <w:tcPr>
            <w:tcW w:w="3260" w:type="dxa"/>
            <w:tcBorders>
              <w:top w:val="single" w:sz="4" w:space="0" w:color="auto"/>
              <w:left w:val="single" w:sz="4" w:space="0" w:color="auto"/>
              <w:bottom w:val="single" w:sz="4" w:space="0" w:color="auto"/>
              <w:right w:val="single" w:sz="4" w:space="0" w:color="auto"/>
            </w:tcBorders>
            <w:hideMark/>
          </w:tcPr>
          <w:p w14:paraId="020B6E6E" w14:textId="77777777" w:rsidR="000729C0" w:rsidRPr="00436C32" w:rsidRDefault="000729C0">
            <w:pPr>
              <w:spacing w:after="0" w:line="240" w:lineRule="auto"/>
              <w:rPr>
                <w:rFonts w:ascii="Times New Roman" w:eastAsia="PMingLiU" w:hAnsi="Times New Roman" w:cs="Times New Roman"/>
                <w:kern w:val="0"/>
                <w:sz w:val="20"/>
                <w:szCs w:val="20"/>
                <w:lang w:eastAsia="hr-HR"/>
                <w14:ligatures w14:val="none"/>
              </w:rPr>
            </w:pPr>
            <w:r w:rsidRPr="00436C32">
              <w:rPr>
                <w:rFonts w:ascii="Times New Roman" w:eastAsia="PMingLiU" w:hAnsi="Times New Roman" w:cs="Times New Roman"/>
                <w:kern w:val="0"/>
                <w:sz w:val="20"/>
                <w:szCs w:val="20"/>
                <w:lang w:eastAsia="hr-HR"/>
                <w14:ligatures w14:val="none"/>
              </w:rPr>
              <w:t>15:25 – 16:10</w:t>
            </w:r>
          </w:p>
        </w:tc>
      </w:tr>
      <w:tr w:rsidR="000729C0" w:rsidRPr="00436C32" w14:paraId="54A45CFA" w14:textId="77777777" w:rsidTr="000729C0">
        <w:tc>
          <w:tcPr>
            <w:tcW w:w="1242" w:type="dxa"/>
            <w:tcBorders>
              <w:top w:val="single" w:sz="4" w:space="0" w:color="auto"/>
              <w:left w:val="single" w:sz="4" w:space="0" w:color="auto"/>
              <w:bottom w:val="single" w:sz="4" w:space="0" w:color="auto"/>
              <w:right w:val="single" w:sz="4" w:space="0" w:color="auto"/>
            </w:tcBorders>
            <w:hideMark/>
          </w:tcPr>
          <w:p w14:paraId="692B70FA" w14:textId="77777777" w:rsidR="000729C0" w:rsidRPr="00436C32" w:rsidRDefault="000729C0">
            <w:pPr>
              <w:spacing w:after="0" w:line="240" w:lineRule="auto"/>
              <w:ind w:left="720"/>
              <w:contextualSpacing/>
              <w:rPr>
                <w:rFonts w:ascii="Times New Roman" w:eastAsia="PMingLiU" w:hAnsi="Times New Roman" w:cs="Times New Roman"/>
                <w:kern w:val="0"/>
                <w:sz w:val="20"/>
                <w:szCs w:val="20"/>
                <w:lang w:eastAsia="hr-HR"/>
                <w14:ligatures w14:val="none"/>
              </w:rPr>
            </w:pPr>
            <w:r w:rsidRPr="00436C32">
              <w:rPr>
                <w:rFonts w:ascii="Times New Roman" w:eastAsia="PMingLiU" w:hAnsi="Times New Roman" w:cs="Times New Roman"/>
                <w:kern w:val="0"/>
                <w:sz w:val="20"/>
                <w:szCs w:val="20"/>
                <w:lang w:eastAsia="hr-HR"/>
                <w14:ligatures w14:val="none"/>
              </w:rPr>
              <w:t>4</w:t>
            </w:r>
          </w:p>
        </w:tc>
        <w:tc>
          <w:tcPr>
            <w:tcW w:w="3193" w:type="dxa"/>
            <w:tcBorders>
              <w:top w:val="single" w:sz="4" w:space="0" w:color="auto"/>
              <w:left w:val="single" w:sz="4" w:space="0" w:color="auto"/>
              <w:bottom w:val="single" w:sz="4" w:space="0" w:color="auto"/>
              <w:right w:val="single" w:sz="4" w:space="0" w:color="auto"/>
            </w:tcBorders>
            <w:hideMark/>
          </w:tcPr>
          <w:p w14:paraId="429A1A80" w14:textId="77777777" w:rsidR="000729C0" w:rsidRPr="00436C32" w:rsidRDefault="000729C0">
            <w:pPr>
              <w:spacing w:after="0" w:line="240" w:lineRule="auto"/>
              <w:rPr>
                <w:rFonts w:ascii="Times New Roman" w:eastAsia="PMingLiU" w:hAnsi="Times New Roman" w:cs="Times New Roman"/>
                <w:kern w:val="0"/>
                <w:sz w:val="20"/>
                <w:szCs w:val="20"/>
                <w:lang w:eastAsia="hr-HR"/>
                <w14:ligatures w14:val="none"/>
              </w:rPr>
            </w:pPr>
            <w:r w:rsidRPr="00436C32">
              <w:rPr>
                <w:rFonts w:ascii="Times New Roman" w:eastAsia="PMingLiU" w:hAnsi="Times New Roman" w:cs="Times New Roman"/>
                <w:kern w:val="0"/>
                <w:sz w:val="20"/>
                <w:szCs w:val="20"/>
                <w:lang w:eastAsia="hr-HR"/>
                <w14:ligatures w14:val="none"/>
              </w:rPr>
              <w:t>10:10 – 10:55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F77C70" w14:textId="77777777" w:rsidR="000729C0" w:rsidRPr="00436C32" w:rsidRDefault="000729C0">
            <w:pPr>
              <w:spacing w:after="0" w:line="276" w:lineRule="auto"/>
              <w:rPr>
                <w:rFonts w:ascii="Times New Roman" w:eastAsia="PMingLiU" w:hAnsi="Times New Roman" w:cs="Times New Roman"/>
                <w:kern w:val="0"/>
                <w:sz w:val="20"/>
                <w:szCs w:val="20"/>
                <w:lang w:eastAsia="hr-HR"/>
                <w14:ligatures w14:val="none"/>
              </w:rPr>
            </w:pPr>
          </w:p>
        </w:tc>
        <w:tc>
          <w:tcPr>
            <w:tcW w:w="1060" w:type="dxa"/>
            <w:tcBorders>
              <w:top w:val="single" w:sz="4" w:space="0" w:color="auto"/>
              <w:left w:val="single" w:sz="4" w:space="0" w:color="auto"/>
              <w:bottom w:val="single" w:sz="4" w:space="0" w:color="auto"/>
              <w:right w:val="single" w:sz="4" w:space="0" w:color="auto"/>
            </w:tcBorders>
            <w:hideMark/>
          </w:tcPr>
          <w:p w14:paraId="2D6DA9A8" w14:textId="77777777" w:rsidR="000729C0" w:rsidRPr="00436C32" w:rsidRDefault="000729C0">
            <w:pPr>
              <w:spacing w:after="0" w:line="240" w:lineRule="auto"/>
              <w:ind w:left="720"/>
              <w:contextualSpacing/>
              <w:rPr>
                <w:rFonts w:ascii="Times New Roman" w:eastAsia="PMingLiU" w:hAnsi="Times New Roman" w:cs="Times New Roman"/>
                <w:kern w:val="0"/>
                <w:sz w:val="20"/>
                <w:szCs w:val="20"/>
                <w:lang w:eastAsia="hr-HR"/>
                <w14:ligatures w14:val="none"/>
              </w:rPr>
            </w:pPr>
            <w:r w:rsidRPr="00436C32">
              <w:rPr>
                <w:rFonts w:ascii="Times New Roman" w:eastAsia="PMingLiU" w:hAnsi="Times New Roman" w:cs="Times New Roman"/>
                <w:kern w:val="0"/>
                <w:sz w:val="20"/>
                <w:szCs w:val="20"/>
                <w:lang w:eastAsia="hr-HR"/>
                <w14:ligatures w14:val="none"/>
              </w:rPr>
              <w:t>4.</w:t>
            </w:r>
          </w:p>
        </w:tc>
        <w:tc>
          <w:tcPr>
            <w:tcW w:w="3260" w:type="dxa"/>
            <w:tcBorders>
              <w:top w:val="single" w:sz="4" w:space="0" w:color="auto"/>
              <w:left w:val="single" w:sz="4" w:space="0" w:color="auto"/>
              <w:bottom w:val="single" w:sz="4" w:space="0" w:color="auto"/>
              <w:right w:val="single" w:sz="4" w:space="0" w:color="auto"/>
            </w:tcBorders>
            <w:hideMark/>
          </w:tcPr>
          <w:p w14:paraId="63126B1F" w14:textId="77777777" w:rsidR="000729C0" w:rsidRPr="00436C32" w:rsidRDefault="000729C0">
            <w:pPr>
              <w:spacing w:after="0" w:line="240" w:lineRule="auto"/>
              <w:rPr>
                <w:rFonts w:ascii="Times New Roman" w:eastAsia="PMingLiU" w:hAnsi="Times New Roman" w:cs="Times New Roman"/>
                <w:kern w:val="0"/>
                <w:sz w:val="20"/>
                <w:szCs w:val="20"/>
                <w:lang w:eastAsia="hr-HR"/>
                <w14:ligatures w14:val="none"/>
              </w:rPr>
            </w:pPr>
            <w:r w:rsidRPr="00436C32">
              <w:rPr>
                <w:rFonts w:ascii="Times New Roman" w:eastAsia="PMingLiU" w:hAnsi="Times New Roman" w:cs="Times New Roman"/>
                <w:kern w:val="0"/>
                <w:sz w:val="20"/>
                <w:szCs w:val="20"/>
                <w:lang w:eastAsia="hr-HR"/>
                <w14:ligatures w14:val="none"/>
              </w:rPr>
              <w:t>16:15 – 17:00</w:t>
            </w:r>
          </w:p>
        </w:tc>
      </w:tr>
      <w:tr w:rsidR="000729C0" w:rsidRPr="00436C32" w14:paraId="61A01677" w14:textId="77777777" w:rsidTr="000729C0">
        <w:tc>
          <w:tcPr>
            <w:tcW w:w="1242" w:type="dxa"/>
            <w:tcBorders>
              <w:top w:val="single" w:sz="4" w:space="0" w:color="auto"/>
              <w:left w:val="single" w:sz="4" w:space="0" w:color="auto"/>
              <w:bottom w:val="single" w:sz="4" w:space="0" w:color="auto"/>
              <w:right w:val="single" w:sz="4" w:space="0" w:color="auto"/>
            </w:tcBorders>
            <w:hideMark/>
          </w:tcPr>
          <w:p w14:paraId="408FBF0F" w14:textId="77777777" w:rsidR="000729C0" w:rsidRPr="00436C32" w:rsidRDefault="000729C0">
            <w:pPr>
              <w:spacing w:after="0" w:line="240" w:lineRule="auto"/>
              <w:ind w:left="720"/>
              <w:contextualSpacing/>
              <w:rPr>
                <w:rFonts w:ascii="Times New Roman" w:eastAsia="PMingLiU" w:hAnsi="Times New Roman" w:cs="Times New Roman"/>
                <w:kern w:val="0"/>
                <w:sz w:val="20"/>
                <w:szCs w:val="20"/>
                <w:lang w:eastAsia="hr-HR"/>
                <w14:ligatures w14:val="none"/>
              </w:rPr>
            </w:pPr>
            <w:r w:rsidRPr="00436C32">
              <w:rPr>
                <w:rFonts w:ascii="Times New Roman" w:eastAsia="PMingLiU" w:hAnsi="Times New Roman" w:cs="Times New Roman"/>
                <w:kern w:val="0"/>
                <w:sz w:val="20"/>
                <w:szCs w:val="20"/>
                <w:lang w:eastAsia="hr-HR"/>
                <w14:ligatures w14:val="none"/>
              </w:rPr>
              <w:t>5.</w:t>
            </w:r>
          </w:p>
        </w:tc>
        <w:tc>
          <w:tcPr>
            <w:tcW w:w="3193" w:type="dxa"/>
            <w:tcBorders>
              <w:top w:val="single" w:sz="4" w:space="0" w:color="auto"/>
              <w:left w:val="single" w:sz="4" w:space="0" w:color="auto"/>
              <w:bottom w:val="single" w:sz="4" w:space="0" w:color="auto"/>
              <w:right w:val="single" w:sz="4" w:space="0" w:color="auto"/>
            </w:tcBorders>
            <w:hideMark/>
          </w:tcPr>
          <w:p w14:paraId="65A16CED" w14:textId="77777777" w:rsidR="000729C0" w:rsidRPr="00436C32" w:rsidRDefault="000729C0">
            <w:pPr>
              <w:spacing w:after="0" w:line="240" w:lineRule="auto"/>
              <w:rPr>
                <w:rFonts w:ascii="Times New Roman" w:eastAsia="PMingLiU" w:hAnsi="Times New Roman" w:cs="Times New Roman"/>
                <w:kern w:val="0"/>
                <w:sz w:val="20"/>
                <w:szCs w:val="20"/>
                <w:lang w:eastAsia="hr-HR"/>
                <w14:ligatures w14:val="none"/>
              </w:rPr>
            </w:pPr>
            <w:r w:rsidRPr="00436C32">
              <w:rPr>
                <w:rFonts w:ascii="Times New Roman" w:eastAsia="PMingLiU" w:hAnsi="Times New Roman" w:cs="Times New Roman"/>
                <w:kern w:val="0"/>
                <w:sz w:val="20"/>
                <w:szCs w:val="20"/>
                <w:lang w:eastAsia="hr-HR"/>
                <w14:ligatures w14:val="none"/>
              </w:rPr>
              <w:t>11:00 – 11:45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DCAF10" w14:textId="77777777" w:rsidR="000729C0" w:rsidRPr="00436C32" w:rsidRDefault="000729C0">
            <w:pPr>
              <w:spacing w:after="0" w:line="276" w:lineRule="auto"/>
              <w:rPr>
                <w:rFonts w:ascii="Times New Roman" w:eastAsia="PMingLiU" w:hAnsi="Times New Roman" w:cs="Times New Roman"/>
                <w:kern w:val="0"/>
                <w:sz w:val="20"/>
                <w:szCs w:val="20"/>
                <w:lang w:eastAsia="hr-HR"/>
                <w14:ligatures w14:val="none"/>
              </w:rPr>
            </w:pPr>
          </w:p>
        </w:tc>
        <w:tc>
          <w:tcPr>
            <w:tcW w:w="1060" w:type="dxa"/>
            <w:tcBorders>
              <w:top w:val="single" w:sz="4" w:space="0" w:color="auto"/>
              <w:left w:val="single" w:sz="4" w:space="0" w:color="auto"/>
              <w:bottom w:val="single" w:sz="4" w:space="0" w:color="auto"/>
              <w:right w:val="single" w:sz="4" w:space="0" w:color="auto"/>
            </w:tcBorders>
            <w:hideMark/>
          </w:tcPr>
          <w:p w14:paraId="3934F964" w14:textId="77777777" w:rsidR="000729C0" w:rsidRPr="00436C32" w:rsidRDefault="000729C0">
            <w:pPr>
              <w:spacing w:after="0" w:line="240" w:lineRule="auto"/>
              <w:ind w:left="720"/>
              <w:contextualSpacing/>
              <w:rPr>
                <w:rFonts w:ascii="Times New Roman" w:eastAsia="PMingLiU" w:hAnsi="Times New Roman" w:cs="Times New Roman"/>
                <w:kern w:val="0"/>
                <w:sz w:val="20"/>
                <w:szCs w:val="20"/>
                <w:lang w:eastAsia="hr-HR"/>
                <w14:ligatures w14:val="none"/>
              </w:rPr>
            </w:pPr>
            <w:r w:rsidRPr="00436C32">
              <w:rPr>
                <w:rFonts w:ascii="Times New Roman" w:eastAsia="PMingLiU" w:hAnsi="Times New Roman" w:cs="Times New Roman"/>
                <w:kern w:val="0"/>
                <w:sz w:val="20"/>
                <w:szCs w:val="20"/>
                <w:lang w:eastAsia="hr-HR"/>
                <w14:ligatures w14:val="none"/>
              </w:rPr>
              <w:t>5.</w:t>
            </w:r>
          </w:p>
        </w:tc>
        <w:tc>
          <w:tcPr>
            <w:tcW w:w="3260" w:type="dxa"/>
            <w:tcBorders>
              <w:top w:val="single" w:sz="4" w:space="0" w:color="auto"/>
              <w:left w:val="single" w:sz="4" w:space="0" w:color="auto"/>
              <w:bottom w:val="single" w:sz="4" w:space="0" w:color="auto"/>
              <w:right w:val="single" w:sz="4" w:space="0" w:color="auto"/>
            </w:tcBorders>
            <w:hideMark/>
          </w:tcPr>
          <w:p w14:paraId="40503F7B" w14:textId="77777777" w:rsidR="000729C0" w:rsidRPr="00436C32" w:rsidRDefault="000729C0">
            <w:pPr>
              <w:spacing w:after="0" w:line="240" w:lineRule="auto"/>
              <w:rPr>
                <w:rFonts w:ascii="Times New Roman" w:eastAsia="PMingLiU" w:hAnsi="Times New Roman" w:cs="Times New Roman"/>
                <w:kern w:val="0"/>
                <w:sz w:val="20"/>
                <w:szCs w:val="20"/>
                <w:lang w:eastAsia="hr-HR"/>
                <w14:ligatures w14:val="none"/>
              </w:rPr>
            </w:pPr>
            <w:r w:rsidRPr="00436C32">
              <w:rPr>
                <w:rFonts w:ascii="Times New Roman" w:eastAsia="PMingLiU" w:hAnsi="Times New Roman" w:cs="Times New Roman"/>
                <w:kern w:val="0"/>
                <w:sz w:val="20"/>
                <w:szCs w:val="20"/>
                <w:lang w:eastAsia="hr-HR"/>
                <w14:ligatures w14:val="none"/>
              </w:rPr>
              <w:t>17:05 – 17:50</w:t>
            </w:r>
          </w:p>
        </w:tc>
      </w:tr>
      <w:tr w:rsidR="000729C0" w:rsidRPr="00436C32" w14:paraId="016F375B" w14:textId="77777777" w:rsidTr="000729C0">
        <w:tc>
          <w:tcPr>
            <w:tcW w:w="1242" w:type="dxa"/>
            <w:tcBorders>
              <w:top w:val="single" w:sz="4" w:space="0" w:color="auto"/>
              <w:left w:val="single" w:sz="4" w:space="0" w:color="auto"/>
              <w:bottom w:val="single" w:sz="4" w:space="0" w:color="auto"/>
              <w:right w:val="single" w:sz="4" w:space="0" w:color="auto"/>
            </w:tcBorders>
            <w:hideMark/>
          </w:tcPr>
          <w:p w14:paraId="558AC9B1" w14:textId="77777777" w:rsidR="000729C0" w:rsidRPr="00436C32" w:rsidRDefault="000729C0">
            <w:pPr>
              <w:spacing w:after="0" w:line="240" w:lineRule="auto"/>
              <w:ind w:left="720"/>
              <w:contextualSpacing/>
              <w:rPr>
                <w:rFonts w:ascii="Times New Roman" w:eastAsia="PMingLiU" w:hAnsi="Times New Roman" w:cs="Times New Roman"/>
                <w:kern w:val="0"/>
                <w:sz w:val="20"/>
                <w:szCs w:val="20"/>
                <w:lang w:eastAsia="hr-HR"/>
                <w14:ligatures w14:val="none"/>
              </w:rPr>
            </w:pPr>
            <w:r w:rsidRPr="00436C32">
              <w:rPr>
                <w:rFonts w:ascii="Times New Roman" w:eastAsia="PMingLiU" w:hAnsi="Times New Roman" w:cs="Times New Roman"/>
                <w:kern w:val="0"/>
                <w:sz w:val="20"/>
                <w:szCs w:val="20"/>
                <w:lang w:eastAsia="hr-HR"/>
                <w14:ligatures w14:val="none"/>
              </w:rPr>
              <w:t>6.</w:t>
            </w:r>
          </w:p>
        </w:tc>
        <w:tc>
          <w:tcPr>
            <w:tcW w:w="3193" w:type="dxa"/>
            <w:tcBorders>
              <w:top w:val="single" w:sz="4" w:space="0" w:color="auto"/>
              <w:left w:val="single" w:sz="4" w:space="0" w:color="auto"/>
              <w:bottom w:val="single" w:sz="4" w:space="0" w:color="auto"/>
              <w:right w:val="single" w:sz="4" w:space="0" w:color="auto"/>
            </w:tcBorders>
            <w:hideMark/>
          </w:tcPr>
          <w:p w14:paraId="48686BCF" w14:textId="77777777" w:rsidR="000729C0" w:rsidRPr="00436C32" w:rsidRDefault="000729C0">
            <w:pPr>
              <w:spacing w:after="0" w:line="240" w:lineRule="auto"/>
              <w:rPr>
                <w:rFonts w:ascii="Times New Roman" w:eastAsia="PMingLiU" w:hAnsi="Times New Roman" w:cs="Times New Roman"/>
                <w:kern w:val="0"/>
                <w:sz w:val="20"/>
                <w:szCs w:val="20"/>
                <w:lang w:eastAsia="hr-HR"/>
                <w14:ligatures w14:val="none"/>
              </w:rPr>
            </w:pPr>
            <w:r w:rsidRPr="00436C32">
              <w:rPr>
                <w:rFonts w:ascii="Times New Roman" w:eastAsia="PMingLiU" w:hAnsi="Times New Roman" w:cs="Times New Roman"/>
                <w:kern w:val="0"/>
                <w:sz w:val="20"/>
                <w:szCs w:val="20"/>
                <w:lang w:eastAsia="hr-HR"/>
                <w14:ligatures w14:val="none"/>
              </w:rPr>
              <w:t>11:50 – 12:35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FCBC3D" w14:textId="77777777" w:rsidR="000729C0" w:rsidRPr="00436C32" w:rsidRDefault="000729C0">
            <w:pPr>
              <w:spacing w:after="0" w:line="276" w:lineRule="auto"/>
              <w:rPr>
                <w:rFonts w:ascii="Times New Roman" w:eastAsia="PMingLiU" w:hAnsi="Times New Roman" w:cs="Times New Roman"/>
                <w:kern w:val="0"/>
                <w:sz w:val="20"/>
                <w:szCs w:val="20"/>
                <w:lang w:eastAsia="hr-HR"/>
                <w14:ligatures w14:val="none"/>
              </w:rPr>
            </w:pPr>
          </w:p>
        </w:tc>
        <w:tc>
          <w:tcPr>
            <w:tcW w:w="4320" w:type="dxa"/>
            <w:gridSpan w:val="2"/>
            <w:tcBorders>
              <w:top w:val="single" w:sz="4" w:space="0" w:color="auto"/>
              <w:left w:val="single" w:sz="4" w:space="0" w:color="auto"/>
              <w:bottom w:val="single" w:sz="4" w:space="0" w:color="auto"/>
              <w:right w:val="single" w:sz="4" w:space="0" w:color="auto"/>
            </w:tcBorders>
            <w:hideMark/>
          </w:tcPr>
          <w:p w14:paraId="42CE5A69" w14:textId="77777777" w:rsidR="000729C0" w:rsidRPr="00436C32" w:rsidRDefault="000729C0">
            <w:pPr>
              <w:spacing w:after="0" w:line="240" w:lineRule="auto"/>
              <w:rPr>
                <w:rFonts w:ascii="Times New Roman" w:eastAsia="PMingLiU" w:hAnsi="Times New Roman" w:cs="Times New Roman"/>
                <w:kern w:val="0"/>
                <w:sz w:val="20"/>
                <w:szCs w:val="20"/>
                <w:lang w:eastAsia="hr-HR"/>
                <w14:ligatures w14:val="none"/>
              </w:rPr>
            </w:pPr>
            <w:r w:rsidRPr="00436C32">
              <w:rPr>
                <w:rFonts w:ascii="Times New Roman" w:eastAsia="PMingLiU" w:hAnsi="Times New Roman" w:cs="Times New Roman"/>
                <w:kern w:val="0"/>
                <w:sz w:val="20"/>
                <w:szCs w:val="20"/>
                <w:lang w:eastAsia="hr-HR"/>
                <w14:ligatures w14:val="none"/>
              </w:rPr>
              <w:t>ODVOZ UČENIKA: 18:00.</w:t>
            </w:r>
          </w:p>
        </w:tc>
      </w:tr>
      <w:tr w:rsidR="000729C0" w:rsidRPr="00436C32" w14:paraId="2A11224A" w14:textId="77777777" w:rsidTr="000729C0">
        <w:tc>
          <w:tcPr>
            <w:tcW w:w="1242" w:type="dxa"/>
            <w:tcBorders>
              <w:top w:val="single" w:sz="4" w:space="0" w:color="auto"/>
              <w:left w:val="single" w:sz="4" w:space="0" w:color="auto"/>
              <w:bottom w:val="single" w:sz="4" w:space="0" w:color="auto"/>
              <w:right w:val="single" w:sz="4" w:space="0" w:color="auto"/>
            </w:tcBorders>
            <w:hideMark/>
          </w:tcPr>
          <w:p w14:paraId="22AB3CEE" w14:textId="77777777" w:rsidR="000729C0" w:rsidRPr="00436C32" w:rsidRDefault="000729C0">
            <w:pPr>
              <w:spacing w:after="0" w:line="240" w:lineRule="auto"/>
              <w:ind w:left="720"/>
              <w:contextualSpacing/>
              <w:rPr>
                <w:rFonts w:ascii="Times New Roman" w:eastAsia="PMingLiU" w:hAnsi="Times New Roman" w:cs="Times New Roman"/>
                <w:kern w:val="0"/>
                <w:sz w:val="20"/>
                <w:szCs w:val="20"/>
                <w:lang w:eastAsia="hr-HR"/>
                <w14:ligatures w14:val="none"/>
              </w:rPr>
            </w:pPr>
            <w:r w:rsidRPr="00436C32">
              <w:rPr>
                <w:rFonts w:ascii="Times New Roman" w:eastAsia="PMingLiU" w:hAnsi="Times New Roman" w:cs="Times New Roman"/>
                <w:kern w:val="0"/>
                <w:sz w:val="20"/>
                <w:szCs w:val="20"/>
                <w:lang w:eastAsia="hr-HR"/>
                <w14:ligatures w14:val="none"/>
              </w:rPr>
              <w:t>7.</w:t>
            </w:r>
          </w:p>
        </w:tc>
        <w:tc>
          <w:tcPr>
            <w:tcW w:w="3193" w:type="dxa"/>
            <w:tcBorders>
              <w:top w:val="single" w:sz="4" w:space="0" w:color="auto"/>
              <w:left w:val="single" w:sz="4" w:space="0" w:color="auto"/>
              <w:bottom w:val="single" w:sz="4" w:space="0" w:color="auto"/>
              <w:right w:val="single" w:sz="4" w:space="0" w:color="auto"/>
            </w:tcBorders>
            <w:hideMark/>
          </w:tcPr>
          <w:p w14:paraId="1E4D4A02" w14:textId="77777777" w:rsidR="000729C0" w:rsidRPr="00436C32" w:rsidRDefault="000729C0">
            <w:pPr>
              <w:spacing w:after="0" w:line="240" w:lineRule="auto"/>
              <w:rPr>
                <w:rFonts w:ascii="Times New Roman" w:eastAsia="PMingLiU" w:hAnsi="Times New Roman" w:cs="Times New Roman"/>
                <w:kern w:val="0"/>
                <w:sz w:val="20"/>
                <w:szCs w:val="20"/>
                <w:lang w:eastAsia="hr-HR"/>
                <w14:ligatures w14:val="none"/>
              </w:rPr>
            </w:pPr>
            <w:r w:rsidRPr="00436C32">
              <w:rPr>
                <w:rFonts w:ascii="Times New Roman" w:eastAsia="PMingLiU" w:hAnsi="Times New Roman" w:cs="Times New Roman"/>
                <w:kern w:val="0"/>
                <w:sz w:val="20"/>
                <w:szCs w:val="20"/>
                <w:lang w:eastAsia="hr-HR"/>
                <w14:ligatures w14:val="none"/>
              </w:rPr>
              <w:t>12:40 – 13:25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1D0203" w14:textId="77777777" w:rsidR="000729C0" w:rsidRPr="00436C32" w:rsidRDefault="000729C0">
            <w:pPr>
              <w:spacing w:after="0" w:line="276" w:lineRule="auto"/>
              <w:rPr>
                <w:rFonts w:ascii="Times New Roman" w:eastAsia="PMingLiU" w:hAnsi="Times New Roman" w:cs="Times New Roman"/>
                <w:kern w:val="0"/>
                <w:sz w:val="20"/>
                <w:szCs w:val="20"/>
                <w:lang w:eastAsia="hr-HR"/>
                <w14:ligatures w14:val="none"/>
              </w:rPr>
            </w:pPr>
          </w:p>
        </w:tc>
        <w:tc>
          <w:tcPr>
            <w:tcW w:w="4320" w:type="dxa"/>
            <w:gridSpan w:val="2"/>
            <w:tcBorders>
              <w:top w:val="single" w:sz="4" w:space="0" w:color="auto"/>
              <w:left w:val="single" w:sz="4" w:space="0" w:color="auto"/>
              <w:bottom w:val="nil"/>
              <w:right w:val="nil"/>
            </w:tcBorders>
          </w:tcPr>
          <w:p w14:paraId="71E2EFA9" w14:textId="77777777" w:rsidR="000729C0" w:rsidRPr="00436C32" w:rsidRDefault="000729C0">
            <w:pPr>
              <w:spacing w:after="0" w:line="240" w:lineRule="auto"/>
              <w:rPr>
                <w:rFonts w:ascii="Times New Roman" w:eastAsia="PMingLiU" w:hAnsi="Times New Roman" w:cs="Times New Roman"/>
                <w:kern w:val="0"/>
                <w:sz w:val="20"/>
                <w:szCs w:val="20"/>
                <w:lang w:eastAsia="hr-HR"/>
                <w14:ligatures w14:val="none"/>
              </w:rPr>
            </w:pPr>
          </w:p>
        </w:tc>
      </w:tr>
      <w:tr w:rsidR="000729C0" w:rsidRPr="00436C32" w14:paraId="1B07E8BC" w14:textId="77777777" w:rsidTr="000729C0">
        <w:tc>
          <w:tcPr>
            <w:tcW w:w="4435" w:type="dxa"/>
            <w:gridSpan w:val="2"/>
            <w:tcBorders>
              <w:top w:val="single" w:sz="4" w:space="0" w:color="auto"/>
              <w:left w:val="single" w:sz="4" w:space="0" w:color="auto"/>
              <w:bottom w:val="single" w:sz="4" w:space="0" w:color="auto"/>
              <w:right w:val="single" w:sz="4" w:space="0" w:color="auto"/>
            </w:tcBorders>
            <w:hideMark/>
          </w:tcPr>
          <w:p w14:paraId="6E5D44BA" w14:textId="77777777" w:rsidR="000729C0" w:rsidRPr="00436C32" w:rsidRDefault="000729C0">
            <w:pPr>
              <w:spacing w:after="0" w:line="240" w:lineRule="auto"/>
              <w:rPr>
                <w:rFonts w:ascii="Times New Roman" w:eastAsia="PMingLiU" w:hAnsi="Times New Roman" w:cs="Times New Roman"/>
                <w:kern w:val="0"/>
                <w:sz w:val="20"/>
                <w:szCs w:val="20"/>
                <w:lang w:eastAsia="hr-HR"/>
                <w14:ligatures w14:val="none"/>
              </w:rPr>
            </w:pPr>
            <w:r w:rsidRPr="00436C32">
              <w:rPr>
                <w:rFonts w:ascii="Times New Roman" w:eastAsia="PMingLiU" w:hAnsi="Times New Roman" w:cs="Times New Roman"/>
                <w:kern w:val="0"/>
                <w:sz w:val="20"/>
                <w:szCs w:val="20"/>
                <w:lang w:eastAsia="hr-HR"/>
                <w14:ligatures w14:val="none"/>
              </w:rPr>
              <w:t>ODVOZ UČENIKA: 13:35.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22773A" w14:textId="77777777" w:rsidR="000729C0" w:rsidRPr="00436C32" w:rsidRDefault="000729C0">
            <w:pPr>
              <w:spacing w:after="0" w:line="276" w:lineRule="auto"/>
              <w:rPr>
                <w:rFonts w:ascii="Times New Roman" w:eastAsia="PMingLiU" w:hAnsi="Times New Roman" w:cs="Times New Roman"/>
                <w:kern w:val="0"/>
                <w:sz w:val="20"/>
                <w:szCs w:val="20"/>
                <w:lang w:eastAsia="hr-HR"/>
                <w14:ligatures w14:val="none"/>
              </w:rPr>
            </w:pPr>
          </w:p>
        </w:tc>
        <w:tc>
          <w:tcPr>
            <w:tcW w:w="4320" w:type="dxa"/>
            <w:gridSpan w:val="2"/>
            <w:tcBorders>
              <w:top w:val="nil"/>
              <w:left w:val="single" w:sz="4" w:space="0" w:color="auto"/>
              <w:bottom w:val="nil"/>
              <w:right w:val="nil"/>
            </w:tcBorders>
          </w:tcPr>
          <w:p w14:paraId="4444B606" w14:textId="77777777" w:rsidR="000729C0" w:rsidRPr="00436C32" w:rsidRDefault="000729C0">
            <w:pPr>
              <w:spacing w:after="0" w:line="240" w:lineRule="auto"/>
              <w:rPr>
                <w:rFonts w:ascii="Times New Roman" w:eastAsia="PMingLiU" w:hAnsi="Times New Roman" w:cs="Times New Roman"/>
                <w:kern w:val="0"/>
                <w:sz w:val="20"/>
                <w:szCs w:val="20"/>
                <w:lang w:eastAsia="hr-HR"/>
                <w14:ligatures w14:val="none"/>
              </w:rPr>
            </w:pPr>
          </w:p>
        </w:tc>
      </w:tr>
    </w:tbl>
    <w:p w14:paraId="3A020EEA" w14:textId="77777777" w:rsidR="001744F6" w:rsidRPr="001744F6" w:rsidRDefault="001744F6" w:rsidP="001744F6">
      <w:pPr>
        <w:spacing w:after="0" w:line="240" w:lineRule="auto"/>
        <w:rPr>
          <w:rFonts w:ascii="Times New Roman" w:eastAsia="Times New Roman" w:hAnsi="Times New Roman" w:cs="Times New Roman"/>
          <w:kern w:val="0"/>
          <w:lang w:eastAsia="hr-HR"/>
          <w14:ligatures w14:val="none"/>
        </w:rPr>
      </w:pPr>
    </w:p>
    <w:p w14:paraId="69FC5C98" w14:textId="77777777" w:rsidR="0094614C" w:rsidRPr="0094614C" w:rsidRDefault="0094614C" w:rsidP="000729C0">
      <w:pPr>
        <w:spacing w:after="0" w:line="240" w:lineRule="auto"/>
        <w:rPr>
          <w:rFonts w:ascii="Times New Roman" w:eastAsia="Times New Roman" w:hAnsi="Times New Roman" w:cs="Times New Roman"/>
          <w:b/>
          <w:kern w:val="0"/>
          <w:lang w:eastAsia="hr-HR"/>
          <w14:ligatures w14:val="none"/>
        </w:rPr>
      </w:pPr>
    </w:p>
    <w:p w14:paraId="11792F9A" w14:textId="77777777" w:rsidR="0094614C" w:rsidRDefault="0094614C" w:rsidP="0094614C">
      <w:pPr>
        <w:spacing w:after="0" w:line="360" w:lineRule="auto"/>
        <w:jc w:val="both"/>
        <w:rPr>
          <w:rFonts w:ascii="Times New Roman" w:eastAsia="Times New Roman" w:hAnsi="Times New Roman" w:cs="Times New Roman"/>
          <w:bCs/>
          <w:kern w:val="0"/>
          <w:lang w:eastAsia="hr-HR"/>
          <w14:ligatures w14:val="none"/>
        </w:rPr>
      </w:pPr>
    </w:p>
    <w:p w14:paraId="0612FA8C" w14:textId="77777777" w:rsidR="00436C32" w:rsidRDefault="00436C32" w:rsidP="0094614C">
      <w:pPr>
        <w:spacing w:after="0" w:line="360" w:lineRule="auto"/>
        <w:jc w:val="both"/>
        <w:rPr>
          <w:rFonts w:ascii="Times New Roman" w:eastAsia="Times New Roman" w:hAnsi="Times New Roman" w:cs="Times New Roman"/>
          <w:bCs/>
          <w:kern w:val="0"/>
          <w:lang w:eastAsia="hr-HR"/>
          <w14:ligatures w14:val="none"/>
        </w:rPr>
      </w:pPr>
    </w:p>
    <w:p w14:paraId="4274627E" w14:textId="77777777" w:rsidR="00436C32" w:rsidRDefault="00436C32" w:rsidP="0094614C">
      <w:pPr>
        <w:spacing w:after="0" w:line="360" w:lineRule="auto"/>
        <w:jc w:val="both"/>
        <w:rPr>
          <w:rFonts w:ascii="Times New Roman" w:eastAsia="Times New Roman" w:hAnsi="Times New Roman" w:cs="Times New Roman"/>
          <w:bCs/>
          <w:kern w:val="0"/>
          <w:lang w:eastAsia="hr-HR"/>
          <w14:ligatures w14:val="none"/>
        </w:rPr>
      </w:pPr>
    </w:p>
    <w:p w14:paraId="0D3530C1" w14:textId="77777777" w:rsidR="00436C32" w:rsidRDefault="00436C32" w:rsidP="0094614C">
      <w:pPr>
        <w:spacing w:after="0" w:line="360" w:lineRule="auto"/>
        <w:jc w:val="both"/>
        <w:rPr>
          <w:rFonts w:ascii="Times New Roman" w:eastAsia="Times New Roman" w:hAnsi="Times New Roman" w:cs="Times New Roman"/>
          <w:bCs/>
          <w:kern w:val="0"/>
          <w:lang w:eastAsia="hr-HR"/>
          <w14:ligatures w14:val="none"/>
        </w:rPr>
      </w:pPr>
    </w:p>
    <w:p w14:paraId="7ED2472F" w14:textId="77777777" w:rsidR="005A7B23" w:rsidRDefault="005A7B23" w:rsidP="0094614C">
      <w:pPr>
        <w:spacing w:after="0" w:line="360" w:lineRule="auto"/>
        <w:jc w:val="both"/>
        <w:rPr>
          <w:rFonts w:ascii="Times New Roman" w:eastAsia="Times New Roman" w:hAnsi="Times New Roman" w:cs="Times New Roman"/>
          <w:bCs/>
          <w:kern w:val="0"/>
          <w:lang w:eastAsia="hr-HR"/>
          <w14:ligatures w14:val="none"/>
        </w:rPr>
      </w:pPr>
    </w:p>
    <w:p w14:paraId="2CEC44F4" w14:textId="77777777" w:rsidR="00436C32" w:rsidRPr="0094614C" w:rsidRDefault="00436C32" w:rsidP="0094614C">
      <w:pPr>
        <w:spacing w:after="0" w:line="360" w:lineRule="auto"/>
        <w:jc w:val="both"/>
        <w:rPr>
          <w:rFonts w:ascii="Times New Roman" w:eastAsia="Times New Roman" w:hAnsi="Times New Roman" w:cs="Times New Roman"/>
          <w:bCs/>
          <w:kern w:val="0"/>
          <w:lang w:eastAsia="hr-HR"/>
          <w14:ligatures w14:val="none"/>
        </w:rPr>
      </w:pPr>
    </w:p>
    <w:p w14:paraId="72CAFBE3" w14:textId="0CF3E9DC" w:rsidR="001744F6" w:rsidRPr="001744F6" w:rsidRDefault="001744F6" w:rsidP="001744F6">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137" w:name="_Toc115774413"/>
      <w:bookmarkStart w:id="138" w:name="_Toc210128705"/>
      <w:r w:rsidRPr="001744F6">
        <w:rPr>
          <w:rFonts w:ascii="Times New Roman" w:eastAsia="Times New Roman" w:hAnsi="Times New Roman" w:cs="Times New Roman"/>
          <w:kern w:val="0"/>
          <w:sz w:val="28"/>
          <w:lang w:eastAsia="hr-HR"/>
          <w14:ligatures w14:val="none"/>
        </w:rPr>
        <w:lastRenderedPageBreak/>
        <w:t>SATNICA PŠ PREPOLNO  ZA ŠK. GOD. 202</w:t>
      </w:r>
      <w:r w:rsidR="00EE18ED">
        <w:rPr>
          <w:rFonts w:ascii="Times New Roman" w:eastAsia="Times New Roman" w:hAnsi="Times New Roman" w:cs="Times New Roman"/>
          <w:kern w:val="0"/>
          <w:sz w:val="28"/>
          <w:lang w:eastAsia="hr-HR"/>
          <w14:ligatures w14:val="none"/>
        </w:rPr>
        <w:t xml:space="preserve">5 </w:t>
      </w:r>
      <w:r w:rsidRPr="001744F6">
        <w:rPr>
          <w:rFonts w:ascii="Times New Roman" w:eastAsia="Times New Roman" w:hAnsi="Times New Roman" w:cs="Times New Roman"/>
          <w:kern w:val="0"/>
          <w:sz w:val="28"/>
          <w:lang w:eastAsia="hr-HR"/>
          <w14:ligatures w14:val="none"/>
        </w:rPr>
        <w:t>/202</w:t>
      </w:r>
      <w:r w:rsidR="00EE18ED">
        <w:rPr>
          <w:rFonts w:ascii="Times New Roman" w:eastAsia="Times New Roman" w:hAnsi="Times New Roman" w:cs="Times New Roman"/>
          <w:kern w:val="0"/>
          <w:sz w:val="28"/>
          <w:lang w:eastAsia="hr-HR"/>
          <w14:ligatures w14:val="none"/>
        </w:rPr>
        <w:t>6</w:t>
      </w:r>
      <w:r w:rsidRPr="001744F6">
        <w:rPr>
          <w:rFonts w:ascii="Times New Roman" w:eastAsia="Times New Roman" w:hAnsi="Times New Roman" w:cs="Times New Roman"/>
          <w:kern w:val="0"/>
          <w:sz w:val="28"/>
          <w:lang w:eastAsia="hr-HR"/>
          <w14:ligatures w14:val="none"/>
        </w:rPr>
        <w:t>.</w:t>
      </w:r>
      <w:bookmarkEnd w:id="137"/>
      <w:bookmarkEnd w:id="138"/>
    </w:p>
    <w:p w14:paraId="702E341D" w14:textId="13D6FFFF" w:rsidR="001744F6" w:rsidRPr="001744F6" w:rsidRDefault="001744F6" w:rsidP="001744F6">
      <w:pPr>
        <w:spacing w:after="0" w:line="240" w:lineRule="auto"/>
        <w:jc w:val="center"/>
        <w:rPr>
          <w:rFonts w:ascii="Times New Roman" w:eastAsia="Times New Roman" w:hAnsi="Times New Roman" w:cs="Times New Roman"/>
          <w:b/>
          <w:color w:val="0070C0"/>
          <w:kern w:val="0"/>
          <w:lang w:eastAsia="hr-HR"/>
          <w14:ligatures w14:val="none"/>
        </w:rPr>
      </w:pPr>
    </w:p>
    <w:p w14:paraId="37923818" w14:textId="77777777" w:rsidR="001744F6" w:rsidRPr="001744F6" w:rsidRDefault="001744F6" w:rsidP="001744F6">
      <w:pPr>
        <w:spacing w:after="0" w:line="240" w:lineRule="auto"/>
        <w:rPr>
          <w:rFonts w:ascii="Times New Roman" w:eastAsia="Times New Roman" w:hAnsi="Times New Roman" w:cs="Times New Roman"/>
          <w:kern w:val="0"/>
          <w:lang w:eastAsia="hr-HR"/>
          <w14:ligatures w14:val="none"/>
        </w:rPr>
      </w:pPr>
    </w:p>
    <w:p w14:paraId="7F7EB86C" w14:textId="77777777" w:rsidR="001744F6" w:rsidRPr="001744F6" w:rsidRDefault="001744F6" w:rsidP="001744F6">
      <w:pPr>
        <w:spacing w:after="0" w:line="240" w:lineRule="auto"/>
        <w:rPr>
          <w:rFonts w:ascii="Times New Roman" w:eastAsia="Times New Roman" w:hAnsi="Times New Roman" w:cs="Times New Roman"/>
          <w:kern w:val="0"/>
          <w:lang w:eastAsia="hr-HR"/>
          <w14:ligatures w14:val="none"/>
        </w:rPr>
      </w:pPr>
      <w:r w:rsidRPr="001744F6">
        <w:rPr>
          <w:rFonts w:ascii="Times New Roman" w:eastAsia="Times New Roman" w:hAnsi="Times New Roman" w:cs="Times New Roman"/>
          <w:kern w:val="0"/>
          <w:lang w:eastAsia="hr-HR"/>
          <w14:ligatures w14:val="none"/>
        </w:rPr>
        <w:t>PŠ Prepolno radi prema sljedećoj satnici.</w:t>
      </w:r>
    </w:p>
    <w:p w14:paraId="3B7600EB" w14:textId="77777777" w:rsidR="001744F6" w:rsidRPr="001744F6" w:rsidRDefault="001744F6" w:rsidP="001744F6">
      <w:pPr>
        <w:spacing w:after="0" w:line="240" w:lineRule="auto"/>
        <w:rPr>
          <w:rFonts w:ascii="Times New Roman" w:eastAsia="Times New Roman" w:hAnsi="Times New Roman" w:cs="Times New Roman"/>
          <w:kern w:val="0"/>
          <w:lang w:eastAsia="hr-HR"/>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835"/>
      </w:tblGrid>
      <w:tr w:rsidR="001744F6" w:rsidRPr="001744F6" w14:paraId="6BA01752" w14:textId="77777777" w:rsidTr="006F1258">
        <w:trPr>
          <w:trHeight w:val="255"/>
        </w:trPr>
        <w:tc>
          <w:tcPr>
            <w:tcW w:w="4077" w:type="dxa"/>
            <w:gridSpan w:val="2"/>
          </w:tcPr>
          <w:p w14:paraId="390E109D" w14:textId="6FB0568F" w:rsidR="001744F6" w:rsidRPr="001744F6" w:rsidRDefault="001744F6" w:rsidP="001744F6">
            <w:pPr>
              <w:spacing w:after="0" w:line="240" w:lineRule="auto"/>
              <w:jc w:val="center"/>
              <w:rPr>
                <w:rFonts w:ascii="Times New Roman" w:eastAsia="Calibri" w:hAnsi="Times New Roman" w:cs="Times New Roman"/>
                <w:b/>
                <w:kern w:val="0"/>
                <w:lang w:eastAsia="hr-HR"/>
                <w14:ligatures w14:val="none"/>
              </w:rPr>
            </w:pPr>
            <w:r w:rsidRPr="001744F6">
              <w:rPr>
                <w:rFonts w:ascii="Times New Roman" w:eastAsia="Calibri" w:hAnsi="Times New Roman" w:cs="Times New Roman"/>
                <w:b/>
                <w:color w:val="FF0000"/>
                <w:kern w:val="0"/>
                <w:lang w:eastAsia="hr-HR"/>
                <w14:ligatures w14:val="none"/>
              </w:rPr>
              <w:t>PONEDJELJAK,  UTORAK, SRIJEDA, ČETVRTAK</w:t>
            </w:r>
            <w:r w:rsidR="006B3153">
              <w:rPr>
                <w:rFonts w:ascii="Times New Roman" w:eastAsia="Calibri" w:hAnsi="Times New Roman" w:cs="Times New Roman"/>
                <w:b/>
                <w:color w:val="FF0000"/>
                <w:kern w:val="0"/>
                <w:lang w:eastAsia="hr-HR"/>
                <w14:ligatures w14:val="none"/>
              </w:rPr>
              <w:t>, PETAK</w:t>
            </w:r>
          </w:p>
        </w:tc>
      </w:tr>
      <w:tr w:rsidR="001744F6" w:rsidRPr="001744F6" w14:paraId="7A793AC6" w14:textId="77777777" w:rsidTr="006F1258">
        <w:tc>
          <w:tcPr>
            <w:tcW w:w="4077" w:type="dxa"/>
            <w:gridSpan w:val="2"/>
          </w:tcPr>
          <w:p w14:paraId="77AB9F25" w14:textId="77777777" w:rsidR="001744F6" w:rsidRPr="001744F6" w:rsidRDefault="001744F6" w:rsidP="001744F6">
            <w:pPr>
              <w:spacing w:after="0" w:line="240" w:lineRule="auto"/>
              <w:rPr>
                <w:rFonts w:ascii="Times New Roman" w:eastAsia="Calibri" w:hAnsi="Times New Roman" w:cs="Times New Roman"/>
                <w:b/>
                <w:kern w:val="0"/>
                <w:lang w:eastAsia="hr-HR"/>
                <w14:ligatures w14:val="none"/>
              </w:rPr>
            </w:pPr>
            <w:r w:rsidRPr="001744F6">
              <w:rPr>
                <w:rFonts w:ascii="Times New Roman" w:eastAsia="Calibri" w:hAnsi="Times New Roman" w:cs="Times New Roman"/>
                <w:b/>
                <w:kern w:val="0"/>
                <w:lang w:eastAsia="hr-HR"/>
                <w14:ligatures w14:val="none"/>
              </w:rPr>
              <w:t>POLASCI AUTOBUSA S POLAZNIH STANICA:</w:t>
            </w:r>
          </w:p>
          <w:p w14:paraId="0E05401C" w14:textId="77777777" w:rsidR="001744F6" w:rsidRPr="001744F6" w:rsidRDefault="001744F6" w:rsidP="001744F6">
            <w:pPr>
              <w:spacing w:after="0" w:line="240" w:lineRule="auto"/>
              <w:rPr>
                <w:rFonts w:ascii="Times New Roman" w:eastAsia="Calibri" w:hAnsi="Times New Roman" w:cs="Times New Roman"/>
                <w:kern w:val="0"/>
                <w:lang w:eastAsia="hr-HR"/>
                <w14:ligatures w14:val="none"/>
              </w:rPr>
            </w:pPr>
            <w:r w:rsidRPr="001744F6">
              <w:rPr>
                <w:rFonts w:ascii="Times New Roman" w:eastAsia="Calibri" w:hAnsi="Times New Roman" w:cs="Times New Roman"/>
                <w:kern w:val="0"/>
                <w:lang w:eastAsia="hr-HR"/>
                <w14:ligatures w14:val="none"/>
              </w:rPr>
              <w:t xml:space="preserve">GORNJE OREŠJE: 7:00, ŽITOMIR: 7:10 </w:t>
            </w:r>
          </w:p>
        </w:tc>
      </w:tr>
      <w:tr w:rsidR="001744F6" w:rsidRPr="001744F6" w14:paraId="51D70106" w14:textId="77777777" w:rsidTr="006F1258">
        <w:tc>
          <w:tcPr>
            <w:tcW w:w="1242" w:type="dxa"/>
            <w:vAlign w:val="center"/>
          </w:tcPr>
          <w:p w14:paraId="17D0BE82" w14:textId="77777777" w:rsidR="001744F6" w:rsidRPr="001744F6" w:rsidRDefault="001744F6" w:rsidP="001744F6">
            <w:pPr>
              <w:spacing w:after="0" w:line="240" w:lineRule="auto"/>
              <w:jc w:val="center"/>
              <w:rPr>
                <w:rFonts w:ascii="Times New Roman" w:eastAsia="Calibri" w:hAnsi="Times New Roman" w:cs="Times New Roman"/>
                <w:kern w:val="0"/>
                <w:lang w:eastAsia="hr-HR"/>
                <w14:ligatures w14:val="none"/>
              </w:rPr>
            </w:pPr>
            <w:r w:rsidRPr="001744F6">
              <w:rPr>
                <w:rFonts w:ascii="Times New Roman" w:eastAsia="Calibri" w:hAnsi="Times New Roman" w:cs="Times New Roman"/>
                <w:kern w:val="0"/>
                <w:lang w:eastAsia="hr-HR"/>
                <w14:ligatures w14:val="none"/>
              </w:rPr>
              <w:t>REDNI BROJ SATA</w:t>
            </w:r>
          </w:p>
        </w:tc>
        <w:tc>
          <w:tcPr>
            <w:tcW w:w="2835" w:type="dxa"/>
            <w:vAlign w:val="center"/>
          </w:tcPr>
          <w:p w14:paraId="3E294F61" w14:textId="77777777" w:rsidR="001744F6" w:rsidRPr="001744F6" w:rsidRDefault="001744F6" w:rsidP="001744F6">
            <w:pPr>
              <w:spacing w:after="0" w:line="240" w:lineRule="auto"/>
              <w:jc w:val="center"/>
              <w:rPr>
                <w:rFonts w:ascii="Times New Roman" w:eastAsia="Calibri" w:hAnsi="Times New Roman" w:cs="Times New Roman"/>
                <w:kern w:val="0"/>
                <w:lang w:eastAsia="hr-HR"/>
                <w14:ligatures w14:val="none"/>
              </w:rPr>
            </w:pPr>
            <w:r w:rsidRPr="001744F6">
              <w:rPr>
                <w:rFonts w:ascii="Times New Roman" w:eastAsia="Calibri" w:hAnsi="Times New Roman" w:cs="Times New Roman"/>
                <w:kern w:val="0"/>
                <w:lang w:eastAsia="hr-HR"/>
                <w14:ligatures w14:val="none"/>
              </w:rPr>
              <w:t>SATNICA (1. – 4. RAZRED)</w:t>
            </w:r>
          </w:p>
        </w:tc>
      </w:tr>
      <w:tr w:rsidR="001744F6" w:rsidRPr="001744F6" w14:paraId="7C584103" w14:textId="77777777" w:rsidTr="006F1258">
        <w:tc>
          <w:tcPr>
            <w:tcW w:w="1242" w:type="dxa"/>
          </w:tcPr>
          <w:p w14:paraId="404F1347" w14:textId="77777777" w:rsidR="001744F6" w:rsidRPr="001744F6" w:rsidRDefault="001744F6" w:rsidP="001744F6">
            <w:pPr>
              <w:spacing w:after="0" w:line="240" w:lineRule="auto"/>
              <w:ind w:left="720"/>
              <w:contextualSpacing/>
              <w:rPr>
                <w:rFonts w:ascii="Times New Roman" w:eastAsia="Calibri" w:hAnsi="Times New Roman" w:cs="Times New Roman"/>
                <w:kern w:val="0"/>
                <w:lang w:eastAsia="hr-HR"/>
                <w14:ligatures w14:val="none"/>
              </w:rPr>
            </w:pPr>
            <w:r w:rsidRPr="001744F6">
              <w:rPr>
                <w:rFonts w:ascii="Times New Roman" w:eastAsia="Calibri" w:hAnsi="Times New Roman" w:cs="Times New Roman"/>
                <w:kern w:val="0"/>
                <w:lang w:eastAsia="hr-HR"/>
                <w14:ligatures w14:val="none"/>
              </w:rPr>
              <w:t>1.</w:t>
            </w:r>
          </w:p>
        </w:tc>
        <w:tc>
          <w:tcPr>
            <w:tcW w:w="2835" w:type="dxa"/>
          </w:tcPr>
          <w:p w14:paraId="34A36B4D" w14:textId="77777777" w:rsidR="001744F6" w:rsidRPr="001744F6" w:rsidRDefault="001744F6" w:rsidP="001744F6">
            <w:pPr>
              <w:spacing w:after="0" w:line="240" w:lineRule="auto"/>
              <w:rPr>
                <w:rFonts w:ascii="Times New Roman" w:eastAsia="Calibri" w:hAnsi="Times New Roman" w:cs="Times New Roman"/>
                <w:kern w:val="0"/>
                <w:lang w:eastAsia="hr-HR"/>
                <w14:ligatures w14:val="none"/>
              </w:rPr>
            </w:pPr>
            <w:r w:rsidRPr="001744F6">
              <w:rPr>
                <w:sz w:val="22"/>
                <w:szCs w:val="22"/>
              </w:rPr>
              <w:t>7:30 – 8:15</w:t>
            </w:r>
          </w:p>
        </w:tc>
      </w:tr>
      <w:tr w:rsidR="001744F6" w:rsidRPr="001744F6" w14:paraId="3A67448A" w14:textId="77777777" w:rsidTr="006F1258">
        <w:tc>
          <w:tcPr>
            <w:tcW w:w="1242" w:type="dxa"/>
          </w:tcPr>
          <w:p w14:paraId="60C2FA56" w14:textId="77777777" w:rsidR="001744F6" w:rsidRPr="001744F6" w:rsidRDefault="001744F6" w:rsidP="001744F6">
            <w:pPr>
              <w:spacing w:after="0" w:line="240" w:lineRule="auto"/>
              <w:contextualSpacing/>
              <w:rPr>
                <w:rFonts w:ascii="Times New Roman" w:eastAsia="Calibri" w:hAnsi="Times New Roman" w:cs="Times New Roman"/>
                <w:kern w:val="0"/>
                <w:lang w:eastAsia="hr-HR"/>
                <w14:ligatures w14:val="none"/>
              </w:rPr>
            </w:pPr>
            <w:r w:rsidRPr="001744F6">
              <w:rPr>
                <w:rFonts w:ascii="Times New Roman" w:eastAsia="Calibri" w:hAnsi="Times New Roman" w:cs="Times New Roman"/>
                <w:kern w:val="0"/>
                <w:lang w:eastAsia="hr-HR"/>
                <w14:ligatures w14:val="none"/>
              </w:rPr>
              <w:t xml:space="preserve">            2.</w:t>
            </w:r>
          </w:p>
        </w:tc>
        <w:tc>
          <w:tcPr>
            <w:tcW w:w="2835" w:type="dxa"/>
          </w:tcPr>
          <w:p w14:paraId="330AA4F6" w14:textId="77777777" w:rsidR="001744F6" w:rsidRPr="001744F6" w:rsidRDefault="001744F6" w:rsidP="001744F6">
            <w:pPr>
              <w:spacing w:after="0" w:line="240" w:lineRule="auto"/>
              <w:rPr>
                <w:rFonts w:ascii="Times New Roman" w:eastAsia="Calibri" w:hAnsi="Times New Roman" w:cs="Times New Roman"/>
                <w:kern w:val="0"/>
                <w:lang w:eastAsia="hr-HR"/>
                <w14:ligatures w14:val="none"/>
              </w:rPr>
            </w:pPr>
            <w:r w:rsidRPr="001744F6">
              <w:rPr>
                <w:sz w:val="22"/>
                <w:szCs w:val="22"/>
              </w:rPr>
              <w:t>8:20 – 9:05</w:t>
            </w:r>
          </w:p>
        </w:tc>
      </w:tr>
      <w:tr w:rsidR="001744F6" w:rsidRPr="001744F6" w14:paraId="001A3998" w14:textId="77777777" w:rsidTr="006F1258">
        <w:tc>
          <w:tcPr>
            <w:tcW w:w="1242" w:type="dxa"/>
          </w:tcPr>
          <w:p w14:paraId="26BD2D70" w14:textId="77777777" w:rsidR="001744F6" w:rsidRPr="001744F6" w:rsidRDefault="001744F6" w:rsidP="001744F6">
            <w:pPr>
              <w:spacing w:after="0" w:line="240" w:lineRule="auto"/>
              <w:ind w:left="720"/>
              <w:contextualSpacing/>
              <w:rPr>
                <w:rFonts w:ascii="Times New Roman" w:eastAsia="Calibri" w:hAnsi="Times New Roman" w:cs="Times New Roman"/>
                <w:kern w:val="0"/>
                <w:lang w:eastAsia="hr-HR"/>
                <w14:ligatures w14:val="none"/>
              </w:rPr>
            </w:pPr>
            <w:r w:rsidRPr="001744F6">
              <w:rPr>
                <w:rFonts w:ascii="Times New Roman" w:eastAsia="Calibri" w:hAnsi="Times New Roman" w:cs="Times New Roman"/>
                <w:kern w:val="0"/>
                <w:lang w:eastAsia="hr-HR"/>
                <w14:ligatures w14:val="none"/>
              </w:rPr>
              <w:t>3.</w:t>
            </w:r>
          </w:p>
        </w:tc>
        <w:tc>
          <w:tcPr>
            <w:tcW w:w="2835" w:type="dxa"/>
          </w:tcPr>
          <w:p w14:paraId="4284EA38" w14:textId="2EF75948" w:rsidR="001744F6" w:rsidRPr="001744F6" w:rsidRDefault="001744F6" w:rsidP="001744F6">
            <w:pPr>
              <w:spacing w:after="0" w:line="240" w:lineRule="auto"/>
              <w:rPr>
                <w:rFonts w:ascii="Times New Roman" w:eastAsia="Calibri" w:hAnsi="Times New Roman" w:cs="Times New Roman"/>
                <w:kern w:val="0"/>
                <w:lang w:eastAsia="hr-HR"/>
                <w14:ligatures w14:val="none"/>
              </w:rPr>
            </w:pPr>
            <w:r w:rsidRPr="001744F6">
              <w:rPr>
                <w:sz w:val="22"/>
                <w:szCs w:val="22"/>
              </w:rPr>
              <w:t>9:</w:t>
            </w:r>
            <w:r w:rsidR="00B43CE0">
              <w:rPr>
                <w:sz w:val="22"/>
                <w:szCs w:val="22"/>
              </w:rPr>
              <w:t>20</w:t>
            </w:r>
            <w:r w:rsidRPr="001744F6">
              <w:rPr>
                <w:sz w:val="22"/>
                <w:szCs w:val="22"/>
              </w:rPr>
              <w:t xml:space="preserve"> – </w:t>
            </w:r>
            <w:r w:rsidR="00B43CE0">
              <w:rPr>
                <w:sz w:val="22"/>
                <w:szCs w:val="22"/>
              </w:rPr>
              <w:t>10:05</w:t>
            </w:r>
          </w:p>
        </w:tc>
      </w:tr>
      <w:tr w:rsidR="001744F6" w:rsidRPr="001744F6" w14:paraId="5156B10D" w14:textId="77777777" w:rsidTr="006F1258">
        <w:tc>
          <w:tcPr>
            <w:tcW w:w="1242" w:type="dxa"/>
          </w:tcPr>
          <w:p w14:paraId="09202821" w14:textId="77777777" w:rsidR="001744F6" w:rsidRPr="001744F6" w:rsidRDefault="001744F6" w:rsidP="001744F6">
            <w:pPr>
              <w:spacing w:after="0" w:line="240" w:lineRule="auto"/>
              <w:ind w:left="720"/>
              <w:contextualSpacing/>
              <w:rPr>
                <w:rFonts w:ascii="Times New Roman" w:eastAsia="Calibri" w:hAnsi="Times New Roman" w:cs="Times New Roman"/>
                <w:kern w:val="0"/>
                <w:lang w:eastAsia="hr-HR"/>
                <w14:ligatures w14:val="none"/>
              </w:rPr>
            </w:pPr>
            <w:r w:rsidRPr="001744F6">
              <w:rPr>
                <w:rFonts w:ascii="Times New Roman" w:eastAsia="Calibri" w:hAnsi="Times New Roman" w:cs="Times New Roman"/>
                <w:kern w:val="0"/>
                <w:lang w:eastAsia="hr-HR"/>
                <w14:ligatures w14:val="none"/>
              </w:rPr>
              <w:t>4.</w:t>
            </w:r>
          </w:p>
        </w:tc>
        <w:tc>
          <w:tcPr>
            <w:tcW w:w="2835" w:type="dxa"/>
          </w:tcPr>
          <w:p w14:paraId="31B03E67" w14:textId="77777777" w:rsidR="001744F6" w:rsidRPr="001744F6" w:rsidRDefault="001744F6" w:rsidP="001744F6">
            <w:pPr>
              <w:spacing w:after="0" w:line="240" w:lineRule="auto"/>
              <w:rPr>
                <w:rFonts w:ascii="Times New Roman" w:eastAsia="Calibri" w:hAnsi="Times New Roman" w:cs="Times New Roman"/>
                <w:kern w:val="0"/>
                <w:lang w:eastAsia="hr-HR"/>
                <w14:ligatures w14:val="none"/>
              </w:rPr>
            </w:pPr>
            <w:r w:rsidRPr="001744F6">
              <w:rPr>
                <w:sz w:val="22"/>
                <w:szCs w:val="22"/>
              </w:rPr>
              <w:t>10:10 – 10:55</w:t>
            </w:r>
          </w:p>
        </w:tc>
      </w:tr>
      <w:tr w:rsidR="001744F6" w:rsidRPr="001744F6" w14:paraId="366C6973" w14:textId="77777777" w:rsidTr="006F1258">
        <w:tc>
          <w:tcPr>
            <w:tcW w:w="1242" w:type="dxa"/>
          </w:tcPr>
          <w:p w14:paraId="05D320CC" w14:textId="77777777" w:rsidR="001744F6" w:rsidRPr="001744F6" w:rsidRDefault="001744F6" w:rsidP="001744F6">
            <w:pPr>
              <w:spacing w:after="0" w:line="240" w:lineRule="auto"/>
              <w:ind w:left="720"/>
              <w:contextualSpacing/>
              <w:rPr>
                <w:rFonts w:ascii="Times New Roman" w:eastAsia="Calibri" w:hAnsi="Times New Roman" w:cs="Times New Roman"/>
                <w:kern w:val="0"/>
                <w:lang w:eastAsia="hr-HR"/>
                <w14:ligatures w14:val="none"/>
              </w:rPr>
            </w:pPr>
            <w:r w:rsidRPr="001744F6">
              <w:rPr>
                <w:rFonts w:ascii="Times New Roman" w:eastAsia="Calibri" w:hAnsi="Times New Roman" w:cs="Times New Roman"/>
                <w:kern w:val="0"/>
                <w:lang w:eastAsia="hr-HR"/>
                <w14:ligatures w14:val="none"/>
              </w:rPr>
              <w:t>5.</w:t>
            </w:r>
          </w:p>
        </w:tc>
        <w:tc>
          <w:tcPr>
            <w:tcW w:w="2835" w:type="dxa"/>
          </w:tcPr>
          <w:p w14:paraId="0F9DDE78" w14:textId="77777777" w:rsidR="001744F6" w:rsidRPr="001744F6" w:rsidRDefault="001744F6" w:rsidP="001744F6">
            <w:pPr>
              <w:spacing w:after="0" w:line="240" w:lineRule="auto"/>
              <w:rPr>
                <w:rFonts w:ascii="Times New Roman" w:eastAsia="Calibri" w:hAnsi="Times New Roman" w:cs="Times New Roman"/>
                <w:kern w:val="0"/>
                <w:lang w:eastAsia="hr-HR"/>
                <w14:ligatures w14:val="none"/>
              </w:rPr>
            </w:pPr>
            <w:r w:rsidRPr="001744F6">
              <w:rPr>
                <w:sz w:val="22"/>
                <w:szCs w:val="22"/>
              </w:rPr>
              <w:t>11:00 – 11:45</w:t>
            </w:r>
          </w:p>
        </w:tc>
      </w:tr>
      <w:tr w:rsidR="001744F6" w:rsidRPr="001744F6" w14:paraId="7FAC2C2D" w14:textId="77777777" w:rsidTr="006F1258">
        <w:tc>
          <w:tcPr>
            <w:tcW w:w="1242" w:type="dxa"/>
            <w:tcBorders>
              <w:bottom w:val="single" w:sz="4" w:space="0" w:color="auto"/>
            </w:tcBorders>
          </w:tcPr>
          <w:p w14:paraId="78164208" w14:textId="77777777" w:rsidR="001744F6" w:rsidRPr="001744F6" w:rsidRDefault="001744F6" w:rsidP="001744F6">
            <w:pPr>
              <w:spacing w:after="0" w:line="240" w:lineRule="auto"/>
              <w:ind w:left="720"/>
              <w:contextualSpacing/>
              <w:rPr>
                <w:rFonts w:ascii="Times New Roman" w:eastAsia="Calibri" w:hAnsi="Times New Roman" w:cs="Times New Roman"/>
                <w:kern w:val="0"/>
                <w:lang w:eastAsia="hr-HR"/>
                <w14:ligatures w14:val="none"/>
              </w:rPr>
            </w:pPr>
            <w:r w:rsidRPr="001744F6">
              <w:rPr>
                <w:rFonts w:ascii="Times New Roman" w:eastAsia="Calibri" w:hAnsi="Times New Roman" w:cs="Times New Roman"/>
                <w:kern w:val="0"/>
                <w:lang w:eastAsia="hr-HR"/>
                <w14:ligatures w14:val="none"/>
              </w:rPr>
              <w:t>6.</w:t>
            </w:r>
          </w:p>
        </w:tc>
        <w:tc>
          <w:tcPr>
            <w:tcW w:w="2835" w:type="dxa"/>
            <w:tcBorders>
              <w:bottom w:val="single" w:sz="4" w:space="0" w:color="auto"/>
            </w:tcBorders>
          </w:tcPr>
          <w:p w14:paraId="08F02445" w14:textId="77777777" w:rsidR="001744F6" w:rsidRPr="001744F6" w:rsidRDefault="001744F6" w:rsidP="001744F6">
            <w:pPr>
              <w:spacing w:after="0" w:line="240" w:lineRule="auto"/>
              <w:rPr>
                <w:rFonts w:ascii="Times New Roman" w:eastAsia="Calibri" w:hAnsi="Times New Roman" w:cs="Times New Roman"/>
                <w:kern w:val="0"/>
                <w:lang w:eastAsia="hr-HR"/>
                <w14:ligatures w14:val="none"/>
              </w:rPr>
            </w:pPr>
            <w:r w:rsidRPr="001744F6">
              <w:rPr>
                <w:sz w:val="22"/>
                <w:szCs w:val="22"/>
              </w:rPr>
              <w:t>11:50 – 12:35</w:t>
            </w:r>
          </w:p>
        </w:tc>
      </w:tr>
      <w:tr w:rsidR="001744F6" w:rsidRPr="001744F6" w14:paraId="0D496F1D" w14:textId="77777777" w:rsidTr="006F1258">
        <w:tc>
          <w:tcPr>
            <w:tcW w:w="4077" w:type="dxa"/>
            <w:gridSpan w:val="2"/>
            <w:tcBorders>
              <w:left w:val="single" w:sz="4" w:space="0" w:color="auto"/>
            </w:tcBorders>
          </w:tcPr>
          <w:p w14:paraId="0B27B4A2" w14:textId="77777777" w:rsidR="001744F6" w:rsidRPr="001744F6" w:rsidRDefault="001744F6" w:rsidP="001744F6">
            <w:pPr>
              <w:spacing w:after="0" w:line="240" w:lineRule="auto"/>
              <w:rPr>
                <w:rFonts w:ascii="Times New Roman" w:eastAsia="Calibri" w:hAnsi="Times New Roman" w:cs="Times New Roman"/>
                <w:kern w:val="0"/>
                <w:lang w:eastAsia="hr-HR"/>
                <w14:ligatures w14:val="none"/>
              </w:rPr>
            </w:pPr>
            <w:r w:rsidRPr="001744F6">
              <w:rPr>
                <w:rFonts w:ascii="Times New Roman" w:eastAsia="Calibri" w:hAnsi="Times New Roman" w:cs="Times New Roman"/>
                <w:kern w:val="0"/>
                <w:lang w:eastAsia="hr-HR"/>
                <w14:ligatures w14:val="none"/>
              </w:rPr>
              <w:t>ODVOZ UČENIKA: 12:40.</w:t>
            </w:r>
          </w:p>
        </w:tc>
      </w:tr>
    </w:tbl>
    <w:p w14:paraId="4AE1F4E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162D84AB"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6B475E5F"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1926B66F" w14:textId="77777777" w:rsidR="000729C0" w:rsidRDefault="000729C0" w:rsidP="000729C0">
      <w:pPr>
        <w:keepNext/>
        <w:spacing w:after="0" w:line="240" w:lineRule="auto"/>
        <w:ind w:left="708"/>
        <w:jc w:val="center"/>
        <w:outlineLvl w:val="3"/>
        <w:rPr>
          <w:rFonts w:ascii="Times New Roman" w:eastAsia="Times New Roman" w:hAnsi="Times New Roman" w:cs="Times New Roman"/>
          <w:kern w:val="0"/>
          <w:sz w:val="28"/>
          <w:lang w:eastAsia="hr-HR"/>
          <w14:ligatures w14:val="none"/>
        </w:rPr>
      </w:pPr>
      <w:bookmarkStart w:id="139" w:name="_Toc210128706"/>
      <w:r>
        <w:rPr>
          <w:rFonts w:ascii="Times New Roman" w:eastAsia="Times New Roman" w:hAnsi="Times New Roman" w:cs="Times New Roman"/>
          <w:kern w:val="0"/>
          <w:sz w:val="28"/>
          <w:lang w:eastAsia="hr-HR"/>
          <w14:ligatures w14:val="none"/>
        </w:rPr>
        <w:t>SATNICA PŠ KOMIN ZA ŠK. GOD. 2025./2026.</w:t>
      </w:r>
      <w:bookmarkEnd w:id="139"/>
    </w:p>
    <w:p w14:paraId="6DC12ACE" w14:textId="77777777" w:rsidR="000729C0" w:rsidRDefault="000729C0" w:rsidP="000729C0">
      <w:pPr>
        <w:rPr>
          <w:rFonts w:ascii="Times New Roman" w:eastAsia="Times New Roman" w:hAnsi="Times New Roman" w:cs="Times New Roman"/>
          <w:kern w:val="0"/>
          <w:lang w:eastAsia="hr-HR"/>
          <w14:ligatures w14:val="none"/>
        </w:rPr>
      </w:pPr>
    </w:p>
    <w:p w14:paraId="2694168D" w14:textId="77777777" w:rsidR="000729C0" w:rsidRDefault="000729C0" w:rsidP="000729C0">
      <w:pP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 xml:space="preserve">PŠ Komin radi prema sljedećoj satnici: </w:t>
      </w:r>
    </w:p>
    <w:p w14:paraId="1A31E07D" w14:textId="77777777" w:rsidR="000729C0" w:rsidRDefault="000729C0" w:rsidP="000729C0">
      <w:pPr>
        <w:rPr>
          <w:rFonts w:ascii="Times New Roman" w:eastAsia="Times New Roman" w:hAnsi="Times New Roman" w:cs="Times New Roman"/>
          <w:kern w:val="0"/>
          <w:lang w:eastAsia="hr-HR"/>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835"/>
      </w:tblGrid>
      <w:tr w:rsidR="000729C0" w14:paraId="24AA3E4D" w14:textId="77777777" w:rsidTr="000729C0">
        <w:trPr>
          <w:trHeight w:val="255"/>
        </w:trPr>
        <w:tc>
          <w:tcPr>
            <w:tcW w:w="4077" w:type="dxa"/>
            <w:gridSpan w:val="2"/>
            <w:tcBorders>
              <w:top w:val="single" w:sz="4" w:space="0" w:color="auto"/>
              <w:left w:val="single" w:sz="4" w:space="0" w:color="auto"/>
              <w:bottom w:val="single" w:sz="4" w:space="0" w:color="auto"/>
              <w:right w:val="single" w:sz="4" w:space="0" w:color="auto"/>
            </w:tcBorders>
            <w:hideMark/>
          </w:tcPr>
          <w:p w14:paraId="067DD6E8" w14:textId="77777777" w:rsidR="000729C0" w:rsidRDefault="000729C0">
            <w:pPr>
              <w:spacing w:after="0" w:line="240" w:lineRule="auto"/>
              <w:jc w:val="center"/>
              <w:rPr>
                <w:rFonts w:ascii="Times New Roman" w:eastAsia="Calibri" w:hAnsi="Times New Roman" w:cs="Times New Roman"/>
                <w:b/>
                <w:kern w:val="0"/>
                <w:lang w:eastAsia="hr-HR"/>
                <w14:ligatures w14:val="none"/>
              </w:rPr>
            </w:pPr>
            <w:r>
              <w:rPr>
                <w:rFonts w:ascii="Times New Roman" w:eastAsia="Calibri" w:hAnsi="Times New Roman" w:cs="Times New Roman"/>
                <w:b/>
                <w:color w:val="FF0000"/>
                <w:kern w:val="0"/>
                <w:lang w:eastAsia="hr-HR"/>
                <w14:ligatures w14:val="none"/>
              </w:rPr>
              <w:t xml:space="preserve">PONEDJELJAK, UTORAK, </w:t>
            </w:r>
          </w:p>
        </w:tc>
      </w:tr>
      <w:tr w:rsidR="000729C0" w14:paraId="66618F81" w14:textId="77777777" w:rsidTr="000729C0">
        <w:tc>
          <w:tcPr>
            <w:tcW w:w="4077" w:type="dxa"/>
            <w:gridSpan w:val="2"/>
            <w:tcBorders>
              <w:top w:val="single" w:sz="4" w:space="0" w:color="auto"/>
              <w:left w:val="single" w:sz="4" w:space="0" w:color="auto"/>
              <w:bottom w:val="single" w:sz="4" w:space="0" w:color="auto"/>
              <w:right w:val="single" w:sz="4" w:space="0" w:color="auto"/>
            </w:tcBorders>
            <w:hideMark/>
          </w:tcPr>
          <w:p w14:paraId="3224D668" w14:textId="77777777" w:rsidR="000729C0" w:rsidRDefault="000729C0">
            <w:pPr>
              <w:spacing w:after="0" w:line="240" w:lineRule="auto"/>
              <w:rPr>
                <w:rFonts w:ascii="Times New Roman" w:eastAsia="Calibri" w:hAnsi="Times New Roman" w:cs="Times New Roman"/>
                <w:b/>
                <w:kern w:val="0"/>
                <w:lang w:eastAsia="hr-HR"/>
                <w14:ligatures w14:val="none"/>
              </w:rPr>
            </w:pPr>
            <w:r>
              <w:rPr>
                <w:rFonts w:ascii="Times New Roman" w:eastAsia="Calibri" w:hAnsi="Times New Roman" w:cs="Times New Roman"/>
                <w:b/>
                <w:kern w:val="0"/>
                <w:lang w:eastAsia="hr-HR"/>
                <w14:ligatures w14:val="none"/>
              </w:rPr>
              <w:t>POLASCI AUTOBUSA S POLAZNIH STANICA:</w:t>
            </w:r>
          </w:p>
          <w:p w14:paraId="4A4223BB" w14:textId="77777777" w:rsidR="000729C0" w:rsidRDefault="000729C0">
            <w:pPr>
              <w:spacing w:after="0" w:line="240" w:lineRule="auto"/>
              <w:rPr>
                <w:rFonts w:ascii="Times New Roman" w:eastAsia="Calibri" w:hAnsi="Times New Roman" w:cs="Times New Roman"/>
                <w:kern w:val="0"/>
                <w:lang w:eastAsia="hr-HR"/>
                <w14:ligatures w14:val="none"/>
              </w:rPr>
            </w:pPr>
            <w:r>
              <w:rPr>
                <w:rFonts w:ascii="Times New Roman" w:eastAsia="Calibri" w:hAnsi="Times New Roman" w:cs="Times New Roman"/>
                <w:kern w:val="0"/>
                <w:lang w:eastAsia="hr-HR"/>
                <w14:ligatures w14:val="none"/>
              </w:rPr>
              <w:t>ZADRKOVEC 6.45 SATI</w:t>
            </w:r>
          </w:p>
        </w:tc>
      </w:tr>
      <w:tr w:rsidR="000729C0" w14:paraId="612779CC" w14:textId="77777777" w:rsidTr="000729C0">
        <w:tc>
          <w:tcPr>
            <w:tcW w:w="1242" w:type="dxa"/>
            <w:tcBorders>
              <w:top w:val="single" w:sz="4" w:space="0" w:color="auto"/>
              <w:left w:val="single" w:sz="4" w:space="0" w:color="auto"/>
              <w:bottom w:val="single" w:sz="4" w:space="0" w:color="auto"/>
              <w:right w:val="single" w:sz="4" w:space="0" w:color="auto"/>
            </w:tcBorders>
            <w:vAlign w:val="center"/>
            <w:hideMark/>
          </w:tcPr>
          <w:p w14:paraId="47CB2825" w14:textId="77777777" w:rsidR="000729C0" w:rsidRDefault="000729C0">
            <w:pPr>
              <w:spacing w:after="0" w:line="240" w:lineRule="auto"/>
              <w:jc w:val="center"/>
              <w:rPr>
                <w:rFonts w:ascii="Times New Roman" w:eastAsia="Calibri" w:hAnsi="Times New Roman" w:cs="Times New Roman"/>
                <w:kern w:val="0"/>
                <w:lang w:eastAsia="hr-HR"/>
                <w14:ligatures w14:val="none"/>
              </w:rPr>
            </w:pPr>
            <w:r>
              <w:rPr>
                <w:rFonts w:ascii="Times New Roman" w:eastAsia="Calibri" w:hAnsi="Times New Roman" w:cs="Times New Roman"/>
                <w:kern w:val="0"/>
                <w:lang w:eastAsia="hr-HR"/>
                <w14:ligatures w14:val="none"/>
              </w:rPr>
              <w:t>REDNI BROJ SATA</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7CFFCF0" w14:textId="77777777" w:rsidR="000729C0" w:rsidRDefault="000729C0">
            <w:pPr>
              <w:spacing w:after="0" w:line="240" w:lineRule="auto"/>
              <w:jc w:val="center"/>
              <w:rPr>
                <w:rFonts w:ascii="Times New Roman" w:eastAsia="Calibri" w:hAnsi="Times New Roman" w:cs="Times New Roman"/>
                <w:kern w:val="0"/>
                <w:lang w:eastAsia="hr-HR"/>
                <w14:ligatures w14:val="none"/>
              </w:rPr>
            </w:pPr>
            <w:r>
              <w:rPr>
                <w:rFonts w:ascii="Times New Roman" w:eastAsia="Calibri" w:hAnsi="Times New Roman" w:cs="Times New Roman"/>
                <w:kern w:val="0"/>
                <w:lang w:eastAsia="hr-HR"/>
                <w14:ligatures w14:val="none"/>
              </w:rPr>
              <w:t>SATNICA (3. – 4. RAZRED)</w:t>
            </w:r>
          </w:p>
        </w:tc>
      </w:tr>
      <w:tr w:rsidR="000729C0" w14:paraId="6FDCD299" w14:textId="77777777" w:rsidTr="000729C0">
        <w:tc>
          <w:tcPr>
            <w:tcW w:w="1242" w:type="dxa"/>
            <w:tcBorders>
              <w:top w:val="single" w:sz="4" w:space="0" w:color="auto"/>
              <w:left w:val="single" w:sz="4" w:space="0" w:color="auto"/>
              <w:bottom w:val="single" w:sz="4" w:space="0" w:color="auto"/>
              <w:right w:val="single" w:sz="4" w:space="0" w:color="auto"/>
            </w:tcBorders>
            <w:hideMark/>
          </w:tcPr>
          <w:p w14:paraId="4278758E" w14:textId="77777777" w:rsidR="000729C0" w:rsidRDefault="000729C0">
            <w:pPr>
              <w:spacing w:after="0" w:line="240" w:lineRule="auto"/>
              <w:ind w:left="720"/>
              <w:contextualSpacing/>
              <w:rPr>
                <w:rFonts w:ascii="Times New Roman" w:eastAsia="Calibri" w:hAnsi="Times New Roman" w:cs="Times New Roman"/>
                <w:kern w:val="0"/>
                <w:lang w:eastAsia="hr-HR"/>
                <w14:ligatures w14:val="none"/>
              </w:rPr>
            </w:pPr>
            <w:r>
              <w:rPr>
                <w:rFonts w:ascii="Times New Roman" w:eastAsia="Calibri" w:hAnsi="Times New Roman" w:cs="Times New Roman"/>
                <w:kern w:val="0"/>
                <w:lang w:eastAsia="hr-HR"/>
                <w14:ligatures w14:val="none"/>
              </w:rPr>
              <w:t>1.</w:t>
            </w:r>
          </w:p>
        </w:tc>
        <w:tc>
          <w:tcPr>
            <w:tcW w:w="2835" w:type="dxa"/>
            <w:tcBorders>
              <w:top w:val="single" w:sz="4" w:space="0" w:color="auto"/>
              <w:left w:val="single" w:sz="4" w:space="0" w:color="auto"/>
              <w:bottom w:val="single" w:sz="4" w:space="0" w:color="auto"/>
              <w:right w:val="single" w:sz="4" w:space="0" w:color="auto"/>
            </w:tcBorders>
            <w:hideMark/>
          </w:tcPr>
          <w:p w14:paraId="22429863" w14:textId="77777777" w:rsidR="000729C0" w:rsidRDefault="000729C0">
            <w:pPr>
              <w:spacing w:after="0" w:line="240" w:lineRule="auto"/>
              <w:rPr>
                <w:rFonts w:ascii="Times New Roman" w:eastAsia="Calibri" w:hAnsi="Times New Roman" w:cs="Times New Roman"/>
                <w:kern w:val="0"/>
                <w:lang w:eastAsia="hr-HR"/>
                <w14:ligatures w14:val="none"/>
              </w:rPr>
            </w:pPr>
            <w:r>
              <w:t>7:30 – 8:15</w:t>
            </w:r>
          </w:p>
        </w:tc>
      </w:tr>
      <w:tr w:rsidR="000729C0" w14:paraId="2C06E91D" w14:textId="77777777" w:rsidTr="000729C0">
        <w:tc>
          <w:tcPr>
            <w:tcW w:w="1242" w:type="dxa"/>
            <w:tcBorders>
              <w:top w:val="single" w:sz="4" w:space="0" w:color="auto"/>
              <w:left w:val="single" w:sz="4" w:space="0" w:color="auto"/>
              <w:bottom w:val="single" w:sz="4" w:space="0" w:color="auto"/>
              <w:right w:val="single" w:sz="4" w:space="0" w:color="auto"/>
            </w:tcBorders>
            <w:hideMark/>
          </w:tcPr>
          <w:p w14:paraId="0588201C" w14:textId="77777777" w:rsidR="000729C0" w:rsidRDefault="000729C0">
            <w:pPr>
              <w:spacing w:line="240" w:lineRule="auto"/>
              <w:contextualSpacing/>
              <w:rPr>
                <w:rFonts w:ascii="Times New Roman" w:eastAsia="Calibri" w:hAnsi="Times New Roman" w:cs="Times New Roman"/>
                <w:kern w:val="0"/>
                <w:lang w:eastAsia="hr-HR"/>
                <w14:ligatures w14:val="none"/>
              </w:rPr>
            </w:pPr>
            <w:r>
              <w:rPr>
                <w:rFonts w:ascii="Times New Roman" w:eastAsia="Calibri" w:hAnsi="Times New Roman" w:cs="Times New Roman"/>
                <w:kern w:val="0"/>
                <w:lang w:eastAsia="hr-HR"/>
                <w14:ligatures w14:val="none"/>
              </w:rPr>
              <w:t xml:space="preserve">            2.</w:t>
            </w:r>
          </w:p>
        </w:tc>
        <w:tc>
          <w:tcPr>
            <w:tcW w:w="2835" w:type="dxa"/>
            <w:tcBorders>
              <w:top w:val="single" w:sz="4" w:space="0" w:color="auto"/>
              <w:left w:val="single" w:sz="4" w:space="0" w:color="auto"/>
              <w:bottom w:val="single" w:sz="4" w:space="0" w:color="auto"/>
              <w:right w:val="single" w:sz="4" w:space="0" w:color="auto"/>
            </w:tcBorders>
            <w:hideMark/>
          </w:tcPr>
          <w:p w14:paraId="524494A2" w14:textId="77777777" w:rsidR="000729C0" w:rsidRDefault="000729C0">
            <w:pPr>
              <w:spacing w:after="0" w:line="240" w:lineRule="auto"/>
              <w:rPr>
                <w:rFonts w:ascii="Times New Roman" w:eastAsia="Calibri" w:hAnsi="Times New Roman" w:cs="Times New Roman"/>
                <w:kern w:val="0"/>
                <w:lang w:eastAsia="hr-HR"/>
                <w14:ligatures w14:val="none"/>
              </w:rPr>
            </w:pPr>
            <w:r>
              <w:t>8:20 – 9:05</w:t>
            </w:r>
          </w:p>
        </w:tc>
      </w:tr>
      <w:tr w:rsidR="000729C0" w14:paraId="21737706" w14:textId="77777777" w:rsidTr="000729C0">
        <w:tc>
          <w:tcPr>
            <w:tcW w:w="1242" w:type="dxa"/>
            <w:tcBorders>
              <w:top w:val="single" w:sz="4" w:space="0" w:color="auto"/>
              <w:left w:val="single" w:sz="4" w:space="0" w:color="auto"/>
              <w:bottom w:val="single" w:sz="4" w:space="0" w:color="auto"/>
              <w:right w:val="single" w:sz="4" w:space="0" w:color="auto"/>
            </w:tcBorders>
            <w:hideMark/>
          </w:tcPr>
          <w:p w14:paraId="2029C458" w14:textId="77777777" w:rsidR="000729C0" w:rsidRDefault="000729C0">
            <w:pPr>
              <w:spacing w:after="0" w:line="240" w:lineRule="auto"/>
              <w:ind w:left="720"/>
              <w:contextualSpacing/>
              <w:rPr>
                <w:rFonts w:ascii="Times New Roman" w:eastAsia="Calibri" w:hAnsi="Times New Roman" w:cs="Times New Roman"/>
                <w:kern w:val="0"/>
                <w:lang w:eastAsia="hr-HR"/>
                <w14:ligatures w14:val="none"/>
              </w:rPr>
            </w:pPr>
            <w:r>
              <w:rPr>
                <w:rFonts w:ascii="Times New Roman" w:eastAsia="Calibri" w:hAnsi="Times New Roman" w:cs="Times New Roman"/>
                <w:kern w:val="0"/>
                <w:lang w:eastAsia="hr-HR"/>
                <w14:ligatures w14:val="none"/>
              </w:rPr>
              <w:t>3.</w:t>
            </w:r>
          </w:p>
        </w:tc>
        <w:tc>
          <w:tcPr>
            <w:tcW w:w="2835" w:type="dxa"/>
            <w:tcBorders>
              <w:top w:val="single" w:sz="4" w:space="0" w:color="auto"/>
              <w:left w:val="single" w:sz="4" w:space="0" w:color="auto"/>
              <w:bottom w:val="single" w:sz="4" w:space="0" w:color="auto"/>
              <w:right w:val="single" w:sz="4" w:space="0" w:color="auto"/>
            </w:tcBorders>
            <w:hideMark/>
          </w:tcPr>
          <w:p w14:paraId="7D5E3064" w14:textId="77777777" w:rsidR="000729C0" w:rsidRDefault="000729C0">
            <w:pPr>
              <w:spacing w:after="0" w:line="240" w:lineRule="auto"/>
              <w:rPr>
                <w:rFonts w:ascii="Times New Roman" w:eastAsia="Calibri" w:hAnsi="Times New Roman" w:cs="Times New Roman"/>
                <w:kern w:val="0"/>
                <w:lang w:eastAsia="hr-HR"/>
                <w14:ligatures w14:val="none"/>
              </w:rPr>
            </w:pPr>
            <w:r>
              <w:t>9:10 – 9:55</w:t>
            </w:r>
          </w:p>
        </w:tc>
      </w:tr>
      <w:tr w:rsidR="000729C0" w14:paraId="3A52E089" w14:textId="77777777" w:rsidTr="000729C0">
        <w:tc>
          <w:tcPr>
            <w:tcW w:w="1242" w:type="dxa"/>
            <w:tcBorders>
              <w:top w:val="single" w:sz="4" w:space="0" w:color="auto"/>
              <w:left w:val="single" w:sz="4" w:space="0" w:color="auto"/>
              <w:bottom w:val="single" w:sz="4" w:space="0" w:color="auto"/>
              <w:right w:val="single" w:sz="4" w:space="0" w:color="auto"/>
            </w:tcBorders>
            <w:hideMark/>
          </w:tcPr>
          <w:p w14:paraId="65A9DD0C" w14:textId="77777777" w:rsidR="000729C0" w:rsidRDefault="000729C0">
            <w:pPr>
              <w:spacing w:after="0" w:line="240" w:lineRule="auto"/>
              <w:ind w:left="720"/>
              <w:contextualSpacing/>
              <w:rPr>
                <w:rFonts w:ascii="Times New Roman" w:eastAsia="Calibri" w:hAnsi="Times New Roman" w:cs="Times New Roman"/>
                <w:kern w:val="0"/>
                <w:lang w:eastAsia="hr-HR"/>
                <w14:ligatures w14:val="none"/>
              </w:rPr>
            </w:pPr>
            <w:r>
              <w:rPr>
                <w:rFonts w:ascii="Times New Roman" w:eastAsia="Calibri" w:hAnsi="Times New Roman" w:cs="Times New Roman"/>
                <w:kern w:val="0"/>
                <w:lang w:eastAsia="hr-HR"/>
                <w14:ligatures w14:val="none"/>
              </w:rPr>
              <w:t>4.</w:t>
            </w:r>
          </w:p>
        </w:tc>
        <w:tc>
          <w:tcPr>
            <w:tcW w:w="2835" w:type="dxa"/>
            <w:tcBorders>
              <w:top w:val="single" w:sz="4" w:space="0" w:color="auto"/>
              <w:left w:val="single" w:sz="4" w:space="0" w:color="auto"/>
              <w:bottom w:val="single" w:sz="4" w:space="0" w:color="auto"/>
              <w:right w:val="single" w:sz="4" w:space="0" w:color="auto"/>
            </w:tcBorders>
            <w:hideMark/>
          </w:tcPr>
          <w:p w14:paraId="4091F438" w14:textId="77777777" w:rsidR="000729C0" w:rsidRDefault="000729C0">
            <w:pPr>
              <w:spacing w:after="0" w:line="240" w:lineRule="auto"/>
              <w:rPr>
                <w:rFonts w:ascii="Times New Roman" w:eastAsia="Calibri" w:hAnsi="Times New Roman" w:cs="Times New Roman"/>
                <w:kern w:val="0"/>
                <w:lang w:eastAsia="hr-HR"/>
                <w14:ligatures w14:val="none"/>
              </w:rPr>
            </w:pPr>
            <w:r>
              <w:t>10:10 – 10:55</w:t>
            </w:r>
          </w:p>
        </w:tc>
      </w:tr>
      <w:tr w:rsidR="000729C0" w14:paraId="12AE7A0F" w14:textId="77777777" w:rsidTr="000729C0">
        <w:tc>
          <w:tcPr>
            <w:tcW w:w="1242" w:type="dxa"/>
            <w:tcBorders>
              <w:top w:val="single" w:sz="4" w:space="0" w:color="auto"/>
              <w:left w:val="single" w:sz="4" w:space="0" w:color="auto"/>
              <w:bottom w:val="single" w:sz="4" w:space="0" w:color="auto"/>
              <w:right w:val="single" w:sz="4" w:space="0" w:color="auto"/>
            </w:tcBorders>
            <w:hideMark/>
          </w:tcPr>
          <w:p w14:paraId="187CB998" w14:textId="77777777" w:rsidR="000729C0" w:rsidRDefault="000729C0">
            <w:pPr>
              <w:spacing w:after="0" w:line="240" w:lineRule="auto"/>
              <w:ind w:left="720"/>
              <w:contextualSpacing/>
              <w:rPr>
                <w:rFonts w:ascii="Times New Roman" w:eastAsia="Calibri" w:hAnsi="Times New Roman" w:cs="Times New Roman"/>
                <w:kern w:val="0"/>
                <w:lang w:eastAsia="hr-HR"/>
                <w14:ligatures w14:val="none"/>
              </w:rPr>
            </w:pPr>
            <w:r>
              <w:rPr>
                <w:rFonts w:ascii="Times New Roman" w:eastAsia="Calibri" w:hAnsi="Times New Roman" w:cs="Times New Roman"/>
                <w:kern w:val="0"/>
                <w:lang w:eastAsia="hr-HR"/>
                <w14:ligatures w14:val="none"/>
              </w:rPr>
              <w:t>5.</w:t>
            </w:r>
          </w:p>
        </w:tc>
        <w:tc>
          <w:tcPr>
            <w:tcW w:w="2835" w:type="dxa"/>
            <w:tcBorders>
              <w:top w:val="single" w:sz="4" w:space="0" w:color="auto"/>
              <w:left w:val="single" w:sz="4" w:space="0" w:color="auto"/>
              <w:bottom w:val="single" w:sz="4" w:space="0" w:color="auto"/>
              <w:right w:val="single" w:sz="4" w:space="0" w:color="auto"/>
            </w:tcBorders>
            <w:hideMark/>
          </w:tcPr>
          <w:p w14:paraId="03E8BD30" w14:textId="77777777" w:rsidR="000729C0" w:rsidRDefault="000729C0">
            <w:pPr>
              <w:spacing w:after="0" w:line="240" w:lineRule="auto"/>
              <w:rPr>
                <w:rFonts w:ascii="Times New Roman" w:eastAsia="Calibri" w:hAnsi="Times New Roman" w:cs="Times New Roman"/>
                <w:kern w:val="0"/>
                <w:lang w:eastAsia="hr-HR"/>
                <w14:ligatures w14:val="none"/>
              </w:rPr>
            </w:pPr>
            <w:r>
              <w:t>11:00 – 11:45</w:t>
            </w:r>
          </w:p>
        </w:tc>
      </w:tr>
      <w:tr w:rsidR="000729C0" w14:paraId="1853CB71" w14:textId="77777777" w:rsidTr="000729C0">
        <w:tc>
          <w:tcPr>
            <w:tcW w:w="1242" w:type="dxa"/>
            <w:tcBorders>
              <w:top w:val="single" w:sz="4" w:space="0" w:color="auto"/>
              <w:left w:val="single" w:sz="4" w:space="0" w:color="auto"/>
              <w:bottom w:val="single" w:sz="4" w:space="0" w:color="auto"/>
              <w:right w:val="single" w:sz="4" w:space="0" w:color="auto"/>
            </w:tcBorders>
            <w:hideMark/>
          </w:tcPr>
          <w:p w14:paraId="4A8D5DF3" w14:textId="77777777" w:rsidR="000729C0" w:rsidRDefault="000729C0">
            <w:pPr>
              <w:spacing w:after="0" w:line="240" w:lineRule="auto"/>
              <w:ind w:left="720"/>
              <w:contextualSpacing/>
              <w:rPr>
                <w:rFonts w:ascii="Times New Roman" w:eastAsia="Calibri" w:hAnsi="Times New Roman" w:cs="Times New Roman"/>
                <w:kern w:val="0"/>
                <w:lang w:eastAsia="hr-HR"/>
                <w14:ligatures w14:val="none"/>
              </w:rPr>
            </w:pPr>
            <w:r>
              <w:rPr>
                <w:rFonts w:ascii="Times New Roman" w:eastAsia="Calibri" w:hAnsi="Times New Roman" w:cs="Times New Roman"/>
                <w:kern w:val="0"/>
                <w:lang w:eastAsia="hr-HR"/>
                <w14:ligatures w14:val="none"/>
              </w:rPr>
              <w:t>6.</w:t>
            </w:r>
          </w:p>
        </w:tc>
        <w:tc>
          <w:tcPr>
            <w:tcW w:w="2835" w:type="dxa"/>
            <w:tcBorders>
              <w:top w:val="single" w:sz="4" w:space="0" w:color="auto"/>
              <w:left w:val="single" w:sz="4" w:space="0" w:color="auto"/>
              <w:bottom w:val="single" w:sz="4" w:space="0" w:color="auto"/>
              <w:right w:val="single" w:sz="4" w:space="0" w:color="auto"/>
            </w:tcBorders>
            <w:hideMark/>
          </w:tcPr>
          <w:p w14:paraId="2C5A1E94" w14:textId="77777777" w:rsidR="000729C0" w:rsidRDefault="000729C0">
            <w:pPr>
              <w:spacing w:after="0" w:line="240" w:lineRule="auto"/>
              <w:rPr>
                <w:rFonts w:ascii="Times New Roman" w:eastAsia="Calibri" w:hAnsi="Times New Roman" w:cs="Times New Roman"/>
                <w:kern w:val="0"/>
                <w:lang w:eastAsia="hr-HR"/>
                <w14:ligatures w14:val="none"/>
              </w:rPr>
            </w:pPr>
            <w:r>
              <w:t>11:50 – 12:35</w:t>
            </w:r>
          </w:p>
        </w:tc>
      </w:tr>
      <w:tr w:rsidR="000729C0" w14:paraId="465DEC6E" w14:textId="77777777" w:rsidTr="000729C0">
        <w:tc>
          <w:tcPr>
            <w:tcW w:w="4077" w:type="dxa"/>
            <w:gridSpan w:val="2"/>
            <w:tcBorders>
              <w:top w:val="single" w:sz="4" w:space="0" w:color="auto"/>
              <w:left w:val="single" w:sz="4" w:space="0" w:color="auto"/>
              <w:bottom w:val="single" w:sz="4" w:space="0" w:color="auto"/>
              <w:right w:val="single" w:sz="4" w:space="0" w:color="auto"/>
            </w:tcBorders>
            <w:hideMark/>
          </w:tcPr>
          <w:p w14:paraId="61B05FF4" w14:textId="77777777" w:rsidR="000729C0" w:rsidRDefault="000729C0">
            <w:pPr>
              <w:spacing w:after="0" w:line="240" w:lineRule="auto"/>
              <w:rPr>
                <w:rFonts w:ascii="Times New Roman" w:eastAsia="Calibri" w:hAnsi="Times New Roman" w:cs="Times New Roman"/>
                <w:kern w:val="0"/>
                <w:lang w:eastAsia="hr-HR"/>
                <w14:ligatures w14:val="none"/>
              </w:rPr>
            </w:pPr>
            <w:r>
              <w:rPr>
                <w:rFonts w:ascii="Times New Roman" w:eastAsia="Calibri" w:hAnsi="Times New Roman" w:cs="Times New Roman"/>
                <w:kern w:val="0"/>
                <w:lang w:eastAsia="hr-HR"/>
                <w14:ligatures w14:val="none"/>
              </w:rPr>
              <w:t>ODVOZ UČENIKA: 12:40.</w:t>
            </w:r>
          </w:p>
        </w:tc>
      </w:tr>
    </w:tbl>
    <w:p w14:paraId="1C441B2B" w14:textId="77777777" w:rsidR="000729C0" w:rsidRDefault="000729C0" w:rsidP="000729C0">
      <w:pPr>
        <w:rPr>
          <w:sz w:val="22"/>
          <w:szCs w:val="22"/>
        </w:rPr>
      </w:pPr>
    </w:p>
    <w:p w14:paraId="7BD306FA" w14:textId="77777777" w:rsidR="000729C0" w:rsidRDefault="000729C0" w:rsidP="000729C0"/>
    <w:p w14:paraId="4E709286" w14:textId="77777777" w:rsidR="00436C32" w:rsidRDefault="00436C32" w:rsidP="000729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835"/>
      </w:tblGrid>
      <w:tr w:rsidR="000729C0" w14:paraId="75A3E619" w14:textId="77777777" w:rsidTr="000729C0">
        <w:tc>
          <w:tcPr>
            <w:tcW w:w="4077" w:type="dxa"/>
            <w:gridSpan w:val="2"/>
            <w:tcBorders>
              <w:top w:val="single" w:sz="4" w:space="0" w:color="auto"/>
              <w:left w:val="single" w:sz="4" w:space="0" w:color="auto"/>
              <w:bottom w:val="single" w:sz="4" w:space="0" w:color="auto"/>
              <w:right w:val="single" w:sz="4" w:space="0" w:color="auto"/>
            </w:tcBorders>
            <w:hideMark/>
          </w:tcPr>
          <w:p w14:paraId="69BF9429" w14:textId="77777777" w:rsidR="000729C0" w:rsidRDefault="000729C0">
            <w:pPr>
              <w:spacing w:after="0" w:line="240" w:lineRule="auto"/>
              <w:jc w:val="center"/>
              <w:rPr>
                <w:rFonts w:ascii="Times New Roman" w:eastAsia="Calibri" w:hAnsi="Times New Roman" w:cs="Times New Roman"/>
                <w:b/>
                <w:kern w:val="0"/>
                <w:lang w:eastAsia="hr-HR"/>
                <w14:ligatures w14:val="none"/>
              </w:rPr>
            </w:pPr>
            <w:r>
              <w:rPr>
                <w:rFonts w:ascii="Times New Roman" w:eastAsia="Calibri" w:hAnsi="Times New Roman" w:cs="Times New Roman"/>
                <w:b/>
                <w:color w:val="00B050"/>
                <w:kern w:val="0"/>
                <w:lang w:eastAsia="hr-HR"/>
                <w14:ligatures w14:val="none"/>
              </w:rPr>
              <w:lastRenderedPageBreak/>
              <w:t>SRIJEDA, ČETVRTAK, PETAK</w:t>
            </w:r>
          </w:p>
        </w:tc>
      </w:tr>
      <w:tr w:rsidR="000729C0" w14:paraId="783088B7" w14:textId="77777777" w:rsidTr="000729C0">
        <w:tc>
          <w:tcPr>
            <w:tcW w:w="4077" w:type="dxa"/>
            <w:gridSpan w:val="2"/>
            <w:tcBorders>
              <w:top w:val="single" w:sz="4" w:space="0" w:color="auto"/>
              <w:left w:val="single" w:sz="4" w:space="0" w:color="auto"/>
              <w:bottom w:val="single" w:sz="4" w:space="0" w:color="auto"/>
              <w:right w:val="single" w:sz="4" w:space="0" w:color="auto"/>
            </w:tcBorders>
            <w:hideMark/>
          </w:tcPr>
          <w:p w14:paraId="2BBF3AEE" w14:textId="77777777" w:rsidR="000729C0" w:rsidRDefault="000729C0">
            <w:pPr>
              <w:spacing w:after="0" w:line="240" w:lineRule="auto"/>
              <w:rPr>
                <w:rFonts w:ascii="Times New Roman" w:eastAsia="Calibri" w:hAnsi="Times New Roman" w:cs="Times New Roman"/>
                <w:b/>
                <w:kern w:val="0"/>
                <w:lang w:eastAsia="hr-HR"/>
                <w14:ligatures w14:val="none"/>
              </w:rPr>
            </w:pPr>
            <w:r>
              <w:rPr>
                <w:rFonts w:ascii="Times New Roman" w:eastAsia="Calibri" w:hAnsi="Times New Roman" w:cs="Times New Roman"/>
                <w:b/>
                <w:kern w:val="0"/>
                <w:lang w:eastAsia="hr-HR"/>
                <w14:ligatures w14:val="none"/>
              </w:rPr>
              <w:t>POLASCI AUTOBUSA S POLAZNIH STANICA:</w:t>
            </w:r>
          </w:p>
          <w:p w14:paraId="62447B06" w14:textId="77777777" w:rsidR="000729C0" w:rsidRDefault="000729C0">
            <w:pPr>
              <w:spacing w:after="0" w:line="240" w:lineRule="auto"/>
              <w:rPr>
                <w:rFonts w:ascii="Times New Roman" w:eastAsia="Calibri" w:hAnsi="Times New Roman" w:cs="Times New Roman"/>
                <w:kern w:val="0"/>
                <w:lang w:eastAsia="hr-HR"/>
                <w14:ligatures w14:val="none"/>
              </w:rPr>
            </w:pPr>
            <w:r>
              <w:rPr>
                <w:rFonts w:ascii="Times New Roman" w:eastAsia="Calibri" w:hAnsi="Times New Roman" w:cs="Times New Roman"/>
                <w:kern w:val="0"/>
                <w:lang w:eastAsia="hr-HR"/>
                <w14:ligatures w14:val="none"/>
              </w:rPr>
              <w:t>ZADRKOVEC: 6.45 SATI</w:t>
            </w:r>
          </w:p>
        </w:tc>
      </w:tr>
      <w:tr w:rsidR="000729C0" w14:paraId="2E3CA432" w14:textId="77777777" w:rsidTr="000729C0">
        <w:tc>
          <w:tcPr>
            <w:tcW w:w="1242" w:type="dxa"/>
            <w:tcBorders>
              <w:top w:val="single" w:sz="4" w:space="0" w:color="auto"/>
              <w:left w:val="single" w:sz="4" w:space="0" w:color="auto"/>
              <w:bottom w:val="single" w:sz="4" w:space="0" w:color="auto"/>
              <w:right w:val="single" w:sz="4" w:space="0" w:color="auto"/>
            </w:tcBorders>
            <w:vAlign w:val="center"/>
            <w:hideMark/>
          </w:tcPr>
          <w:p w14:paraId="78F9D820" w14:textId="77777777" w:rsidR="000729C0" w:rsidRDefault="000729C0">
            <w:pPr>
              <w:spacing w:after="0" w:line="240" w:lineRule="auto"/>
              <w:jc w:val="center"/>
              <w:rPr>
                <w:rFonts w:ascii="Times New Roman" w:eastAsia="Calibri" w:hAnsi="Times New Roman" w:cs="Times New Roman"/>
                <w:kern w:val="0"/>
                <w:lang w:eastAsia="hr-HR"/>
                <w14:ligatures w14:val="none"/>
              </w:rPr>
            </w:pPr>
            <w:r>
              <w:rPr>
                <w:rFonts w:ascii="Times New Roman" w:eastAsia="Calibri" w:hAnsi="Times New Roman" w:cs="Times New Roman"/>
                <w:kern w:val="0"/>
                <w:lang w:eastAsia="hr-HR"/>
                <w14:ligatures w14:val="none"/>
              </w:rPr>
              <w:t>REDNI BROJ SATA</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3E54960" w14:textId="77777777" w:rsidR="000729C0" w:rsidRDefault="000729C0">
            <w:pPr>
              <w:spacing w:after="0" w:line="240" w:lineRule="auto"/>
              <w:jc w:val="center"/>
              <w:rPr>
                <w:rFonts w:ascii="Times New Roman" w:eastAsia="Calibri" w:hAnsi="Times New Roman" w:cs="Times New Roman"/>
                <w:kern w:val="0"/>
                <w:lang w:eastAsia="hr-HR"/>
                <w14:ligatures w14:val="none"/>
              </w:rPr>
            </w:pPr>
            <w:r>
              <w:rPr>
                <w:rFonts w:ascii="Times New Roman" w:eastAsia="Calibri" w:hAnsi="Times New Roman" w:cs="Times New Roman"/>
                <w:kern w:val="0"/>
                <w:lang w:eastAsia="hr-HR"/>
                <w14:ligatures w14:val="none"/>
              </w:rPr>
              <w:t>SATNICA (3. – 4. RAZRED)</w:t>
            </w:r>
          </w:p>
        </w:tc>
      </w:tr>
      <w:tr w:rsidR="000729C0" w14:paraId="5F158C48" w14:textId="77777777" w:rsidTr="000729C0">
        <w:tc>
          <w:tcPr>
            <w:tcW w:w="1242" w:type="dxa"/>
            <w:tcBorders>
              <w:top w:val="single" w:sz="4" w:space="0" w:color="auto"/>
              <w:left w:val="single" w:sz="4" w:space="0" w:color="auto"/>
              <w:bottom w:val="single" w:sz="4" w:space="0" w:color="auto"/>
              <w:right w:val="single" w:sz="4" w:space="0" w:color="auto"/>
            </w:tcBorders>
            <w:hideMark/>
          </w:tcPr>
          <w:p w14:paraId="6773CE1B" w14:textId="77777777" w:rsidR="000729C0" w:rsidRDefault="000729C0">
            <w:pPr>
              <w:spacing w:after="0" w:line="240" w:lineRule="auto"/>
              <w:ind w:left="720"/>
              <w:contextualSpacing/>
              <w:rPr>
                <w:rFonts w:ascii="Times New Roman" w:eastAsia="Calibri" w:hAnsi="Times New Roman" w:cs="Times New Roman"/>
                <w:kern w:val="0"/>
                <w:lang w:eastAsia="hr-HR"/>
                <w14:ligatures w14:val="none"/>
              </w:rPr>
            </w:pPr>
            <w:r>
              <w:t>1.</w:t>
            </w:r>
          </w:p>
        </w:tc>
        <w:tc>
          <w:tcPr>
            <w:tcW w:w="2835" w:type="dxa"/>
            <w:tcBorders>
              <w:top w:val="single" w:sz="4" w:space="0" w:color="auto"/>
              <w:left w:val="single" w:sz="4" w:space="0" w:color="auto"/>
              <w:bottom w:val="single" w:sz="4" w:space="0" w:color="auto"/>
              <w:right w:val="single" w:sz="4" w:space="0" w:color="auto"/>
            </w:tcBorders>
            <w:hideMark/>
          </w:tcPr>
          <w:p w14:paraId="60B6C7A2" w14:textId="77777777" w:rsidR="000729C0" w:rsidRDefault="000729C0">
            <w:pPr>
              <w:spacing w:after="0" w:line="240" w:lineRule="auto"/>
              <w:rPr>
                <w:rFonts w:ascii="Times New Roman" w:eastAsia="Calibri" w:hAnsi="Times New Roman" w:cs="Times New Roman"/>
                <w:kern w:val="0"/>
                <w:lang w:eastAsia="hr-HR"/>
                <w14:ligatures w14:val="none"/>
              </w:rPr>
            </w:pPr>
            <w:r>
              <w:t>7:30 – 8:15</w:t>
            </w:r>
          </w:p>
        </w:tc>
      </w:tr>
      <w:tr w:rsidR="000729C0" w14:paraId="091366CB" w14:textId="77777777" w:rsidTr="000729C0">
        <w:tc>
          <w:tcPr>
            <w:tcW w:w="1242" w:type="dxa"/>
            <w:tcBorders>
              <w:top w:val="single" w:sz="4" w:space="0" w:color="auto"/>
              <w:left w:val="single" w:sz="4" w:space="0" w:color="auto"/>
              <w:bottom w:val="single" w:sz="4" w:space="0" w:color="auto"/>
              <w:right w:val="single" w:sz="4" w:space="0" w:color="auto"/>
            </w:tcBorders>
            <w:hideMark/>
          </w:tcPr>
          <w:p w14:paraId="58B39EB7" w14:textId="77777777" w:rsidR="000729C0" w:rsidRDefault="000729C0">
            <w:pPr>
              <w:spacing w:after="0" w:line="240" w:lineRule="auto"/>
              <w:ind w:left="720"/>
              <w:contextualSpacing/>
              <w:rPr>
                <w:rFonts w:ascii="Times New Roman" w:eastAsia="Calibri" w:hAnsi="Times New Roman" w:cs="Times New Roman"/>
                <w:kern w:val="0"/>
                <w:lang w:eastAsia="hr-HR"/>
                <w14:ligatures w14:val="none"/>
              </w:rPr>
            </w:pPr>
            <w:r>
              <w:t xml:space="preserve">          2.</w:t>
            </w:r>
          </w:p>
        </w:tc>
        <w:tc>
          <w:tcPr>
            <w:tcW w:w="2835" w:type="dxa"/>
            <w:tcBorders>
              <w:top w:val="single" w:sz="4" w:space="0" w:color="auto"/>
              <w:left w:val="single" w:sz="4" w:space="0" w:color="auto"/>
              <w:bottom w:val="single" w:sz="4" w:space="0" w:color="auto"/>
              <w:right w:val="single" w:sz="4" w:space="0" w:color="auto"/>
            </w:tcBorders>
          </w:tcPr>
          <w:p w14:paraId="7DDCB648" w14:textId="77777777" w:rsidR="000729C0" w:rsidRDefault="000729C0">
            <w:pPr>
              <w:spacing w:after="0" w:line="240" w:lineRule="auto"/>
              <w:rPr>
                <w:sz w:val="22"/>
                <w:szCs w:val="22"/>
              </w:rPr>
            </w:pPr>
          </w:p>
          <w:p w14:paraId="1749E643" w14:textId="77777777" w:rsidR="000729C0" w:rsidRDefault="000729C0">
            <w:pPr>
              <w:spacing w:after="0" w:line="240" w:lineRule="auto"/>
              <w:rPr>
                <w:rFonts w:ascii="Times New Roman" w:eastAsia="Calibri" w:hAnsi="Times New Roman" w:cs="Times New Roman"/>
                <w:kern w:val="0"/>
                <w:lang w:eastAsia="hr-HR"/>
                <w14:ligatures w14:val="none"/>
              </w:rPr>
            </w:pPr>
            <w:r>
              <w:t>8:20 – 9:05</w:t>
            </w:r>
          </w:p>
        </w:tc>
      </w:tr>
      <w:tr w:rsidR="000729C0" w14:paraId="035CC7AF" w14:textId="77777777" w:rsidTr="000729C0">
        <w:tc>
          <w:tcPr>
            <w:tcW w:w="1242" w:type="dxa"/>
            <w:tcBorders>
              <w:top w:val="single" w:sz="4" w:space="0" w:color="auto"/>
              <w:left w:val="single" w:sz="4" w:space="0" w:color="auto"/>
              <w:bottom w:val="single" w:sz="4" w:space="0" w:color="auto"/>
              <w:right w:val="single" w:sz="4" w:space="0" w:color="auto"/>
            </w:tcBorders>
            <w:hideMark/>
          </w:tcPr>
          <w:p w14:paraId="485B340A" w14:textId="77777777" w:rsidR="000729C0" w:rsidRDefault="000729C0">
            <w:pPr>
              <w:spacing w:after="0" w:line="240" w:lineRule="auto"/>
              <w:ind w:left="720"/>
              <w:contextualSpacing/>
              <w:rPr>
                <w:rFonts w:ascii="Times New Roman" w:eastAsia="Calibri" w:hAnsi="Times New Roman" w:cs="Times New Roman"/>
                <w:kern w:val="0"/>
                <w:lang w:eastAsia="hr-HR"/>
                <w14:ligatures w14:val="none"/>
              </w:rPr>
            </w:pPr>
            <w:r>
              <w:t>3.</w:t>
            </w:r>
          </w:p>
        </w:tc>
        <w:tc>
          <w:tcPr>
            <w:tcW w:w="2835" w:type="dxa"/>
            <w:tcBorders>
              <w:top w:val="single" w:sz="4" w:space="0" w:color="auto"/>
              <w:left w:val="single" w:sz="4" w:space="0" w:color="auto"/>
              <w:bottom w:val="single" w:sz="4" w:space="0" w:color="auto"/>
              <w:right w:val="single" w:sz="4" w:space="0" w:color="auto"/>
            </w:tcBorders>
            <w:hideMark/>
          </w:tcPr>
          <w:p w14:paraId="6DE8499C" w14:textId="77777777" w:rsidR="000729C0" w:rsidRDefault="000729C0">
            <w:pPr>
              <w:spacing w:after="0" w:line="240" w:lineRule="auto"/>
              <w:rPr>
                <w:rFonts w:ascii="Times New Roman" w:eastAsia="Calibri" w:hAnsi="Times New Roman" w:cs="Times New Roman"/>
                <w:kern w:val="0"/>
                <w:lang w:eastAsia="hr-HR"/>
                <w14:ligatures w14:val="none"/>
              </w:rPr>
            </w:pPr>
            <w:r>
              <w:t>9:10 – 9:55</w:t>
            </w:r>
          </w:p>
        </w:tc>
      </w:tr>
      <w:tr w:rsidR="000729C0" w14:paraId="41127743" w14:textId="77777777" w:rsidTr="000729C0">
        <w:tc>
          <w:tcPr>
            <w:tcW w:w="1242" w:type="dxa"/>
            <w:tcBorders>
              <w:top w:val="single" w:sz="4" w:space="0" w:color="auto"/>
              <w:left w:val="single" w:sz="4" w:space="0" w:color="auto"/>
              <w:bottom w:val="single" w:sz="4" w:space="0" w:color="auto"/>
              <w:right w:val="single" w:sz="4" w:space="0" w:color="auto"/>
            </w:tcBorders>
            <w:hideMark/>
          </w:tcPr>
          <w:p w14:paraId="1965282B" w14:textId="77777777" w:rsidR="000729C0" w:rsidRDefault="000729C0">
            <w:pPr>
              <w:spacing w:after="0" w:line="240" w:lineRule="auto"/>
              <w:ind w:left="720"/>
              <w:contextualSpacing/>
              <w:rPr>
                <w:rFonts w:ascii="Times New Roman" w:eastAsia="Calibri" w:hAnsi="Times New Roman" w:cs="Times New Roman"/>
                <w:kern w:val="0"/>
                <w:lang w:eastAsia="hr-HR"/>
                <w14:ligatures w14:val="none"/>
              </w:rPr>
            </w:pPr>
            <w:r>
              <w:t>4.</w:t>
            </w:r>
          </w:p>
        </w:tc>
        <w:tc>
          <w:tcPr>
            <w:tcW w:w="2835" w:type="dxa"/>
            <w:tcBorders>
              <w:top w:val="single" w:sz="4" w:space="0" w:color="auto"/>
              <w:left w:val="single" w:sz="4" w:space="0" w:color="auto"/>
              <w:bottom w:val="single" w:sz="4" w:space="0" w:color="auto"/>
              <w:right w:val="single" w:sz="4" w:space="0" w:color="auto"/>
            </w:tcBorders>
            <w:hideMark/>
          </w:tcPr>
          <w:p w14:paraId="58C2B7CF" w14:textId="77777777" w:rsidR="000729C0" w:rsidRDefault="000729C0">
            <w:pPr>
              <w:spacing w:after="0" w:line="240" w:lineRule="auto"/>
              <w:rPr>
                <w:rFonts w:ascii="Times New Roman" w:eastAsia="Calibri" w:hAnsi="Times New Roman" w:cs="Times New Roman"/>
                <w:kern w:val="0"/>
                <w:lang w:eastAsia="hr-HR"/>
                <w14:ligatures w14:val="none"/>
              </w:rPr>
            </w:pPr>
            <w:r>
              <w:t>10:10 – 10:55</w:t>
            </w:r>
          </w:p>
        </w:tc>
      </w:tr>
      <w:tr w:rsidR="000729C0" w14:paraId="2660FCF3" w14:textId="77777777" w:rsidTr="000729C0">
        <w:tc>
          <w:tcPr>
            <w:tcW w:w="1242" w:type="dxa"/>
            <w:tcBorders>
              <w:top w:val="single" w:sz="4" w:space="0" w:color="auto"/>
              <w:left w:val="single" w:sz="4" w:space="0" w:color="auto"/>
              <w:bottom w:val="single" w:sz="4" w:space="0" w:color="auto"/>
              <w:right w:val="single" w:sz="4" w:space="0" w:color="auto"/>
            </w:tcBorders>
            <w:hideMark/>
          </w:tcPr>
          <w:p w14:paraId="7C7610DD" w14:textId="77777777" w:rsidR="000729C0" w:rsidRDefault="000729C0">
            <w:pPr>
              <w:spacing w:after="0" w:line="240" w:lineRule="auto"/>
              <w:ind w:left="720"/>
              <w:contextualSpacing/>
              <w:rPr>
                <w:rFonts w:ascii="Times New Roman" w:eastAsia="Calibri" w:hAnsi="Times New Roman" w:cs="Times New Roman"/>
                <w:kern w:val="0"/>
                <w:lang w:eastAsia="hr-HR"/>
                <w14:ligatures w14:val="none"/>
              </w:rPr>
            </w:pPr>
            <w:r>
              <w:t>5.</w:t>
            </w:r>
          </w:p>
        </w:tc>
        <w:tc>
          <w:tcPr>
            <w:tcW w:w="2835" w:type="dxa"/>
            <w:tcBorders>
              <w:top w:val="single" w:sz="4" w:space="0" w:color="auto"/>
              <w:left w:val="single" w:sz="4" w:space="0" w:color="auto"/>
              <w:bottom w:val="single" w:sz="4" w:space="0" w:color="auto"/>
              <w:right w:val="single" w:sz="4" w:space="0" w:color="auto"/>
            </w:tcBorders>
            <w:hideMark/>
          </w:tcPr>
          <w:p w14:paraId="5871F215" w14:textId="77777777" w:rsidR="000729C0" w:rsidRDefault="000729C0">
            <w:pPr>
              <w:spacing w:after="0" w:line="240" w:lineRule="auto"/>
              <w:rPr>
                <w:rFonts w:ascii="Times New Roman" w:eastAsia="Calibri" w:hAnsi="Times New Roman" w:cs="Times New Roman"/>
                <w:kern w:val="0"/>
                <w:lang w:eastAsia="hr-HR"/>
                <w14:ligatures w14:val="none"/>
              </w:rPr>
            </w:pPr>
            <w:r>
              <w:t>11:00 – 11:45</w:t>
            </w:r>
          </w:p>
        </w:tc>
      </w:tr>
      <w:tr w:rsidR="000729C0" w14:paraId="0C54FFAB" w14:textId="77777777" w:rsidTr="000729C0">
        <w:tc>
          <w:tcPr>
            <w:tcW w:w="4077" w:type="dxa"/>
            <w:gridSpan w:val="2"/>
            <w:tcBorders>
              <w:top w:val="single" w:sz="4" w:space="0" w:color="auto"/>
              <w:left w:val="single" w:sz="4" w:space="0" w:color="auto"/>
              <w:bottom w:val="single" w:sz="4" w:space="0" w:color="auto"/>
              <w:right w:val="single" w:sz="4" w:space="0" w:color="auto"/>
            </w:tcBorders>
            <w:hideMark/>
          </w:tcPr>
          <w:p w14:paraId="71D4D0A3" w14:textId="77777777" w:rsidR="000729C0" w:rsidRDefault="000729C0">
            <w:pPr>
              <w:spacing w:after="0" w:line="240" w:lineRule="auto"/>
              <w:rPr>
                <w:rFonts w:ascii="Times New Roman" w:eastAsia="Calibri" w:hAnsi="Times New Roman" w:cs="Times New Roman"/>
                <w:kern w:val="0"/>
                <w:lang w:eastAsia="hr-HR"/>
                <w14:ligatures w14:val="none"/>
              </w:rPr>
            </w:pPr>
            <w:r>
              <w:rPr>
                <w:rFonts w:ascii="Times New Roman" w:eastAsia="Calibri" w:hAnsi="Times New Roman" w:cs="Times New Roman"/>
                <w:kern w:val="0"/>
                <w:lang w:eastAsia="hr-HR"/>
                <w14:ligatures w14:val="none"/>
              </w:rPr>
              <w:t>ODVOZ UČENIKA: 11:50.</w:t>
            </w:r>
          </w:p>
        </w:tc>
      </w:tr>
    </w:tbl>
    <w:p w14:paraId="33E0FFBD" w14:textId="77777777" w:rsidR="000729C0" w:rsidRDefault="000729C0" w:rsidP="000729C0">
      <w:pPr>
        <w:rPr>
          <w:sz w:val="22"/>
          <w:szCs w:val="22"/>
        </w:rPr>
      </w:pPr>
    </w:p>
    <w:p w14:paraId="1739BFB2" w14:textId="77777777" w:rsidR="001744F6" w:rsidRPr="001744F6" w:rsidRDefault="001744F6" w:rsidP="001744F6">
      <w:pPr>
        <w:spacing w:line="259" w:lineRule="auto"/>
        <w:rPr>
          <w:sz w:val="22"/>
          <w:szCs w:val="22"/>
        </w:rPr>
      </w:pPr>
    </w:p>
    <w:p w14:paraId="1DEDF645" w14:textId="77777777" w:rsidR="0094614C" w:rsidRPr="0094614C" w:rsidRDefault="0094614C" w:rsidP="0094614C">
      <w:pPr>
        <w:spacing w:after="0" w:line="360" w:lineRule="auto"/>
        <w:jc w:val="both"/>
        <w:rPr>
          <w:rFonts w:ascii="Times New Roman" w:eastAsia="Times New Roman" w:hAnsi="Times New Roman" w:cs="Times New Roman"/>
          <w:bCs/>
          <w:kern w:val="0"/>
          <w:lang w:eastAsia="hr-HR"/>
          <w14:ligatures w14:val="none"/>
        </w:rPr>
      </w:pPr>
    </w:p>
    <w:p w14:paraId="4D0D7342" w14:textId="77777777" w:rsidR="0094614C" w:rsidRDefault="0094614C" w:rsidP="0094614C">
      <w:pPr>
        <w:spacing w:after="0" w:line="360" w:lineRule="auto"/>
        <w:jc w:val="both"/>
        <w:rPr>
          <w:rFonts w:ascii="Times New Roman" w:eastAsia="Times New Roman" w:hAnsi="Times New Roman" w:cs="Times New Roman"/>
          <w:bCs/>
          <w:kern w:val="0"/>
          <w:lang w:eastAsia="hr-HR"/>
          <w14:ligatures w14:val="none"/>
        </w:rPr>
      </w:pPr>
    </w:p>
    <w:p w14:paraId="64FEDEDE" w14:textId="77777777" w:rsidR="00436C32" w:rsidRDefault="00436C32" w:rsidP="0094614C">
      <w:pPr>
        <w:spacing w:after="0" w:line="360" w:lineRule="auto"/>
        <w:jc w:val="both"/>
        <w:rPr>
          <w:rFonts w:ascii="Times New Roman" w:eastAsia="Times New Roman" w:hAnsi="Times New Roman" w:cs="Times New Roman"/>
          <w:bCs/>
          <w:kern w:val="0"/>
          <w:lang w:eastAsia="hr-HR"/>
          <w14:ligatures w14:val="none"/>
        </w:rPr>
      </w:pPr>
    </w:p>
    <w:p w14:paraId="5B28063B" w14:textId="77777777" w:rsidR="00436C32" w:rsidRDefault="00436C32" w:rsidP="0094614C">
      <w:pPr>
        <w:spacing w:after="0" w:line="360" w:lineRule="auto"/>
        <w:jc w:val="both"/>
        <w:rPr>
          <w:rFonts w:ascii="Times New Roman" w:eastAsia="Times New Roman" w:hAnsi="Times New Roman" w:cs="Times New Roman"/>
          <w:bCs/>
          <w:kern w:val="0"/>
          <w:lang w:eastAsia="hr-HR"/>
          <w14:ligatures w14:val="none"/>
        </w:rPr>
      </w:pPr>
    </w:p>
    <w:p w14:paraId="449A80C6" w14:textId="77777777" w:rsidR="00436C32" w:rsidRDefault="00436C32" w:rsidP="0094614C">
      <w:pPr>
        <w:spacing w:after="0" w:line="360" w:lineRule="auto"/>
        <w:jc w:val="both"/>
        <w:rPr>
          <w:rFonts w:ascii="Times New Roman" w:eastAsia="Times New Roman" w:hAnsi="Times New Roman" w:cs="Times New Roman"/>
          <w:bCs/>
          <w:kern w:val="0"/>
          <w:lang w:eastAsia="hr-HR"/>
          <w14:ligatures w14:val="none"/>
        </w:rPr>
      </w:pPr>
    </w:p>
    <w:p w14:paraId="34D34324" w14:textId="77777777" w:rsidR="00436C32" w:rsidRDefault="00436C32" w:rsidP="0094614C">
      <w:pPr>
        <w:spacing w:after="0" w:line="360" w:lineRule="auto"/>
        <w:jc w:val="both"/>
        <w:rPr>
          <w:rFonts w:ascii="Times New Roman" w:eastAsia="Times New Roman" w:hAnsi="Times New Roman" w:cs="Times New Roman"/>
          <w:bCs/>
          <w:kern w:val="0"/>
          <w:lang w:eastAsia="hr-HR"/>
          <w14:ligatures w14:val="none"/>
        </w:rPr>
      </w:pPr>
    </w:p>
    <w:p w14:paraId="1189D604" w14:textId="77777777" w:rsidR="00436C32" w:rsidRDefault="00436C32" w:rsidP="0094614C">
      <w:pPr>
        <w:spacing w:after="0" w:line="360" w:lineRule="auto"/>
        <w:jc w:val="both"/>
        <w:rPr>
          <w:rFonts w:ascii="Times New Roman" w:eastAsia="Times New Roman" w:hAnsi="Times New Roman" w:cs="Times New Roman"/>
          <w:bCs/>
          <w:kern w:val="0"/>
          <w:lang w:eastAsia="hr-HR"/>
          <w14:ligatures w14:val="none"/>
        </w:rPr>
      </w:pPr>
    </w:p>
    <w:p w14:paraId="1D753C40" w14:textId="77777777" w:rsidR="00436C32" w:rsidRDefault="00436C32" w:rsidP="0094614C">
      <w:pPr>
        <w:spacing w:after="0" w:line="360" w:lineRule="auto"/>
        <w:jc w:val="both"/>
        <w:rPr>
          <w:rFonts w:ascii="Times New Roman" w:eastAsia="Times New Roman" w:hAnsi="Times New Roman" w:cs="Times New Roman"/>
          <w:bCs/>
          <w:kern w:val="0"/>
          <w:lang w:eastAsia="hr-HR"/>
          <w14:ligatures w14:val="none"/>
        </w:rPr>
      </w:pPr>
    </w:p>
    <w:p w14:paraId="386F7760" w14:textId="77777777" w:rsidR="00436C32" w:rsidRDefault="00436C32" w:rsidP="0094614C">
      <w:pPr>
        <w:spacing w:after="0" w:line="360" w:lineRule="auto"/>
        <w:jc w:val="both"/>
        <w:rPr>
          <w:rFonts w:ascii="Times New Roman" w:eastAsia="Times New Roman" w:hAnsi="Times New Roman" w:cs="Times New Roman"/>
          <w:bCs/>
          <w:kern w:val="0"/>
          <w:lang w:eastAsia="hr-HR"/>
          <w14:ligatures w14:val="none"/>
        </w:rPr>
      </w:pPr>
    </w:p>
    <w:p w14:paraId="5FED54D4" w14:textId="77777777" w:rsidR="00436C32" w:rsidRDefault="00436C32" w:rsidP="0094614C">
      <w:pPr>
        <w:spacing w:after="0" w:line="360" w:lineRule="auto"/>
        <w:jc w:val="both"/>
        <w:rPr>
          <w:rFonts w:ascii="Times New Roman" w:eastAsia="Times New Roman" w:hAnsi="Times New Roman" w:cs="Times New Roman"/>
          <w:bCs/>
          <w:kern w:val="0"/>
          <w:lang w:eastAsia="hr-HR"/>
          <w14:ligatures w14:val="none"/>
        </w:rPr>
      </w:pPr>
    </w:p>
    <w:p w14:paraId="4E0F7EC8" w14:textId="77777777" w:rsidR="00436C32" w:rsidRDefault="00436C32" w:rsidP="0094614C">
      <w:pPr>
        <w:spacing w:after="0" w:line="360" w:lineRule="auto"/>
        <w:jc w:val="both"/>
        <w:rPr>
          <w:rFonts w:ascii="Times New Roman" w:eastAsia="Times New Roman" w:hAnsi="Times New Roman" w:cs="Times New Roman"/>
          <w:bCs/>
          <w:kern w:val="0"/>
          <w:lang w:eastAsia="hr-HR"/>
          <w14:ligatures w14:val="none"/>
        </w:rPr>
      </w:pPr>
    </w:p>
    <w:p w14:paraId="12A23F73" w14:textId="77777777" w:rsidR="00436C32" w:rsidRDefault="00436C32" w:rsidP="0094614C">
      <w:pPr>
        <w:spacing w:after="0" w:line="360" w:lineRule="auto"/>
        <w:jc w:val="both"/>
        <w:rPr>
          <w:rFonts w:ascii="Times New Roman" w:eastAsia="Times New Roman" w:hAnsi="Times New Roman" w:cs="Times New Roman"/>
          <w:bCs/>
          <w:kern w:val="0"/>
          <w:lang w:eastAsia="hr-HR"/>
          <w14:ligatures w14:val="none"/>
        </w:rPr>
      </w:pPr>
    </w:p>
    <w:p w14:paraId="4FCFEADF" w14:textId="77777777" w:rsidR="00436C32" w:rsidRDefault="00436C32" w:rsidP="0094614C">
      <w:pPr>
        <w:spacing w:after="0" w:line="360" w:lineRule="auto"/>
        <w:jc w:val="both"/>
        <w:rPr>
          <w:rFonts w:ascii="Times New Roman" w:eastAsia="Times New Roman" w:hAnsi="Times New Roman" w:cs="Times New Roman"/>
          <w:bCs/>
          <w:kern w:val="0"/>
          <w:lang w:eastAsia="hr-HR"/>
          <w14:ligatures w14:val="none"/>
        </w:rPr>
      </w:pPr>
    </w:p>
    <w:p w14:paraId="1C8A430A" w14:textId="77777777" w:rsidR="00436C32" w:rsidRDefault="00436C32" w:rsidP="0094614C">
      <w:pPr>
        <w:spacing w:after="0" w:line="360" w:lineRule="auto"/>
        <w:jc w:val="both"/>
        <w:rPr>
          <w:rFonts w:ascii="Times New Roman" w:eastAsia="Times New Roman" w:hAnsi="Times New Roman" w:cs="Times New Roman"/>
          <w:bCs/>
          <w:kern w:val="0"/>
          <w:lang w:eastAsia="hr-HR"/>
          <w14:ligatures w14:val="none"/>
        </w:rPr>
      </w:pPr>
    </w:p>
    <w:p w14:paraId="03472C0E" w14:textId="77777777" w:rsidR="00436C32" w:rsidRDefault="00436C32" w:rsidP="0094614C">
      <w:pPr>
        <w:spacing w:after="0" w:line="360" w:lineRule="auto"/>
        <w:jc w:val="both"/>
        <w:rPr>
          <w:rFonts w:ascii="Times New Roman" w:eastAsia="Times New Roman" w:hAnsi="Times New Roman" w:cs="Times New Roman"/>
          <w:bCs/>
          <w:kern w:val="0"/>
          <w:lang w:eastAsia="hr-HR"/>
          <w14:ligatures w14:val="none"/>
        </w:rPr>
      </w:pPr>
    </w:p>
    <w:p w14:paraId="15028429" w14:textId="77777777" w:rsidR="00436C32" w:rsidRDefault="00436C32" w:rsidP="0094614C">
      <w:pPr>
        <w:spacing w:after="0" w:line="360" w:lineRule="auto"/>
        <w:jc w:val="both"/>
        <w:rPr>
          <w:rFonts w:ascii="Times New Roman" w:eastAsia="Times New Roman" w:hAnsi="Times New Roman" w:cs="Times New Roman"/>
          <w:bCs/>
          <w:kern w:val="0"/>
          <w:lang w:eastAsia="hr-HR"/>
          <w14:ligatures w14:val="none"/>
        </w:rPr>
      </w:pPr>
    </w:p>
    <w:p w14:paraId="15E0EE1F" w14:textId="77777777" w:rsidR="00436C32" w:rsidRDefault="00436C32" w:rsidP="0094614C">
      <w:pPr>
        <w:spacing w:after="0" w:line="360" w:lineRule="auto"/>
        <w:jc w:val="both"/>
        <w:rPr>
          <w:rFonts w:ascii="Times New Roman" w:eastAsia="Times New Roman" w:hAnsi="Times New Roman" w:cs="Times New Roman"/>
          <w:bCs/>
          <w:kern w:val="0"/>
          <w:lang w:eastAsia="hr-HR"/>
          <w14:ligatures w14:val="none"/>
        </w:rPr>
      </w:pPr>
    </w:p>
    <w:p w14:paraId="56BC6D74" w14:textId="77777777" w:rsidR="00436C32" w:rsidRDefault="00436C32" w:rsidP="0094614C">
      <w:pPr>
        <w:spacing w:after="0" w:line="360" w:lineRule="auto"/>
        <w:jc w:val="both"/>
        <w:rPr>
          <w:rFonts w:ascii="Times New Roman" w:eastAsia="Times New Roman" w:hAnsi="Times New Roman" w:cs="Times New Roman"/>
          <w:bCs/>
          <w:kern w:val="0"/>
          <w:lang w:eastAsia="hr-HR"/>
          <w14:ligatures w14:val="none"/>
        </w:rPr>
      </w:pPr>
    </w:p>
    <w:p w14:paraId="7F768385" w14:textId="77777777" w:rsidR="00436C32" w:rsidRDefault="00436C32" w:rsidP="0094614C">
      <w:pPr>
        <w:spacing w:after="0" w:line="360" w:lineRule="auto"/>
        <w:jc w:val="both"/>
        <w:rPr>
          <w:rFonts w:ascii="Times New Roman" w:eastAsia="Times New Roman" w:hAnsi="Times New Roman" w:cs="Times New Roman"/>
          <w:bCs/>
          <w:kern w:val="0"/>
          <w:lang w:eastAsia="hr-HR"/>
          <w14:ligatures w14:val="none"/>
        </w:rPr>
      </w:pPr>
    </w:p>
    <w:p w14:paraId="274C26CB" w14:textId="77777777" w:rsidR="00436C32" w:rsidRPr="0094614C" w:rsidRDefault="00436C32" w:rsidP="0094614C">
      <w:pPr>
        <w:spacing w:after="0" w:line="360" w:lineRule="auto"/>
        <w:jc w:val="both"/>
        <w:rPr>
          <w:rFonts w:ascii="Times New Roman" w:eastAsia="Times New Roman" w:hAnsi="Times New Roman" w:cs="Times New Roman"/>
          <w:bCs/>
          <w:kern w:val="0"/>
          <w:lang w:eastAsia="hr-HR"/>
          <w14:ligatures w14:val="none"/>
        </w:rPr>
      </w:pPr>
    </w:p>
    <w:p w14:paraId="180B7BAD" w14:textId="77777777" w:rsidR="0094614C" w:rsidRPr="0094614C" w:rsidRDefault="0094614C" w:rsidP="0094614C">
      <w:pPr>
        <w:spacing w:after="0" w:line="360" w:lineRule="auto"/>
        <w:jc w:val="both"/>
        <w:rPr>
          <w:rFonts w:ascii="Times New Roman" w:eastAsia="Times New Roman" w:hAnsi="Times New Roman" w:cs="Times New Roman"/>
          <w:bCs/>
          <w:kern w:val="0"/>
          <w:lang w:eastAsia="hr-HR"/>
          <w14:ligatures w14:val="none"/>
        </w:rPr>
      </w:pPr>
    </w:p>
    <w:p w14:paraId="021A1D05" w14:textId="09BA1FAD" w:rsidR="00327695" w:rsidRPr="0094614C" w:rsidRDefault="00327695" w:rsidP="00327695">
      <w:pPr>
        <w:keepNext/>
        <w:spacing w:after="0" w:line="240" w:lineRule="auto"/>
        <w:ind w:left="708"/>
        <w:jc w:val="center"/>
        <w:outlineLvl w:val="3"/>
        <w:rPr>
          <w:rFonts w:ascii="Times New Roman" w:eastAsia="Times New Roman" w:hAnsi="Times New Roman" w:cs="Times New Roman"/>
          <w:kern w:val="0"/>
          <w:sz w:val="28"/>
          <w:lang w:eastAsia="hr-HR"/>
          <w14:ligatures w14:val="none"/>
        </w:rPr>
      </w:pPr>
      <w:bookmarkStart w:id="140" w:name="_Toc210128707"/>
      <w:r>
        <w:rPr>
          <w:rFonts w:ascii="Times New Roman" w:eastAsia="Times New Roman" w:hAnsi="Times New Roman" w:cs="Times New Roman"/>
          <w:kern w:val="0"/>
          <w:sz w:val="28"/>
          <w:lang w:eastAsia="hr-HR"/>
          <w14:ligatures w14:val="none"/>
        </w:rPr>
        <w:lastRenderedPageBreak/>
        <w:t>RASPORED SATI ZA ŠKOLSKU GODINU 202</w:t>
      </w:r>
      <w:r w:rsidR="006818F9">
        <w:rPr>
          <w:rFonts w:ascii="Times New Roman" w:eastAsia="Times New Roman" w:hAnsi="Times New Roman" w:cs="Times New Roman"/>
          <w:kern w:val="0"/>
          <w:sz w:val="28"/>
          <w:lang w:eastAsia="hr-HR"/>
          <w14:ligatures w14:val="none"/>
        </w:rPr>
        <w:t>5</w:t>
      </w:r>
      <w:r>
        <w:rPr>
          <w:rFonts w:ascii="Times New Roman" w:eastAsia="Times New Roman" w:hAnsi="Times New Roman" w:cs="Times New Roman"/>
          <w:kern w:val="0"/>
          <w:sz w:val="28"/>
          <w:lang w:eastAsia="hr-HR"/>
          <w14:ligatures w14:val="none"/>
        </w:rPr>
        <w:t>/202</w:t>
      </w:r>
      <w:r w:rsidR="006818F9">
        <w:rPr>
          <w:rFonts w:ascii="Times New Roman" w:eastAsia="Times New Roman" w:hAnsi="Times New Roman" w:cs="Times New Roman"/>
          <w:kern w:val="0"/>
          <w:sz w:val="28"/>
          <w:lang w:eastAsia="hr-HR"/>
          <w14:ligatures w14:val="none"/>
        </w:rPr>
        <w:t>6</w:t>
      </w:r>
      <w:r>
        <w:rPr>
          <w:rFonts w:ascii="Times New Roman" w:eastAsia="Times New Roman" w:hAnsi="Times New Roman" w:cs="Times New Roman"/>
          <w:kern w:val="0"/>
          <w:sz w:val="28"/>
          <w:lang w:eastAsia="hr-HR"/>
          <w14:ligatures w14:val="none"/>
        </w:rPr>
        <w:t xml:space="preserve"> – MATIČNA I PODRUČNE ŠKOLE</w:t>
      </w:r>
      <w:bookmarkEnd w:id="140"/>
    </w:p>
    <w:p w14:paraId="0B946761" w14:textId="77777777" w:rsidR="0094614C" w:rsidRPr="0094614C" w:rsidRDefault="0094614C" w:rsidP="0094614C">
      <w:pPr>
        <w:spacing w:after="0" w:line="360" w:lineRule="auto"/>
        <w:jc w:val="both"/>
        <w:rPr>
          <w:rFonts w:ascii="Times New Roman" w:eastAsia="Times New Roman" w:hAnsi="Times New Roman" w:cs="Times New Roman"/>
          <w:bCs/>
          <w:kern w:val="0"/>
          <w:lang w:eastAsia="hr-HR"/>
          <w14:ligatures w14:val="none"/>
        </w:rPr>
      </w:pPr>
    </w:p>
    <w:p w14:paraId="574EAB4F" w14:textId="77777777" w:rsidR="0094614C" w:rsidRPr="0094614C" w:rsidRDefault="0094614C" w:rsidP="0094614C">
      <w:pPr>
        <w:spacing w:after="0" w:line="360" w:lineRule="auto"/>
        <w:jc w:val="both"/>
        <w:rPr>
          <w:rFonts w:ascii="Times New Roman" w:eastAsia="Times New Roman" w:hAnsi="Times New Roman" w:cs="Times New Roman"/>
          <w:bCs/>
          <w:kern w:val="0"/>
          <w:lang w:eastAsia="hr-HR"/>
          <w14:ligatures w14:val="none"/>
        </w:rPr>
      </w:pPr>
    </w:p>
    <w:p w14:paraId="7EF15177" w14:textId="77777777" w:rsidR="0094614C" w:rsidRPr="0094614C" w:rsidRDefault="0094614C" w:rsidP="0094614C">
      <w:pPr>
        <w:spacing w:after="0" w:line="360" w:lineRule="auto"/>
        <w:jc w:val="both"/>
        <w:rPr>
          <w:rFonts w:ascii="Times New Roman" w:eastAsia="Times New Roman" w:hAnsi="Times New Roman" w:cs="Times New Roman"/>
          <w:bCs/>
          <w:kern w:val="0"/>
          <w:lang w:eastAsia="hr-HR"/>
          <w14:ligatures w14:val="none"/>
        </w:rPr>
      </w:pPr>
    </w:p>
    <w:p w14:paraId="0ACF4881" w14:textId="77777777" w:rsidR="0094614C" w:rsidRPr="0094614C" w:rsidRDefault="0094614C" w:rsidP="0094614C">
      <w:pPr>
        <w:spacing w:after="0" w:line="360" w:lineRule="auto"/>
        <w:jc w:val="both"/>
        <w:rPr>
          <w:rFonts w:ascii="Times New Roman" w:eastAsia="Times New Roman" w:hAnsi="Times New Roman" w:cs="Times New Roman"/>
          <w:bCs/>
          <w:kern w:val="0"/>
          <w:lang w:eastAsia="hr-HR"/>
          <w14:ligatures w14:val="none"/>
        </w:rPr>
      </w:pPr>
    </w:p>
    <w:p w14:paraId="4D1D4385" w14:textId="77777777" w:rsidR="0094614C" w:rsidRPr="0094614C" w:rsidRDefault="0094614C" w:rsidP="0094614C">
      <w:pPr>
        <w:spacing w:after="0" w:line="360" w:lineRule="auto"/>
        <w:jc w:val="both"/>
        <w:rPr>
          <w:rFonts w:ascii="Times New Roman" w:eastAsia="Times New Roman" w:hAnsi="Times New Roman" w:cs="Times New Roman"/>
          <w:bCs/>
          <w:kern w:val="0"/>
          <w:lang w:eastAsia="hr-HR"/>
          <w14:ligatures w14:val="none"/>
        </w:rPr>
      </w:pPr>
      <w:bookmarkStart w:id="141" w:name="_Hlk178272680"/>
      <w:r w:rsidRPr="0094614C">
        <w:rPr>
          <w:rFonts w:ascii="Times New Roman" w:eastAsia="Times New Roman" w:hAnsi="Times New Roman" w:cs="Times New Roman"/>
          <w:bCs/>
          <w:kern w:val="0"/>
          <w:lang w:eastAsia="hr-HR"/>
          <w14:ligatures w14:val="none"/>
        </w:rPr>
        <w:t>RASPORED SATI ZA MATIČNU ŠKOLU – PREDMETNA NASTAVA</w:t>
      </w:r>
    </w:p>
    <w:bookmarkEnd w:id="141"/>
    <w:p w14:paraId="76B42A2B" w14:textId="700BD1C7" w:rsidR="0094614C" w:rsidRPr="0094614C" w:rsidRDefault="0050369D" w:rsidP="0094614C">
      <w:pPr>
        <w:spacing w:after="0" w:line="360" w:lineRule="auto"/>
        <w:jc w:val="both"/>
        <w:rPr>
          <w:rFonts w:ascii="Times New Roman" w:eastAsia="Times New Roman" w:hAnsi="Times New Roman" w:cs="Times New Roman"/>
          <w:noProof/>
          <w:kern w:val="0"/>
          <w:lang w:eastAsia="hr-HR"/>
          <w14:ligatures w14:val="none"/>
        </w:rPr>
      </w:pPr>
      <w:r>
        <w:rPr>
          <w:rFonts w:ascii="Times New Roman" w:eastAsia="Times New Roman" w:hAnsi="Times New Roman" w:cs="Times New Roman"/>
          <w:noProof/>
          <w:kern w:val="0"/>
          <w:lang w:eastAsia="hr-HR"/>
          <w14:ligatures w14:val="none"/>
        </w:rPr>
        <w:drawing>
          <wp:inline distT="0" distB="0" distL="0" distR="0" wp14:anchorId="7B2DC04E" wp14:editId="64997960">
            <wp:extent cx="5962650" cy="4124214"/>
            <wp:effectExtent l="0" t="0" r="0" b="0"/>
            <wp:docPr id="190564862"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17697" cy="4162289"/>
                    </a:xfrm>
                    <a:prstGeom prst="rect">
                      <a:avLst/>
                    </a:prstGeom>
                    <a:noFill/>
                  </pic:spPr>
                </pic:pic>
              </a:graphicData>
            </a:graphic>
          </wp:inline>
        </w:drawing>
      </w:r>
    </w:p>
    <w:p w14:paraId="78C2A030" w14:textId="2EFD9660" w:rsidR="0094614C" w:rsidRPr="0094614C" w:rsidRDefault="0094614C" w:rsidP="0094614C">
      <w:pPr>
        <w:spacing w:after="0" w:line="360" w:lineRule="auto"/>
        <w:jc w:val="both"/>
        <w:rPr>
          <w:rFonts w:ascii="Times New Roman" w:eastAsia="Times New Roman" w:hAnsi="Times New Roman" w:cs="Times New Roman"/>
          <w:noProof/>
          <w:kern w:val="0"/>
          <w:lang w:eastAsia="hr-HR"/>
          <w14:ligatures w14:val="none"/>
        </w:rPr>
      </w:pPr>
    </w:p>
    <w:p w14:paraId="5D885948" w14:textId="0D66ABE3" w:rsidR="0094614C" w:rsidRPr="0094614C" w:rsidRDefault="0050369D" w:rsidP="0094614C">
      <w:pPr>
        <w:spacing w:after="0" w:line="360" w:lineRule="auto"/>
        <w:jc w:val="both"/>
        <w:rPr>
          <w:rFonts w:ascii="Times New Roman" w:eastAsia="Times New Roman" w:hAnsi="Times New Roman" w:cs="Times New Roman"/>
          <w:noProof/>
          <w:kern w:val="0"/>
          <w:lang w:eastAsia="hr-HR"/>
          <w14:ligatures w14:val="none"/>
        </w:rPr>
      </w:pPr>
      <w:r>
        <w:rPr>
          <w:rFonts w:ascii="Times New Roman" w:eastAsia="Times New Roman" w:hAnsi="Times New Roman" w:cs="Times New Roman"/>
          <w:noProof/>
          <w:kern w:val="0"/>
          <w:lang w:eastAsia="hr-HR"/>
          <w14:ligatures w14:val="none"/>
        </w:rPr>
        <w:lastRenderedPageBreak/>
        <w:drawing>
          <wp:inline distT="0" distB="0" distL="0" distR="0" wp14:anchorId="10D15EFD" wp14:editId="1CBCADDD">
            <wp:extent cx="5708294" cy="4036060"/>
            <wp:effectExtent l="0" t="0" r="6985" b="2540"/>
            <wp:docPr id="147190535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6654" cy="4041971"/>
                    </a:xfrm>
                    <a:prstGeom prst="rect">
                      <a:avLst/>
                    </a:prstGeom>
                    <a:noFill/>
                  </pic:spPr>
                </pic:pic>
              </a:graphicData>
            </a:graphic>
          </wp:inline>
        </w:drawing>
      </w:r>
    </w:p>
    <w:p w14:paraId="52D60522" w14:textId="5E2861FD" w:rsidR="0094614C" w:rsidRPr="0094614C" w:rsidRDefault="0094614C" w:rsidP="0094614C">
      <w:pPr>
        <w:spacing w:after="0" w:line="360" w:lineRule="auto"/>
        <w:jc w:val="both"/>
        <w:rPr>
          <w:rFonts w:ascii="Times New Roman" w:eastAsia="Times New Roman" w:hAnsi="Times New Roman" w:cs="Times New Roman"/>
          <w:noProof/>
          <w:kern w:val="0"/>
          <w:lang w:eastAsia="hr-HR"/>
          <w14:ligatures w14:val="none"/>
        </w:rPr>
      </w:pPr>
    </w:p>
    <w:p w14:paraId="778FCB5B" w14:textId="77777777" w:rsidR="0094614C" w:rsidRPr="0094614C" w:rsidRDefault="0094614C" w:rsidP="0094614C">
      <w:pPr>
        <w:spacing w:after="0" w:line="360" w:lineRule="auto"/>
        <w:jc w:val="both"/>
        <w:rPr>
          <w:rFonts w:ascii="Times New Roman" w:eastAsia="Times New Roman" w:hAnsi="Times New Roman" w:cs="Times New Roman"/>
          <w:noProof/>
          <w:kern w:val="0"/>
          <w:lang w:eastAsia="hr-HR"/>
          <w14:ligatures w14:val="none"/>
        </w:rPr>
      </w:pPr>
    </w:p>
    <w:p w14:paraId="6B9D7DD0" w14:textId="77777777" w:rsidR="0094614C" w:rsidRDefault="0094614C" w:rsidP="0094614C">
      <w:pPr>
        <w:spacing w:after="0" w:line="360" w:lineRule="auto"/>
        <w:jc w:val="both"/>
        <w:rPr>
          <w:rFonts w:ascii="Times New Roman" w:eastAsia="Times New Roman" w:hAnsi="Times New Roman" w:cs="Times New Roman"/>
          <w:noProof/>
          <w:kern w:val="0"/>
          <w:lang w:eastAsia="hr-HR"/>
          <w14:ligatures w14:val="none"/>
        </w:rPr>
      </w:pPr>
    </w:p>
    <w:p w14:paraId="3CACF1FB" w14:textId="77777777" w:rsidR="0062189D" w:rsidRDefault="0062189D" w:rsidP="0094614C">
      <w:pPr>
        <w:spacing w:after="0" w:line="360" w:lineRule="auto"/>
        <w:jc w:val="both"/>
        <w:rPr>
          <w:rFonts w:ascii="Times New Roman" w:eastAsia="Times New Roman" w:hAnsi="Times New Roman" w:cs="Times New Roman"/>
          <w:noProof/>
          <w:kern w:val="0"/>
          <w:lang w:eastAsia="hr-HR"/>
          <w14:ligatures w14:val="none"/>
        </w:rPr>
      </w:pPr>
    </w:p>
    <w:p w14:paraId="19A3CFCA" w14:textId="77777777" w:rsidR="0062189D" w:rsidRDefault="0062189D" w:rsidP="0094614C">
      <w:pPr>
        <w:spacing w:after="0" w:line="360" w:lineRule="auto"/>
        <w:jc w:val="both"/>
        <w:rPr>
          <w:rFonts w:ascii="Times New Roman" w:eastAsia="Times New Roman" w:hAnsi="Times New Roman" w:cs="Times New Roman"/>
          <w:noProof/>
          <w:kern w:val="0"/>
          <w:lang w:eastAsia="hr-HR"/>
          <w14:ligatures w14:val="none"/>
        </w:rPr>
      </w:pPr>
    </w:p>
    <w:p w14:paraId="5FE1A7DF" w14:textId="77777777" w:rsidR="0062189D" w:rsidRDefault="0062189D" w:rsidP="0094614C">
      <w:pPr>
        <w:spacing w:after="0" w:line="360" w:lineRule="auto"/>
        <w:jc w:val="both"/>
        <w:rPr>
          <w:rFonts w:ascii="Times New Roman" w:eastAsia="Times New Roman" w:hAnsi="Times New Roman" w:cs="Times New Roman"/>
          <w:noProof/>
          <w:kern w:val="0"/>
          <w:lang w:eastAsia="hr-HR"/>
          <w14:ligatures w14:val="none"/>
        </w:rPr>
      </w:pPr>
    </w:p>
    <w:p w14:paraId="57343A32" w14:textId="77777777" w:rsidR="0062189D" w:rsidRDefault="0062189D" w:rsidP="0094614C">
      <w:pPr>
        <w:spacing w:after="0" w:line="360" w:lineRule="auto"/>
        <w:jc w:val="both"/>
        <w:rPr>
          <w:rFonts w:ascii="Times New Roman" w:eastAsia="Times New Roman" w:hAnsi="Times New Roman" w:cs="Times New Roman"/>
          <w:noProof/>
          <w:kern w:val="0"/>
          <w:lang w:eastAsia="hr-HR"/>
          <w14:ligatures w14:val="none"/>
        </w:rPr>
      </w:pPr>
    </w:p>
    <w:p w14:paraId="45B01EE0" w14:textId="77777777" w:rsidR="0062189D" w:rsidRDefault="0062189D" w:rsidP="0094614C">
      <w:pPr>
        <w:spacing w:after="0" w:line="360" w:lineRule="auto"/>
        <w:jc w:val="both"/>
        <w:rPr>
          <w:rFonts w:ascii="Times New Roman" w:eastAsia="Times New Roman" w:hAnsi="Times New Roman" w:cs="Times New Roman"/>
          <w:noProof/>
          <w:kern w:val="0"/>
          <w:lang w:eastAsia="hr-HR"/>
          <w14:ligatures w14:val="none"/>
        </w:rPr>
      </w:pPr>
    </w:p>
    <w:p w14:paraId="00B9E034" w14:textId="77777777" w:rsidR="0062189D" w:rsidRDefault="0062189D" w:rsidP="0094614C">
      <w:pPr>
        <w:spacing w:after="0" w:line="360" w:lineRule="auto"/>
        <w:jc w:val="both"/>
        <w:rPr>
          <w:rFonts w:ascii="Times New Roman" w:eastAsia="Times New Roman" w:hAnsi="Times New Roman" w:cs="Times New Roman"/>
          <w:noProof/>
          <w:kern w:val="0"/>
          <w:lang w:eastAsia="hr-HR"/>
          <w14:ligatures w14:val="none"/>
        </w:rPr>
      </w:pPr>
    </w:p>
    <w:p w14:paraId="6A9CB648" w14:textId="77777777" w:rsidR="0062189D" w:rsidRDefault="0062189D" w:rsidP="0094614C">
      <w:pPr>
        <w:spacing w:after="0" w:line="360" w:lineRule="auto"/>
        <w:jc w:val="both"/>
        <w:rPr>
          <w:rFonts w:ascii="Times New Roman" w:eastAsia="Times New Roman" w:hAnsi="Times New Roman" w:cs="Times New Roman"/>
          <w:noProof/>
          <w:kern w:val="0"/>
          <w:lang w:eastAsia="hr-HR"/>
          <w14:ligatures w14:val="none"/>
        </w:rPr>
      </w:pPr>
    </w:p>
    <w:p w14:paraId="2AA2B46D" w14:textId="77777777" w:rsidR="0062189D" w:rsidRDefault="0062189D" w:rsidP="0094614C">
      <w:pPr>
        <w:spacing w:after="0" w:line="360" w:lineRule="auto"/>
        <w:jc w:val="both"/>
        <w:rPr>
          <w:rFonts w:ascii="Times New Roman" w:eastAsia="Times New Roman" w:hAnsi="Times New Roman" w:cs="Times New Roman"/>
          <w:noProof/>
          <w:kern w:val="0"/>
          <w:lang w:eastAsia="hr-HR"/>
          <w14:ligatures w14:val="none"/>
        </w:rPr>
      </w:pPr>
    </w:p>
    <w:p w14:paraId="2AC8AA3A" w14:textId="77777777" w:rsidR="0062189D" w:rsidRDefault="0062189D" w:rsidP="0094614C">
      <w:pPr>
        <w:spacing w:after="0" w:line="360" w:lineRule="auto"/>
        <w:jc w:val="both"/>
        <w:rPr>
          <w:rFonts w:ascii="Times New Roman" w:eastAsia="Times New Roman" w:hAnsi="Times New Roman" w:cs="Times New Roman"/>
          <w:noProof/>
          <w:kern w:val="0"/>
          <w:lang w:eastAsia="hr-HR"/>
          <w14:ligatures w14:val="none"/>
        </w:rPr>
      </w:pPr>
    </w:p>
    <w:p w14:paraId="372C9CB7" w14:textId="77777777" w:rsidR="0062189D" w:rsidRDefault="0062189D" w:rsidP="0094614C">
      <w:pPr>
        <w:spacing w:after="0" w:line="360" w:lineRule="auto"/>
        <w:jc w:val="both"/>
        <w:rPr>
          <w:rFonts w:ascii="Times New Roman" w:eastAsia="Times New Roman" w:hAnsi="Times New Roman" w:cs="Times New Roman"/>
          <w:noProof/>
          <w:kern w:val="0"/>
          <w:lang w:eastAsia="hr-HR"/>
          <w14:ligatures w14:val="none"/>
        </w:rPr>
      </w:pPr>
    </w:p>
    <w:p w14:paraId="16401D42" w14:textId="77777777" w:rsidR="0062189D" w:rsidRDefault="0062189D" w:rsidP="0094614C">
      <w:pPr>
        <w:spacing w:after="0" w:line="360" w:lineRule="auto"/>
        <w:jc w:val="both"/>
        <w:rPr>
          <w:rFonts w:ascii="Times New Roman" w:eastAsia="Times New Roman" w:hAnsi="Times New Roman" w:cs="Times New Roman"/>
          <w:noProof/>
          <w:kern w:val="0"/>
          <w:lang w:eastAsia="hr-HR"/>
          <w14:ligatures w14:val="none"/>
        </w:rPr>
      </w:pPr>
    </w:p>
    <w:p w14:paraId="41D261E5" w14:textId="77777777" w:rsidR="0062189D" w:rsidRDefault="0062189D" w:rsidP="0094614C">
      <w:pPr>
        <w:spacing w:after="0" w:line="360" w:lineRule="auto"/>
        <w:jc w:val="both"/>
        <w:rPr>
          <w:rFonts w:ascii="Times New Roman" w:eastAsia="Times New Roman" w:hAnsi="Times New Roman" w:cs="Times New Roman"/>
          <w:noProof/>
          <w:kern w:val="0"/>
          <w:lang w:eastAsia="hr-HR"/>
          <w14:ligatures w14:val="none"/>
        </w:rPr>
      </w:pPr>
    </w:p>
    <w:p w14:paraId="57A06C22" w14:textId="77777777" w:rsidR="0062189D" w:rsidRDefault="0062189D" w:rsidP="0094614C">
      <w:pPr>
        <w:spacing w:after="0" w:line="360" w:lineRule="auto"/>
        <w:jc w:val="both"/>
        <w:rPr>
          <w:rFonts w:ascii="Times New Roman" w:eastAsia="Times New Roman" w:hAnsi="Times New Roman" w:cs="Times New Roman"/>
          <w:noProof/>
          <w:kern w:val="0"/>
          <w:lang w:eastAsia="hr-HR"/>
          <w14:ligatures w14:val="none"/>
        </w:rPr>
      </w:pPr>
    </w:p>
    <w:p w14:paraId="6C5B1247" w14:textId="77777777" w:rsidR="0062189D" w:rsidRPr="0094614C" w:rsidRDefault="0062189D" w:rsidP="0094614C">
      <w:pPr>
        <w:spacing w:after="0" w:line="360" w:lineRule="auto"/>
        <w:jc w:val="both"/>
        <w:rPr>
          <w:rFonts w:ascii="Times New Roman" w:eastAsia="Times New Roman" w:hAnsi="Times New Roman" w:cs="Times New Roman"/>
          <w:noProof/>
          <w:kern w:val="0"/>
          <w:lang w:eastAsia="hr-HR"/>
          <w14:ligatures w14:val="none"/>
        </w:rPr>
      </w:pPr>
    </w:p>
    <w:p w14:paraId="13F07260" w14:textId="77777777" w:rsidR="0094614C" w:rsidRPr="0094614C" w:rsidRDefault="0094614C" w:rsidP="0094614C">
      <w:pPr>
        <w:spacing w:after="0" w:line="360" w:lineRule="auto"/>
        <w:jc w:val="both"/>
        <w:rPr>
          <w:rFonts w:ascii="Times New Roman" w:eastAsia="Times New Roman" w:hAnsi="Times New Roman" w:cs="Times New Roman"/>
          <w:noProof/>
          <w:kern w:val="0"/>
          <w:lang w:eastAsia="hr-HR"/>
          <w14:ligatures w14:val="none"/>
        </w:rPr>
      </w:pPr>
    </w:p>
    <w:p w14:paraId="0A60903D" w14:textId="77777777" w:rsidR="0094614C" w:rsidRPr="0094614C" w:rsidRDefault="0094614C" w:rsidP="0094614C">
      <w:pPr>
        <w:spacing w:after="0" w:line="360" w:lineRule="auto"/>
        <w:jc w:val="both"/>
        <w:rPr>
          <w:rFonts w:ascii="Times New Roman" w:eastAsia="Times New Roman" w:hAnsi="Times New Roman" w:cs="Times New Roman"/>
          <w:noProof/>
          <w:kern w:val="0"/>
          <w:lang w:eastAsia="hr-HR"/>
          <w14:ligatures w14:val="none"/>
        </w:rPr>
      </w:pPr>
      <w:r w:rsidRPr="0094614C">
        <w:rPr>
          <w:rFonts w:ascii="Times New Roman" w:eastAsia="Times New Roman" w:hAnsi="Times New Roman" w:cs="Times New Roman"/>
          <w:noProof/>
          <w:kern w:val="0"/>
          <w:lang w:eastAsia="hr-HR"/>
          <w14:ligatures w14:val="none"/>
        </w:rPr>
        <w:lastRenderedPageBreak/>
        <w:t>RASPORED SATI ZA MATIČNU ŠKOLU – RAZREDNA NASTAVA</w:t>
      </w:r>
    </w:p>
    <w:p w14:paraId="358A32F3" w14:textId="3C89C74F" w:rsidR="0094614C" w:rsidRPr="0094614C" w:rsidRDefault="003A29C1" w:rsidP="0094614C">
      <w:pPr>
        <w:spacing w:after="0" w:line="360" w:lineRule="auto"/>
        <w:jc w:val="both"/>
        <w:rPr>
          <w:rFonts w:ascii="Times New Roman" w:eastAsia="Times New Roman" w:hAnsi="Times New Roman" w:cs="Times New Roman"/>
          <w:noProof/>
          <w:kern w:val="0"/>
          <w:lang w:eastAsia="hr-HR"/>
          <w14:ligatures w14:val="none"/>
        </w:rPr>
      </w:pPr>
      <w:r>
        <w:rPr>
          <w:rFonts w:ascii="Times New Roman" w:eastAsia="Times New Roman" w:hAnsi="Times New Roman" w:cs="Times New Roman"/>
          <w:noProof/>
          <w:kern w:val="0"/>
          <w:lang w:eastAsia="hr-HR"/>
          <w14:ligatures w14:val="none"/>
        </w:rPr>
        <w:t>PRIJEPODNE</w:t>
      </w:r>
    </w:p>
    <w:p w14:paraId="523EABDC" w14:textId="68AF5ABD" w:rsidR="003A29C1" w:rsidRDefault="00F1031B" w:rsidP="0094614C">
      <w:pPr>
        <w:spacing w:after="0" w:line="360" w:lineRule="auto"/>
        <w:jc w:val="both"/>
        <w:rPr>
          <w:rFonts w:ascii="Times New Roman" w:eastAsia="Times New Roman" w:hAnsi="Times New Roman" w:cs="Times New Roman"/>
          <w:noProof/>
          <w:kern w:val="0"/>
          <w:lang w:eastAsia="hr-HR"/>
          <w14:ligatures w14:val="none"/>
        </w:rPr>
      </w:pPr>
      <w:r w:rsidRPr="00F1031B">
        <w:rPr>
          <w:noProof/>
          <w:lang w:eastAsia="hr-HR"/>
        </w:rPr>
        <w:drawing>
          <wp:inline distT="0" distB="0" distL="0" distR="0" wp14:anchorId="68F765C7" wp14:editId="72BD2663">
            <wp:extent cx="5760720" cy="4419600"/>
            <wp:effectExtent l="0" t="0" r="0" b="0"/>
            <wp:docPr id="144639598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419600"/>
                    </a:xfrm>
                    <a:prstGeom prst="rect">
                      <a:avLst/>
                    </a:prstGeom>
                    <a:noFill/>
                    <a:ln>
                      <a:noFill/>
                    </a:ln>
                  </pic:spPr>
                </pic:pic>
              </a:graphicData>
            </a:graphic>
          </wp:inline>
        </w:drawing>
      </w:r>
    </w:p>
    <w:p w14:paraId="3429C1BA" w14:textId="217CF197" w:rsidR="000E6E6B" w:rsidRDefault="000E6E6B" w:rsidP="0094614C">
      <w:pPr>
        <w:spacing w:after="0" w:line="360" w:lineRule="auto"/>
        <w:jc w:val="both"/>
        <w:rPr>
          <w:rFonts w:ascii="Times New Roman" w:eastAsia="Times New Roman" w:hAnsi="Times New Roman" w:cs="Times New Roman"/>
          <w:noProof/>
          <w:kern w:val="0"/>
          <w:lang w:eastAsia="hr-HR"/>
          <w14:ligatures w14:val="none"/>
        </w:rPr>
      </w:pPr>
    </w:p>
    <w:p w14:paraId="378F94C0" w14:textId="77777777" w:rsidR="003A29C1" w:rsidRDefault="003A29C1" w:rsidP="0094614C">
      <w:pPr>
        <w:spacing w:after="0" w:line="360" w:lineRule="auto"/>
        <w:jc w:val="both"/>
        <w:rPr>
          <w:rFonts w:ascii="Times New Roman" w:eastAsia="Times New Roman" w:hAnsi="Times New Roman" w:cs="Times New Roman"/>
          <w:noProof/>
          <w:kern w:val="0"/>
          <w:lang w:eastAsia="hr-HR"/>
          <w14:ligatures w14:val="none"/>
        </w:rPr>
      </w:pPr>
    </w:p>
    <w:p w14:paraId="30ADC29E" w14:textId="77777777" w:rsidR="003A29C1" w:rsidRDefault="003A29C1" w:rsidP="0094614C">
      <w:pPr>
        <w:spacing w:after="0" w:line="360" w:lineRule="auto"/>
        <w:jc w:val="both"/>
        <w:rPr>
          <w:rFonts w:ascii="Times New Roman" w:eastAsia="Times New Roman" w:hAnsi="Times New Roman" w:cs="Times New Roman"/>
          <w:noProof/>
          <w:kern w:val="0"/>
          <w:lang w:eastAsia="hr-HR"/>
          <w14:ligatures w14:val="none"/>
        </w:rPr>
      </w:pPr>
    </w:p>
    <w:p w14:paraId="1865AD80" w14:textId="77777777" w:rsidR="006B2F87" w:rsidRDefault="006B2F87" w:rsidP="0094614C">
      <w:pPr>
        <w:spacing w:after="0" w:line="360" w:lineRule="auto"/>
        <w:jc w:val="both"/>
        <w:rPr>
          <w:rFonts w:ascii="Times New Roman" w:eastAsia="Times New Roman" w:hAnsi="Times New Roman" w:cs="Times New Roman"/>
          <w:noProof/>
          <w:kern w:val="0"/>
          <w:lang w:eastAsia="hr-HR"/>
          <w14:ligatures w14:val="none"/>
        </w:rPr>
      </w:pPr>
    </w:p>
    <w:p w14:paraId="664C66FC" w14:textId="77777777" w:rsidR="006B2F87" w:rsidRDefault="006B2F87" w:rsidP="0094614C">
      <w:pPr>
        <w:spacing w:after="0" w:line="360" w:lineRule="auto"/>
        <w:jc w:val="both"/>
        <w:rPr>
          <w:rFonts w:ascii="Times New Roman" w:eastAsia="Times New Roman" w:hAnsi="Times New Roman" w:cs="Times New Roman"/>
          <w:noProof/>
          <w:kern w:val="0"/>
          <w:lang w:eastAsia="hr-HR"/>
          <w14:ligatures w14:val="none"/>
        </w:rPr>
      </w:pPr>
    </w:p>
    <w:p w14:paraId="5450188A" w14:textId="77777777" w:rsidR="006B2F87" w:rsidRDefault="006B2F87" w:rsidP="0094614C">
      <w:pPr>
        <w:spacing w:after="0" w:line="360" w:lineRule="auto"/>
        <w:jc w:val="both"/>
        <w:rPr>
          <w:rFonts w:ascii="Times New Roman" w:eastAsia="Times New Roman" w:hAnsi="Times New Roman" w:cs="Times New Roman"/>
          <w:noProof/>
          <w:kern w:val="0"/>
          <w:lang w:eastAsia="hr-HR"/>
          <w14:ligatures w14:val="none"/>
        </w:rPr>
      </w:pPr>
    </w:p>
    <w:p w14:paraId="2EA012A3" w14:textId="77777777" w:rsidR="006B2F87" w:rsidRDefault="006B2F87" w:rsidP="0094614C">
      <w:pPr>
        <w:spacing w:after="0" w:line="360" w:lineRule="auto"/>
        <w:jc w:val="both"/>
        <w:rPr>
          <w:rFonts w:ascii="Times New Roman" w:eastAsia="Times New Roman" w:hAnsi="Times New Roman" w:cs="Times New Roman"/>
          <w:noProof/>
          <w:kern w:val="0"/>
          <w:lang w:eastAsia="hr-HR"/>
          <w14:ligatures w14:val="none"/>
        </w:rPr>
      </w:pPr>
    </w:p>
    <w:p w14:paraId="34F6D076" w14:textId="77777777" w:rsidR="006B2F87" w:rsidRDefault="006B2F87" w:rsidP="0094614C">
      <w:pPr>
        <w:spacing w:after="0" w:line="360" w:lineRule="auto"/>
        <w:jc w:val="both"/>
        <w:rPr>
          <w:rFonts w:ascii="Times New Roman" w:eastAsia="Times New Roman" w:hAnsi="Times New Roman" w:cs="Times New Roman"/>
          <w:noProof/>
          <w:kern w:val="0"/>
          <w:lang w:eastAsia="hr-HR"/>
          <w14:ligatures w14:val="none"/>
        </w:rPr>
      </w:pPr>
    </w:p>
    <w:p w14:paraId="77F16A24" w14:textId="77777777" w:rsidR="006B2F87" w:rsidRDefault="006B2F87" w:rsidP="0094614C">
      <w:pPr>
        <w:spacing w:after="0" w:line="360" w:lineRule="auto"/>
        <w:jc w:val="both"/>
        <w:rPr>
          <w:rFonts w:ascii="Times New Roman" w:eastAsia="Times New Roman" w:hAnsi="Times New Roman" w:cs="Times New Roman"/>
          <w:noProof/>
          <w:kern w:val="0"/>
          <w:lang w:eastAsia="hr-HR"/>
          <w14:ligatures w14:val="none"/>
        </w:rPr>
      </w:pPr>
    </w:p>
    <w:p w14:paraId="2A89BBC8" w14:textId="77777777" w:rsidR="006B2F87" w:rsidRDefault="006B2F87" w:rsidP="0094614C">
      <w:pPr>
        <w:spacing w:after="0" w:line="360" w:lineRule="auto"/>
        <w:jc w:val="both"/>
        <w:rPr>
          <w:rFonts w:ascii="Times New Roman" w:eastAsia="Times New Roman" w:hAnsi="Times New Roman" w:cs="Times New Roman"/>
          <w:noProof/>
          <w:kern w:val="0"/>
          <w:lang w:eastAsia="hr-HR"/>
          <w14:ligatures w14:val="none"/>
        </w:rPr>
      </w:pPr>
    </w:p>
    <w:p w14:paraId="6EA85B55" w14:textId="77777777" w:rsidR="006B2F87" w:rsidRDefault="006B2F87" w:rsidP="0094614C">
      <w:pPr>
        <w:spacing w:after="0" w:line="360" w:lineRule="auto"/>
        <w:jc w:val="both"/>
        <w:rPr>
          <w:rFonts w:ascii="Times New Roman" w:eastAsia="Times New Roman" w:hAnsi="Times New Roman" w:cs="Times New Roman"/>
          <w:noProof/>
          <w:kern w:val="0"/>
          <w:lang w:eastAsia="hr-HR"/>
          <w14:ligatures w14:val="none"/>
        </w:rPr>
      </w:pPr>
    </w:p>
    <w:p w14:paraId="56634F86" w14:textId="77777777" w:rsidR="006B2F87" w:rsidRDefault="006B2F87" w:rsidP="0094614C">
      <w:pPr>
        <w:spacing w:after="0" w:line="360" w:lineRule="auto"/>
        <w:jc w:val="both"/>
        <w:rPr>
          <w:rFonts w:ascii="Times New Roman" w:eastAsia="Times New Roman" w:hAnsi="Times New Roman" w:cs="Times New Roman"/>
          <w:noProof/>
          <w:kern w:val="0"/>
          <w:lang w:eastAsia="hr-HR"/>
          <w14:ligatures w14:val="none"/>
        </w:rPr>
      </w:pPr>
    </w:p>
    <w:p w14:paraId="6EABE903" w14:textId="77777777" w:rsidR="006B2F87" w:rsidRDefault="006B2F87" w:rsidP="0094614C">
      <w:pPr>
        <w:spacing w:after="0" w:line="360" w:lineRule="auto"/>
        <w:jc w:val="both"/>
        <w:rPr>
          <w:rFonts w:ascii="Times New Roman" w:eastAsia="Times New Roman" w:hAnsi="Times New Roman" w:cs="Times New Roman"/>
          <w:noProof/>
          <w:kern w:val="0"/>
          <w:lang w:eastAsia="hr-HR"/>
          <w14:ligatures w14:val="none"/>
        </w:rPr>
      </w:pPr>
    </w:p>
    <w:p w14:paraId="14EC2858" w14:textId="77777777" w:rsidR="006B2F87" w:rsidRDefault="006B2F87" w:rsidP="0094614C">
      <w:pPr>
        <w:spacing w:after="0" w:line="360" w:lineRule="auto"/>
        <w:jc w:val="both"/>
        <w:rPr>
          <w:rFonts w:ascii="Times New Roman" w:eastAsia="Times New Roman" w:hAnsi="Times New Roman" w:cs="Times New Roman"/>
          <w:noProof/>
          <w:kern w:val="0"/>
          <w:lang w:eastAsia="hr-HR"/>
          <w14:ligatures w14:val="none"/>
        </w:rPr>
      </w:pPr>
    </w:p>
    <w:p w14:paraId="210F5E37" w14:textId="5FEE84EE" w:rsidR="003A29C1" w:rsidRDefault="003A29C1" w:rsidP="0094614C">
      <w:pPr>
        <w:spacing w:after="0" w:line="360" w:lineRule="auto"/>
        <w:jc w:val="both"/>
        <w:rPr>
          <w:rFonts w:ascii="Times New Roman" w:eastAsia="Times New Roman" w:hAnsi="Times New Roman" w:cs="Times New Roman"/>
          <w:noProof/>
          <w:kern w:val="0"/>
          <w:lang w:eastAsia="hr-HR"/>
          <w14:ligatures w14:val="none"/>
        </w:rPr>
      </w:pPr>
      <w:r>
        <w:rPr>
          <w:rFonts w:ascii="Times New Roman" w:eastAsia="Times New Roman" w:hAnsi="Times New Roman" w:cs="Times New Roman"/>
          <w:noProof/>
          <w:kern w:val="0"/>
          <w:lang w:eastAsia="hr-HR"/>
          <w14:ligatures w14:val="none"/>
        </w:rPr>
        <w:lastRenderedPageBreak/>
        <w:t>POSLIJEPODNE</w:t>
      </w:r>
    </w:p>
    <w:p w14:paraId="7064BC3F" w14:textId="4BDFFD68" w:rsidR="005A2ADA" w:rsidRDefault="004A37DE" w:rsidP="004A37DE">
      <w:pPr>
        <w:spacing w:after="0" w:line="360" w:lineRule="auto"/>
        <w:rPr>
          <w:rFonts w:ascii="Times New Roman" w:eastAsia="Times New Roman" w:hAnsi="Times New Roman" w:cs="Times New Roman"/>
          <w:noProof/>
          <w:kern w:val="0"/>
          <w:lang w:eastAsia="hr-HR"/>
          <w14:ligatures w14:val="none"/>
        </w:rPr>
      </w:pPr>
      <w:r>
        <w:rPr>
          <w:rFonts w:ascii="Times New Roman" w:eastAsia="Times New Roman" w:hAnsi="Times New Roman" w:cs="Times New Roman"/>
          <w:noProof/>
          <w:kern w:val="0"/>
          <w:lang w:eastAsia="hr-HR"/>
          <w14:ligatures w14:val="none"/>
        </w:rPr>
        <w:drawing>
          <wp:inline distT="0" distB="0" distL="0" distR="0" wp14:anchorId="40416A7F" wp14:editId="69BBDBDF">
            <wp:extent cx="5751467" cy="4914900"/>
            <wp:effectExtent l="0" t="0" r="1905" b="0"/>
            <wp:docPr id="189794772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0094" cy="4930818"/>
                    </a:xfrm>
                    <a:prstGeom prst="rect">
                      <a:avLst/>
                    </a:prstGeom>
                    <a:noFill/>
                  </pic:spPr>
                </pic:pic>
              </a:graphicData>
            </a:graphic>
          </wp:inline>
        </w:drawing>
      </w:r>
    </w:p>
    <w:p w14:paraId="11D1765D" w14:textId="43193B27" w:rsidR="0094614C" w:rsidRPr="0094614C" w:rsidRDefault="0094614C" w:rsidP="0094614C">
      <w:pPr>
        <w:spacing w:after="0" w:line="360" w:lineRule="auto"/>
        <w:jc w:val="both"/>
        <w:rPr>
          <w:rFonts w:ascii="Times New Roman" w:eastAsia="Times New Roman" w:hAnsi="Times New Roman" w:cs="Times New Roman"/>
          <w:noProof/>
          <w:kern w:val="0"/>
          <w:lang w:eastAsia="hr-HR"/>
          <w14:ligatures w14:val="none"/>
        </w:rPr>
      </w:pPr>
    </w:p>
    <w:p w14:paraId="48F8A247" w14:textId="77777777" w:rsidR="00AE6BCF" w:rsidRDefault="00AE6BCF" w:rsidP="0094614C">
      <w:pPr>
        <w:spacing w:after="0" w:line="360" w:lineRule="auto"/>
        <w:jc w:val="both"/>
        <w:rPr>
          <w:rFonts w:ascii="Times New Roman" w:eastAsia="Times New Roman" w:hAnsi="Times New Roman" w:cs="Times New Roman"/>
          <w:noProof/>
          <w:kern w:val="0"/>
          <w:lang w:eastAsia="hr-HR"/>
          <w14:ligatures w14:val="none"/>
        </w:rPr>
      </w:pPr>
    </w:p>
    <w:p w14:paraId="69C80FB4" w14:textId="77777777" w:rsidR="005A7EA6" w:rsidRDefault="005A7EA6" w:rsidP="0094614C">
      <w:pPr>
        <w:spacing w:after="0" w:line="360" w:lineRule="auto"/>
        <w:jc w:val="both"/>
        <w:rPr>
          <w:rFonts w:ascii="Times New Roman" w:eastAsia="Times New Roman" w:hAnsi="Times New Roman" w:cs="Times New Roman"/>
          <w:noProof/>
          <w:kern w:val="0"/>
          <w:lang w:eastAsia="hr-HR"/>
          <w14:ligatures w14:val="none"/>
        </w:rPr>
      </w:pPr>
    </w:p>
    <w:p w14:paraId="55ACA418" w14:textId="77777777" w:rsidR="005A7EA6" w:rsidRDefault="005A7EA6" w:rsidP="0094614C">
      <w:pPr>
        <w:spacing w:after="0" w:line="360" w:lineRule="auto"/>
        <w:jc w:val="both"/>
        <w:rPr>
          <w:rFonts w:ascii="Times New Roman" w:eastAsia="Times New Roman" w:hAnsi="Times New Roman" w:cs="Times New Roman"/>
          <w:noProof/>
          <w:kern w:val="0"/>
          <w:lang w:eastAsia="hr-HR"/>
          <w14:ligatures w14:val="none"/>
        </w:rPr>
      </w:pPr>
    </w:p>
    <w:p w14:paraId="77CAC08E" w14:textId="77777777" w:rsidR="005A7EA6" w:rsidRDefault="005A7EA6" w:rsidP="0094614C">
      <w:pPr>
        <w:spacing w:after="0" w:line="360" w:lineRule="auto"/>
        <w:jc w:val="both"/>
        <w:rPr>
          <w:rFonts w:ascii="Times New Roman" w:eastAsia="Times New Roman" w:hAnsi="Times New Roman" w:cs="Times New Roman"/>
          <w:noProof/>
          <w:kern w:val="0"/>
          <w:lang w:eastAsia="hr-HR"/>
          <w14:ligatures w14:val="none"/>
        </w:rPr>
      </w:pPr>
    </w:p>
    <w:p w14:paraId="0BE5B907" w14:textId="77777777" w:rsidR="005A7EA6" w:rsidRDefault="005A7EA6" w:rsidP="0094614C">
      <w:pPr>
        <w:spacing w:after="0" w:line="360" w:lineRule="auto"/>
        <w:jc w:val="both"/>
        <w:rPr>
          <w:rFonts w:ascii="Times New Roman" w:eastAsia="Times New Roman" w:hAnsi="Times New Roman" w:cs="Times New Roman"/>
          <w:noProof/>
          <w:kern w:val="0"/>
          <w:lang w:eastAsia="hr-HR"/>
          <w14:ligatures w14:val="none"/>
        </w:rPr>
      </w:pPr>
    </w:p>
    <w:p w14:paraId="6FEA44B8" w14:textId="77777777" w:rsidR="005A7EA6" w:rsidRDefault="005A7EA6" w:rsidP="0094614C">
      <w:pPr>
        <w:spacing w:after="0" w:line="360" w:lineRule="auto"/>
        <w:jc w:val="both"/>
        <w:rPr>
          <w:rFonts w:ascii="Times New Roman" w:eastAsia="Times New Roman" w:hAnsi="Times New Roman" w:cs="Times New Roman"/>
          <w:noProof/>
          <w:kern w:val="0"/>
          <w:lang w:eastAsia="hr-HR"/>
          <w14:ligatures w14:val="none"/>
        </w:rPr>
      </w:pPr>
    </w:p>
    <w:p w14:paraId="0E87C01C" w14:textId="77777777" w:rsidR="005A7EA6" w:rsidRDefault="005A7EA6" w:rsidP="0094614C">
      <w:pPr>
        <w:spacing w:after="0" w:line="360" w:lineRule="auto"/>
        <w:jc w:val="both"/>
        <w:rPr>
          <w:rFonts w:ascii="Times New Roman" w:eastAsia="Times New Roman" w:hAnsi="Times New Roman" w:cs="Times New Roman"/>
          <w:noProof/>
          <w:kern w:val="0"/>
          <w:lang w:eastAsia="hr-HR"/>
          <w14:ligatures w14:val="none"/>
        </w:rPr>
      </w:pPr>
    </w:p>
    <w:p w14:paraId="56EC9CD3" w14:textId="77777777" w:rsidR="005A7EA6" w:rsidRDefault="005A7EA6" w:rsidP="0094614C">
      <w:pPr>
        <w:spacing w:after="0" w:line="360" w:lineRule="auto"/>
        <w:jc w:val="both"/>
        <w:rPr>
          <w:rFonts w:ascii="Times New Roman" w:eastAsia="Times New Roman" w:hAnsi="Times New Roman" w:cs="Times New Roman"/>
          <w:noProof/>
          <w:kern w:val="0"/>
          <w:lang w:eastAsia="hr-HR"/>
          <w14:ligatures w14:val="none"/>
        </w:rPr>
      </w:pPr>
    </w:p>
    <w:p w14:paraId="68C193A8" w14:textId="77777777" w:rsidR="005A7EA6" w:rsidRDefault="005A7EA6" w:rsidP="0094614C">
      <w:pPr>
        <w:spacing w:after="0" w:line="360" w:lineRule="auto"/>
        <w:jc w:val="both"/>
        <w:rPr>
          <w:rFonts w:ascii="Times New Roman" w:eastAsia="Times New Roman" w:hAnsi="Times New Roman" w:cs="Times New Roman"/>
          <w:noProof/>
          <w:kern w:val="0"/>
          <w:lang w:eastAsia="hr-HR"/>
          <w14:ligatures w14:val="none"/>
        </w:rPr>
      </w:pPr>
    </w:p>
    <w:p w14:paraId="76935115" w14:textId="77777777" w:rsidR="005A7EA6" w:rsidRDefault="005A7EA6" w:rsidP="0094614C">
      <w:pPr>
        <w:spacing w:after="0" w:line="360" w:lineRule="auto"/>
        <w:jc w:val="both"/>
        <w:rPr>
          <w:rFonts w:ascii="Times New Roman" w:eastAsia="Times New Roman" w:hAnsi="Times New Roman" w:cs="Times New Roman"/>
          <w:noProof/>
          <w:kern w:val="0"/>
          <w:lang w:eastAsia="hr-HR"/>
          <w14:ligatures w14:val="none"/>
        </w:rPr>
      </w:pPr>
    </w:p>
    <w:p w14:paraId="1EA14257" w14:textId="77777777" w:rsidR="005A7EA6" w:rsidRDefault="005A7EA6" w:rsidP="0094614C">
      <w:pPr>
        <w:spacing w:after="0" w:line="360" w:lineRule="auto"/>
        <w:jc w:val="both"/>
        <w:rPr>
          <w:rFonts w:ascii="Times New Roman" w:eastAsia="Times New Roman" w:hAnsi="Times New Roman" w:cs="Times New Roman"/>
          <w:noProof/>
          <w:kern w:val="0"/>
          <w:lang w:eastAsia="hr-HR"/>
          <w14:ligatures w14:val="none"/>
        </w:rPr>
      </w:pPr>
    </w:p>
    <w:p w14:paraId="219166FB" w14:textId="77777777" w:rsidR="005A7EA6" w:rsidRDefault="005A7EA6" w:rsidP="0094614C">
      <w:pPr>
        <w:spacing w:after="0" w:line="360" w:lineRule="auto"/>
        <w:jc w:val="both"/>
        <w:rPr>
          <w:rFonts w:ascii="Times New Roman" w:eastAsia="Times New Roman" w:hAnsi="Times New Roman" w:cs="Times New Roman"/>
          <w:noProof/>
          <w:kern w:val="0"/>
          <w:lang w:eastAsia="hr-HR"/>
          <w14:ligatures w14:val="none"/>
        </w:rPr>
      </w:pPr>
    </w:p>
    <w:p w14:paraId="2671A605" w14:textId="77777777" w:rsidR="00AE6BCF" w:rsidRDefault="00AE6BCF" w:rsidP="0094614C">
      <w:pPr>
        <w:spacing w:after="0" w:line="360" w:lineRule="auto"/>
        <w:jc w:val="both"/>
        <w:rPr>
          <w:rFonts w:ascii="Times New Roman" w:eastAsia="Times New Roman" w:hAnsi="Times New Roman" w:cs="Times New Roman"/>
          <w:noProof/>
          <w:kern w:val="0"/>
          <w:lang w:eastAsia="hr-HR"/>
          <w14:ligatures w14:val="none"/>
        </w:rPr>
      </w:pPr>
    </w:p>
    <w:p w14:paraId="6B79D1C7" w14:textId="77777777" w:rsidR="0094614C" w:rsidRPr="0094614C" w:rsidRDefault="0094614C" w:rsidP="0094614C">
      <w:pPr>
        <w:spacing w:after="0" w:line="360" w:lineRule="auto"/>
        <w:jc w:val="both"/>
        <w:rPr>
          <w:rFonts w:ascii="Times New Roman" w:eastAsia="Times New Roman" w:hAnsi="Times New Roman" w:cs="Times New Roman"/>
          <w:noProof/>
          <w:kern w:val="0"/>
          <w:lang w:eastAsia="hr-HR"/>
          <w14:ligatures w14:val="none"/>
        </w:rPr>
      </w:pPr>
      <w:r w:rsidRPr="0094614C">
        <w:rPr>
          <w:rFonts w:ascii="Times New Roman" w:eastAsia="Times New Roman" w:hAnsi="Times New Roman" w:cs="Times New Roman"/>
          <w:noProof/>
          <w:kern w:val="0"/>
          <w:lang w:eastAsia="hr-HR"/>
          <w14:ligatures w14:val="none"/>
        </w:rPr>
        <w:lastRenderedPageBreak/>
        <w:t>RASPORED SATI  - PODRUČNA ŠKOLA PREPOLNO</w:t>
      </w:r>
    </w:p>
    <w:p w14:paraId="3B71AE7D" w14:textId="418AF19F" w:rsidR="0094614C" w:rsidRPr="0094614C" w:rsidRDefault="003C524E" w:rsidP="0094614C">
      <w:pPr>
        <w:spacing w:after="0" w:line="360" w:lineRule="auto"/>
        <w:jc w:val="both"/>
        <w:rPr>
          <w:rFonts w:ascii="Times New Roman" w:eastAsia="Times New Roman" w:hAnsi="Times New Roman" w:cs="Times New Roman"/>
          <w:noProof/>
          <w:kern w:val="0"/>
          <w:lang w:eastAsia="hr-HR"/>
          <w14:ligatures w14:val="none"/>
        </w:rPr>
      </w:pPr>
      <w:r>
        <w:rPr>
          <w:rFonts w:ascii="Times New Roman" w:eastAsia="Times New Roman" w:hAnsi="Times New Roman" w:cs="Times New Roman"/>
          <w:noProof/>
          <w:kern w:val="0"/>
          <w:lang w:eastAsia="hr-HR"/>
          <w14:ligatures w14:val="none"/>
        </w:rPr>
        <w:t>2</w:t>
      </w:r>
      <w:r w:rsidR="00AE6BCF">
        <w:rPr>
          <w:rFonts w:ascii="Times New Roman" w:eastAsia="Times New Roman" w:hAnsi="Times New Roman" w:cs="Times New Roman"/>
          <w:noProof/>
          <w:kern w:val="0"/>
          <w:lang w:eastAsia="hr-HR"/>
          <w14:ligatures w14:val="none"/>
        </w:rPr>
        <w:t>./</w:t>
      </w:r>
      <w:r>
        <w:rPr>
          <w:rFonts w:ascii="Times New Roman" w:eastAsia="Times New Roman" w:hAnsi="Times New Roman" w:cs="Times New Roman"/>
          <w:noProof/>
          <w:kern w:val="0"/>
          <w:lang w:eastAsia="hr-HR"/>
          <w14:ligatures w14:val="none"/>
        </w:rPr>
        <w:t>4</w:t>
      </w:r>
      <w:r w:rsidR="00AE6BCF">
        <w:rPr>
          <w:rFonts w:ascii="Times New Roman" w:eastAsia="Times New Roman" w:hAnsi="Times New Roman" w:cs="Times New Roman"/>
          <w:noProof/>
          <w:kern w:val="0"/>
          <w:lang w:eastAsia="hr-HR"/>
          <w14:ligatures w14:val="none"/>
        </w:rPr>
        <w:t>.RAZRED RAZREDNICA: IVANA KOŽIĆ</w:t>
      </w:r>
    </w:p>
    <w:p w14:paraId="42F6A049" w14:textId="38A0E67A" w:rsidR="00AE6BCF" w:rsidRDefault="003C524E" w:rsidP="0094614C">
      <w:pPr>
        <w:spacing w:after="0" w:line="360" w:lineRule="auto"/>
        <w:jc w:val="both"/>
        <w:rPr>
          <w:rFonts w:ascii="Times New Roman" w:eastAsia="Times New Roman" w:hAnsi="Times New Roman" w:cs="Times New Roman"/>
          <w:noProof/>
          <w:kern w:val="0"/>
          <w:lang w:eastAsia="hr-HR"/>
          <w14:ligatures w14:val="none"/>
        </w:rPr>
      </w:pPr>
      <w:r>
        <w:rPr>
          <w:rFonts w:ascii="Times New Roman" w:eastAsia="Times New Roman" w:hAnsi="Times New Roman" w:cs="Times New Roman"/>
          <w:noProof/>
          <w:kern w:val="0"/>
          <w:lang w:eastAsia="hr-HR"/>
          <w14:ligatures w14:val="none"/>
        </w:rPr>
        <w:drawing>
          <wp:inline distT="0" distB="0" distL="0" distR="0" wp14:anchorId="0B7FED56" wp14:editId="2312E5C6">
            <wp:extent cx="5675630" cy="3190875"/>
            <wp:effectExtent l="0" t="0" r="1270" b="9525"/>
            <wp:docPr id="452852034"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08777" cy="3209510"/>
                    </a:xfrm>
                    <a:prstGeom prst="rect">
                      <a:avLst/>
                    </a:prstGeom>
                    <a:noFill/>
                  </pic:spPr>
                </pic:pic>
              </a:graphicData>
            </a:graphic>
          </wp:inline>
        </w:drawing>
      </w:r>
    </w:p>
    <w:p w14:paraId="0375D1FA" w14:textId="77777777" w:rsidR="00AE6BCF" w:rsidRDefault="00AE6BCF" w:rsidP="0094614C">
      <w:pPr>
        <w:spacing w:after="0" w:line="360" w:lineRule="auto"/>
        <w:jc w:val="both"/>
        <w:rPr>
          <w:rFonts w:ascii="Times New Roman" w:eastAsia="Times New Roman" w:hAnsi="Times New Roman" w:cs="Times New Roman"/>
          <w:noProof/>
          <w:kern w:val="0"/>
          <w:lang w:eastAsia="hr-HR"/>
          <w14:ligatures w14:val="none"/>
        </w:rPr>
      </w:pPr>
    </w:p>
    <w:p w14:paraId="1ACFBB8C" w14:textId="77777777" w:rsidR="003C524E" w:rsidRDefault="003C524E" w:rsidP="0094614C">
      <w:pPr>
        <w:spacing w:after="0" w:line="360" w:lineRule="auto"/>
        <w:jc w:val="both"/>
        <w:rPr>
          <w:rFonts w:ascii="Times New Roman" w:eastAsia="Times New Roman" w:hAnsi="Times New Roman" w:cs="Times New Roman"/>
          <w:noProof/>
          <w:kern w:val="0"/>
          <w:lang w:eastAsia="hr-HR"/>
          <w14:ligatures w14:val="none"/>
        </w:rPr>
      </w:pPr>
    </w:p>
    <w:p w14:paraId="7330321F" w14:textId="77777777" w:rsidR="003C524E" w:rsidRDefault="003C524E" w:rsidP="0094614C">
      <w:pPr>
        <w:spacing w:after="0" w:line="360" w:lineRule="auto"/>
        <w:jc w:val="both"/>
        <w:rPr>
          <w:rFonts w:ascii="Times New Roman" w:eastAsia="Times New Roman" w:hAnsi="Times New Roman" w:cs="Times New Roman"/>
          <w:noProof/>
          <w:kern w:val="0"/>
          <w:lang w:eastAsia="hr-HR"/>
          <w14:ligatures w14:val="none"/>
        </w:rPr>
      </w:pPr>
    </w:p>
    <w:p w14:paraId="7F39F8A5" w14:textId="77777777" w:rsidR="003C524E" w:rsidRDefault="003C524E" w:rsidP="0094614C">
      <w:pPr>
        <w:spacing w:after="0" w:line="360" w:lineRule="auto"/>
        <w:jc w:val="both"/>
        <w:rPr>
          <w:rFonts w:ascii="Times New Roman" w:eastAsia="Times New Roman" w:hAnsi="Times New Roman" w:cs="Times New Roman"/>
          <w:noProof/>
          <w:kern w:val="0"/>
          <w:lang w:eastAsia="hr-HR"/>
          <w14:ligatures w14:val="none"/>
        </w:rPr>
      </w:pPr>
    </w:p>
    <w:p w14:paraId="149669FE" w14:textId="77777777" w:rsidR="004D2CBE" w:rsidRDefault="004D2CBE" w:rsidP="0094614C">
      <w:pPr>
        <w:spacing w:after="0" w:line="360" w:lineRule="auto"/>
        <w:jc w:val="both"/>
        <w:rPr>
          <w:rFonts w:ascii="Times New Roman" w:eastAsia="Times New Roman" w:hAnsi="Times New Roman" w:cs="Times New Roman"/>
          <w:noProof/>
          <w:kern w:val="0"/>
          <w:lang w:eastAsia="hr-HR"/>
          <w14:ligatures w14:val="none"/>
        </w:rPr>
      </w:pPr>
    </w:p>
    <w:p w14:paraId="361B40DA" w14:textId="77777777" w:rsidR="004D2CBE" w:rsidRDefault="004D2CBE" w:rsidP="0094614C">
      <w:pPr>
        <w:spacing w:after="0" w:line="360" w:lineRule="auto"/>
        <w:jc w:val="both"/>
        <w:rPr>
          <w:rFonts w:ascii="Times New Roman" w:eastAsia="Times New Roman" w:hAnsi="Times New Roman" w:cs="Times New Roman"/>
          <w:noProof/>
          <w:kern w:val="0"/>
          <w:lang w:eastAsia="hr-HR"/>
          <w14:ligatures w14:val="none"/>
        </w:rPr>
      </w:pPr>
    </w:p>
    <w:p w14:paraId="15A19FF4" w14:textId="77777777" w:rsidR="004D2CBE" w:rsidRDefault="004D2CBE" w:rsidP="0094614C">
      <w:pPr>
        <w:spacing w:after="0" w:line="360" w:lineRule="auto"/>
        <w:jc w:val="both"/>
        <w:rPr>
          <w:rFonts w:ascii="Times New Roman" w:eastAsia="Times New Roman" w:hAnsi="Times New Roman" w:cs="Times New Roman"/>
          <w:noProof/>
          <w:kern w:val="0"/>
          <w:lang w:eastAsia="hr-HR"/>
          <w14:ligatures w14:val="none"/>
        </w:rPr>
      </w:pPr>
    </w:p>
    <w:p w14:paraId="3D2C667E" w14:textId="77777777" w:rsidR="004D2CBE" w:rsidRDefault="004D2CBE" w:rsidP="0094614C">
      <w:pPr>
        <w:spacing w:after="0" w:line="360" w:lineRule="auto"/>
        <w:jc w:val="both"/>
        <w:rPr>
          <w:rFonts w:ascii="Times New Roman" w:eastAsia="Times New Roman" w:hAnsi="Times New Roman" w:cs="Times New Roman"/>
          <w:noProof/>
          <w:kern w:val="0"/>
          <w:lang w:eastAsia="hr-HR"/>
          <w14:ligatures w14:val="none"/>
        </w:rPr>
      </w:pPr>
    </w:p>
    <w:p w14:paraId="119AC01C" w14:textId="77777777" w:rsidR="004D2CBE" w:rsidRDefault="004D2CBE" w:rsidP="0094614C">
      <w:pPr>
        <w:spacing w:after="0" w:line="360" w:lineRule="auto"/>
        <w:jc w:val="both"/>
        <w:rPr>
          <w:rFonts w:ascii="Times New Roman" w:eastAsia="Times New Roman" w:hAnsi="Times New Roman" w:cs="Times New Roman"/>
          <w:noProof/>
          <w:kern w:val="0"/>
          <w:lang w:eastAsia="hr-HR"/>
          <w14:ligatures w14:val="none"/>
        </w:rPr>
      </w:pPr>
    </w:p>
    <w:p w14:paraId="47C37DBB" w14:textId="77777777" w:rsidR="004D2CBE" w:rsidRDefault="004D2CBE" w:rsidP="0094614C">
      <w:pPr>
        <w:spacing w:after="0" w:line="360" w:lineRule="auto"/>
        <w:jc w:val="both"/>
        <w:rPr>
          <w:rFonts w:ascii="Times New Roman" w:eastAsia="Times New Roman" w:hAnsi="Times New Roman" w:cs="Times New Roman"/>
          <w:noProof/>
          <w:kern w:val="0"/>
          <w:lang w:eastAsia="hr-HR"/>
          <w14:ligatures w14:val="none"/>
        </w:rPr>
      </w:pPr>
    </w:p>
    <w:p w14:paraId="793421FA" w14:textId="77777777" w:rsidR="004D2CBE" w:rsidRDefault="004D2CBE" w:rsidP="0094614C">
      <w:pPr>
        <w:spacing w:after="0" w:line="360" w:lineRule="auto"/>
        <w:jc w:val="both"/>
        <w:rPr>
          <w:rFonts w:ascii="Times New Roman" w:eastAsia="Times New Roman" w:hAnsi="Times New Roman" w:cs="Times New Roman"/>
          <w:noProof/>
          <w:kern w:val="0"/>
          <w:lang w:eastAsia="hr-HR"/>
          <w14:ligatures w14:val="none"/>
        </w:rPr>
      </w:pPr>
    </w:p>
    <w:p w14:paraId="3F3B1D38" w14:textId="77777777" w:rsidR="004D2CBE" w:rsidRDefault="004D2CBE" w:rsidP="0094614C">
      <w:pPr>
        <w:spacing w:after="0" w:line="360" w:lineRule="auto"/>
        <w:jc w:val="both"/>
        <w:rPr>
          <w:rFonts w:ascii="Times New Roman" w:eastAsia="Times New Roman" w:hAnsi="Times New Roman" w:cs="Times New Roman"/>
          <w:noProof/>
          <w:kern w:val="0"/>
          <w:lang w:eastAsia="hr-HR"/>
          <w14:ligatures w14:val="none"/>
        </w:rPr>
      </w:pPr>
    </w:p>
    <w:p w14:paraId="07397796" w14:textId="77777777" w:rsidR="004D2CBE" w:rsidRDefault="004D2CBE" w:rsidP="0094614C">
      <w:pPr>
        <w:spacing w:after="0" w:line="360" w:lineRule="auto"/>
        <w:jc w:val="both"/>
        <w:rPr>
          <w:rFonts w:ascii="Times New Roman" w:eastAsia="Times New Roman" w:hAnsi="Times New Roman" w:cs="Times New Roman"/>
          <w:noProof/>
          <w:kern w:val="0"/>
          <w:lang w:eastAsia="hr-HR"/>
          <w14:ligatures w14:val="none"/>
        </w:rPr>
      </w:pPr>
    </w:p>
    <w:p w14:paraId="0F1A00DE" w14:textId="77777777" w:rsidR="004D2CBE" w:rsidRDefault="004D2CBE" w:rsidP="0094614C">
      <w:pPr>
        <w:spacing w:after="0" w:line="360" w:lineRule="auto"/>
        <w:jc w:val="both"/>
        <w:rPr>
          <w:rFonts w:ascii="Times New Roman" w:eastAsia="Times New Roman" w:hAnsi="Times New Roman" w:cs="Times New Roman"/>
          <w:noProof/>
          <w:kern w:val="0"/>
          <w:lang w:eastAsia="hr-HR"/>
          <w14:ligatures w14:val="none"/>
        </w:rPr>
      </w:pPr>
    </w:p>
    <w:p w14:paraId="73C4ED7F" w14:textId="77777777" w:rsidR="00072038" w:rsidRDefault="00072038" w:rsidP="0094614C">
      <w:pPr>
        <w:spacing w:after="0" w:line="360" w:lineRule="auto"/>
        <w:jc w:val="both"/>
        <w:rPr>
          <w:rFonts w:ascii="Times New Roman" w:eastAsia="Times New Roman" w:hAnsi="Times New Roman" w:cs="Times New Roman"/>
          <w:noProof/>
          <w:kern w:val="0"/>
          <w:lang w:eastAsia="hr-HR"/>
          <w14:ligatures w14:val="none"/>
        </w:rPr>
      </w:pPr>
    </w:p>
    <w:p w14:paraId="5016F449" w14:textId="77777777" w:rsidR="00072038" w:rsidRDefault="00072038" w:rsidP="0094614C">
      <w:pPr>
        <w:spacing w:after="0" w:line="360" w:lineRule="auto"/>
        <w:jc w:val="both"/>
        <w:rPr>
          <w:rFonts w:ascii="Times New Roman" w:eastAsia="Times New Roman" w:hAnsi="Times New Roman" w:cs="Times New Roman"/>
          <w:noProof/>
          <w:kern w:val="0"/>
          <w:lang w:eastAsia="hr-HR"/>
          <w14:ligatures w14:val="none"/>
        </w:rPr>
      </w:pPr>
    </w:p>
    <w:p w14:paraId="5D099864" w14:textId="12855FDC" w:rsidR="00072038" w:rsidRDefault="00072038" w:rsidP="0094614C">
      <w:pPr>
        <w:spacing w:after="0" w:line="360" w:lineRule="auto"/>
        <w:jc w:val="both"/>
        <w:rPr>
          <w:rFonts w:ascii="Times New Roman" w:eastAsia="Times New Roman" w:hAnsi="Times New Roman" w:cs="Times New Roman"/>
          <w:noProof/>
          <w:kern w:val="0"/>
          <w:lang w:eastAsia="hr-HR"/>
          <w14:ligatures w14:val="none"/>
        </w:rPr>
      </w:pPr>
    </w:p>
    <w:p w14:paraId="21BB2961" w14:textId="77777777" w:rsidR="00F93753" w:rsidRDefault="00F93753" w:rsidP="0094614C">
      <w:pPr>
        <w:spacing w:after="0" w:line="360" w:lineRule="auto"/>
        <w:jc w:val="both"/>
        <w:rPr>
          <w:rFonts w:ascii="Times New Roman" w:eastAsia="Times New Roman" w:hAnsi="Times New Roman" w:cs="Times New Roman"/>
          <w:noProof/>
          <w:kern w:val="0"/>
          <w:lang w:eastAsia="hr-HR"/>
          <w14:ligatures w14:val="none"/>
        </w:rPr>
      </w:pPr>
    </w:p>
    <w:p w14:paraId="49AB5667" w14:textId="77777777" w:rsidR="003C524E" w:rsidRDefault="003C524E" w:rsidP="0094614C">
      <w:pPr>
        <w:spacing w:after="0" w:line="360" w:lineRule="auto"/>
        <w:jc w:val="both"/>
        <w:rPr>
          <w:rFonts w:ascii="Times New Roman" w:eastAsia="Times New Roman" w:hAnsi="Times New Roman" w:cs="Times New Roman"/>
          <w:noProof/>
          <w:kern w:val="0"/>
          <w:lang w:eastAsia="hr-HR"/>
          <w14:ligatures w14:val="none"/>
        </w:rPr>
      </w:pPr>
    </w:p>
    <w:p w14:paraId="0EEBA0D7" w14:textId="6C668464" w:rsidR="00AE6BCF" w:rsidRDefault="003C524E" w:rsidP="0094614C">
      <w:pPr>
        <w:spacing w:after="0" w:line="360" w:lineRule="auto"/>
        <w:jc w:val="both"/>
        <w:rPr>
          <w:rFonts w:ascii="Times New Roman" w:eastAsia="Times New Roman" w:hAnsi="Times New Roman" w:cs="Times New Roman"/>
          <w:noProof/>
          <w:kern w:val="0"/>
          <w:lang w:eastAsia="hr-HR"/>
          <w14:ligatures w14:val="none"/>
        </w:rPr>
      </w:pPr>
      <w:r>
        <w:rPr>
          <w:rFonts w:ascii="Times New Roman" w:eastAsia="Times New Roman" w:hAnsi="Times New Roman" w:cs="Times New Roman"/>
          <w:noProof/>
          <w:kern w:val="0"/>
          <w:lang w:eastAsia="hr-HR"/>
          <w14:ligatures w14:val="none"/>
        </w:rPr>
        <w:lastRenderedPageBreak/>
        <w:t>1</w:t>
      </w:r>
      <w:r w:rsidR="00AE6BCF">
        <w:rPr>
          <w:rFonts w:ascii="Times New Roman" w:eastAsia="Times New Roman" w:hAnsi="Times New Roman" w:cs="Times New Roman"/>
          <w:noProof/>
          <w:kern w:val="0"/>
          <w:lang w:eastAsia="hr-HR"/>
          <w14:ligatures w14:val="none"/>
        </w:rPr>
        <w:t>./</w:t>
      </w:r>
      <w:r>
        <w:rPr>
          <w:rFonts w:ascii="Times New Roman" w:eastAsia="Times New Roman" w:hAnsi="Times New Roman" w:cs="Times New Roman"/>
          <w:noProof/>
          <w:kern w:val="0"/>
          <w:lang w:eastAsia="hr-HR"/>
          <w14:ligatures w14:val="none"/>
        </w:rPr>
        <w:t>3</w:t>
      </w:r>
      <w:r w:rsidR="00AE6BCF">
        <w:rPr>
          <w:rFonts w:ascii="Times New Roman" w:eastAsia="Times New Roman" w:hAnsi="Times New Roman" w:cs="Times New Roman"/>
          <w:noProof/>
          <w:kern w:val="0"/>
          <w:lang w:eastAsia="hr-HR"/>
          <w14:ligatures w14:val="none"/>
        </w:rPr>
        <w:t>. RAZRED  RAZREDNICA: ANA POLDRUGAČ</w:t>
      </w:r>
      <w:r>
        <w:rPr>
          <w:rFonts w:ascii="Times New Roman" w:eastAsia="Times New Roman" w:hAnsi="Times New Roman" w:cs="Times New Roman"/>
          <w:noProof/>
          <w:kern w:val="0"/>
          <w:lang w:eastAsia="hr-HR"/>
          <w14:ligatures w14:val="none"/>
        </w:rPr>
        <w:t xml:space="preserve"> SALOPEK</w:t>
      </w:r>
    </w:p>
    <w:p w14:paraId="4179337A" w14:textId="77777777" w:rsidR="003C524E" w:rsidRDefault="003C524E" w:rsidP="0094614C">
      <w:pPr>
        <w:spacing w:after="0" w:line="360" w:lineRule="auto"/>
        <w:jc w:val="both"/>
        <w:rPr>
          <w:rFonts w:ascii="Times New Roman" w:eastAsia="Times New Roman" w:hAnsi="Times New Roman" w:cs="Times New Roman"/>
          <w:noProof/>
          <w:kern w:val="0"/>
          <w:lang w:eastAsia="hr-HR"/>
          <w14:ligatures w14:val="none"/>
        </w:rPr>
      </w:pPr>
    </w:p>
    <w:p w14:paraId="37ED92BD" w14:textId="24B74DC9" w:rsidR="00AE6BCF" w:rsidRDefault="003C524E" w:rsidP="0094614C">
      <w:pPr>
        <w:spacing w:after="0" w:line="360" w:lineRule="auto"/>
        <w:jc w:val="both"/>
        <w:rPr>
          <w:rFonts w:ascii="Times New Roman" w:eastAsia="Times New Roman" w:hAnsi="Times New Roman" w:cs="Times New Roman"/>
          <w:noProof/>
          <w:kern w:val="0"/>
          <w:lang w:eastAsia="hr-HR"/>
          <w14:ligatures w14:val="none"/>
        </w:rPr>
      </w:pPr>
      <w:r>
        <w:rPr>
          <w:rFonts w:ascii="Times New Roman" w:eastAsia="Times New Roman" w:hAnsi="Times New Roman" w:cs="Times New Roman"/>
          <w:noProof/>
          <w:kern w:val="0"/>
          <w:lang w:eastAsia="hr-HR"/>
          <w14:ligatures w14:val="none"/>
        </w:rPr>
        <w:drawing>
          <wp:inline distT="0" distB="0" distL="0" distR="0" wp14:anchorId="64351CAF" wp14:editId="3BC2D579">
            <wp:extent cx="5675630" cy="2905125"/>
            <wp:effectExtent l="0" t="0" r="1270" b="9525"/>
            <wp:docPr id="988106105"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92936" cy="2913983"/>
                    </a:xfrm>
                    <a:prstGeom prst="rect">
                      <a:avLst/>
                    </a:prstGeom>
                    <a:noFill/>
                  </pic:spPr>
                </pic:pic>
              </a:graphicData>
            </a:graphic>
          </wp:inline>
        </w:drawing>
      </w:r>
    </w:p>
    <w:p w14:paraId="7BF3BAEB" w14:textId="77777777" w:rsidR="00AE6BCF" w:rsidRDefault="00AE6BCF" w:rsidP="0094614C">
      <w:pPr>
        <w:spacing w:after="0" w:line="360" w:lineRule="auto"/>
        <w:jc w:val="both"/>
        <w:rPr>
          <w:rFonts w:ascii="Times New Roman" w:eastAsia="Times New Roman" w:hAnsi="Times New Roman" w:cs="Times New Roman"/>
          <w:noProof/>
          <w:kern w:val="0"/>
          <w:lang w:eastAsia="hr-HR"/>
          <w14:ligatures w14:val="none"/>
        </w:rPr>
      </w:pPr>
    </w:p>
    <w:p w14:paraId="2D1DF71D" w14:textId="77777777" w:rsidR="00AE6BCF" w:rsidRPr="0094614C" w:rsidRDefault="00AE6BCF" w:rsidP="0094614C">
      <w:pPr>
        <w:spacing w:after="0" w:line="360" w:lineRule="auto"/>
        <w:jc w:val="both"/>
        <w:rPr>
          <w:rFonts w:ascii="Times New Roman" w:eastAsia="Times New Roman" w:hAnsi="Times New Roman" w:cs="Times New Roman"/>
          <w:noProof/>
          <w:kern w:val="0"/>
          <w:lang w:eastAsia="hr-HR"/>
          <w14:ligatures w14:val="none"/>
        </w:rPr>
      </w:pPr>
    </w:p>
    <w:p w14:paraId="5F36E06C" w14:textId="77777777" w:rsidR="0094614C" w:rsidRPr="0094614C" w:rsidRDefault="0094614C" w:rsidP="0094614C">
      <w:pPr>
        <w:spacing w:after="0" w:line="360" w:lineRule="auto"/>
        <w:jc w:val="both"/>
        <w:rPr>
          <w:rFonts w:ascii="Times New Roman" w:eastAsia="Times New Roman" w:hAnsi="Times New Roman" w:cs="Times New Roman"/>
          <w:noProof/>
          <w:kern w:val="0"/>
          <w:lang w:eastAsia="hr-HR"/>
          <w14:ligatures w14:val="none"/>
        </w:rPr>
      </w:pPr>
      <w:r w:rsidRPr="0094614C">
        <w:rPr>
          <w:rFonts w:ascii="Times New Roman" w:eastAsia="Times New Roman" w:hAnsi="Times New Roman" w:cs="Times New Roman"/>
          <w:noProof/>
          <w:kern w:val="0"/>
          <w:lang w:eastAsia="hr-HR"/>
          <w14:ligatures w14:val="none"/>
        </w:rPr>
        <w:t>RASPORED SATI ZA PŠ KOMIN</w:t>
      </w:r>
    </w:p>
    <w:p w14:paraId="574C72E3" w14:textId="3F09F408" w:rsidR="0094614C" w:rsidRPr="0094614C" w:rsidRDefault="005A2ADA" w:rsidP="0094614C">
      <w:pPr>
        <w:spacing w:after="0" w:line="360" w:lineRule="auto"/>
        <w:jc w:val="both"/>
        <w:rPr>
          <w:rFonts w:ascii="Times New Roman" w:eastAsia="Times New Roman" w:hAnsi="Times New Roman" w:cs="Times New Roman"/>
          <w:noProof/>
          <w:kern w:val="0"/>
          <w:lang w:eastAsia="hr-HR"/>
          <w14:ligatures w14:val="none"/>
        </w:rPr>
      </w:pPr>
      <w:r>
        <w:rPr>
          <w:rFonts w:ascii="Times New Roman" w:eastAsia="Times New Roman" w:hAnsi="Times New Roman" w:cs="Times New Roman"/>
          <w:noProof/>
          <w:kern w:val="0"/>
          <w:lang w:eastAsia="hr-HR"/>
          <w14:ligatures w14:val="none"/>
        </w:rPr>
        <w:t>1</w:t>
      </w:r>
      <w:r w:rsidR="0094614C" w:rsidRPr="0094614C">
        <w:rPr>
          <w:rFonts w:ascii="Times New Roman" w:eastAsia="Times New Roman" w:hAnsi="Times New Roman" w:cs="Times New Roman"/>
          <w:noProof/>
          <w:kern w:val="0"/>
          <w:lang w:eastAsia="hr-HR"/>
          <w14:ligatures w14:val="none"/>
        </w:rPr>
        <w:t>. RAZRED</w:t>
      </w:r>
      <w:r w:rsidR="00AE6BCF">
        <w:rPr>
          <w:rFonts w:ascii="Times New Roman" w:eastAsia="Times New Roman" w:hAnsi="Times New Roman" w:cs="Times New Roman"/>
          <w:noProof/>
          <w:kern w:val="0"/>
          <w:lang w:eastAsia="hr-HR"/>
          <w14:ligatures w14:val="none"/>
        </w:rPr>
        <w:t xml:space="preserve">  RAZREDNICA: KSENIJA MOHENSKI</w:t>
      </w:r>
    </w:p>
    <w:p w14:paraId="2AE05EA2" w14:textId="7A8F6C9D" w:rsidR="0094614C" w:rsidRPr="0094614C" w:rsidRDefault="005A2ADA" w:rsidP="0094614C">
      <w:pPr>
        <w:spacing w:after="0" w:line="360" w:lineRule="auto"/>
        <w:jc w:val="both"/>
        <w:rPr>
          <w:rFonts w:ascii="Times New Roman" w:eastAsia="Times New Roman" w:hAnsi="Times New Roman" w:cs="Times New Roman"/>
          <w:noProof/>
          <w:kern w:val="0"/>
          <w:lang w:eastAsia="hr-HR"/>
          <w14:ligatures w14:val="none"/>
        </w:rPr>
      </w:pPr>
      <w:r>
        <w:rPr>
          <w:rFonts w:ascii="Times New Roman" w:eastAsia="Times New Roman" w:hAnsi="Times New Roman" w:cs="Times New Roman"/>
          <w:noProof/>
          <w:kern w:val="0"/>
          <w:lang w:eastAsia="hr-HR"/>
          <w14:ligatures w14:val="none"/>
        </w:rPr>
        <w:drawing>
          <wp:inline distT="0" distB="0" distL="0" distR="0" wp14:anchorId="17467550" wp14:editId="15AB65B7">
            <wp:extent cx="5627370" cy="3028820"/>
            <wp:effectExtent l="0" t="0" r="0" b="635"/>
            <wp:docPr id="1921849748"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9300" cy="3072917"/>
                    </a:xfrm>
                    <a:prstGeom prst="rect">
                      <a:avLst/>
                    </a:prstGeom>
                    <a:noFill/>
                  </pic:spPr>
                </pic:pic>
              </a:graphicData>
            </a:graphic>
          </wp:inline>
        </w:drawing>
      </w:r>
    </w:p>
    <w:p w14:paraId="7C9B4377" w14:textId="77777777" w:rsidR="0094614C" w:rsidRDefault="0094614C" w:rsidP="0094614C">
      <w:pPr>
        <w:spacing w:after="0" w:line="360" w:lineRule="auto"/>
        <w:jc w:val="both"/>
        <w:rPr>
          <w:rFonts w:ascii="Times New Roman" w:eastAsia="Times New Roman" w:hAnsi="Times New Roman" w:cs="Times New Roman"/>
          <w:bCs/>
          <w:kern w:val="0"/>
          <w:lang w:eastAsia="hr-HR"/>
          <w14:ligatures w14:val="none"/>
        </w:rPr>
      </w:pPr>
    </w:p>
    <w:p w14:paraId="22691A21" w14:textId="77777777" w:rsidR="00072038" w:rsidRDefault="00072038" w:rsidP="0094614C">
      <w:pPr>
        <w:spacing w:after="0" w:line="360" w:lineRule="auto"/>
        <w:jc w:val="both"/>
        <w:rPr>
          <w:rFonts w:ascii="Times New Roman" w:eastAsia="Times New Roman" w:hAnsi="Times New Roman" w:cs="Times New Roman"/>
          <w:bCs/>
          <w:kern w:val="0"/>
          <w:lang w:eastAsia="hr-HR"/>
          <w14:ligatures w14:val="none"/>
        </w:rPr>
      </w:pPr>
    </w:p>
    <w:p w14:paraId="124F9B4F" w14:textId="77777777" w:rsidR="00072038" w:rsidRDefault="00072038" w:rsidP="0094614C">
      <w:pPr>
        <w:spacing w:after="0" w:line="360" w:lineRule="auto"/>
        <w:jc w:val="both"/>
        <w:rPr>
          <w:rFonts w:ascii="Times New Roman" w:eastAsia="Times New Roman" w:hAnsi="Times New Roman" w:cs="Times New Roman"/>
          <w:bCs/>
          <w:kern w:val="0"/>
          <w:lang w:eastAsia="hr-HR"/>
          <w14:ligatures w14:val="none"/>
        </w:rPr>
      </w:pPr>
    </w:p>
    <w:p w14:paraId="6557A343" w14:textId="77777777" w:rsidR="00072038" w:rsidRPr="0094614C" w:rsidRDefault="00072038" w:rsidP="0094614C">
      <w:pPr>
        <w:spacing w:after="0" w:line="360" w:lineRule="auto"/>
        <w:jc w:val="both"/>
        <w:rPr>
          <w:rFonts w:ascii="Times New Roman" w:eastAsia="Times New Roman" w:hAnsi="Times New Roman" w:cs="Times New Roman"/>
          <w:bCs/>
          <w:kern w:val="0"/>
          <w:lang w:eastAsia="hr-HR"/>
          <w14:ligatures w14:val="none"/>
        </w:rPr>
      </w:pPr>
    </w:p>
    <w:p w14:paraId="7FAF9A4C" w14:textId="7E97F8FD" w:rsidR="0094614C" w:rsidRDefault="0094614C" w:rsidP="0094614C">
      <w:pPr>
        <w:spacing w:after="0" w:line="240" w:lineRule="auto"/>
        <w:rPr>
          <w:rFonts w:ascii="Times New Roman" w:eastAsia="Times New Roman" w:hAnsi="Times New Roman" w:cs="Times New Roman"/>
          <w:noProof/>
          <w:kern w:val="0"/>
          <w:lang w:eastAsia="hr-HR"/>
          <w14:ligatures w14:val="none"/>
        </w:rPr>
      </w:pPr>
    </w:p>
    <w:p w14:paraId="24413CE0" w14:textId="417DBFFE" w:rsidR="00AE6BCF" w:rsidRDefault="00AE6BCF" w:rsidP="00AE6BCF">
      <w:pPr>
        <w:spacing w:after="0" w:line="360" w:lineRule="auto"/>
        <w:jc w:val="both"/>
        <w:rPr>
          <w:rFonts w:ascii="Times New Roman" w:eastAsia="Times New Roman" w:hAnsi="Times New Roman" w:cs="Times New Roman"/>
          <w:noProof/>
          <w:kern w:val="0"/>
          <w:lang w:eastAsia="hr-HR"/>
          <w14:ligatures w14:val="none"/>
        </w:rPr>
      </w:pPr>
      <w:r>
        <w:rPr>
          <w:rFonts w:ascii="Times New Roman" w:eastAsia="Times New Roman" w:hAnsi="Times New Roman" w:cs="Times New Roman"/>
          <w:noProof/>
          <w:kern w:val="0"/>
          <w:lang w:eastAsia="hr-HR"/>
          <w14:ligatures w14:val="none"/>
        </w:rPr>
        <w:t>4</w:t>
      </w:r>
      <w:r w:rsidRPr="0094614C">
        <w:rPr>
          <w:rFonts w:ascii="Times New Roman" w:eastAsia="Times New Roman" w:hAnsi="Times New Roman" w:cs="Times New Roman"/>
          <w:noProof/>
          <w:kern w:val="0"/>
          <w:lang w:eastAsia="hr-HR"/>
          <w14:ligatures w14:val="none"/>
        </w:rPr>
        <w:t>. RAZRED</w:t>
      </w:r>
      <w:r>
        <w:rPr>
          <w:rFonts w:ascii="Times New Roman" w:eastAsia="Times New Roman" w:hAnsi="Times New Roman" w:cs="Times New Roman"/>
          <w:noProof/>
          <w:kern w:val="0"/>
          <w:lang w:eastAsia="hr-HR"/>
          <w14:ligatures w14:val="none"/>
        </w:rPr>
        <w:t xml:space="preserve">  RAZREDNICA: KSENIJA MOHENSKI</w:t>
      </w:r>
    </w:p>
    <w:p w14:paraId="4C667617" w14:textId="77777777" w:rsidR="00AE6BCF" w:rsidRPr="0094614C" w:rsidRDefault="00AE6BCF" w:rsidP="00AE6BCF">
      <w:pPr>
        <w:spacing w:after="0" w:line="360" w:lineRule="auto"/>
        <w:jc w:val="both"/>
        <w:rPr>
          <w:rFonts w:ascii="Times New Roman" w:eastAsia="Times New Roman" w:hAnsi="Times New Roman" w:cs="Times New Roman"/>
          <w:noProof/>
          <w:kern w:val="0"/>
          <w:lang w:eastAsia="hr-HR"/>
          <w14:ligatures w14:val="none"/>
        </w:rPr>
      </w:pPr>
    </w:p>
    <w:p w14:paraId="4D5DD856" w14:textId="296D0F4E" w:rsidR="00AE6BCF" w:rsidRPr="0094614C" w:rsidRDefault="00AE6BCF" w:rsidP="0094614C">
      <w:pPr>
        <w:spacing w:after="0" w:line="240" w:lineRule="auto"/>
        <w:rPr>
          <w:rFonts w:ascii="Times New Roman" w:eastAsia="Times New Roman" w:hAnsi="Times New Roman" w:cs="Times New Roman"/>
          <w:noProof/>
          <w:kern w:val="0"/>
          <w:lang w:eastAsia="hr-HR"/>
          <w14:ligatures w14:val="none"/>
        </w:rPr>
      </w:pPr>
    </w:p>
    <w:p w14:paraId="0EBF482E" w14:textId="1CCF62DC" w:rsidR="0094614C" w:rsidRPr="0094614C" w:rsidRDefault="0062376E" w:rsidP="0094614C">
      <w:pPr>
        <w:spacing w:after="0" w:line="240" w:lineRule="auto"/>
        <w:rPr>
          <w:rFonts w:ascii="Times New Roman" w:eastAsia="Times New Roman" w:hAnsi="Times New Roman" w:cs="Times New Roman"/>
          <w:noProof/>
          <w:kern w:val="0"/>
          <w:lang w:eastAsia="hr-HR"/>
          <w14:ligatures w14:val="none"/>
        </w:rPr>
      </w:pPr>
      <w:r>
        <w:rPr>
          <w:rFonts w:ascii="Times New Roman" w:eastAsia="Times New Roman" w:hAnsi="Times New Roman" w:cs="Times New Roman"/>
          <w:noProof/>
          <w:kern w:val="0"/>
          <w:lang w:eastAsia="hr-HR"/>
          <w14:ligatures w14:val="none"/>
        </w:rPr>
        <w:drawing>
          <wp:inline distT="0" distB="0" distL="0" distR="0" wp14:anchorId="59267338" wp14:editId="6D355501">
            <wp:extent cx="5723926" cy="3104515"/>
            <wp:effectExtent l="0" t="0" r="0" b="635"/>
            <wp:docPr id="57839384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5799" cy="3116378"/>
                    </a:xfrm>
                    <a:prstGeom prst="rect">
                      <a:avLst/>
                    </a:prstGeom>
                    <a:noFill/>
                  </pic:spPr>
                </pic:pic>
              </a:graphicData>
            </a:graphic>
          </wp:inline>
        </w:drawing>
      </w:r>
    </w:p>
    <w:p w14:paraId="5B40B5D8" w14:textId="77777777" w:rsidR="0094614C" w:rsidRPr="0094614C" w:rsidRDefault="0094614C" w:rsidP="0094614C">
      <w:pPr>
        <w:spacing w:after="0" w:line="240" w:lineRule="auto"/>
        <w:rPr>
          <w:rFonts w:ascii="Times New Roman" w:eastAsia="Times New Roman" w:hAnsi="Times New Roman" w:cs="Times New Roman"/>
          <w:noProof/>
          <w:kern w:val="0"/>
          <w:lang w:eastAsia="hr-HR"/>
          <w14:ligatures w14:val="none"/>
        </w:rPr>
      </w:pPr>
    </w:p>
    <w:p w14:paraId="5C8D14F4" w14:textId="77777777" w:rsidR="0094614C" w:rsidRDefault="0094614C" w:rsidP="0094614C">
      <w:pPr>
        <w:spacing w:after="0" w:line="240" w:lineRule="auto"/>
        <w:rPr>
          <w:rFonts w:ascii="Times New Roman" w:eastAsia="Times New Roman" w:hAnsi="Times New Roman" w:cs="Times New Roman"/>
          <w:noProof/>
          <w:kern w:val="0"/>
          <w:lang w:eastAsia="hr-HR"/>
          <w14:ligatures w14:val="none"/>
        </w:rPr>
      </w:pPr>
    </w:p>
    <w:p w14:paraId="457C089E" w14:textId="77777777" w:rsidR="00D831AB" w:rsidRPr="0094614C" w:rsidRDefault="00D831AB" w:rsidP="0094614C">
      <w:pPr>
        <w:spacing w:after="0" w:line="240" w:lineRule="auto"/>
        <w:rPr>
          <w:rFonts w:ascii="Times New Roman" w:eastAsia="Times New Roman" w:hAnsi="Times New Roman" w:cs="Times New Roman"/>
          <w:noProof/>
          <w:kern w:val="0"/>
          <w:lang w:eastAsia="hr-HR"/>
          <w14:ligatures w14:val="none"/>
        </w:rPr>
      </w:pPr>
    </w:p>
    <w:p w14:paraId="2B69CDA7" w14:textId="77777777" w:rsidR="0094614C" w:rsidRDefault="0094614C" w:rsidP="0094614C">
      <w:pPr>
        <w:spacing w:after="0" w:line="240" w:lineRule="auto"/>
        <w:rPr>
          <w:rFonts w:ascii="Times New Roman" w:eastAsia="Times New Roman" w:hAnsi="Times New Roman" w:cs="Times New Roman"/>
          <w:kern w:val="0"/>
          <w:lang w:eastAsia="hr-HR"/>
          <w14:ligatures w14:val="none"/>
        </w:rPr>
      </w:pPr>
    </w:p>
    <w:p w14:paraId="7EB17943" w14:textId="77777777" w:rsidR="000F4942" w:rsidRPr="0094614C" w:rsidRDefault="000F4942" w:rsidP="0094614C">
      <w:pPr>
        <w:spacing w:after="0" w:line="240" w:lineRule="auto"/>
        <w:rPr>
          <w:rFonts w:ascii="Times New Roman" w:eastAsia="Times New Roman" w:hAnsi="Times New Roman" w:cs="Times New Roman"/>
          <w:kern w:val="0"/>
          <w:lang w:eastAsia="hr-HR"/>
          <w14:ligatures w14:val="none"/>
        </w:rPr>
      </w:pPr>
    </w:p>
    <w:p w14:paraId="1503408F" w14:textId="77777777" w:rsidR="0094614C" w:rsidRPr="0094614C" w:rsidRDefault="0094614C" w:rsidP="0094614C">
      <w:pPr>
        <w:keepNext/>
        <w:spacing w:after="0" w:line="240" w:lineRule="auto"/>
        <w:jc w:val="both"/>
        <w:outlineLvl w:val="3"/>
        <w:rPr>
          <w:rFonts w:ascii="Times New Roman" w:eastAsia="Times New Roman" w:hAnsi="Times New Roman" w:cs="Times New Roman"/>
          <w:kern w:val="0"/>
          <w:sz w:val="28"/>
          <w:lang w:eastAsia="hr-HR"/>
          <w14:ligatures w14:val="none"/>
        </w:rPr>
      </w:pPr>
      <w:bookmarkStart w:id="142" w:name="_Toc210128708"/>
      <w:r w:rsidRPr="0094614C">
        <w:rPr>
          <w:rFonts w:ascii="Times New Roman" w:eastAsia="Times New Roman" w:hAnsi="Times New Roman" w:cs="Times New Roman"/>
          <w:kern w:val="0"/>
          <w:sz w:val="28"/>
          <w:lang w:eastAsia="hr-HR"/>
          <w14:ligatures w14:val="none"/>
        </w:rPr>
        <w:t>INFORMACIJE ZA RODITELJE</w:t>
      </w:r>
      <w:bookmarkEnd w:id="142"/>
    </w:p>
    <w:p w14:paraId="38D06CF7"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2EF1105B" w14:textId="3D42A50D"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Tijekom školske godine 202</w:t>
      </w:r>
      <w:r w:rsidR="00646767">
        <w:rPr>
          <w:rFonts w:ascii="Times New Roman" w:eastAsia="Times New Roman" w:hAnsi="Times New Roman" w:cs="Times New Roman"/>
          <w:kern w:val="0"/>
          <w:lang w:eastAsia="hr-HR"/>
          <w14:ligatures w14:val="none"/>
        </w:rPr>
        <w:t>5</w:t>
      </w:r>
      <w:r w:rsidRPr="0094614C">
        <w:rPr>
          <w:rFonts w:ascii="Times New Roman" w:eastAsia="Times New Roman" w:hAnsi="Times New Roman" w:cs="Times New Roman"/>
          <w:kern w:val="0"/>
          <w:lang w:eastAsia="hr-HR"/>
          <w14:ligatures w14:val="none"/>
        </w:rPr>
        <w:t>./202</w:t>
      </w:r>
      <w:r w:rsidR="00646767">
        <w:rPr>
          <w:rFonts w:ascii="Times New Roman" w:eastAsia="Times New Roman" w:hAnsi="Times New Roman" w:cs="Times New Roman"/>
          <w:kern w:val="0"/>
          <w:lang w:eastAsia="hr-HR"/>
          <w14:ligatures w14:val="none"/>
        </w:rPr>
        <w:t>6</w:t>
      </w:r>
      <w:r w:rsidRPr="0094614C">
        <w:rPr>
          <w:rFonts w:ascii="Times New Roman" w:eastAsia="Times New Roman" w:hAnsi="Times New Roman" w:cs="Times New Roman"/>
          <w:kern w:val="0"/>
          <w:lang w:eastAsia="hr-HR"/>
          <w14:ligatures w14:val="none"/>
        </w:rPr>
        <w:t xml:space="preserve">. planirani redoviti posjeti roditelja. Informacije se održavaju u  jutarnjoj i poslijepodnevnoj smjeni prema rasporedu informacija. Tijekom cijele školske godine mogu se dogovoriti individualni razgovori, ukoliko postoji potreba, izvan rasporeda informacija. Roditelji u vrijeme informacija, a uz </w:t>
      </w:r>
      <w:r w:rsidR="00672260">
        <w:rPr>
          <w:rFonts w:ascii="Times New Roman" w:eastAsia="Times New Roman" w:hAnsi="Times New Roman" w:cs="Times New Roman"/>
          <w:kern w:val="0"/>
          <w:lang w:eastAsia="hr-HR"/>
          <w14:ligatures w14:val="none"/>
        </w:rPr>
        <w:t xml:space="preserve">raniju </w:t>
      </w:r>
      <w:r w:rsidRPr="0094614C">
        <w:rPr>
          <w:rFonts w:ascii="Times New Roman" w:eastAsia="Times New Roman" w:hAnsi="Times New Roman" w:cs="Times New Roman"/>
          <w:kern w:val="0"/>
          <w:lang w:eastAsia="hr-HR"/>
          <w14:ligatures w14:val="none"/>
        </w:rPr>
        <w:t xml:space="preserve">najavu </w:t>
      </w:r>
      <w:r w:rsidR="00F5486D">
        <w:rPr>
          <w:rFonts w:ascii="Times New Roman" w:eastAsia="Times New Roman" w:hAnsi="Times New Roman" w:cs="Times New Roman"/>
          <w:kern w:val="0"/>
          <w:lang w:eastAsia="hr-HR"/>
          <w14:ligatures w14:val="none"/>
        </w:rPr>
        <w:t xml:space="preserve"> razredniku i prilikom dolaska </w:t>
      </w:r>
      <w:r w:rsidRPr="0094614C">
        <w:rPr>
          <w:rFonts w:ascii="Times New Roman" w:eastAsia="Times New Roman" w:hAnsi="Times New Roman" w:cs="Times New Roman"/>
          <w:kern w:val="0"/>
          <w:lang w:eastAsia="hr-HR"/>
          <w14:ligatures w14:val="none"/>
        </w:rPr>
        <w:t>na porti škole</w:t>
      </w:r>
      <w:r w:rsidR="00F5486D">
        <w:rPr>
          <w:rFonts w:ascii="Times New Roman" w:eastAsia="Times New Roman" w:hAnsi="Times New Roman" w:cs="Times New Roman"/>
          <w:kern w:val="0"/>
          <w:lang w:eastAsia="hr-HR"/>
          <w14:ligatures w14:val="none"/>
        </w:rPr>
        <w:t xml:space="preserve"> uz identifikaciju osobnom iskaznicom</w:t>
      </w:r>
      <w:r w:rsidRPr="0094614C">
        <w:rPr>
          <w:rFonts w:ascii="Times New Roman" w:eastAsia="Times New Roman" w:hAnsi="Times New Roman" w:cs="Times New Roman"/>
          <w:kern w:val="0"/>
          <w:lang w:eastAsia="hr-HR"/>
          <w14:ligatures w14:val="none"/>
        </w:rPr>
        <w:t>, mogu potražiti učitelja kojemu su došli na informacije.</w:t>
      </w:r>
      <w:r w:rsidR="00672260">
        <w:rPr>
          <w:rFonts w:ascii="Times New Roman" w:eastAsia="Times New Roman" w:hAnsi="Times New Roman" w:cs="Times New Roman"/>
          <w:kern w:val="0"/>
          <w:lang w:eastAsia="hr-HR"/>
          <w14:ligatures w14:val="none"/>
        </w:rPr>
        <w:t xml:space="preserve"> Informacije sa predmetnim učiteljem roditelj dogovara sa razrednikom.</w:t>
      </w:r>
    </w:p>
    <w:p w14:paraId="710D379E" w14:textId="172C410B"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Termini informacija objavljeni su na mrežnoj stranici škole. U slučaju izvanrednih informacija roditelji uvijek mogu kontaktirati razrednika putem maila ili stručne suradnike</w:t>
      </w:r>
      <w:r w:rsidR="000725BB">
        <w:rPr>
          <w:rFonts w:ascii="Times New Roman" w:eastAsia="Times New Roman" w:hAnsi="Times New Roman" w:cs="Times New Roman"/>
          <w:kern w:val="0"/>
          <w:lang w:eastAsia="hr-HR"/>
          <w14:ligatures w14:val="none"/>
        </w:rPr>
        <w:t xml:space="preserve"> i ravnatelja </w:t>
      </w:r>
      <w:r w:rsidRPr="0094614C">
        <w:rPr>
          <w:rFonts w:ascii="Times New Roman" w:eastAsia="Times New Roman" w:hAnsi="Times New Roman" w:cs="Times New Roman"/>
          <w:kern w:val="0"/>
          <w:lang w:eastAsia="hr-HR"/>
          <w14:ligatures w14:val="none"/>
        </w:rPr>
        <w:t xml:space="preserve"> škole na brojeve tel. koji su objavljeni u Godišnjem planu škole.</w:t>
      </w:r>
    </w:p>
    <w:p w14:paraId="231B89F5"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tbl>
      <w:tblPr>
        <w:tblW w:w="9162" w:type="dxa"/>
        <w:tblCellMar>
          <w:left w:w="0" w:type="dxa"/>
          <w:right w:w="0" w:type="dxa"/>
        </w:tblCellMar>
        <w:tblLook w:val="04A0" w:firstRow="1" w:lastRow="0" w:firstColumn="1" w:lastColumn="0" w:noHBand="0" w:noVBand="1"/>
      </w:tblPr>
      <w:tblGrid>
        <w:gridCol w:w="1490"/>
        <w:gridCol w:w="2376"/>
        <w:gridCol w:w="1730"/>
        <w:gridCol w:w="1088"/>
        <w:gridCol w:w="1717"/>
        <w:gridCol w:w="761"/>
      </w:tblGrid>
      <w:tr w:rsidR="00EF58EC" w:rsidRPr="00EF58EC" w14:paraId="2AA534BB" w14:textId="77777777" w:rsidTr="00EF58EC">
        <w:trPr>
          <w:trHeight w:val="570"/>
        </w:trPr>
        <w:tc>
          <w:tcPr>
            <w:tcW w:w="0" w:type="auto"/>
            <w:gridSpan w:val="2"/>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28842A9" w14:textId="77777777" w:rsidR="0094614C" w:rsidRPr="00F93DCA" w:rsidRDefault="0094614C" w:rsidP="0094614C">
            <w:pPr>
              <w:spacing w:after="0" w:line="240" w:lineRule="auto"/>
              <w:jc w:val="right"/>
              <w:rPr>
                <w:rFonts w:ascii="Times New Roman" w:eastAsia="Times New Roman" w:hAnsi="Times New Roman" w:cs="Times New Roman"/>
                <w:b/>
                <w:bCs/>
                <w:kern w:val="0"/>
                <w:lang w:eastAsia="hr-HR"/>
                <w14:ligatures w14:val="none"/>
              </w:rPr>
            </w:pPr>
            <w:r w:rsidRPr="00F93DCA">
              <w:rPr>
                <w:rFonts w:ascii="Times New Roman" w:eastAsia="Times New Roman" w:hAnsi="Times New Roman" w:cs="Times New Roman"/>
                <w:b/>
                <w:bCs/>
                <w:kern w:val="0"/>
                <w:lang w:eastAsia="hr-HR"/>
                <w14:ligatures w14:val="none"/>
              </w:rPr>
              <w:t>Nastava:</w:t>
            </w:r>
          </w:p>
        </w:tc>
        <w:tc>
          <w:tcPr>
            <w:tcW w:w="0" w:type="auto"/>
            <w:gridSpan w:val="2"/>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72323F" w14:textId="77777777" w:rsidR="0094614C" w:rsidRPr="00F93DCA" w:rsidRDefault="0094614C" w:rsidP="0094614C">
            <w:pPr>
              <w:spacing w:after="0" w:line="240" w:lineRule="auto"/>
              <w:jc w:val="center"/>
              <w:rPr>
                <w:rFonts w:ascii="Times New Roman" w:eastAsia="Times New Roman" w:hAnsi="Times New Roman" w:cs="Times New Roman"/>
                <w:b/>
                <w:bCs/>
                <w:kern w:val="0"/>
                <w:lang w:eastAsia="hr-HR"/>
                <w14:ligatures w14:val="none"/>
              </w:rPr>
            </w:pPr>
            <w:r w:rsidRPr="00F93DCA">
              <w:rPr>
                <w:rFonts w:ascii="Times New Roman" w:eastAsia="Times New Roman" w:hAnsi="Times New Roman" w:cs="Times New Roman"/>
                <w:b/>
                <w:bCs/>
                <w:kern w:val="0"/>
                <w:lang w:eastAsia="hr-HR"/>
                <w14:ligatures w14:val="none"/>
              </w:rPr>
              <w:t>UJUTRO</w:t>
            </w:r>
          </w:p>
        </w:tc>
        <w:tc>
          <w:tcPr>
            <w:tcW w:w="0" w:type="auto"/>
            <w:gridSpan w:val="2"/>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FE879B" w14:textId="77777777" w:rsidR="0094614C" w:rsidRPr="00F93DCA" w:rsidRDefault="0094614C" w:rsidP="0094614C">
            <w:pPr>
              <w:spacing w:after="0" w:line="240" w:lineRule="auto"/>
              <w:jc w:val="center"/>
              <w:rPr>
                <w:rFonts w:ascii="Times New Roman" w:eastAsia="Times New Roman" w:hAnsi="Times New Roman" w:cs="Times New Roman"/>
                <w:b/>
                <w:bCs/>
                <w:kern w:val="0"/>
                <w:lang w:eastAsia="hr-HR"/>
                <w14:ligatures w14:val="none"/>
              </w:rPr>
            </w:pPr>
            <w:r w:rsidRPr="00F93DCA">
              <w:rPr>
                <w:rFonts w:ascii="Times New Roman" w:eastAsia="Times New Roman" w:hAnsi="Times New Roman" w:cs="Times New Roman"/>
                <w:b/>
                <w:bCs/>
                <w:kern w:val="0"/>
                <w:lang w:eastAsia="hr-HR"/>
                <w14:ligatures w14:val="none"/>
              </w:rPr>
              <w:t>POSLIJEPODNE</w:t>
            </w:r>
          </w:p>
        </w:tc>
      </w:tr>
      <w:tr w:rsidR="00EF58EC" w:rsidRPr="00EF58EC" w14:paraId="68BAFF60" w14:textId="77777777" w:rsidTr="00EF58EC">
        <w:trPr>
          <w:trHeight w:val="420"/>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EE4A13C" w14:textId="77777777" w:rsidR="0094614C" w:rsidRPr="00F93DCA" w:rsidRDefault="0094614C" w:rsidP="0094614C">
            <w:pPr>
              <w:spacing w:after="0" w:line="240" w:lineRule="auto"/>
              <w:rPr>
                <w:rFonts w:ascii="Times New Roman" w:eastAsia="Times New Roman" w:hAnsi="Times New Roman" w:cs="Times New Roman"/>
                <w:kern w:val="0"/>
                <w:lang w:eastAsia="hr-HR"/>
                <w14:ligatures w14:val="none"/>
              </w:rPr>
            </w:pP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hideMark/>
          </w:tcPr>
          <w:p w14:paraId="440A3039" w14:textId="77777777" w:rsidR="0094614C" w:rsidRPr="00F93DCA" w:rsidRDefault="0094614C" w:rsidP="0094614C">
            <w:pPr>
              <w:spacing w:after="0" w:line="240" w:lineRule="auto"/>
              <w:jc w:val="center"/>
              <w:rPr>
                <w:rFonts w:ascii="Times New Roman" w:eastAsia="Times New Roman" w:hAnsi="Times New Roman" w:cs="Times New Roman"/>
                <w:b/>
                <w:bCs/>
                <w:i/>
                <w:iCs/>
                <w:kern w:val="0"/>
                <w:lang w:eastAsia="hr-HR"/>
                <w14:ligatures w14:val="none"/>
              </w:rPr>
            </w:pPr>
            <w:r w:rsidRPr="00F93DCA">
              <w:rPr>
                <w:rFonts w:ascii="Times New Roman" w:eastAsia="Times New Roman" w:hAnsi="Times New Roman" w:cs="Times New Roman"/>
                <w:b/>
                <w:bCs/>
                <w:i/>
                <w:iCs/>
                <w:kern w:val="0"/>
                <w:lang w:eastAsia="hr-HR"/>
                <w14:ligatures w14:val="none"/>
              </w:rPr>
              <w:t>Razrednik / Učitelj(ica)</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E8C1BD" w14:textId="77777777" w:rsidR="0094614C" w:rsidRPr="00F93DCA" w:rsidRDefault="0094614C" w:rsidP="0094614C">
            <w:pPr>
              <w:spacing w:after="0" w:line="240" w:lineRule="auto"/>
              <w:jc w:val="center"/>
              <w:rPr>
                <w:rFonts w:ascii="Times New Roman" w:eastAsia="Times New Roman" w:hAnsi="Times New Roman" w:cs="Times New Roman"/>
                <w:b/>
                <w:bCs/>
                <w:i/>
                <w:iCs/>
                <w:kern w:val="0"/>
                <w:lang w:eastAsia="hr-HR"/>
                <w14:ligatures w14:val="none"/>
              </w:rPr>
            </w:pPr>
            <w:r w:rsidRPr="00F93DCA">
              <w:rPr>
                <w:rFonts w:ascii="Times New Roman" w:eastAsia="Times New Roman" w:hAnsi="Times New Roman" w:cs="Times New Roman"/>
                <w:b/>
                <w:bCs/>
                <w:i/>
                <w:iCs/>
                <w:kern w:val="0"/>
                <w:lang w:eastAsia="hr-HR"/>
                <w14:ligatures w14:val="none"/>
              </w:rPr>
              <w:t xml:space="preserve">Dan </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5D50FE" w14:textId="77777777" w:rsidR="0094614C" w:rsidRPr="00F93DCA" w:rsidRDefault="0094614C" w:rsidP="0094614C">
            <w:pPr>
              <w:spacing w:after="0" w:line="240" w:lineRule="auto"/>
              <w:jc w:val="center"/>
              <w:rPr>
                <w:rFonts w:ascii="Times New Roman" w:eastAsia="Times New Roman" w:hAnsi="Times New Roman" w:cs="Times New Roman"/>
                <w:b/>
                <w:bCs/>
                <w:i/>
                <w:iCs/>
                <w:kern w:val="0"/>
                <w:lang w:eastAsia="hr-HR"/>
                <w14:ligatures w14:val="none"/>
              </w:rPr>
            </w:pPr>
            <w:r w:rsidRPr="00F93DCA">
              <w:rPr>
                <w:rFonts w:ascii="Times New Roman" w:eastAsia="Times New Roman" w:hAnsi="Times New Roman" w:cs="Times New Roman"/>
                <w:b/>
                <w:bCs/>
                <w:i/>
                <w:iCs/>
                <w:kern w:val="0"/>
                <w:lang w:eastAsia="hr-HR"/>
                <w14:ligatures w14:val="none"/>
              </w:rPr>
              <w:t>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F8F83D" w14:textId="77777777" w:rsidR="0094614C" w:rsidRPr="00F93DCA" w:rsidRDefault="0094614C" w:rsidP="0094614C">
            <w:pPr>
              <w:spacing w:after="0" w:line="240" w:lineRule="auto"/>
              <w:jc w:val="center"/>
              <w:rPr>
                <w:rFonts w:ascii="Times New Roman" w:eastAsia="Times New Roman" w:hAnsi="Times New Roman" w:cs="Times New Roman"/>
                <w:b/>
                <w:bCs/>
                <w:i/>
                <w:iCs/>
                <w:kern w:val="0"/>
                <w:lang w:eastAsia="hr-HR"/>
                <w14:ligatures w14:val="none"/>
              </w:rPr>
            </w:pPr>
            <w:r w:rsidRPr="00F93DCA">
              <w:rPr>
                <w:rFonts w:ascii="Times New Roman" w:eastAsia="Times New Roman" w:hAnsi="Times New Roman" w:cs="Times New Roman"/>
                <w:b/>
                <w:bCs/>
                <w:i/>
                <w:iCs/>
                <w:kern w:val="0"/>
                <w:lang w:eastAsia="hr-HR"/>
                <w14:ligatures w14:val="none"/>
              </w:rPr>
              <w:t>Dan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581F70" w14:textId="77777777" w:rsidR="0094614C" w:rsidRPr="00F93DCA" w:rsidRDefault="0094614C" w:rsidP="0094614C">
            <w:pPr>
              <w:spacing w:after="0" w:line="240" w:lineRule="auto"/>
              <w:rPr>
                <w:rFonts w:ascii="Times New Roman" w:eastAsia="Times New Roman" w:hAnsi="Times New Roman" w:cs="Times New Roman"/>
                <w:kern w:val="0"/>
                <w:lang w:eastAsia="hr-HR"/>
                <w14:ligatures w14:val="none"/>
              </w:rPr>
            </w:pPr>
            <w:r w:rsidRPr="00F93DCA">
              <w:rPr>
                <w:rFonts w:ascii="Times New Roman" w:eastAsia="Times New Roman" w:hAnsi="Times New Roman" w:cs="Times New Roman"/>
                <w:kern w:val="0"/>
                <w:lang w:eastAsia="hr-HR"/>
                <w14:ligatures w14:val="none"/>
              </w:rPr>
              <w:t>Sat</w:t>
            </w:r>
          </w:p>
        </w:tc>
      </w:tr>
      <w:tr w:rsidR="00EF58EC" w:rsidRPr="00EF58EC" w14:paraId="28B9B51A" w14:textId="77777777" w:rsidTr="00EF58EC">
        <w:trPr>
          <w:trHeight w:val="43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8E3F118" w14:textId="77777777" w:rsidR="0094614C" w:rsidRPr="00F93DCA" w:rsidRDefault="0094614C" w:rsidP="0094614C">
            <w:pPr>
              <w:spacing w:after="0" w:line="240" w:lineRule="auto"/>
              <w:jc w:val="center"/>
              <w:rPr>
                <w:rFonts w:ascii="Times New Roman" w:eastAsia="Times New Roman" w:hAnsi="Times New Roman" w:cs="Times New Roman"/>
                <w:kern w:val="0"/>
                <w:lang w:eastAsia="hr-HR"/>
                <w14:ligatures w14:val="none"/>
              </w:rPr>
            </w:pPr>
            <w:r w:rsidRPr="00F93DCA">
              <w:rPr>
                <w:rFonts w:ascii="Times New Roman" w:eastAsia="Times New Roman" w:hAnsi="Times New Roman" w:cs="Times New Roman"/>
                <w:kern w:val="0"/>
                <w:lang w:eastAsia="hr-HR"/>
                <w14:ligatures w14:val="none"/>
              </w:rPr>
              <w:lastRenderedPageBreak/>
              <w:t>1A</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hideMark/>
          </w:tcPr>
          <w:p w14:paraId="0BA52327" w14:textId="608E6A2D" w:rsidR="0094614C" w:rsidRPr="00F93DCA" w:rsidRDefault="00C649CC" w:rsidP="0094614C">
            <w:pPr>
              <w:spacing w:after="0" w:line="240" w:lineRule="auto"/>
              <w:jc w:val="center"/>
              <w:rPr>
                <w:rFonts w:ascii="Times New Roman" w:eastAsia="Times New Roman" w:hAnsi="Times New Roman" w:cs="Times New Roman"/>
                <w:b/>
                <w:bCs/>
                <w:kern w:val="0"/>
                <w:lang w:eastAsia="hr-HR"/>
                <w14:ligatures w14:val="none"/>
              </w:rPr>
            </w:pPr>
            <w:r w:rsidRPr="00F93DCA">
              <w:rPr>
                <w:rFonts w:ascii="Times New Roman" w:eastAsia="Times New Roman" w:hAnsi="Times New Roman" w:cs="Times New Roman"/>
                <w:b/>
                <w:bCs/>
                <w:kern w:val="0"/>
                <w:lang w:eastAsia="hr-HR"/>
                <w14:ligatures w14:val="none"/>
              </w:rPr>
              <w:t>Marina Brcković</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424531" w14:textId="0632C01E" w:rsidR="0094614C" w:rsidRPr="00F93DCA" w:rsidRDefault="00F93DCA" w:rsidP="0094614C">
            <w:pPr>
              <w:spacing w:after="0" w:line="240" w:lineRule="auto"/>
              <w:jc w:val="center"/>
              <w:rPr>
                <w:rFonts w:ascii="Times New Roman" w:eastAsia="Times New Roman" w:hAnsi="Times New Roman" w:cs="Times New Roman"/>
                <w:i/>
                <w:iCs/>
                <w:kern w:val="0"/>
                <w:lang w:eastAsia="hr-HR"/>
                <w14:ligatures w14:val="none"/>
              </w:rPr>
            </w:pPr>
            <w:r w:rsidRPr="00F93DCA">
              <w:rPr>
                <w:rFonts w:ascii="Times New Roman" w:eastAsia="Times New Roman" w:hAnsi="Times New Roman" w:cs="Times New Roman"/>
                <w:i/>
                <w:iCs/>
                <w:kern w:val="0"/>
                <w:lang w:eastAsia="hr-HR"/>
                <w14:ligatures w14:val="none"/>
              </w:rPr>
              <w:t>ČETVRTAK</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654137" w14:textId="1114B8EF" w:rsidR="0094614C" w:rsidRPr="00F93DCA" w:rsidRDefault="00F93DCA" w:rsidP="0094614C">
            <w:pPr>
              <w:spacing w:after="0" w:line="240" w:lineRule="auto"/>
              <w:jc w:val="center"/>
              <w:rPr>
                <w:rFonts w:ascii="Times New Roman" w:eastAsia="Times New Roman" w:hAnsi="Times New Roman" w:cs="Times New Roman"/>
                <w:b/>
                <w:bCs/>
                <w:kern w:val="0"/>
                <w:lang w:eastAsia="hr-HR"/>
                <w14:ligatures w14:val="none"/>
              </w:rPr>
            </w:pPr>
            <w:r w:rsidRPr="00F93DCA">
              <w:rPr>
                <w:rFonts w:ascii="Times New Roman" w:eastAsia="Times New Roman" w:hAnsi="Times New Roman" w:cs="Times New Roman"/>
                <w:b/>
                <w:bCs/>
                <w:kern w:val="0"/>
                <w:lang w:eastAsia="hr-HR"/>
                <w14:ligatures w14:val="none"/>
              </w:rPr>
              <w:t>2</w:t>
            </w:r>
            <w:r w:rsidR="0094614C" w:rsidRPr="00F93DCA">
              <w:rPr>
                <w:rFonts w:ascii="Times New Roman" w:eastAsia="Times New Roman" w:hAnsi="Times New Roman" w:cs="Times New Roman"/>
                <w:b/>
                <w:bCs/>
                <w:kern w:val="0"/>
                <w:lang w:eastAsia="hr-HR"/>
                <w14:ligatures w14:val="none"/>
              </w:rPr>
              <w:t>.SAT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83C1B4" w14:textId="283D63A7" w:rsidR="0094614C" w:rsidRPr="00F93DCA" w:rsidRDefault="00D03B80" w:rsidP="0094614C">
            <w:pPr>
              <w:spacing w:after="0" w:line="240" w:lineRule="auto"/>
              <w:jc w:val="center"/>
              <w:rPr>
                <w:rFonts w:ascii="Times New Roman" w:eastAsia="Times New Roman" w:hAnsi="Times New Roman" w:cs="Times New Roman"/>
                <w:i/>
                <w:iCs/>
                <w:kern w:val="0"/>
                <w:lang w:eastAsia="hr-HR"/>
                <w14:ligatures w14:val="none"/>
              </w:rPr>
            </w:pPr>
            <w:r w:rsidRPr="00F93DCA">
              <w:rPr>
                <w:rFonts w:ascii="Times New Roman" w:eastAsia="Times New Roman" w:hAnsi="Times New Roman" w:cs="Times New Roman"/>
                <w:i/>
                <w:iCs/>
                <w:kern w:val="0"/>
                <w:lang w:eastAsia="hr-HR"/>
                <w14:ligatures w14:val="none"/>
              </w:rPr>
              <w:t>PONEDJELJAK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AB17B7" w14:textId="77777777" w:rsidR="0094614C" w:rsidRPr="00F93DCA" w:rsidRDefault="0094614C" w:rsidP="0094614C">
            <w:pPr>
              <w:spacing w:after="0" w:line="240" w:lineRule="auto"/>
              <w:jc w:val="center"/>
              <w:rPr>
                <w:rFonts w:ascii="Times New Roman" w:eastAsia="Times New Roman" w:hAnsi="Times New Roman" w:cs="Times New Roman"/>
                <w:b/>
                <w:bCs/>
                <w:kern w:val="0"/>
                <w:lang w:eastAsia="hr-HR"/>
                <w14:ligatures w14:val="none"/>
              </w:rPr>
            </w:pPr>
            <w:r w:rsidRPr="00F93DCA">
              <w:rPr>
                <w:rFonts w:ascii="Times New Roman" w:eastAsia="Times New Roman" w:hAnsi="Times New Roman" w:cs="Times New Roman"/>
                <w:b/>
                <w:bCs/>
                <w:kern w:val="0"/>
                <w:lang w:eastAsia="hr-HR"/>
                <w14:ligatures w14:val="none"/>
              </w:rPr>
              <w:t>5.SAT</w:t>
            </w:r>
          </w:p>
        </w:tc>
      </w:tr>
      <w:tr w:rsidR="00EF58EC" w:rsidRPr="00EF58EC" w14:paraId="35765999" w14:textId="77777777" w:rsidTr="00EF58EC">
        <w:trPr>
          <w:trHeight w:val="43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7657664" w14:textId="77777777" w:rsidR="0094614C" w:rsidRPr="004E2C44" w:rsidRDefault="0094614C" w:rsidP="0094614C">
            <w:pPr>
              <w:spacing w:after="0" w:line="240" w:lineRule="auto"/>
              <w:jc w:val="center"/>
              <w:rPr>
                <w:rFonts w:ascii="Times New Roman" w:eastAsia="Times New Roman" w:hAnsi="Times New Roman" w:cs="Times New Roman"/>
                <w:kern w:val="0"/>
                <w:lang w:eastAsia="hr-HR"/>
                <w14:ligatures w14:val="none"/>
              </w:rPr>
            </w:pPr>
            <w:r w:rsidRPr="004E2C44">
              <w:rPr>
                <w:rFonts w:ascii="Times New Roman" w:eastAsia="Times New Roman" w:hAnsi="Times New Roman" w:cs="Times New Roman"/>
                <w:kern w:val="0"/>
                <w:lang w:eastAsia="hr-HR"/>
                <w14:ligatures w14:val="none"/>
              </w:rPr>
              <w:t>1B</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hideMark/>
          </w:tcPr>
          <w:p w14:paraId="0A7BD344" w14:textId="2E8A7654" w:rsidR="0094614C" w:rsidRPr="004E2C44" w:rsidRDefault="00C649CC" w:rsidP="0094614C">
            <w:pPr>
              <w:spacing w:after="0" w:line="240" w:lineRule="auto"/>
              <w:jc w:val="center"/>
              <w:rPr>
                <w:rFonts w:ascii="Times New Roman" w:eastAsia="Times New Roman" w:hAnsi="Times New Roman" w:cs="Times New Roman"/>
                <w:b/>
                <w:bCs/>
                <w:kern w:val="0"/>
                <w:lang w:eastAsia="hr-HR"/>
                <w14:ligatures w14:val="none"/>
              </w:rPr>
            </w:pPr>
            <w:r w:rsidRPr="004E2C44">
              <w:rPr>
                <w:rFonts w:ascii="Times New Roman" w:eastAsia="Times New Roman" w:hAnsi="Times New Roman" w:cs="Times New Roman"/>
                <w:b/>
                <w:bCs/>
                <w:kern w:val="0"/>
                <w:lang w:eastAsia="hr-HR"/>
                <w14:ligatures w14:val="none"/>
              </w:rPr>
              <w:t>Željka Peras</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6491C6" w14:textId="40334370" w:rsidR="0094614C" w:rsidRPr="004E2C44" w:rsidRDefault="004E2C44" w:rsidP="0094614C">
            <w:pPr>
              <w:spacing w:after="0" w:line="240" w:lineRule="auto"/>
              <w:jc w:val="center"/>
              <w:rPr>
                <w:rFonts w:ascii="Times New Roman" w:eastAsia="Times New Roman" w:hAnsi="Times New Roman" w:cs="Times New Roman"/>
                <w:i/>
                <w:iCs/>
                <w:kern w:val="0"/>
                <w:lang w:eastAsia="hr-HR"/>
                <w14:ligatures w14:val="none"/>
              </w:rPr>
            </w:pPr>
            <w:r w:rsidRPr="004E2C44">
              <w:rPr>
                <w:rFonts w:ascii="Times New Roman" w:eastAsia="Times New Roman" w:hAnsi="Times New Roman" w:cs="Times New Roman"/>
                <w:i/>
                <w:iCs/>
                <w:kern w:val="0"/>
                <w:lang w:eastAsia="hr-HR"/>
                <w14:ligatures w14:val="none"/>
              </w:rPr>
              <w:t>ČETVRTAK</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392A00" w14:textId="78452BA1" w:rsidR="0094614C" w:rsidRPr="004E2C44" w:rsidRDefault="00D03B80" w:rsidP="0094614C">
            <w:pPr>
              <w:spacing w:after="0" w:line="240" w:lineRule="auto"/>
              <w:jc w:val="center"/>
              <w:rPr>
                <w:rFonts w:ascii="Times New Roman" w:eastAsia="Times New Roman" w:hAnsi="Times New Roman" w:cs="Times New Roman"/>
                <w:b/>
                <w:bCs/>
                <w:kern w:val="0"/>
                <w:lang w:eastAsia="hr-HR"/>
                <w14:ligatures w14:val="none"/>
              </w:rPr>
            </w:pPr>
            <w:r w:rsidRPr="004E2C44">
              <w:rPr>
                <w:rFonts w:ascii="Times New Roman" w:eastAsia="Times New Roman" w:hAnsi="Times New Roman" w:cs="Times New Roman"/>
                <w:b/>
                <w:bCs/>
                <w:kern w:val="0"/>
                <w:lang w:eastAsia="hr-HR"/>
                <w14:ligatures w14:val="none"/>
              </w:rPr>
              <w:t>6</w:t>
            </w:r>
            <w:r w:rsidR="0094614C" w:rsidRPr="004E2C44">
              <w:rPr>
                <w:rFonts w:ascii="Times New Roman" w:eastAsia="Times New Roman" w:hAnsi="Times New Roman" w:cs="Times New Roman"/>
                <w:b/>
                <w:bCs/>
                <w:kern w:val="0"/>
                <w:lang w:eastAsia="hr-HR"/>
                <w14:ligatures w14:val="none"/>
              </w:rPr>
              <w:t>.SAT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0D305E" w14:textId="0C503750" w:rsidR="0094614C" w:rsidRPr="004E2C44" w:rsidRDefault="004E2C44" w:rsidP="0094614C">
            <w:pPr>
              <w:spacing w:after="0" w:line="240" w:lineRule="auto"/>
              <w:jc w:val="center"/>
              <w:rPr>
                <w:rFonts w:ascii="Times New Roman" w:eastAsia="Times New Roman" w:hAnsi="Times New Roman" w:cs="Times New Roman"/>
                <w:i/>
                <w:iCs/>
                <w:kern w:val="0"/>
                <w:lang w:eastAsia="hr-HR"/>
                <w14:ligatures w14:val="none"/>
              </w:rPr>
            </w:pPr>
            <w:r w:rsidRPr="004E2C44">
              <w:rPr>
                <w:rFonts w:ascii="Times New Roman" w:eastAsia="Times New Roman" w:hAnsi="Times New Roman" w:cs="Times New Roman"/>
                <w:i/>
                <w:iCs/>
                <w:kern w:val="0"/>
                <w:lang w:eastAsia="hr-HR"/>
                <w14:ligatures w14:val="none"/>
              </w:rPr>
              <w:t>ČETVRTAK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05756A" w14:textId="77777777" w:rsidR="0094614C" w:rsidRPr="004E2C44" w:rsidRDefault="0094614C" w:rsidP="0094614C">
            <w:pPr>
              <w:spacing w:after="0" w:line="240" w:lineRule="auto"/>
              <w:jc w:val="center"/>
              <w:rPr>
                <w:rFonts w:ascii="Times New Roman" w:eastAsia="Times New Roman" w:hAnsi="Times New Roman" w:cs="Times New Roman"/>
                <w:b/>
                <w:bCs/>
                <w:kern w:val="0"/>
                <w:lang w:eastAsia="hr-HR"/>
                <w14:ligatures w14:val="none"/>
              </w:rPr>
            </w:pPr>
            <w:r w:rsidRPr="004E2C44">
              <w:rPr>
                <w:rFonts w:ascii="Times New Roman" w:eastAsia="Times New Roman" w:hAnsi="Times New Roman" w:cs="Times New Roman"/>
                <w:b/>
                <w:bCs/>
                <w:kern w:val="0"/>
                <w:lang w:eastAsia="hr-HR"/>
                <w14:ligatures w14:val="none"/>
              </w:rPr>
              <w:t>6.SAT</w:t>
            </w:r>
          </w:p>
        </w:tc>
      </w:tr>
      <w:tr w:rsidR="00EF58EC" w:rsidRPr="00EF58EC" w14:paraId="6F985126" w14:textId="77777777" w:rsidTr="00EF58EC">
        <w:trPr>
          <w:trHeight w:val="43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8580040" w14:textId="77777777" w:rsidR="0094614C" w:rsidRPr="004E2C44" w:rsidRDefault="0094614C" w:rsidP="0094614C">
            <w:pPr>
              <w:spacing w:after="0" w:line="240" w:lineRule="auto"/>
              <w:jc w:val="center"/>
              <w:rPr>
                <w:rFonts w:ascii="Times New Roman" w:eastAsia="Times New Roman" w:hAnsi="Times New Roman" w:cs="Times New Roman"/>
                <w:kern w:val="0"/>
                <w:lang w:eastAsia="hr-HR"/>
                <w14:ligatures w14:val="none"/>
              </w:rPr>
            </w:pPr>
            <w:r w:rsidRPr="004E2C44">
              <w:rPr>
                <w:rFonts w:ascii="Times New Roman" w:eastAsia="Times New Roman" w:hAnsi="Times New Roman" w:cs="Times New Roman"/>
                <w:kern w:val="0"/>
                <w:lang w:eastAsia="hr-HR"/>
                <w14:ligatures w14:val="none"/>
              </w:rPr>
              <w:t>1C</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hideMark/>
          </w:tcPr>
          <w:p w14:paraId="030E5D89" w14:textId="011E7D9F" w:rsidR="0094614C" w:rsidRPr="004E2C44" w:rsidRDefault="00C649CC" w:rsidP="0094614C">
            <w:pPr>
              <w:spacing w:after="0" w:line="240" w:lineRule="auto"/>
              <w:jc w:val="center"/>
              <w:rPr>
                <w:rFonts w:ascii="Times New Roman" w:eastAsia="Times New Roman" w:hAnsi="Times New Roman" w:cs="Times New Roman"/>
                <w:b/>
                <w:bCs/>
                <w:kern w:val="0"/>
                <w:lang w:eastAsia="hr-HR"/>
                <w14:ligatures w14:val="none"/>
              </w:rPr>
            </w:pPr>
            <w:r w:rsidRPr="004E2C44">
              <w:rPr>
                <w:rFonts w:ascii="Times New Roman" w:eastAsia="Times New Roman" w:hAnsi="Times New Roman" w:cs="Times New Roman"/>
                <w:b/>
                <w:bCs/>
                <w:kern w:val="0"/>
                <w:lang w:eastAsia="hr-HR"/>
                <w14:ligatures w14:val="none"/>
              </w:rPr>
              <w:t>Ružica Brcković</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2712C8" w14:textId="160E3192" w:rsidR="0094614C" w:rsidRPr="004E2C44" w:rsidRDefault="004E2C44" w:rsidP="0094614C">
            <w:pPr>
              <w:spacing w:after="0" w:line="240" w:lineRule="auto"/>
              <w:jc w:val="center"/>
              <w:rPr>
                <w:rFonts w:ascii="Times New Roman" w:eastAsia="Times New Roman" w:hAnsi="Times New Roman" w:cs="Times New Roman"/>
                <w:i/>
                <w:iCs/>
                <w:kern w:val="0"/>
                <w:lang w:eastAsia="hr-HR"/>
                <w14:ligatures w14:val="none"/>
              </w:rPr>
            </w:pPr>
            <w:r w:rsidRPr="004E2C44">
              <w:rPr>
                <w:rFonts w:ascii="Times New Roman" w:eastAsia="Times New Roman" w:hAnsi="Times New Roman" w:cs="Times New Roman"/>
                <w:i/>
                <w:iCs/>
                <w:kern w:val="0"/>
                <w:lang w:eastAsia="hr-HR"/>
                <w14:ligatures w14:val="none"/>
              </w:rPr>
              <w:t>ČETVRTAK</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085D79" w14:textId="72EE5724" w:rsidR="0094614C" w:rsidRPr="004E2C44" w:rsidRDefault="004E2C44" w:rsidP="0094614C">
            <w:pPr>
              <w:spacing w:after="0" w:line="240" w:lineRule="auto"/>
              <w:jc w:val="center"/>
              <w:rPr>
                <w:rFonts w:ascii="Times New Roman" w:eastAsia="Times New Roman" w:hAnsi="Times New Roman" w:cs="Times New Roman"/>
                <w:b/>
                <w:bCs/>
                <w:kern w:val="0"/>
                <w:lang w:eastAsia="hr-HR"/>
                <w14:ligatures w14:val="none"/>
              </w:rPr>
            </w:pPr>
            <w:r w:rsidRPr="004E2C44">
              <w:rPr>
                <w:rFonts w:ascii="Times New Roman" w:eastAsia="Times New Roman" w:hAnsi="Times New Roman" w:cs="Times New Roman"/>
                <w:b/>
                <w:bCs/>
                <w:kern w:val="0"/>
                <w:lang w:eastAsia="hr-HR"/>
                <w14:ligatures w14:val="none"/>
              </w:rPr>
              <w:t>4</w:t>
            </w:r>
            <w:r w:rsidR="0094614C" w:rsidRPr="004E2C44">
              <w:rPr>
                <w:rFonts w:ascii="Times New Roman" w:eastAsia="Times New Roman" w:hAnsi="Times New Roman" w:cs="Times New Roman"/>
                <w:b/>
                <w:bCs/>
                <w:kern w:val="0"/>
                <w:lang w:eastAsia="hr-HR"/>
                <w14:ligatures w14:val="none"/>
              </w:rPr>
              <w:t>.SAT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F6BB22" w14:textId="6799DA96" w:rsidR="0094614C" w:rsidRPr="004E2C44" w:rsidRDefault="00D03B80" w:rsidP="0094614C">
            <w:pPr>
              <w:spacing w:after="0" w:line="240" w:lineRule="auto"/>
              <w:jc w:val="center"/>
              <w:rPr>
                <w:rFonts w:ascii="Times New Roman" w:eastAsia="Times New Roman" w:hAnsi="Times New Roman" w:cs="Times New Roman"/>
                <w:i/>
                <w:iCs/>
                <w:kern w:val="0"/>
                <w:lang w:eastAsia="hr-HR"/>
                <w14:ligatures w14:val="none"/>
              </w:rPr>
            </w:pPr>
            <w:r w:rsidRPr="004E2C44">
              <w:rPr>
                <w:rFonts w:ascii="Times New Roman" w:eastAsia="Times New Roman" w:hAnsi="Times New Roman" w:cs="Times New Roman"/>
                <w:i/>
                <w:iCs/>
                <w:kern w:val="0"/>
                <w:lang w:eastAsia="hr-HR"/>
                <w14:ligatures w14:val="none"/>
              </w:rPr>
              <w:t>ČETVRTAK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75C878" w14:textId="44C90271" w:rsidR="0094614C" w:rsidRPr="004E2C44" w:rsidRDefault="004E2C44" w:rsidP="0094614C">
            <w:pPr>
              <w:spacing w:after="0" w:line="240" w:lineRule="auto"/>
              <w:jc w:val="center"/>
              <w:rPr>
                <w:rFonts w:ascii="Times New Roman" w:eastAsia="Times New Roman" w:hAnsi="Times New Roman" w:cs="Times New Roman"/>
                <w:b/>
                <w:bCs/>
                <w:kern w:val="0"/>
                <w:lang w:eastAsia="hr-HR"/>
                <w14:ligatures w14:val="none"/>
              </w:rPr>
            </w:pPr>
            <w:r w:rsidRPr="004E2C44">
              <w:rPr>
                <w:rFonts w:ascii="Times New Roman" w:eastAsia="Times New Roman" w:hAnsi="Times New Roman" w:cs="Times New Roman"/>
                <w:b/>
                <w:bCs/>
                <w:kern w:val="0"/>
                <w:lang w:eastAsia="hr-HR"/>
                <w14:ligatures w14:val="none"/>
              </w:rPr>
              <w:t>4</w:t>
            </w:r>
            <w:r w:rsidR="0094614C" w:rsidRPr="004E2C44">
              <w:rPr>
                <w:rFonts w:ascii="Times New Roman" w:eastAsia="Times New Roman" w:hAnsi="Times New Roman" w:cs="Times New Roman"/>
                <w:b/>
                <w:bCs/>
                <w:kern w:val="0"/>
                <w:lang w:eastAsia="hr-HR"/>
                <w14:ligatures w14:val="none"/>
              </w:rPr>
              <w:t>.SAT</w:t>
            </w:r>
          </w:p>
        </w:tc>
      </w:tr>
      <w:tr w:rsidR="00EF58EC" w:rsidRPr="00EF58EC" w14:paraId="0DDDC5F1" w14:textId="77777777" w:rsidTr="00EF58EC">
        <w:trPr>
          <w:trHeight w:val="43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16E096E" w14:textId="77777777" w:rsidR="0094614C" w:rsidRPr="00F93DCA" w:rsidRDefault="0094614C" w:rsidP="0094614C">
            <w:pPr>
              <w:spacing w:after="0" w:line="240" w:lineRule="auto"/>
              <w:jc w:val="center"/>
              <w:rPr>
                <w:rFonts w:ascii="Times New Roman" w:eastAsia="Times New Roman" w:hAnsi="Times New Roman" w:cs="Times New Roman"/>
                <w:kern w:val="0"/>
                <w:lang w:eastAsia="hr-HR"/>
                <w14:ligatures w14:val="none"/>
              </w:rPr>
            </w:pPr>
            <w:r w:rsidRPr="00F93DCA">
              <w:rPr>
                <w:rFonts w:ascii="Times New Roman" w:eastAsia="Times New Roman" w:hAnsi="Times New Roman" w:cs="Times New Roman"/>
                <w:kern w:val="0"/>
                <w:lang w:eastAsia="hr-HR"/>
                <w14:ligatures w14:val="none"/>
              </w:rPr>
              <w:t>1D</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hideMark/>
          </w:tcPr>
          <w:p w14:paraId="356C86B8" w14:textId="010D971A" w:rsidR="0094614C" w:rsidRPr="00F93DCA" w:rsidRDefault="00C649CC" w:rsidP="0094614C">
            <w:pPr>
              <w:spacing w:after="0" w:line="240" w:lineRule="auto"/>
              <w:jc w:val="center"/>
              <w:rPr>
                <w:rFonts w:ascii="Times New Roman" w:eastAsia="Times New Roman" w:hAnsi="Times New Roman" w:cs="Times New Roman"/>
                <w:b/>
                <w:bCs/>
                <w:kern w:val="0"/>
                <w:lang w:eastAsia="hr-HR"/>
                <w14:ligatures w14:val="none"/>
              </w:rPr>
            </w:pPr>
            <w:r w:rsidRPr="00F93DCA">
              <w:rPr>
                <w:rFonts w:ascii="Times New Roman" w:eastAsia="Times New Roman" w:hAnsi="Times New Roman" w:cs="Times New Roman"/>
                <w:b/>
                <w:bCs/>
                <w:kern w:val="0"/>
                <w:lang w:eastAsia="hr-HR"/>
                <w14:ligatures w14:val="none"/>
              </w:rPr>
              <w:t>Mario Đurenec</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791ECE" w14:textId="4884ABF3" w:rsidR="0094614C" w:rsidRPr="00F93DCA" w:rsidRDefault="00F93DCA" w:rsidP="0094614C">
            <w:pPr>
              <w:spacing w:after="0" w:line="240" w:lineRule="auto"/>
              <w:jc w:val="center"/>
              <w:rPr>
                <w:rFonts w:ascii="Times New Roman" w:eastAsia="Times New Roman" w:hAnsi="Times New Roman" w:cs="Times New Roman"/>
                <w:i/>
                <w:iCs/>
                <w:kern w:val="0"/>
                <w:lang w:eastAsia="hr-HR"/>
                <w14:ligatures w14:val="none"/>
              </w:rPr>
            </w:pPr>
            <w:r w:rsidRPr="00F93DCA">
              <w:rPr>
                <w:rFonts w:ascii="Times New Roman" w:eastAsia="Times New Roman" w:hAnsi="Times New Roman" w:cs="Times New Roman"/>
                <w:i/>
                <w:iCs/>
                <w:kern w:val="0"/>
                <w:lang w:eastAsia="hr-HR"/>
                <w14:ligatures w14:val="none"/>
              </w:rPr>
              <w:t>ČETVRTAK</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9F9623" w14:textId="6B94539E" w:rsidR="0094614C" w:rsidRPr="00F93DCA" w:rsidRDefault="00F93DCA" w:rsidP="0094614C">
            <w:pPr>
              <w:spacing w:after="0" w:line="240" w:lineRule="auto"/>
              <w:jc w:val="center"/>
              <w:rPr>
                <w:rFonts w:ascii="Times New Roman" w:eastAsia="Times New Roman" w:hAnsi="Times New Roman" w:cs="Times New Roman"/>
                <w:b/>
                <w:bCs/>
                <w:kern w:val="0"/>
                <w:lang w:eastAsia="hr-HR"/>
                <w14:ligatures w14:val="none"/>
              </w:rPr>
            </w:pPr>
            <w:r w:rsidRPr="00F93DCA">
              <w:rPr>
                <w:rFonts w:ascii="Times New Roman" w:eastAsia="Times New Roman" w:hAnsi="Times New Roman" w:cs="Times New Roman"/>
                <w:b/>
                <w:bCs/>
                <w:kern w:val="0"/>
                <w:lang w:eastAsia="hr-HR"/>
                <w14:ligatures w14:val="none"/>
              </w:rPr>
              <w:t>6</w:t>
            </w:r>
            <w:r w:rsidR="0094614C" w:rsidRPr="00F93DCA">
              <w:rPr>
                <w:rFonts w:ascii="Times New Roman" w:eastAsia="Times New Roman" w:hAnsi="Times New Roman" w:cs="Times New Roman"/>
                <w:b/>
                <w:bCs/>
                <w:kern w:val="0"/>
                <w:lang w:eastAsia="hr-HR"/>
                <w14:ligatures w14:val="none"/>
              </w:rPr>
              <w:t>.SAT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4F7342" w14:textId="5A5F3939" w:rsidR="0094614C" w:rsidRPr="00F93DCA" w:rsidRDefault="00F93DCA" w:rsidP="0094614C">
            <w:pPr>
              <w:spacing w:after="0" w:line="240" w:lineRule="auto"/>
              <w:jc w:val="center"/>
              <w:rPr>
                <w:rFonts w:ascii="Times New Roman" w:eastAsia="Times New Roman" w:hAnsi="Times New Roman" w:cs="Times New Roman"/>
                <w:i/>
                <w:iCs/>
                <w:kern w:val="0"/>
                <w:lang w:eastAsia="hr-HR"/>
                <w14:ligatures w14:val="none"/>
              </w:rPr>
            </w:pPr>
            <w:r w:rsidRPr="00F93DCA">
              <w:rPr>
                <w:rFonts w:ascii="Times New Roman" w:eastAsia="Times New Roman" w:hAnsi="Times New Roman" w:cs="Times New Roman"/>
                <w:i/>
                <w:iCs/>
                <w:kern w:val="0"/>
                <w:lang w:eastAsia="hr-HR"/>
                <w14:ligatures w14:val="none"/>
              </w:rPr>
              <w:t>ČETVRTAK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05B42B" w14:textId="4E095351" w:rsidR="0094614C" w:rsidRPr="00F93DCA" w:rsidRDefault="00F93DCA" w:rsidP="0094614C">
            <w:pPr>
              <w:spacing w:after="0" w:line="240" w:lineRule="auto"/>
              <w:jc w:val="center"/>
              <w:rPr>
                <w:rFonts w:ascii="Times New Roman" w:eastAsia="Times New Roman" w:hAnsi="Times New Roman" w:cs="Times New Roman"/>
                <w:b/>
                <w:bCs/>
                <w:kern w:val="0"/>
                <w:lang w:eastAsia="hr-HR"/>
                <w14:ligatures w14:val="none"/>
              </w:rPr>
            </w:pPr>
            <w:r w:rsidRPr="00F93DCA">
              <w:rPr>
                <w:rFonts w:ascii="Times New Roman" w:eastAsia="Times New Roman" w:hAnsi="Times New Roman" w:cs="Times New Roman"/>
                <w:b/>
                <w:bCs/>
                <w:kern w:val="0"/>
                <w:lang w:eastAsia="hr-HR"/>
                <w14:ligatures w14:val="none"/>
              </w:rPr>
              <w:t>6</w:t>
            </w:r>
            <w:r w:rsidR="0094614C" w:rsidRPr="00F93DCA">
              <w:rPr>
                <w:rFonts w:ascii="Times New Roman" w:eastAsia="Times New Roman" w:hAnsi="Times New Roman" w:cs="Times New Roman"/>
                <w:b/>
                <w:bCs/>
                <w:kern w:val="0"/>
                <w:lang w:eastAsia="hr-HR"/>
                <w14:ligatures w14:val="none"/>
              </w:rPr>
              <w:t>.SAT</w:t>
            </w:r>
          </w:p>
        </w:tc>
      </w:tr>
      <w:tr w:rsidR="005E5E33" w:rsidRPr="00EF58EC" w14:paraId="78B8612B" w14:textId="77777777" w:rsidTr="00EF58EC">
        <w:trPr>
          <w:trHeight w:val="40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FFF6CD2" w14:textId="77777777" w:rsidR="005E5E33" w:rsidRPr="005E5E33" w:rsidRDefault="005E5E33" w:rsidP="005E5E33">
            <w:pPr>
              <w:spacing w:after="0" w:line="240" w:lineRule="auto"/>
              <w:jc w:val="center"/>
              <w:rPr>
                <w:rFonts w:ascii="Times New Roman" w:eastAsia="Times New Roman" w:hAnsi="Times New Roman" w:cs="Times New Roman"/>
                <w:kern w:val="0"/>
                <w:lang w:eastAsia="hr-HR"/>
                <w14:ligatures w14:val="none"/>
              </w:rPr>
            </w:pPr>
            <w:r w:rsidRPr="005E5E33">
              <w:rPr>
                <w:rFonts w:ascii="Times New Roman" w:eastAsia="Times New Roman" w:hAnsi="Times New Roman" w:cs="Times New Roman"/>
                <w:kern w:val="0"/>
                <w:lang w:eastAsia="hr-HR"/>
                <w14:ligatures w14:val="none"/>
              </w:rPr>
              <w:t>2A</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hideMark/>
          </w:tcPr>
          <w:p w14:paraId="54FE6597" w14:textId="4CCF8B8E" w:rsidR="005E5E33" w:rsidRPr="005E5E33" w:rsidRDefault="005E5E33" w:rsidP="005E5E33">
            <w:pPr>
              <w:spacing w:after="0" w:line="240" w:lineRule="auto"/>
              <w:jc w:val="center"/>
              <w:rPr>
                <w:rFonts w:ascii="Times New Roman" w:eastAsia="Times New Roman" w:hAnsi="Times New Roman" w:cs="Times New Roman"/>
                <w:b/>
                <w:bCs/>
                <w:kern w:val="0"/>
                <w:lang w:eastAsia="hr-HR"/>
                <w14:ligatures w14:val="none"/>
              </w:rPr>
            </w:pPr>
            <w:r w:rsidRPr="005E5E33">
              <w:rPr>
                <w:rFonts w:ascii="Times New Roman" w:eastAsia="Times New Roman" w:hAnsi="Times New Roman" w:cs="Times New Roman"/>
                <w:b/>
                <w:bCs/>
                <w:kern w:val="0"/>
                <w:lang w:eastAsia="hr-HR"/>
                <w14:ligatures w14:val="none"/>
              </w:rPr>
              <w:t>Marinka Pisačić</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8C3FA0" w14:textId="705D782F" w:rsidR="005E5E33" w:rsidRPr="005E5E33" w:rsidRDefault="005E5E33" w:rsidP="005E5E33">
            <w:pPr>
              <w:spacing w:after="0" w:line="240" w:lineRule="auto"/>
              <w:jc w:val="center"/>
              <w:rPr>
                <w:rFonts w:ascii="Times New Roman" w:eastAsia="Times New Roman" w:hAnsi="Times New Roman" w:cs="Times New Roman"/>
                <w:i/>
                <w:iCs/>
                <w:kern w:val="0"/>
                <w:lang w:eastAsia="hr-HR"/>
                <w14:ligatures w14:val="none"/>
              </w:rPr>
            </w:pPr>
            <w:r w:rsidRPr="005E5E33">
              <w:rPr>
                <w:rFonts w:ascii="Times New Roman" w:eastAsia="Times New Roman" w:hAnsi="Times New Roman" w:cs="Times New Roman"/>
                <w:i/>
                <w:iCs/>
                <w:kern w:val="0"/>
                <w:lang w:eastAsia="hr-HR"/>
                <w14:ligatures w14:val="none"/>
              </w:rPr>
              <w:t>SRIJEDA</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71BAF0" w14:textId="52369656" w:rsidR="005E5E33" w:rsidRPr="005E5E33" w:rsidRDefault="005E5E33" w:rsidP="005E5E33">
            <w:pPr>
              <w:spacing w:after="0" w:line="240" w:lineRule="auto"/>
              <w:jc w:val="center"/>
              <w:rPr>
                <w:rFonts w:ascii="Times New Roman" w:eastAsia="Times New Roman" w:hAnsi="Times New Roman" w:cs="Times New Roman"/>
                <w:b/>
                <w:bCs/>
                <w:kern w:val="0"/>
                <w:lang w:eastAsia="hr-HR"/>
                <w14:ligatures w14:val="none"/>
              </w:rPr>
            </w:pPr>
            <w:r w:rsidRPr="005E5E33">
              <w:rPr>
                <w:rFonts w:ascii="Times New Roman" w:eastAsia="Times New Roman" w:hAnsi="Times New Roman" w:cs="Times New Roman"/>
                <w:b/>
                <w:bCs/>
                <w:kern w:val="0"/>
                <w:lang w:eastAsia="hr-HR"/>
                <w14:ligatures w14:val="none"/>
              </w:rPr>
              <w:t>2. 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1D4C8D" w14:textId="501FB690" w:rsidR="005E5E33" w:rsidRPr="005E5E33" w:rsidRDefault="005E5E33" w:rsidP="005E5E33">
            <w:pPr>
              <w:spacing w:after="0" w:line="240" w:lineRule="auto"/>
              <w:jc w:val="center"/>
              <w:rPr>
                <w:rFonts w:ascii="Times New Roman" w:eastAsia="Times New Roman" w:hAnsi="Times New Roman" w:cs="Times New Roman"/>
                <w:i/>
                <w:iCs/>
                <w:kern w:val="0"/>
                <w:lang w:eastAsia="hr-HR"/>
                <w14:ligatures w14:val="none"/>
              </w:rPr>
            </w:pPr>
            <w:r w:rsidRPr="005E5E33">
              <w:rPr>
                <w:rFonts w:ascii="Times New Roman" w:eastAsia="Times New Roman" w:hAnsi="Times New Roman" w:cs="Times New Roman"/>
                <w:i/>
                <w:iCs/>
                <w:kern w:val="0"/>
                <w:lang w:eastAsia="hr-HR"/>
                <w14:ligatures w14:val="none"/>
              </w:rPr>
              <w:t>SRIJEDA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0E7C03" w14:textId="32B31D3C" w:rsidR="005E5E33" w:rsidRPr="005E5E33" w:rsidRDefault="005E5E33" w:rsidP="005E5E33">
            <w:pPr>
              <w:spacing w:after="0" w:line="240" w:lineRule="auto"/>
              <w:jc w:val="center"/>
              <w:rPr>
                <w:rFonts w:ascii="Times New Roman" w:eastAsia="Times New Roman" w:hAnsi="Times New Roman" w:cs="Times New Roman"/>
                <w:b/>
                <w:bCs/>
                <w:kern w:val="0"/>
                <w:lang w:eastAsia="hr-HR"/>
                <w14:ligatures w14:val="none"/>
              </w:rPr>
            </w:pPr>
            <w:r w:rsidRPr="005E5E33">
              <w:rPr>
                <w:rFonts w:ascii="Times New Roman" w:eastAsia="Times New Roman" w:hAnsi="Times New Roman" w:cs="Times New Roman"/>
                <w:b/>
                <w:bCs/>
                <w:kern w:val="0"/>
                <w:lang w:eastAsia="hr-HR"/>
                <w14:ligatures w14:val="none"/>
              </w:rPr>
              <w:t>2. SAT</w:t>
            </w:r>
          </w:p>
        </w:tc>
      </w:tr>
      <w:tr w:rsidR="0078013B" w:rsidRPr="00EF58EC" w14:paraId="7A3D388B" w14:textId="77777777" w:rsidTr="00EF58EC">
        <w:trPr>
          <w:trHeight w:val="43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474A5E8" w14:textId="77777777" w:rsidR="0078013B" w:rsidRPr="0078013B" w:rsidRDefault="0078013B" w:rsidP="0078013B">
            <w:pPr>
              <w:spacing w:after="0" w:line="240" w:lineRule="auto"/>
              <w:jc w:val="center"/>
              <w:rPr>
                <w:rFonts w:ascii="Times New Roman" w:eastAsia="Times New Roman" w:hAnsi="Times New Roman" w:cs="Times New Roman"/>
                <w:kern w:val="0"/>
                <w:lang w:eastAsia="hr-HR"/>
                <w14:ligatures w14:val="none"/>
              </w:rPr>
            </w:pPr>
            <w:r w:rsidRPr="0078013B">
              <w:rPr>
                <w:rFonts w:ascii="Times New Roman" w:eastAsia="Times New Roman" w:hAnsi="Times New Roman" w:cs="Times New Roman"/>
                <w:kern w:val="0"/>
                <w:lang w:eastAsia="hr-HR"/>
                <w14:ligatures w14:val="none"/>
              </w:rPr>
              <w:t>2B</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hideMark/>
          </w:tcPr>
          <w:p w14:paraId="1A0D95B7" w14:textId="3689D526" w:rsidR="0078013B" w:rsidRPr="0078013B" w:rsidRDefault="0078013B" w:rsidP="0078013B">
            <w:pPr>
              <w:spacing w:after="0" w:line="240" w:lineRule="auto"/>
              <w:jc w:val="center"/>
              <w:rPr>
                <w:rFonts w:ascii="Times New Roman" w:eastAsia="Times New Roman" w:hAnsi="Times New Roman" w:cs="Times New Roman"/>
                <w:b/>
                <w:bCs/>
                <w:kern w:val="0"/>
                <w:lang w:eastAsia="hr-HR"/>
                <w14:ligatures w14:val="none"/>
              </w:rPr>
            </w:pPr>
            <w:r w:rsidRPr="0078013B">
              <w:rPr>
                <w:rFonts w:ascii="Times New Roman" w:eastAsia="Times New Roman" w:hAnsi="Times New Roman" w:cs="Times New Roman"/>
                <w:b/>
                <w:bCs/>
                <w:kern w:val="0"/>
                <w:lang w:eastAsia="hr-HR"/>
                <w14:ligatures w14:val="none"/>
              </w:rPr>
              <w:t>Ivana Gorički</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355E8E" w14:textId="7849309F" w:rsidR="0078013B" w:rsidRPr="0078013B" w:rsidRDefault="0078013B" w:rsidP="0078013B">
            <w:pPr>
              <w:spacing w:after="0" w:line="240" w:lineRule="auto"/>
              <w:jc w:val="center"/>
              <w:rPr>
                <w:rFonts w:ascii="Times New Roman" w:eastAsia="Times New Roman" w:hAnsi="Times New Roman" w:cs="Times New Roman"/>
                <w:i/>
                <w:iCs/>
                <w:kern w:val="0"/>
                <w:lang w:eastAsia="hr-HR"/>
                <w14:ligatures w14:val="none"/>
              </w:rPr>
            </w:pPr>
            <w:r w:rsidRPr="0078013B">
              <w:rPr>
                <w:rFonts w:ascii="Times New Roman" w:eastAsia="Times New Roman" w:hAnsi="Times New Roman" w:cs="Times New Roman"/>
                <w:i/>
                <w:iCs/>
                <w:kern w:val="0"/>
                <w:lang w:eastAsia="hr-HR"/>
                <w14:ligatures w14:val="none"/>
              </w:rPr>
              <w:t>PONEDJELJAK</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793598" w14:textId="3913092B" w:rsidR="0078013B" w:rsidRPr="0078013B" w:rsidRDefault="0078013B" w:rsidP="0078013B">
            <w:pPr>
              <w:spacing w:after="0" w:line="240" w:lineRule="auto"/>
              <w:jc w:val="center"/>
              <w:rPr>
                <w:rFonts w:ascii="Times New Roman" w:eastAsia="Times New Roman" w:hAnsi="Times New Roman" w:cs="Times New Roman"/>
                <w:b/>
                <w:bCs/>
                <w:kern w:val="0"/>
                <w:lang w:eastAsia="hr-HR"/>
                <w14:ligatures w14:val="none"/>
              </w:rPr>
            </w:pPr>
            <w:r w:rsidRPr="0078013B">
              <w:rPr>
                <w:rFonts w:ascii="Times New Roman" w:eastAsia="Times New Roman" w:hAnsi="Times New Roman" w:cs="Times New Roman"/>
                <w:b/>
                <w:bCs/>
                <w:kern w:val="0"/>
                <w:lang w:eastAsia="hr-HR"/>
                <w14:ligatures w14:val="none"/>
              </w:rPr>
              <w:t>6.SAT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09D10C" w14:textId="76587F19" w:rsidR="0078013B" w:rsidRPr="0078013B" w:rsidRDefault="0078013B" w:rsidP="0078013B">
            <w:pPr>
              <w:spacing w:after="0" w:line="240" w:lineRule="auto"/>
              <w:jc w:val="center"/>
              <w:rPr>
                <w:rFonts w:ascii="Times New Roman" w:eastAsia="Times New Roman" w:hAnsi="Times New Roman" w:cs="Times New Roman"/>
                <w:i/>
                <w:iCs/>
                <w:kern w:val="0"/>
                <w:lang w:eastAsia="hr-HR"/>
                <w14:ligatures w14:val="none"/>
              </w:rPr>
            </w:pPr>
            <w:r w:rsidRPr="0078013B">
              <w:rPr>
                <w:rFonts w:ascii="Times New Roman" w:eastAsia="Times New Roman" w:hAnsi="Times New Roman" w:cs="Times New Roman"/>
                <w:i/>
                <w:iCs/>
                <w:kern w:val="0"/>
                <w:lang w:eastAsia="hr-HR"/>
                <w14:ligatures w14:val="none"/>
              </w:rPr>
              <w:t>PONEDJELJAK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A5A87A" w14:textId="6AEBF416" w:rsidR="0078013B" w:rsidRPr="0078013B" w:rsidRDefault="0078013B" w:rsidP="0078013B">
            <w:pPr>
              <w:spacing w:after="0" w:line="240" w:lineRule="auto"/>
              <w:jc w:val="center"/>
              <w:rPr>
                <w:rFonts w:ascii="Times New Roman" w:eastAsia="Times New Roman" w:hAnsi="Times New Roman" w:cs="Times New Roman"/>
                <w:b/>
                <w:bCs/>
                <w:kern w:val="0"/>
                <w:lang w:eastAsia="hr-HR"/>
                <w14:ligatures w14:val="none"/>
              </w:rPr>
            </w:pPr>
            <w:r w:rsidRPr="0078013B">
              <w:rPr>
                <w:rFonts w:ascii="Times New Roman" w:eastAsia="Times New Roman" w:hAnsi="Times New Roman" w:cs="Times New Roman"/>
                <w:b/>
                <w:bCs/>
                <w:kern w:val="0"/>
                <w:lang w:eastAsia="hr-HR"/>
                <w14:ligatures w14:val="none"/>
              </w:rPr>
              <w:t>6.SAT</w:t>
            </w:r>
          </w:p>
        </w:tc>
      </w:tr>
      <w:tr w:rsidR="00EF58EC" w:rsidRPr="00EF58EC" w14:paraId="7C4C9E78" w14:textId="77777777" w:rsidTr="00EF58EC">
        <w:trPr>
          <w:trHeight w:val="43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9AF1FD0" w14:textId="77777777" w:rsidR="0094614C" w:rsidRPr="007C6E86" w:rsidRDefault="0094614C" w:rsidP="0094614C">
            <w:pPr>
              <w:spacing w:after="0" w:line="240" w:lineRule="auto"/>
              <w:jc w:val="center"/>
              <w:rPr>
                <w:rFonts w:ascii="Times New Roman" w:eastAsia="Times New Roman" w:hAnsi="Times New Roman" w:cs="Times New Roman"/>
                <w:kern w:val="0"/>
                <w:lang w:eastAsia="hr-HR"/>
                <w14:ligatures w14:val="none"/>
              </w:rPr>
            </w:pPr>
            <w:r w:rsidRPr="007C6E86">
              <w:rPr>
                <w:rFonts w:ascii="Times New Roman" w:eastAsia="Times New Roman" w:hAnsi="Times New Roman" w:cs="Times New Roman"/>
                <w:kern w:val="0"/>
                <w:lang w:eastAsia="hr-HR"/>
                <w14:ligatures w14:val="none"/>
              </w:rPr>
              <w:t>2C</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hideMark/>
          </w:tcPr>
          <w:p w14:paraId="6E643704" w14:textId="3CB4805F" w:rsidR="0094614C" w:rsidRPr="007C6E86" w:rsidRDefault="00C649CC" w:rsidP="0094614C">
            <w:pPr>
              <w:spacing w:after="0" w:line="240" w:lineRule="auto"/>
              <w:jc w:val="center"/>
              <w:rPr>
                <w:rFonts w:ascii="Times New Roman" w:eastAsia="Times New Roman" w:hAnsi="Times New Roman" w:cs="Times New Roman"/>
                <w:b/>
                <w:bCs/>
                <w:kern w:val="0"/>
                <w:lang w:eastAsia="hr-HR"/>
                <w14:ligatures w14:val="none"/>
              </w:rPr>
            </w:pPr>
            <w:r w:rsidRPr="007C6E86">
              <w:rPr>
                <w:rFonts w:ascii="Times New Roman" w:eastAsia="Times New Roman" w:hAnsi="Times New Roman" w:cs="Times New Roman"/>
                <w:b/>
                <w:bCs/>
                <w:kern w:val="0"/>
                <w:lang w:eastAsia="hr-HR"/>
                <w14:ligatures w14:val="none"/>
              </w:rPr>
              <w:t>Suzana Tukša</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9F8719" w14:textId="5DB5005E" w:rsidR="0094614C" w:rsidRPr="007C6E86" w:rsidRDefault="007C6E86" w:rsidP="0094614C">
            <w:pPr>
              <w:spacing w:after="0" w:line="240" w:lineRule="auto"/>
              <w:jc w:val="center"/>
              <w:rPr>
                <w:rFonts w:ascii="Times New Roman" w:eastAsia="Times New Roman" w:hAnsi="Times New Roman" w:cs="Times New Roman"/>
                <w:i/>
                <w:iCs/>
                <w:kern w:val="0"/>
                <w:lang w:eastAsia="hr-HR"/>
                <w14:ligatures w14:val="none"/>
              </w:rPr>
            </w:pPr>
            <w:r w:rsidRPr="007C6E86">
              <w:rPr>
                <w:rFonts w:ascii="Times New Roman" w:eastAsia="Times New Roman" w:hAnsi="Times New Roman" w:cs="Times New Roman"/>
                <w:i/>
                <w:iCs/>
                <w:kern w:val="0"/>
                <w:lang w:eastAsia="hr-HR"/>
                <w14:ligatures w14:val="none"/>
              </w:rPr>
              <w:t xml:space="preserve">PONEDJELJAK </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0E7A43" w14:textId="298997F4" w:rsidR="0094614C" w:rsidRPr="007C6E86" w:rsidRDefault="007C6E86" w:rsidP="0094614C">
            <w:pPr>
              <w:spacing w:after="0" w:line="240" w:lineRule="auto"/>
              <w:jc w:val="center"/>
              <w:rPr>
                <w:rFonts w:ascii="Times New Roman" w:eastAsia="Times New Roman" w:hAnsi="Times New Roman" w:cs="Times New Roman"/>
                <w:b/>
                <w:bCs/>
                <w:kern w:val="0"/>
                <w:lang w:eastAsia="hr-HR"/>
                <w14:ligatures w14:val="none"/>
              </w:rPr>
            </w:pPr>
            <w:r w:rsidRPr="007C6E86">
              <w:rPr>
                <w:rFonts w:ascii="Times New Roman" w:eastAsia="Times New Roman" w:hAnsi="Times New Roman" w:cs="Times New Roman"/>
                <w:b/>
                <w:bCs/>
                <w:kern w:val="0"/>
                <w:lang w:eastAsia="hr-HR"/>
                <w14:ligatures w14:val="none"/>
              </w:rPr>
              <w:t>2</w:t>
            </w:r>
            <w:r w:rsidR="0094614C" w:rsidRPr="007C6E86">
              <w:rPr>
                <w:rFonts w:ascii="Times New Roman" w:eastAsia="Times New Roman" w:hAnsi="Times New Roman" w:cs="Times New Roman"/>
                <w:b/>
                <w:bCs/>
                <w:kern w:val="0"/>
                <w:lang w:eastAsia="hr-HR"/>
                <w14:ligatures w14:val="none"/>
              </w:rPr>
              <w:t>. 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752E4F" w14:textId="307A11CC" w:rsidR="0094614C" w:rsidRPr="007C6E86" w:rsidRDefault="00D03B80" w:rsidP="0094614C">
            <w:pPr>
              <w:spacing w:after="0" w:line="240" w:lineRule="auto"/>
              <w:jc w:val="center"/>
              <w:rPr>
                <w:rFonts w:ascii="Times New Roman" w:eastAsia="Times New Roman" w:hAnsi="Times New Roman" w:cs="Times New Roman"/>
                <w:i/>
                <w:iCs/>
                <w:kern w:val="0"/>
                <w:lang w:eastAsia="hr-HR"/>
                <w14:ligatures w14:val="none"/>
              </w:rPr>
            </w:pPr>
            <w:r w:rsidRPr="007C6E86">
              <w:rPr>
                <w:rFonts w:ascii="Times New Roman" w:eastAsia="Times New Roman" w:hAnsi="Times New Roman" w:cs="Times New Roman"/>
                <w:i/>
                <w:iCs/>
                <w:kern w:val="0"/>
                <w:lang w:eastAsia="hr-HR"/>
                <w14:ligatures w14:val="none"/>
              </w:rPr>
              <w:t>ČETVRTAK</w:t>
            </w:r>
            <w:r w:rsidR="0094614C" w:rsidRPr="007C6E86">
              <w:rPr>
                <w:rFonts w:ascii="Times New Roman" w:eastAsia="Times New Roman" w:hAnsi="Times New Roman" w:cs="Times New Roman"/>
                <w:i/>
                <w:iCs/>
                <w:kern w:val="0"/>
                <w:lang w:eastAsia="hr-HR"/>
                <w14:ligatures w14:val="none"/>
              </w:rPr>
              <w:t xml:space="preserve">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7E81F6" w14:textId="27A86707" w:rsidR="0094614C" w:rsidRPr="007C6E86" w:rsidRDefault="007C6E86" w:rsidP="0094614C">
            <w:pPr>
              <w:spacing w:after="0" w:line="240" w:lineRule="auto"/>
              <w:jc w:val="center"/>
              <w:rPr>
                <w:rFonts w:ascii="Times New Roman" w:eastAsia="Times New Roman" w:hAnsi="Times New Roman" w:cs="Times New Roman"/>
                <w:b/>
                <w:bCs/>
                <w:kern w:val="0"/>
                <w:lang w:eastAsia="hr-HR"/>
                <w14:ligatures w14:val="none"/>
              </w:rPr>
            </w:pPr>
            <w:r w:rsidRPr="007C6E86">
              <w:rPr>
                <w:rFonts w:ascii="Times New Roman" w:eastAsia="Times New Roman" w:hAnsi="Times New Roman" w:cs="Times New Roman"/>
                <w:b/>
                <w:bCs/>
                <w:kern w:val="0"/>
                <w:lang w:eastAsia="hr-HR"/>
                <w14:ligatures w14:val="none"/>
              </w:rPr>
              <w:t>6</w:t>
            </w:r>
            <w:r w:rsidR="0094614C" w:rsidRPr="007C6E86">
              <w:rPr>
                <w:rFonts w:ascii="Times New Roman" w:eastAsia="Times New Roman" w:hAnsi="Times New Roman" w:cs="Times New Roman"/>
                <w:b/>
                <w:bCs/>
                <w:kern w:val="0"/>
                <w:lang w:eastAsia="hr-HR"/>
                <w14:ligatures w14:val="none"/>
              </w:rPr>
              <w:t>. SAT</w:t>
            </w:r>
          </w:p>
        </w:tc>
      </w:tr>
      <w:tr w:rsidR="00F93DCA" w:rsidRPr="00F93DCA" w14:paraId="2787C7E3" w14:textId="77777777" w:rsidTr="006F1258">
        <w:trPr>
          <w:trHeight w:val="52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2685536" w14:textId="3345DC6A" w:rsidR="00F93DCA" w:rsidRPr="00F93DCA" w:rsidRDefault="00F93DCA" w:rsidP="00F93DCA">
            <w:pPr>
              <w:spacing w:after="0" w:line="240" w:lineRule="auto"/>
              <w:jc w:val="center"/>
              <w:rPr>
                <w:rFonts w:ascii="Times New Roman" w:eastAsia="Times New Roman" w:hAnsi="Times New Roman" w:cs="Times New Roman"/>
                <w:kern w:val="0"/>
                <w:lang w:eastAsia="hr-HR"/>
                <w14:ligatures w14:val="none"/>
              </w:rPr>
            </w:pPr>
            <w:r w:rsidRPr="00F93DCA">
              <w:rPr>
                <w:rFonts w:ascii="Times New Roman" w:eastAsia="Times New Roman" w:hAnsi="Times New Roman" w:cs="Times New Roman"/>
                <w:kern w:val="0"/>
                <w:lang w:eastAsia="hr-HR"/>
                <w14:ligatures w14:val="none"/>
              </w:rPr>
              <w:t>2D</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hideMark/>
          </w:tcPr>
          <w:p w14:paraId="1799B696" w14:textId="452556E4" w:rsidR="00F93DCA" w:rsidRPr="00F93DCA" w:rsidRDefault="00F93DCA" w:rsidP="00F93DCA">
            <w:pPr>
              <w:spacing w:after="0" w:line="240" w:lineRule="auto"/>
              <w:jc w:val="center"/>
              <w:rPr>
                <w:rFonts w:ascii="Times New Roman" w:eastAsia="Times New Roman" w:hAnsi="Times New Roman" w:cs="Times New Roman"/>
                <w:b/>
                <w:bCs/>
                <w:kern w:val="0"/>
                <w:lang w:eastAsia="hr-HR"/>
                <w14:ligatures w14:val="none"/>
              </w:rPr>
            </w:pPr>
            <w:r w:rsidRPr="00F93DCA">
              <w:rPr>
                <w:rFonts w:ascii="Times New Roman" w:eastAsia="Times New Roman" w:hAnsi="Times New Roman" w:cs="Times New Roman"/>
                <w:b/>
                <w:bCs/>
                <w:kern w:val="0"/>
                <w:lang w:eastAsia="hr-HR"/>
                <w14:ligatures w14:val="none"/>
              </w:rPr>
              <w:t>Ana Potlaček</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FE5448" w14:textId="132CE6F6" w:rsidR="00F93DCA" w:rsidRPr="00F93DCA" w:rsidRDefault="00F93DCA" w:rsidP="00F93DCA">
            <w:pPr>
              <w:spacing w:after="0" w:line="240" w:lineRule="auto"/>
              <w:jc w:val="center"/>
              <w:rPr>
                <w:rFonts w:ascii="Times New Roman" w:eastAsia="Times New Roman" w:hAnsi="Times New Roman" w:cs="Times New Roman"/>
                <w:i/>
                <w:iCs/>
                <w:kern w:val="0"/>
                <w:lang w:eastAsia="hr-HR"/>
                <w14:ligatures w14:val="none"/>
              </w:rPr>
            </w:pPr>
            <w:r w:rsidRPr="00F93DCA">
              <w:rPr>
                <w:rFonts w:ascii="Times New Roman" w:eastAsia="Times New Roman" w:hAnsi="Times New Roman" w:cs="Times New Roman"/>
                <w:i/>
                <w:iCs/>
                <w:kern w:val="0"/>
                <w:lang w:eastAsia="hr-HR"/>
                <w14:ligatures w14:val="none"/>
              </w:rPr>
              <w:t>ČETVRTAK</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F44C68" w14:textId="54830CE7" w:rsidR="00F93DCA" w:rsidRPr="00F93DCA" w:rsidRDefault="00F93DCA" w:rsidP="00F93DCA">
            <w:pPr>
              <w:spacing w:after="0" w:line="240" w:lineRule="auto"/>
              <w:jc w:val="center"/>
              <w:rPr>
                <w:rFonts w:ascii="Times New Roman" w:eastAsia="Times New Roman" w:hAnsi="Times New Roman" w:cs="Times New Roman"/>
                <w:b/>
                <w:bCs/>
                <w:kern w:val="0"/>
                <w:lang w:eastAsia="hr-HR"/>
                <w14:ligatures w14:val="none"/>
              </w:rPr>
            </w:pPr>
            <w:r w:rsidRPr="00F93DCA">
              <w:rPr>
                <w:rFonts w:ascii="Times New Roman" w:eastAsia="Times New Roman" w:hAnsi="Times New Roman" w:cs="Times New Roman"/>
                <w:b/>
                <w:bCs/>
                <w:kern w:val="0"/>
                <w:lang w:eastAsia="hr-HR"/>
                <w14:ligatures w14:val="none"/>
              </w:rPr>
              <w:t>4.SAT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243489" w14:textId="522CCD87" w:rsidR="00F93DCA" w:rsidRPr="00F93DCA" w:rsidRDefault="00F93DCA" w:rsidP="00F93DCA">
            <w:pPr>
              <w:spacing w:after="0" w:line="240" w:lineRule="auto"/>
              <w:jc w:val="center"/>
              <w:rPr>
                <w:rFonts w:ascii="Times New Roman" w:eastAsia="Times New Roman" w:hAnsi="Times New Roman" w:cs="Times New Roman"/>
                <w:i/>
                <w:iCs/>
                <w:kern w:val="0"/>
                <w:lang w:eastAsia="hr-HR"/>
                <w14:ligatures w14:val="none"/>
              </w:rPr>
            </w:pPr>
            <w:r w:rsidRPr="00F93DCA">
              <w:rPr>
                <w:rFonts w:ascii="Times New Roman" w:eastAsia="Times New Roman" w:hAnsi="Times New Roman" w:cs="Times New Roman"/>
                <w:i/>
                <w:iCs/>
                <w:kern w:val="0"/>
                <w:lang w:eastAsia="hr-HR"/>
                <w14:ligatures w14:val="none"/>
              </w:rPr>
              <w:t>ČETVRTAK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001DE6" w14:textId="693299F9" w:rsidR="00F93DCA" w:rsidRPr="00F93DCA" w:rsidRDefault="00F93DCA" w:rsidP="00F93DCA">
            <w:pPr>
              <w:spacing w:after="0" w:line="240" w:lineRule="auto"/>
              <w:jc w:val="center"/>
              <w:rPr>
                <w:rFonts w:ascii="Times New Roman" w:eastAsia="Times New Roman" w:hAnsi="Times New Roman" w:cs="Times New Roman"/>
                <w:b/>
                <w:bCs/>
                <w:kern w:val="0"/>
                <w:lang w:eastAsia="hr-HR"/>
                <w14:ligatures w14:val="none"/>
              </w:rPr>
            </w:pPr>
            <w:r w:rsidRPr="00F93DCA">
              <w:rPr>
                <w:rFonts w:ascii="Times New Roman" w:eastAsia="Times New Roman" w:hAnsi="Times New Roman" w:cs="Times New Roman"/>
                <w:b/>
                <w:bCs/>
                <w:kern w:val="0"/>
                <w:lang w:eastAsia="hr-HR"/>
                <w14:ligatures w14:val="none"/>
              </w:rPr>
              <w:t>4.SAT</w:t>
            </w:r>
          </w:p>
        </w:tc>
      </w:tr>
      <w:tr w:rsidR="00EF58EC" w:rsidRPr="00EF58EC" w14:paraId="77DA6AD5" w14:textId="77777777" w:rsidTr="00EF58EC">
        <w:trPr>
          <w:trHeight w:val="52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F0C264F" w14:textId="30E93951" w:rsidR="00FE252C" w:rsidRPr="00F34BCD" w:rsidRDefault="00FE252C" w:rsidP="00FE252C">
            <w:pPr>
              <w:spacing w:after="0" w:line="240" w:lineRule="auto"/>
              <w:jc w:val="center"/>
              <w:rPr>
                <w:rFonts w:ascii="Times New Roman" w:eastAsia="Times New Roman" w:hAnsi="Times New Roman" w:cs="Times New Roman"/>
                <w:kern w:val="0"/>
                <w:lang w:eastAsia="hr-HR"/>
                <w14:ligatures w14:val="none"/>
              </w:rPr>
            </w:pPr>
            <w:r w:rsidRPr="00F34BCD">
              <w:rPr>
                <w:rFonts w:ascii="Times New Roman" w:eastAsia="Times New Roman" w:hAnsi="Times New Roman" w:cs="Times New Roman"/>
                <w:kern w:val="0"/>
                <w:lang w:eastAsia="hr-HR"/>
                <w14:ligatures w14:val="none"/>
              </w:rPr>
              <w:t>3A</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hideMark/>
          </w:tcPr>
          <w:p w14:paraId="30266C2F" w14:textId="686E5A7B" w:rsidR="00FE252C" w:rsidRPr="00F34BCD" w:rsidRDefault="00C649CC" w:rsidP="00FE252C">
            <w:pPr>
              <w:spacing w:after="0" w:line="240" w:lineRule="auto"/>
              <w:jc w:val="center"/>
              <w:rPr>
                <w:rFonts w:ascii="Times New Roman" w:eastAsia="Times New Roman" w:hAnsi="Times New Roman" w:cs="Times New Roman"/>
                <w:b/>
                <w:bCs/>
                <w:kern w:val="0"/>
                <w:lang w:eastAsia="hr-HR"/>
                <w14:ligatures w14:val="none"/>
              </w:rPr>
            </w:pPr>
            <w:r w:rsidRPr="00F34BCD">
              <w:rPr>
                <w:rFonts w:ascii="Times New Roman" w:eastAsia="Times New Roman" w:hAnsi="Times New Roman" w:cs="Times New Roman"/>
                <w:b/>
                <w:bCs/>
                <w:kern w:val="0"/>
                <w:lang w:eastAsia="hr-HR"/>
                <w14:ligatures w14:val="none"/>
              </w:rPr>
              <w:t>Vesna Bašić</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D11057D" w14:textId="2B227BE2" w:rsidR="00FE252C" w:rsidRPr="00F34BCD" w:rsidRDefault="00F34BCD" w:rsidP="00FE252C">
            <w:pPr>
              <w:spacing w:after="0" w:line="240" w:lineRule="auto"/>
              <w:jc w:val="center"/>
              <w:rPr>
                <w:rFonts w:ascii="Times New Roman" w:eastAsia="Times New Roman" w:hAnsi="Times New Roman" w:cs="Times New Roman"/>
                <w:i/>
                <w:iCs/>
                <w:kern w:val="0"/>
                <w:lang w:eastAsia="hr-HR"/>
                <w14:ligatures w14:val="none"/>
              </w:rPr>
            </w:pPr>
            <w:r w:rsidRPr="00F34BCD">
              <w:rPr>
                <w:rFonts w:ascii="Times New Roman" w:hAnsi="Times New Roman" w:cs="Times New Roman"/>
                <w:i/>
                <w:iCs/>
              </w:rPr>
              <w:t>UTORAK</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10C7204" w14:textId="004C5336" w:rsidR="00FE252C" w:rsidRPr="00F34BCD" w:rsidRDefault="00F34BCD" w:rsidP="00FE252C">
            <w:pPr>
              <w:spacing w:after="0" w:line="240" w:lineRule="auto"/>
              <w:jc w:val="center"/>
              <w:rPr>
                <w:rFonts w:ascii="Times New Roman" w:eastAsia="Times New Roman" w:hAnsi="Times New Roman" w:cs="Times New Roman"/>
                <w:b/>
                <w:bCs/>
                <w:kern w:val="0"/>
                <w:lang w:eastAsia="hr-HR"/>
                <w14:ligatures w14:val="none"/>
              </w:rPr>
            </w:pPr>
            <w:r w:rsidRPr="00F34BCD">
              <w:rPr>
                <w:rFonts w:ascii="Times New Roman" w:hAnsi="Times New Roman" w:cs="Times New Roman"/>
                <w:b/>
                <w:bCs/>
              </w:rPr>
              <w:t>3</w:t>
            </w:r>
            <w:r w:rsidR="00FE252C" w:rsidRPr="00F34BCD">
              <w:rPr>
                <w:rFonts w:ascii="Times New Roman" w:hAnsi="Times New Roman" w:cs="Times New Roman"/>
                <w:b/>
                <w:bCs/>
              </w:rPr>
              <w:t xml:space="preserve">.SAT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57EC29D" w14:textId="1D2C7999" w:rsidR="00FE252C" w:rsidRPr="00F34BCD" w:rsidRDefault="00F34BCD" w:rsidP="00FE252C">
            <w:pPr>
              <w:spacing w:after="0" w:line="240" w:lineRule="auto"/>
              <w:jc w:val="center"/>
              <w:rPr>
                <w:rFonts w:ascii="Times New Roman" w:eastAsia="Times New Roman" w:hAnsi="Times New Roman" w:cs="Times New Roman"/>
                <w:i/>
                <w:iCs/>
                <w:kern w:val="0"/>
                <w:lang w:eastAsia="hr-HR"/>
                <w14:ligatures w14:val="none"/>
              </w:rPr>
            </w:pPr>
            <w:r w:rsidRPr="00F34BCD">
              <w:rPr>
                <w:rFonts w:ascii="Times New Roman" w:hAnsi="Times New Roman" w:cs="Times New Roman"/>
                <w:i/>
                <w:iCs/>
              </w:rPr>
              <w:t>UTORAK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AFD05F6" w14:textId="4A1A3617" w:rsidR="00FE252C" w:rsidRPr="00F34BCD" w:rsidRDefault="00F34BCD" w:rsidP="00FE252C">
            <w:pPr>
              <w:spacing w:after="0" w:line="240" w:lineRule="auto"/>
              <w:jc w:val="center"/>
              <w:rPr>
                <w:rFonts w:ascii="Times New Roman" w:eastAsia="Times New Roman" w:hAnsi="Times New Roman" w:cs="Times New Roman"/>
                <w:b/>
                <w:bCs/>
                <w:kern w:val="0"/>
                <w:lang w:eastAsia="hr-HR"/>
                <w14:ligatures w14:val="none"/>
              </w:rPr>
            </w:pPr>
            <w:r w:rsidRPr="00F34BCD">
              <w:rPr>
                <w:rFonts w:ascii="Times New Roman" w:hAnsi="Times New Roman" w:cs="Times New Roman"/>
                <w:b/>
                <w:bCs/>
              </w:rPr>
              <w:t>5</w:t>
            </w:r>
            <w:r w:rsidR="00FE252C" w:rsidRPr="00F34BCD">
              <w:rPr>
                <w:rFonts w:ascii="Times New Roman" w:hAnsi="Times New Roman" w:cs="Times New Roman"/>
                <w:b/>
                <w:bCs/>
              </w:rPr>
              <w:t xml:space="preserve">.SAT </w:t>
            </w:r>
          </w:p>
        </w:tc>
      </w:tr>
      <w:tr w:rsidR="00334E9D" w:rsidRPr="00EF58EC" w14:paraId="573170B6" w14:textId="77777777" w:rsidTr="00EF58EC">
        <w:trPr>
          <w:trHeight w:val="52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1415DA0" w14:textId="44537EBD" w:rsidR="00334E9D" w:rsidRPr="00334E9D" w:rsidRDefault="00334E9D" w:rsidP="00334E9D">
            <w:pPr>
              <w:spacing w:after="0" w:line="240" w:lineRule="auto"/>
              <w:jc w:val="center"/>
              <w:rPr>
                <w:rFonts w:ascii="Times New Roman" w:eastAsia="Times New Roman" w:hAnsi="Times New Roman" w:cs="Times New Roman"/>
                <w:kern w:val="0"/>
                <w:lang w:eastAsia="hr-HR"/>
                <w14:ligatures w14:val="none"/>
              </w:rPr>
            </w:pPr>
            <w:r w:rsidRPr="00334E9D">
              <w:rPr>
                <w:rFonts w:ascii="Times New Roman" w:eastAsia="Times New Roman" w:hAnsi="Times New Roman" w:cs="Times New Roman"/>
                <w:kern w:val="0"/>
                <w:lang w:eastAsia="hr-HR"/>
                <w14:ligatures w14:val="none"/>
              </w:rPr>
              <w:t>3B</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hideMark/>
          </w:tcPr>
          <w:p w14:paraId="13B17A80" w14:textId="3E608EC2" w:rsidR="00334E9D" w:rsidRPr="00334E9D" w:rsidRDefault="00334E9D" w:rsidP="00334E9D">
            <w:pPr>
              <w:spacing w:after="0" w:line="240" w:lineRule="auto"/>
              <w:jc w:val="center"/>
              <w:rPr>
                <w:rFonts w:ascii="Times New Roman" w:eastAsia="Times New Roman" w:hAnsi="Times New Roman" w:cs="Times New Roman"/>
                <w:b/>
                <w:bCs/>
                <w:kern w:val="0"/>
                <w:lang w:eastAsia="hr-HR"/>
                <w14:ligatures w14:val="none"/>
              </w:rPr>
            </w:pPr>
            <w:r w:rsidRPr="00334E9D">
              <w:rPr>
                <w:rFonts w:ascii="Times New Roman" w:eastAsia="Times New Roman" w:hAnsi="Times New Roman" w:cs="Times New Roman"/>
                <w:b/>
                <w:bCs/>
                <w:kern w:val="0"/>
                <w:lang w:eastAsia="hr-HR"/>
                <w14:ligatures w14:val="none"/>
              </w:rPr>
              <w:t>Vesna Bego</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B53CE5" w14:textId="7E866D12" w:rsidR="00334E9D" w:rsidRPr="00334E9D" w:rsidRDefault="00334E9D" w:rsidP="00334E9D">
            <w:pPr>
              <w:spacing w:after="0" w:line="240" w:lineRule="auto"/>
              <w:jc w:val="center"/>
              <w:rPr>
                <w:rFonts w:ascii="Times New Roman" w:eastAsia="Times New Roman" w:hAnsi="Times New Roman" w:cs="Times New Roman"/>
                <w:i/>
                <w:iCs/>
                <w:kern w:val="0"/>
                <w:lang w:eastAsia="hr-HR"/>
                <w14:ligatures w14:val="none"/>
              </w:rPr>
            </w:pPr>
            <w:r w:rsidRPr="00334E9D">
              <w:rPr>
                <w:rFonts w:ascii="Times New Roman" w:eastAsia="Times New Roman" w:hAnsi="Times New Roman" w:cs="Times New Roman"/>
                <w:i/>
                <w:iCs/>
                <w:kern w:val="0"/>
                <w:lang w:eastAsia="hr-HR"/>
                <w14:ligatures w14:val="none"/>
              </w:rPr>
              <w:t>ČETVRTAK</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EDE01A" w14:textId="2DF16253" w:rsidR="00334E9D" w:rsidRPr="00334E9D" w:rsidRDefault="00334E9D" w:rsidP="00334E9D">
            <w:pPr>
              <w:spacing w:after="0" w:line="240" w:lineRule="auto"/>
              <w:jc w:val="center"/>
              <w:rPr>
                <w:rFonts w:ascii="Times New Roman" w:eastAsia="Times New Roman" w:hAnsi="Times New Roman" w:cs="Times New Roman"/>
                <w:b/>
                <w:bCs/>
                <w:kern w:val="0"/>
                <w:lang w:eastAsia="hr-HR"/>
                <w14:ligatures w14:val="none"/>
              </w:rPr>
            </w:pPr>
            <w:r w:rsidRPr="00334E9D">
              <w:rPr>
                <w:rFonts w:ascii="Times New Roman" w:eastAsia="Times New Roman" w:hAnsi="Times New Roman" w:cs="Times New Roman"/>
                <w:b/>
                <w:bCs/>
                <w:kern w:val="0"/>
                <w:lang w:eastAsia="hr-HR"/>
                <w14:ligatures w14:val="none"/>
              </w:rPr>
              <w:t>4. 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BB2728" w14:textId="3399B514" w:rsidR="00334E9D" w:rsidRPr="00334E9D" w:rsidRDefault="00334E9D" w:rsidP="00334E9D">
            <w:pPr>
              <w:spacing w:after="0" w:line="240" w:lineRule="auto"/>
              <w:jc w:val="center"/>
              <w:rPr>
                <w:rFonts w:ascii="Times New Roman" w:eastAsia="Times New Roman" w:hAnsi="Times New Roman" w:cs="Times New Roman"/>
                <w:i/>
                <w:iCs/>
                <w:kern w:val="0"/>
                <w:lang w:eastAsia="hr-HR"/>
                <w14:ligatures w14:val="none"/>
              </w:rPr>
            </w:pPr>
            <w:r w:rsidRPr="00334E9D">
              <w:rPr>
                <w:rFonts w:ascii="Times New Roman" w:eastAsia="Times New Roman" w:hAnsi="Times New Roman" w:cs="Times New Roman"/>
                <w:i/>
                <w:iCs/>
                <w:kern w:val="0"/>
                <w:lang w:eastAsia="hr-HR"/>
                <w14:ligatures w14:val="none"/>
              </w:rPr>
              <w:t>ČETVRTAK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D9D79E" w14:textId="4EE3AE53" w:rsidR="00334E9D" w:rsidRPr="00334E9D" w:rsidRDefault="00334E9D" w:rsidP="00334E9D">
            <w:pPr>
              <w:spacing w:after="0" w:line="240" w:lineRule="auto"/>
              <w:jc w:val="center"/>
              <w:rPr>
                <w:rFonts w:ascii="Times New Roman" w:eastAsia="Times New Roman" w:hAnsi="Times New Roman" w:cs="Times New Roman"/>
                <w:b/>
                <w:bCs/>
                <w:kern w:val="0"/>
                <w:lang w:eastAsia="hr-HR"/>
                <w14:ligatures w14:val="none"/>
              </w:rPr>
            </w:pPr>
            <w:r w:rsidRPr="00334E9D">
              <w:rPr>
                <w:rFonts w:ascii="Times New Roman" w:eastAsia="Times New Roman" w:hAnsi="Times New Roman" w:cs="Times New Roman"/>
                <w:b/>
                <w:bCs/>
                <w:kern w:val="0"/>
                <w:lang w:eastAsia="hr-HR"/>
                <w14:ligatures w14:val="none"/>
              </w:rPr>
              <w:t>4. SAT</w:t>
            </w:r>
          </w:p>
        </w:tc>
      </w:tr>
      <w:tr w:rsidR="00EF58EC" w:rsidRPr="00EF58EC" w14:paraId="3C0BF007" w14:textId="77777777" w:rsidTr="00EF58EC">
        <w:trPr>
          <w:trHeight w:val="52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EBDDC50" w14:textId="62955A22" w:rsidR="00067489" w:rsidRPr="007C6E86" w:rsidRDefault="00067489" w:rsidP="00067489">
            <w:pPr>
              <w:spacing w:after="0" w:line="240" w:lineRule="auto"/>
              <w:jc w:val="center"/>
              <w:rPr>
                <w:rFonts w:ascii="Times New Roman" w:eastAsia="Times New Roman" w:hAnsi="Times New Roman" w:cs="Times New Roman"/>
                <w:kern w:val="0"/>
                <w:lang w:eastAsia="hr-HR"/>
                <w14:ligatures w14:val="none"/>
              </w:rPr>
            </w:pPr>
            <w:r w:rsidRPr="007C6E86">
              <w:rPr>
                <w:rFonts w:ascii="Times New Roman" w:eastAsia="Times New Roman" w:hAnsi="Times New Roman" w:cs="Times New Roman"/>
                <w:kern w:val="0"/>
                <w:lang w:eastAsia="hr-HR"/>
                <w14:ligatures w14:val="none"/>
              </w:rPr>
              <w:t>3C</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hideMark/>
          </w:tcPr>
          <w:p w14:paraId="74B9AA52" w14:textId="7763BAFA" w:rsidR="00067489" w:rsidRPr="007C6E86" w:rsidRDefault="00C649CC" w:rsidP="00067489">
            <w:pPr>
              <w:spacing w:after="0" w:line="240" w:lineRule="auto"/>
              <w:jc w:val="center"/>
              <w:rPr>
                <w:rFonts w:ascii="Times New Roman" w:eastAsia="Times New Roman" w:hAnsi="Times New Roman" w:cs="Times New Roman"/>
                <w:b/>
                <w:bCs/>
                <w:kern w:val="0"/>
                <w:lang w:eastAsia="hr-HR"/>
                <w14:ligatures w14:val="none"/>
              </w:rPr>
            </w:pPr>
            <w:r w:rsidRPr="007C6E86">
              <w:rPr>
                <w:rFonts w:ascii="Times New Roman" w:eastAsia="Times New Roman" w:hAnsi="Times New Roman" w:cs="Times New Roman"/>
                <w:b/>
                <w:bCs/>
                <w:kern w:val="0"/>
                <w:lang w:eastAsia="hr-HR"/>
                <w14:ligatures w14:val="none"/>
              </w:rPr>
              <w:t>Sandra Grošinić</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1C81403" w14:textId="0B517ED8" w:rsidR="00067489" w:rsidRPr="007C6E86" w:rsidRDefault="007C6E86" w:rsidP="00067489">
            <w:pPr>
              <w:spacing w:after="0" w:line="240" w:lineRule="auto"/>
              <w:jc w:val="center"/>
              <w:rPr>
                <w:rFonts w:ascii="Times New Roman" w:eastAsia="Times New Roman" w:hAnsi="Times New Roman" w:cs="Times New Roman"/>
                <w:i/>
                <w:iCs/>
                <w:kern w:val="0"/>
                <w:lang w:eastAsia="hr-HR"/>
                <w14:ligatures w14:val="none"/>
              </w:rPr>
            </w:pPr>
            <w:r w:rsidRPr="007C6E86">
              <w:rPr>
                <w:rFonts w:ascii="Times New Roman" w:hAnsi="Times New Roman" w:cs="Times New Roman"/>
                <w:i/>
                <w:iCs/>
              </w:rPr>
              <w:t>PETAK</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3B47342" w14:textId="3C5716B9" w:rsidR="00067489" w:rsidRPr="007C6E86" w:rsidRDefault="007C6E86" w:rsidP="00067489">
            <w:pPr>
              <w:spacing w:after="0" w:line="240" w:lineRule="auto"/>
              <w:jc w:val="center"/>
              <w:rPr>
                <w:rFonts w:ascii="Times New Roman" w:eastAsia="Times New Roman" w:hAnsi="Times New Roman" w:cs="Times New Roman"/>
                <w:b/>
                <w:bCs/>
                <w:kern w:val="0"/>
                <w:lang w:eastAsia="hr-HR"/>
                <w14:ligatures w14:val="none"/>
              </w:rPr>
            </w:pPr>
            <w:r w:rsidRPr="007C6E86">
              <w:rPr>
                <w:rFonts w:ascii="Times New Roman" w:hAnsi="Times New Roman" w:cs="Times New Roman"/>
                <w:b/>
                <w:bCs/>
              </w:rPr>
              <w:t>3</w:t>
            </w:r>
            <w:r w:rsidR="00067489" w:rsidRPr="007C6E86">
              <w:rPr>
                <w:rFonts w:ascii="Times New Roman" w:hAnsi="Times New Roman" w:cs="Times New Roman"/>
                <w:b/>
                <w:bCs/>
              </w:rPr>
              <w:t>.SAT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CB67F58" w14:textId="50641EF7" w:rsidR="00067489" w:rsidRPr="007C6E86" w:rsidRDefault="007C6E86" w:rsidP="00067489">
            <w:pPr>
              <w:spacing w:after="0" w:line="240" w:lineRule="auto"/>
              <w:jc w:val="center"/>
              <w:rPr>
                <w:rFonts w:ascii="Times New Roman" w:eastAsia="Times New Roman" w:hAnsi="Times New Roman" w:cs="Times New Roman"/>
                <w:i/>
                <w:iCs/>
                <w:kern w:val="0"/>
                <w:lang w:eastAsia="hr-HR"/>
                <w14:ligatures w14:val="none"/>
              </w:rPr>
            </w:pPr>
            <w:r w:rsidRPr="007C6E86">
              <w:rPr>
                <w:rFonts w:ascii="Times New Roman" w:hAnsi="Times New Roman" w:cs="Times New Roman"/>
                <w:i/>
                <w:iCs/>
              </w:rPr>
              <w:t>UTORAK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040410B" w14:textId="5078CB0F" w:rsidR="00067489" w:rsidRPr="007C6E86" w:rsidRDefault="007C6E86" w:rsidP="00067489">
            <w:pPr>
              <w:spacing w:after="0" w:line="240" w:lineRule="auto"/>
              <w:jc w:val="center"/>
              <w:rPr>
                <w:rFonts w:ascii="Times New Roman" w:eastAsia="Times New Roman" w:hAnsi="Times New Roman" w:cs="Times New Roman"/>
                <w:b/>
                <w:bCs/>
                <w:kern w:val="0"/>
                <w:lang w:eastAsia="hr-HR"/>
                <w14:ligatures w14:val="none"/>
              </w:rPr>
            </w:pPr>
            <w:r w:rsidRPr="007C6E86">
              <w:rPr>
                <w:b/>
                <w:bCs/>
              </w:rPr>
              <w:t>6</w:t>
            </w:r>
            <w:r w:rsidR="00067489" w:rsidRPr="007C6E86">
              <w:rPr>
                <w:b/>
                <w:bCs/>
              </w:rPr>
              <w:t>.SAT</w:t>
            </w:r>
          </w:p>
        </w:tc>
      </w:tr>
      <w:tr w:rsidR="00EF58EC" w:rsidRPr="00EF58EC" w14:paraId="2AE8D2FC" w14:textId="77777777" w:rsidTr="00EF58EC">
        <w:trPr>
          <w:trHeight w:val="52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1041CC1" w14:textId="45E4A94A" w:rsidR="00067489" w:rsidRPr="00E90E2B" w:rsidRDefault="00C649CC" w:rsidP="00067489">
            <w:pPr>
              <w:spacing w:after="0" w:line="240" w:lineRule="auto"/>
              <w:jc w:val="center"/>
              <w:rPr>
                <w:rFonts w:ascii="Times New Roman" w:eastAsia="Times New Roman" w:hAnsi="Times New Roman" w:cs="Times New Roman"/>
                <w:kern w:val="0"/>
                <w:lang w:eastAsia="hr-HR"/>
                <w14:ligatures w14:val="none"/>
              </w:rPr>
            </w:pPr>
            <w:r w:rsidRPr="00E90E2B">
              <w:rPr>
                <w:rFonts w:ascii="Times New Roman" w:eastAsia="Times New Roman" w:hAnsi="Times New Roman" w:cs="Times New Roman"/>
                <w:kern w:val="0"/>
                <w:lang w:eastAsia="hr-HR"/>
                <w14:ligatures w14:val="none"/>
              </w:rPr>
              <w:t>3D</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hideMark/>
          </w:tcPr>
          <w:p w14:paraId="05CFE2AC" w14:textId="7B9260E2" w:rsidR="00067489" w:rsidRPr="00E90E2B" w:rsidRDefault="00C649CC" w:rsidP="00067489">
            <w:pPr>
              <w:spacing w:after="0" w:line="240" w:lineRule="auto"/>
              <w:jc w:val="center"/>
              <w:rPr>
                <w:rFonts w:ascii="Times New Roman" w:eastAsia="Times New Roman" w:hAnsi="Times New Roman" w:cs="Times New Roman"/>
                <w:b/>
                <w:bCs/>
                <w:kern w:val="0"/>
                <w:lang w:eastAsia="hr-HR"/>
                <w14:ligatures w14:val="none"/>
              </w:rPr>
            </w:pPr>
            <w:r w:rsidRPr="00E90E2B">
              <w:rPr>
                <w:rFonts w:ascii="Times New Roman" w:eastAsia="Times New Roman" w:hAnsi="Times New Roman" w:cs="Times New Roman"/>
                <w:b/>
                <w:bCs/>
                <w:kern w:val="0"/>
                <w:lang w:eastAsia="hr-HR"/>
                <w14:ligatures w14:val="none"/>
              </w:rPr>
              <w:t>Mirjana Podvorec</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33789B3" w14:textId="2AA9B40A" w:rsidR="00067489" w:rsidRPr="00E90E2B" w:rsidRDefault="00E90E2B" w:rsidP="00067489">
            <w:pPr>
              <w:spacing w:after="0" w:line="240" w:lineRule="auto"/>
              <w:jc w:val="center"/>
              <w:rPr>
                <w:rFonts w:ascii="Times New Roman" w:eastAsia="Times New Roman" w:hAnsi="Times New Roman" w:cs="Times New Roman"/>
                <w:i/>
                <w:iCs/>
                <w:kern w:val="0"/>
                <w:lang w:eastAsia="hr-HR"/>
                <w14:ligatures w14:val="none"/>
              </w:rPr>
            </w:pPr>
            <w:r w:rsidRPr="00E90E2B">
              <w:rPr>
                <w:rFonts w:ascii="Times New Roman" w:hAnsi="Times New Roman" w:cs="Times New Roman"/>
                <w:i/>
                <w:iCs/>
              </w:rPr>
              <w:t>ČETVRTAK</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4AA47C1" w14:textId="25D5DAD2" w:rsidR="00067489" w:rsidRPr="00E90E2B" w:rsidRDefault="00E90E2B" w:rsidP="00067489">
            <w:pPr>
              <w:spacing w:after="0" w:line="240" w:lineRule="auto"/>
              <w:jc w:val="center"/>
              <w:rPr>
                <w:rFonts w:ascii="Times New Roman" w:eastAsia="Times New Roman" w:hAnsi="Times New Roman" w:cs="Times New Roman"/>
                <w:b/>
                <w:bCs/>
                <w:i/>
                <w:iCs/>
                <w:kern w:val="0"/>
                <w:lang w:eastAsia="hr-HR"/>
                <w14:ligatures w14:val="none"/>
              </w:rPr>
            </w:pPr>
            <w:r w:rsidRPr="00E90E2B">
              <w:rPr>
                <w:rFonts w:ascii="Verdana" w:hAnsi="Verdana" w:cs="Arial"/>
                <w:b/>
                <w:bCs/>
                <w:i/>
                <w:iCs/>
                <w:sz w:val="20"/>
                <w:szCs w:val="20"/>
              </w:rPr>
              <w:t>1</w:t>
            </w:r>
            <w:r w:rsidR="00067489" w:rsidRPr="00E90E2B">
              <w:rPr>
                <w:rFonts w:ascii="Verdana" w:hAnsi="Verdana" w:cs="Arial"/>
                <w:b/>
                <w:bCs/>
                <w:i/>
                <w:iCs/>
                <w:sz w:val="20"/>
                <w:szCs w:val="20"/>
              </w:rPr>
              <w:t>.SAT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38FAC01" w14:textId="3C243795" w:rsidR="00067489" w:rsidRPr="00E90E2B" w:rsidRDefault="00E90E2B" w:rsidP="00067489">
            <w:pPr>
              <w:spacing w:after="0" w:line="240" w:lineRule="auto"/>
              <w:jc w:val="center"/>
              <w:rPr>
                <w:rFonts w:ascii="Times New Roman" w:eastAsia="Times New Roman" w:hAnsi="Times New Roman" w:cs="Times New Roman"/>
                <w:i/>
                <w:iCs/>
                <w:kern w:val="0"/>
                <w:lang w:eastAsia="hr-HR"/>
                <w14:ligatures w14:val="none"/>
              </w:rPr>
            </w:pPr>
            <w:r w:rsidRPr="00E90E2B">
              <w:rPr>
                <w:rFonts w:ascii="Times New Roman" w:hAnsi="Times New Roman" w:cs="Times New Roman"/>
                <w:i/>
                <w:iCs/>
              </w:rPr>
              <w:t>SRIJEDA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9C663A0" w14:textId="6D0CE61F" w:rsidR="00067489" w:rsidRPr="00E90E2B" w:rsidRDefault="00067489" w:rsidP="00067489">
            <w:pPr>
              <w:spacing w:after="0" w:line="240" w:lineRule="auto"/>
              <w:jc w:val="center"/>
              <w:rPr>
                <w:rFonts w:ascii="Times New Roman" w:eastAsia="Times New Roman" w:hAnsi="Times New Roman" w:cs="Times New Roman"/>
                <w:b/>
                <w:bCs/>
                <w:kern w:val="0"/>
                <w:lang w:eastAsia="hr-HR"/>
                <w14:ligatures w14:val="none"/>
              </w:rPr>
            </w:pPr>
            <w:r w:rsidRPr="00E90E2B">
              <w:rPr>
                <w:rFonts w:ascii="Verdana" w:hAnsi="Verdana" w:cs="Arial"/>
                <w:b/>
                <w:bCs/>
                <w:sz w:val="20"/>
                <w:szCs w:val="20"/>
              </w:rPr>
              <w:t>5.SAT</w:t>
            </w:r>
          </w:p>
        </w:tc>
      </w:tr>
      <w:tr w:rsidR="007C6E86" w:rsidRPr="00EF58EC" w14:paraId="1FB85371" w14:textId="77777777" w:rsidTr="00EF58EC">
        <w:trPr>
          <w:trHeight w:val="52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0F2C991" w14:textId="4A85F7D5" w:rsidR="007C6E86" w:rsidRPr="007C6E86" w:rsidRDefault="007C6E86" w:rsidP="007C6E86">
            <w:pPr>
              <w:spacing w:after="0" w:line="240" w:lineRule="auto"/>
              <w:jc w:val="center"/>
              <w:rPr>
                <w:rFonts w:ascii="Times New Roman" w:eastAsia="Times New Roman" w:hAnsi="Times New Roman" w:cs="Times New Roman"/>
                <w:kern w:val="0"/>
                <w:lang w:eastAsia="hr-HR"/>
                <w14:ligatures w14:val="none"/>
              </w:rPr>
            </w:pPr>
            <w:r w:rsidRPr="007C6E86">
              <w:rPr>
                <w:rFonts w:ascii="Times New Roman" w:eastAsia="Times New Roman" w:hAnsi="Times New Roman" w:cs="Times New Roman"/>
                <w:kern w:val="0"/>
                <w:lang w:eastAsia="hr-HR"/>
                <w14:ligatures w14:val="none"/>
              </w:rPr>
              <w:t>4A</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hideMark/>
          </w:tcPr>
          <w:p w14:paraId="3D2B861C" w14:textId="3181CC6B" w:rsidR="007C6E86" w:rsidRPr="007C6E86" w:rsidRDefault="007C6E86" w:rsidP="007C6E86">
            <w:pPr>
              <w:spacing w:after="0" w:line="240" w:lineRule="auto"/>
              <w:jc w:val="center"/>
              <w:rPr>
                <w:rFonts w:ascii="Times New Roman" w:eastAsia="Times New Roman" w:hAnsi="Times New Roman" w:cs="Times New Roman"/>
                <w:b/>
                <w:bCs/>
                <w:kern w:val="0"/>
                <w:lang w:eastAsia="hr-HR"/>
                <w14:ligatures w14:val="none"/>
              </w:rPr>
            </w:pPr>
            <w:r w:rsidRPr="007C6E86">
              <w:rPr>
                <w:rFonts w:ascii="Times New Roman" w:eastAsia="Times New Roman" w:hAnsi="Times New Roman" w:cs="Times New Roman"/>
                <w:b/>
                <w:bCs/>
                <w:kern w:val="0"/>
                <w:lang w:eastAsia="hr-HR"/>
                <w14:ligatures w14:val="none"/>
              </w:rPr>
              <w:t>Valentina Buzjak</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C4B01F" w14:textId="5FBDEC46" w:rsidR="007C6E86" w:rsidRPr="007C6E86" w:rsidRDefault="007C6E86" w:rsidP="007C6E86">
            <w:pPr>
              <w:spacing w:after="0" w:line="240" w:lineRule="auto"/>
              <w:jc w:val="center"/>
              <w:rPr>
                <w:rFonts w:ascii="Times New Roman" w:eastAsia="Times New Roman" w:hAnsi="Times New Roman" w:cs="Times New Roman"/>
                <w:i/>
                <w:iCs/>
                <w:kern w:val="0"/>
                <w:lang w:eastAsia="hr-HR"/>
                <w14:ligatures w14:val="none"/>
              </w:rPr>
            </w:pPr>
            <w:r w:rsidRPr="007C6E86">
              <w:rPr>
                <w:rFonts w:ascii="Times New Roman" w:eastAsia="Times New Roman" w:hAnsi="Times New Roman" w:cs="Times New Roman"/>
                <w:i/>
                <w:iCs/>
                <w:kern w:val="0"/>
                <w:lang w:eastAsia="hr-HR"/>
                <w14:ligatures w14:val="none"/>
              </w:rPr>
              <w:t>PONEDJELJAK</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A567D6" w14:textId="63FDCB65" w:rsidR="007C6E86" w:rsidRPr="007C6E86" w:rsidRDefault="007C6E86" w:rsidP="007C6E86">
            <w:pPr>
              <w:spacing w:after="0" w:line="240" w:lineRule="auto"/>
              <w:jc w:val="center"/>
              <w:rPr>
                <w:rFonts w:ascii="Times New Roman" w:eastAsia="Times New Roman" w:hAnsi="Times New Roman" w:cs="Times New Roman"/>
                <w:b/>
                <w:bCs/>
                <w:kern w:val="0"/>
                <w:lang w:eastAsia="hr-HR"/>
                <w14:ligatures w14:val="none"/>
              </w:rPr>
            </w:pPr>
            <w:r w:rsidRPr="007C6E86">
              <w:rPr>
                <w:rFonts w:ascii="Times New Roman" w:eastAsia="Times New Roman" w:hAnsi="Times New Roman" w:cs="Times New Roman"/>
                <w:b/>
                <w:bCs/>
                <w:kern w:val="0"/>
                <w:lang w:eastAsia="hr-HR"/>
                <w14:ligatures w14:val="none"/>
              </w:rPr>
              <w:t>5. 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8D36A9" w14:textId="201A5297" w:rsidR="007C6E86" w:rsidRPr="007C6E86" w:rsidRDefault="007C6E86" w:rsidP="007C6E86">
            <w:pPr>
              <w:spacing w:after="0" w:line="240" w:lineRule="auto"/>
              <w:jc w:val="center"/>
              <w:rPr>
                <w:rFonts w:ascii="Times New Roman" w:eastAsia="Times New Roman" w:hAnsi="Times New Roman" w:cs="Times New Roman"/>
                <w:i/>
                <w:iCs/>
                <w:kern w:val="0"/>
                <w:lang w:eastAsia="hr-HR"/>
                <w14:ligatures w14:val="none"/>
              </w:rPr>
            </w:pPr>
            <w:r w:rsidRPr="007C6E86">
              <w:rPr>
                <w:rFonts w:ascii="Times New Roman" w:eastAsia="Times New Roman" w:hAnsi="Times New Roman" w:cs="Times New Roman"/>
                <w:i/>
                <w:iCs/>
                <w:kern w:val="0"/>
                <w:lang w:eastAsia="hr-HR"/>
                <w14:ligatures w14:val="none"/>
              </w:rPr>
              <w:t>PONEDJELJAK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76DAE5" w14:textId="0678F61B" w:rsidR="007C6E86" w:rsidRPr="007C6E86" w:rsidRDefault="007C6E86" w:rsidP="007C6E86">
            <w:pPr>
              <w:spacing w:after="0" w:line="240" w:lineRule="auto"/>
              <w:jc w:val="center"/>
              <w:rPr>
                <w:rFonts w:ascii="Times New Roman" w:eastAsia="Times New Roman" w:hAnsi="Times New Roman" w:cs="Times New Roman"/>
                <w:b/>
                <w:bCs/>
                <w:kern w:val="0"/>
                <w:lang w:eastAsia="hr-HR"/>
                <w14:ligatures w14:val="none"/>
              </w:rPr>
            </w:pPr>
            <w:r w:rsidRPr="007C6E86">
              <w:rPr>
                <w:rFonts w:ascii="Times New Roman" w:eastAsia="Times New Roman" w:hAnsi="Times New Roman" w:cs="Times New Roman"/>
                <w:b/>
                <w:bCs/>
                <w:kern w:val="0"/>
                <w:lang w:eastAsia="hr-HR"/>
                <w14:ligatures w14:val="none"/>
              </w:rPr>
              <w:t>5. SAT</w:t>
            </w:r>
          </w:p>
        </w:tc>
      </w:tr>
      <w:tr w:rsidR="00EF58EC" w:rsidRPr="00EF58EC" w14:paraId="238FA847" w14:textId="77777777" w:rsidTr="00EF58EC">
        <w:trPr>
          <w:trHeight w:val="52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D65DE21" w14:textId="5514DF83" w:rsidR="00067489" w:rsidRPr="00611011" w:rsidRDefault="00067489" w:rsidP="00067489">
            <w:pPr>
              <w:spacing w:after="0" w:line="240" w:lineRule="auto"/>
              <w:jc w:val="center"/>
              <w:rPr>
                <w:rFonts w:ascii="Times New Roman" w:eastAsia="Times New Roman" w:hAnsi="Times New Roman" w:cs="Times New Roman"/>
                <w:kern w:val="0"/>
                <w:lang w:eastAsia="hr-HR"/>
                <w14:ligatures w14:val="none"/>
              </w:rPr>
            </w:pPr>
            <w:r w:rsidRPr="00611011">
              <w:rPr>
                <w:rFonts w:ascii="Times New Roman" w:eastAsia="Times New Roman" w:hAnsi="Times New Roman" w:cs="Times New Roman"/>
                <w:kern w:val="0"/>
                <w:lang w:eastAsia="hr-HR"/>
                <w14:ligatures w14:val="none"/>
              </w:rPr>
              <w:t>4</w:t>
            </w:r>
            <w:r w:rsidR="00C649CC" w:rsidRPr="00611011">
              <w:rPr>
                <w:rFonts w:ascii="Times New Roman" w:eastAsia="Times New Roman" w:hAnsi="Times New Roman" w:cs="Times New Roman"/>
                <w:kern w:val="0"/>
                <w:lang w:eastAsia="hr-HR"/>
                <w14:ligatures w14:val="none"/>
              </w:rPr>
              <w:t>B</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hideMark/>
          </w:tcPr>
          <w:p w14:paraId="48078E26" w14:textId="791E7655" w:rsidR="00067489" w:rsidRPr="00611011" w:rsidRDefault="00C649CC" w:rsidP="00067489">
            <w:pPr>
              <w:spacing w:after="0" w:line="240" w:lineRule="auto"/>
              <w:jc w:val="center"/>
              <w:rPr>
                <w:rFonts w:ascii="Times New Roman" w:eastAsia="Times New Roman" w:hAnsi="Times New Roman" w:cs="Times New Roman"/>
                <w:b/>
                <w:bCs/>
                <w:kern w:val="0"/>
                <w:lang w:eastAsia="hr-HR"/>
                <w14:ligatures w14:val="none"/>
              </w:rPr>
            </w:pPr>
            <w:r w:rsidRPr="00611011">
              <w:rPr>
                <w:rFonts w:ascii="Times New Roman" w:eastAsia="Times New Roman" w:hAnsi="Times New Roman" w:cs="Times New Roman"/>
                <w:b/>
                <w:bCs/>
                <w:kern w:val="0"/>
                <w:lang w:eastAsia="hr-HR"/>
                <w14:ligatures w14:val="none"/>
              </w:rPr>
              <w:t>Mirica Mahnet</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E532E0" w14:textId="1F1F2E2E" w:rsidR="00067489" w:rsidRPr="00611011" w:rsidRDefault="00611011" w:rsidP="00067489">
            <w:pPr>
              <w:spacing w:after="0" w:line="240" w:lineRule="auto"/>
              <w:jc w:val="center"/>
              <w:rPr>
                <w:rFonts w:ascii="Times New Roman" w:eastAsia="Times New Roman" w:hAnsi="Times New Roman" w:cs="Times New Roman"/>
                <w:i/>
                <w:iCs/>
                <w:kern w:val="0"/>
                <w:lang w:eastAsia="hr-HR"/>
                <w14:ligatures w14:val="none"/>
              </w:rPr>
            </w:pPr>
            <w:r w:rsidRPr="00611011">
              <w:rPr>
                <w:rFonts w:ascii="Times New Roman" w:eastAsia="Times New Roman" w:hAnsi="Times New Roman" w:cs="Times New Roman"/>
                <w:i/>
                <w:iCs/>
                <w:kern w:val="0"/>
                <w:lang w:eastAsia="hr-HR"/>
                <w14:ligatures w14:val="none"/>
              </w:rPr>
              <w:t>UTORAK</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DDAADE" w14:textId="759FD79B" w:rsidR="00067489" w:rsidRPr="00611011" w:rsidRDefault="00067489" w:rsidP="00067489">
            <w:pPr>
              <w:spacing w:after="0" w:line="240" w:lineRule="auto"/>
              <w:jc w:val="center"/>
              <w:rPr>
                <w:rFonts w:ascii="Times New Roman" w:eastAsia="Times New Roman" w:hAnsi="Times New Roman" w:cs="Times New Roman"/>
                <w:b/>
                <w:bCs/>
                <w:kern w:val="0"/>
                <w:lang w:eastAsia="hr-HR"/>
                <w14:ligatures w14:val="none"/>
              </w:rPr>
            </w:pPr>
            <w:r w:rsidRPr="00611011">
              <w:rPr>
                <w:rFonts w:ascii="Times New Roman" w:eastAsia="Times New Roman" w:hAnsi="Times New Roman" w:cs="Times New Roman"/>
                <w:b/>
                <w:bCs/>
                <w:kern w:val="0"/>
                <w:lang w:eastAsia="hr-HR"/>
                <w14:ligatures w14:val="none"/>
              </w:rPr>
              <w:t>4. 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F0EB48" w14:textId="189D903C" w:rsidR="00067489" w:rsidRPr="00611011" w:rsidRDefault="00611011" w:rsidP="00067489">
            <w:pPr>
              <w:spacing w:after="0" w:line="240" w:lineRule="auto"/>
              <w:jc w:val="center"/>
              <w:rPr>
                <w:rFonts w:ascii="Times New Roman" w:eastAsia="Times New Roman" w:hAnsi="Times New Roman" w:cs="Times New Roman"/>
                <w:i/>
                <w:iCs/>
                <w:kern w:val="0"/>
                <w:lang w:eastAsia="hr-HR"/>
                <w14:ligatures w14:val="none"/>
              </w:rPr>
            </w:pPr>
            <w:r w:rsidRPr="00611011">
              <w:rPr>
                <w:rFonts w:ascii="Times New Roman" w:eastAsia="Times New Roman" w:hAnsi="Times New Roman" w:cs="Times New Roman"/>
                <w:i/>
                <w:iCs/>
                <w:kern w:val="0"/>
                <w:lang w:eastAsia="hr-HR"/>
                <w14:ligatures w14:val="none"/>
              </w:rPr>
              <w:t>UTORAK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7EDA76" w14:textId="43BA2FC7" w:rsidR="00067489" w:rsidRPr="00611011" w:rsidRDefault="00611011" w:rsidP="00067489">
            <w:pPr>
              <w:spacing w:after="0" w:line="240" w:lineRule="auto"/>
              <w:jc w:val="center"/>
              <w:rPr>
                <w:rFonts w:ascii="Times New Roman" w:eastAsia="Times New Roman" w:hAnsi="Times New Roman" w:cs="Times New Roman"/>
                <w:b/>
                <w:bCs/>
                <w:kern w:val="0"/>
                <w:lang w:eastAsia="hr-HR"/>
                <w14:ligatures w14:val="none"/>
              </w:rPr>
            </w:pPr>
            <w:r>
              <w:rPr>
                <w:rFonts w:ascii="Times New Roman" w:eastAsia="Times New Roman" w:hAnsi="Times New Roman" w:cs="Times New Roman"/>
                <w:b/>
                <w:bCs/>
                <w:kern w:val="0"/>
                <w:lang w:eastAsia="hr-HR"/>
                <w14:ligatures w14:val="none"/>
              </w:rPr>
              <w:t>4</w:t>
            </w:r>
            <w:r w:rsidR="00067489" w:rsidRPr="00611011">
              <w:rPr>
                <w:rFonts w:ascii="Times New Roman" w:eastAsia="Times New Roman" w:hAnsi="Times New Roman" w:cs="Times New Roman"/>
                <w:b/>
                <w:bCs/>
                <w:kern w:val="0"/>
                <w:lang w:eastAsia="hr-HR"/>
                <w14:ligatures w14:val="none"/>
              </w:rPr>
              <w:t>. SAT</w:t>
            </w:r>
          </w:p>
        </w:tc>
      </w:tr>
      <w:tr w:rsidR="00BE0059" w:rsidRPr="00EF58EC" w14:paraId="55C82E2B" w14:textId="77777777" w:rsidTr="00EF58EC">
        <w:trPr>
          <w:trHeight w:val="525"/>
        </w:trPr>
        <w:tc>
          <w:tcPr>
            <w:tcW w:w="0" w:type="auto"/>
            <w:tcBorders>
              <w:top w:val="single" w:sz="6" w:space="0" w:color="CCCCCC"/>
              <w:left w:val="single" w:sz="6" w:space="0" w:color="000000"/>
              <w:bottom w:val="single" w:sz="18" w:space="0" w:color="000000"/>
              <w:right w:val="single" w:sz="6" w:space="0" w:color="000000"/>
            </w:tcBorders>
            <w:tcMar>
              <w:top w:w="30" w:type="dxa"/>
              <w:left w:w="45" w:type="dxa"/>
              <w:bottom w:w="30" w:type="dxa"/>
              <w:right w:w="45" w:type="dxa"/>
            </w:tcMar>
            <w:vAlign w:val="center"/>
            <w:hideMark/>
          </w:tcPr>
          <w:p w14:paraId="5937633D" w14:textId="60E6FFF9" w:rsidR="00BE0059" w:rsidRPr="00BE0059" w:rsidRDefault="00BE0059" w:rsidP="00BE0059">
            <w:pPr>
              <w:spacing w:after="0" w:line="240" w:lineRule="auto"/>
              <w:jc w:val="center"/>
              <w:rPr>
                <w:rFonts w:ascii="Times New Roman" w:eastAsia="Times New Roman" w:hAnsi="Times New Roman" w:cs="Times New Roman"/>
                <w:kern w:val="0"/>
                <w:lang w:eastAsia="hr-HR"/>
                <w14:ligatures w14:val="none"/>
              </w:rPr>
            </w:pPr>
            <w:r w:rsidRPr="00BE0059">
              <w:rPr>
                <w:rFonts w:ascii="Times New Roman" w:eastAsia="Times New Roman" w:hAnsi="Times New Roman" w:cs="Times New Roman"/>
                <w:kern w:val="0"/>
                <w:lang w:eastAsia="hr-HR"/>
                <w14:ligatures w14:val="none"/>
              </w:rPr>
              <w:t>4C</w:t>
            </w:r>
          </w:p>
        </w:tc>
        <w:tc>
          <w:tcPr>
            <w:tcW w:w="0" w:type="auto"/>
            <w:tcBorders>
              <w:top w:val="single" w:sz="6" w:space="0" w:color="CCCCCC"/>
              <w:left w:val="single" w:sz="6" w:space="0" w:color="CCCCCC"/>
              <w:bottom w:val="single" w:sz="18" w:space="0" w:color="000000"/>
              <w:right w:val="single" w:sz="6" w:space="0" w:color="FF0000"/>
            </w:tcBorders>
            <w:tcMar>
              <w:top w:w="30" w:type="dxa"/>
              <w:left w:w="45" w:type="dxa"/>
              <w:bottom w:w="30" w:type="dxa"/>
              <w:right w:w="45" w:type="dxa"/>
            </w:tcMar>
            <w:vAlign w:val="center"/>
            <w:hideMark/>
          </w:tcPr>
          <w:p w14:paraId="3CE704E2" w14:textId="609F81B0" w:rsidR="00BE0059" w:rsidRPr="00BE0059" w:rsidRDefault="00BE0059" w:rsidP="00BE0059">
            <w:pPr>
              <w:spacing w:after="0" w:line="240" w:lineRule="auto"/>
              <w:jc w:val="center"/>
              <w:rPr>
                <w:rFonts w:ascii="Times New Roman" w:eastAsia="Times New Roman" w:hAnsi="Times New Roman" w:cs="Times New Roman"/>
                <w:b/>
                <w:bCs/>
                <w:kern w:val="0"/>
                <w:lang w:eastAsia="hr-HR"/>
                <w14:ligatures w14:val="none"/>
              </w:rPr>
            </w:pPr>
            <w:r w:rsidRPr="00BE0059">
              <w:rPr>
                <w:rFonts w:ascii="Times New Roman" w:eastAsia="Times New Roman" w:hAnsi="Times New Roman" w:cs="Times New Roman"/>
                <w:b/>
                <w:bCs/>
                <w:kern w:val="0"/>
                <w:lang w:eastAsia="hr-HR"/>
                <w14:ligatures w14:val="none"/>
              </w:rPr>
              <w:t>Tanja Domitran</w:t>
            </w:r>
          </w:p>
        </w:tc>
        <w:tc>
          <w:tcPr>
            <w:tcW w:w="1730"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tcPr>
          <w:p w14:paraId="05B33742" w14:textId="535CF297" w:rsidR="00BE0059" w:rsidRPr="00BE0059" w:rsidRDefault="00BE0059" w:rsidP="00BE0059">
            <w:pPr>
              <w:spacing w:after="0" w:line="240" w:lineRule="auto"/>
              <w:jc w:val="center"/>
              <w:rPr>
                <w:rFonts w:ascii="Times New Roman" w:eastAsia="Times New Roman" w:hAnsi="Times New Roman" w:cs="Times New Roman"/>
                <w:i/>
                <w:iCs/>
                <w:kern w:val="0"/>
                <w:lang w:eastAsia="hr-HR"/>
                <w14:ligatures w14:val="none"/>
              </w:rPr>
            </w:pPr>
            <w:r w:rsidRPr="00BE0059">
              <w:rPr>
                <w:rFonts w:ascii="Times New Roman" w:eastAsia="Times New Roman" w:hAnsi="Times New Roman" w:cs="Times New Roman"/>
                <w:i/>
                <w:iCs/>
                <w:kern w:val="0"/>
                <w:lang w:eastAsia="hr-HR"/>
                <w14:ligatures w14:val="none"/>
              </w:rPr>
              <w:t xml:space="preserve">ČETVRTAK </w:t>
            </w:r>
          </w:p>
        </w:tc>
        <w:tc>
          <w:tcPr>
            <w:tcW w:w="1088"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tcPr>
          <w:p w14:paraId="475B9AB2" w14:textId="5B99F488" w:rsidR="00BE0059" w:rsidRPr="00BE0059" w:rsidRDefault="00BE0059" w:rsidP="00BE0059">
            <w:pPr>
              <w:spacing w:after="0" w:line="240" w:lineRule="auto"/>
              <w:jc w:val="center"/>
              <w:rPr>
                <w:rFonts w:ascii="Times New Roman" w:eastAsia="Times New Roman" w:hAnsi="Times New Roman" w:cs="Times New Roman"/>
                <w:b/>
                <w:bCs/>
                <w:kern w:val="0"/>
                <w:lang w:eastAsia="hr-HR"/>
                <w14:ligatures w14:val="none"/>
              </w:rPr>
            </w:pPr>
            <w:r w:rsidRPr="00BE0059">
              <w:rPr>
                <w:rFonts w:ascii="Times New Roman" w:eastAsia="Times New Roman" w:hAnsi="Times New Roman" w:cs="Times New Roman"/>
                <w:b/>
                <w:bCs/>
                <w:kern w:val="0"/>
                <w:lang w:eastAsia="hr-HR"/>
                <w14:ligatures w14:val="none"/>
              </w:rPr>
              <w:t>3.SAT</w:t>
            </w:r>
          </w:p>
        </w:tc>
        <w:tc>
          <w:tcPr>
            <w:tcW w:w="0" w:type="auto"/>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tcPr>
          <w:p w14:paraId="204A6F97" w14:textId="29CDAEE7" w:rsidR="00BE0059" w:rsidRPr="00BE0059" w:rsidRDefault="00BE0059" w:rsidP="00BE0059">
            <w:pPr>
              <w:spacing w:after="0" w:line="240" w:lineRule="auto"/>
              <w:jc w:val="center"/>
              <w:rPr>
                <w:rFonts w:ascii="Times New Roman" w:eastAsia="Times New Roman" w:hAnsi="Times New Roman" w:cs="Times New Roman"/>
                <w:i/>
                <w:iCs/>
                <w:kern w:val="0"/>
                <w:lang w:eastAsia="hr-HR"/>
                <w14:ligatures w14:val="none"/>
              </w:rPr>
            </w:pPr>
            <w:r w:rsidRPr="00BE0059">
              <w:rPr>
                <w:rFonts w:ascii="Times New Roman" w:eastAsia="Times New Roman" w:hAnsi="Times New Roman" w:cs="Times New Roman"/>
                <w:i/>
                <w:iCs/>
                <w:kern w:val="0"/>
                <w:lang w:eastAsia="hr-HR"/>
                <w14:ligatures w14:val="none"/>
              </w:rPr>
              <w:t xml:space="preserve">ČETVRTAK </w:t>
            </w:r>
          </w:p>
        </w:tc>
        <w:tc>
          <w:tcPr>
            <w:tcW w:w="0" w:type="auto"/>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tcPr>
          <w:p w14:paraId="62A7ADEC" w14:textId="02DDD5FC" w:rsidR="00BE0059" w:rsidRPr="00BE0059" w:rsidRDefault="00BE0059" w:rsidP="00BE0059">
            <w:pPr>
              <w:spacing w:after="0" w:line="240" w:lineRule="auto"/>
              <w:jc w:val="center"/>
              <w:rPr>
                <w:rFonts w:ascii="Times New Roman" w:eastAsia="Times New Roman" w:hAnsi="Times New Roman" w:cs="Times New Roman"/>
                <w:b/>
                <w:bCs/>
                <w:kern w:val="0"/>
                <w:lang w:eastAsia="hr-HR"/>
                <w14:ligatures w14:val="none"/>
              </w:rPr>
            </w:pPr>
            <w:r w:rsidRPr="00BE0059">
              <w:rPr>
                <w:rFonts w:ascii="Times New Roman" w:eastAsia="Times New Roman" w:hAnsi="Times New Roman" w:cs="Times New Roman"/>
                <w:b/>
                <w:bCs/>
                <w:kern w:val="0"/>
                <w:lang w:eastAsia="hr-HR"/>
                <w14:ligatures w14:val="none"/>
              </w:rPr>
              <w:t>3.SAT</w:t>
            </w:r>
          </w:p>
        </w:tc>
      </w:tr>
      <w:tr w:rsidR="00EF58EC" w:rsidRPr="00EF58EC" w14:paraId="22B38AE0" w14:textId="77777777" w:rsidTr="00EF58EC">
        <w:trPr>
          <w:trHeight w:val="43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BA015FD" w14:textId="77777777" w:rsidR="0094614C" w:rsidRPr="00F34BCD" w:rsidRDefault="0094614C" w:rsidP="0094614C">
            <w:pPr>
              <w:spacing w:after="0" w:line="240" w:lineRule="auto"/>
              <w:jc w:val="center"/>
              <w:rPr>
                <w:rFonts w:ascii="Times New Roman" w:eastAsia="Times New Roman" w:hAnsi="Times New Roman" w:cs="Times New Roman"/>
                <w:kern w:val="0"/>
                <w:lang w:eastAsia="hr-HR"/>
                <w14:ligatures w14:val="none"/>
              </w:rPr>
            </w:pPr>
            <w:r w:rsidRPr="00F34BCD">
              <w:rPr>
                <w:rFonts w:ascii="Times New Roman" w:eastAsia="Times New Roman" w:hAnsi="Times New Roman" w:cs="Times New Roman"/>
                <w:kern w:val="0"/>
                <w:lang w:eastAsia="hr-HR"/>
                <w14:ligatures w14:val="none"/>
              </w:rPr>
              <w:t>5A</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hideMark/>
          </w:tcPr>
          <w:p w14:paraId="47787A1B" w14:textId="7C9FBCA9" w:rsidR="0094614C" w:rsidRPr="00F34BCD" w:rsidRDefault="00C649CC" w:rsidP="0094614C">
            <w:pPr>
              <w:spacing w:after="0" w:line="240" w:lineRule="auto"/>
              <w:jc w:val="center"/>
              <w:rPr>
                <w:rFonts w:ascii="Times New Roman" w:eastAsia="Times New Roman" w:hAnsi="Times New Roman" w:cs="Times New Roman"/>
                <w:b/>
                <w:bCs/>
                <w:kern w:val="0"/>
                <w:lang w:eastAsia="hr-HR"/>
                <w14:ligatures w14:val="none"/>
              </w:rPr>
            </w:pPr>
            <w:r w:rsidRPr="00F34BCD">
              <w:rPr>
                <w:rFonts w:ascii="Times New Roman" w:eastAsia="Times New Roman" w:hAnsi="Times New Roman" w:cs="Times New Roman"/>
                <w:b/>
                <w:bCs/>
                <w:kern w:val="0"/>
                <w:lang w:eastAsia="hr-HR"/>
                <w14:ligatures w14:val="none"/>
              </w:rPr>
              <w:t>Marija Merkaš</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F12690" w14:textId="04CCC7D3" w:rsidR="0094614C" w:rsidRPr="00F34BCD" w:rsidRDefault="00F34BCD" w:rsidP="0094614C">
            <w:pPr>
              <w:spacing w:after="0" w:line="240" w:lineRule="auto"/>
              <w:jc w:val="center"/>
              <w:rPr>
                <w:rFonts w:ascii="Times New Roman" w:eastAsia="Times New Roman" w:hAnsi="Times New Roman" w:cs="Times New Roman"/>
                <w:i/>
                <w:iCs/>
                <w:kern w:val="0"/>
                <w:lang w:eastAsia="hr-HR"/>
                <w14:ligatures w14:val="none"/>
              </w:rPr>
            </w:pPr>
            <w:r w:rsidRPr="00F34BCD">
              <w:rPr>
                <w:rFonts w:ascii="Times New Roman" w:eastAsia="Times New Roman" w:hAnsi="Times New Roman" w:cs="Times New Roman"/>
                <w:i/>
                <w:iCs/>
                <w:kern w:val="0"/>
                <w:lang w:eastAsia="hr-HR"/>
                <w14:ligatures w14:val="none"/>
              </w:rPr>
              <w:t>PONEDJELJAK</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614A77" w14:textId="2468BE0B" w:rsidR="0094614C" w:rsidRPr="00F34BCD" w:rsidRDefault="00067489" w:rsidP="0094614C">
            <w:pPr>
              <w:spacing w:after="0" w:line="240" w:lineRule="auto"/>
              <w:jc w:val="center"/>
              <w:rPr>
                <w:rFonts w:ascii="Times New Roman" w:eastAsia="Times New Roman" w:hAnsi="Times New Roman" w:cs="Times New Roman"/>
                <w:b/>
                <w:bCs/>
                <w:kern w:val="0"/>
                <w:lang w:eastAsia="hr-HR"/>
                <w14:ligatures w14:val="none"/>
              </w:rPr>
            </w:pPr>
            <w:r w:rsidRPr="00F34BCD">
              <w:rPr>
                <w:rFonts w:ascii="Times New Roman" w:eastAsia="Times New Roman" w:hAnsi="Times New Roman" w:cs="Times New Roman"/>
                <w:b/>
                <w:bCs/>
                <w:kern w:val="0"/>
                <w:lang w:eastAsia="hr-HR"/>
                <w14:ligatures w14:val="none"/>
              </w:rPr>
              <w:t>5</w:t>
            </w:r>
            <w:r w:rsidR="0094614C" w:rsidRPr="00F34BCD">
              <w:rPr>
                <w:rFonts w:ascii="Times New Roman" w:eastAsia="Times New Roman" w:hAnsi="Times New Roman" w:cs="Times New Roman"/>
                <w:b/>
                <w:bCs/>
                <w:kern w:val="0"/>
                <w:lang w:eastAsia="hr-HR"/>
                <w14:ligatures w14:val="none"/>
              </w:rPr>
              <w:t>.SAT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727D4B" w14:textId="4DF3483D" w:rsidR="0094614C" w:rsidRPr="00F34BCD" w:rsidRDefault="00F34BCD" w:rsidP="0094614C">
            <w:pPr>
              <w:spacing w:after="0" w:line="240" w:lineRule="auto"/>
              <w:jc w:val="center"/>
              <w:rPr>
                <w:rFonts w:ascii="Times New Roman" w:eastAsia="Times New Roman" w:hAnsi="Times New Roman" w:cs="Times New Roman"/>
                <w:kern w:val="0"/>
                <w:lang w:eastAsia="hr-HR"/>
                <w14:ligatures w14:val="none"/>
              </w:rPr>
            </w:pPr>
            <w:r w:rsidRPr="00F34BCD">
              <w:rPr>
                <w:rFonts w:ascii="Times New Roman" w:eastAsia="Times New Roman" w:hAnsi="Times New Roman" w:cs="Times New Roman"/>
                <w:kern w:val="0"/>
                <w:lang w:eastAsia="hr-HR"/>
                <w14:ligatures w14:val="none"/>
              </w:rPr>
              <w:t>PONEDJELJAK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3D535A" w14:textId="21746C6B" w:rsidR="0094614C" w:rsidRPr="00F34BCD" w:rsidRDefault="00067489" w:rsidP="0094614C">
            <w:pPr>
              <w:spacing w:after="0" w:line="240" w:lineRule="auto"/>
              <w:jc w:val="center"/>
              <w:rPr>
                <w:rFonts w:ascii="Times New Roman" w:eastAsia="Times New Roman" w:hAnsi="Times New Roman" w:cs="Times New Roman"/>
                <w:b/>
                <w:bCs/>
                <w:kern w:val="0"/>
                <w:lang w:eastAsia="hr-HR"/>
                <w14:ligatures w14:val="none"/>
              </w:rPr>
            </w:pPr>
            <w:r w:rsidRPr="00F34BCD">
              <w:rPr>
                <w:rFonts w:ascii="Times New Roman" w:eastAsia="Times New Roman" w:hAnsi="Times New Roman" w:cs="Times New Roman"/>
                <w:b/>
                <w:bCs/>
                <w:kern w:val="0"/>
                <w:lang w:eastAsia="hr-HR"/>
                <w14:ligatures w14:val="none"/>
              </w:rPr>
              <w:t>5</w:t>
            </w:r>
            <w:r w:rsidR="0094614C" w:rsidRPr="00F34BCD">
              <w:rPr>
                <w:rFonts w:ascii="Times New Roman" w:eastAsia="Times New Roman" w:hAnsi="Times New Roman" w:cs="Times New Roman"/>
                <w:b/>
                <w:bCs/>
                <w:kern w:val="0"/>
                <w:lang w:eastAsia="hr-HR"/>
                <w14:ligatures w14:val="none"/>
              </w:rPr>
              <w:t>.SAT</w:t>
            </w:r>
          </w:p>
        </w:tc>
      </w:tr>
      <w:tr w:rsidR="00EF58EC" w:rsidRPr="00EF58EC" w14:paraId="0C33D498" w14:textId="77777777" w:rsidTr="00EF58EC">
        <w:trPr>
          <w:trHeight w:val="43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CE376E2" w14:textId="77777777" w:rsidR="0094614C" w:rsidRPr="00EA4BA9" w:rsidRDefault="0094614C" w:rsidP="0094614C">
            <w:pPr>
              <w:spacing w:after="0" w:line="240" w:lineRule="auto"/>
              <w:jc w:val="center"/>
              <w:rPr>
                <w:rFonts w:ascii="Times New Roman" w:eastAsia="Times New Roman" w:hAnsi="Times New Roman" w:cs="Times New Roman"/>
                <w:kern w:val="0"/>
                <w:lang w:eastAsia="hr-HR"/>
                <w14:ligatures w14:val="none"/>
              </w:rPr>
            </w:pPr>
            <w:r w:rsidRPr="00EA4BA9">
              <w:rPr>
                <w:rFonts w:ascii="Times New Roman" w:eastAsia="Times New Roman" w:hAnsi="Times New Roman" w:cs="Times New Roman"/>
                <w:kern w:val="0"/>
                <w:lang w:eastAsia="hr-HR"/>
                <w14:ligatures w14:val="none"/>
              </w:rPr>
              <w:t>5B</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hideMark/>
          </w:tcPr>
          <w:p w14:paraId="1D54AF32" w14:textId="34B59030" w:rsidR="0094614C" w:rsidRPr="00EA4BA9" w:rsidRDefault="00C649CC" w:rsidP="0094614C">
            <w:pPr>
              <w:spacing w:after="0" w:line="240" w:lineRule="auto"/>
              <w:jc w:val="center"/>
              <w:rPr>
                <w:rFonts w:ascii="Times New Roman" w:eastAsia="Times New Roman" w:hAnsi="Times New Roman" w:cs="Times New Roman"/>
                <w:b/>
                <w:bCs/>
                <w:kern w:val="0"/>
                <w:lang w:eastAsia="hr-HR"/>
                <w14:ligatures w14:val="none"/>
              </w:rPr>
            </w:pPr>
            <w:r w:rsidRPr="00EA4BA9">
              <w:rPr>
                <w:rFonts w:ascii="Times New Roman" w:eastAsia="Times New Roman" w:hAnsi="Times New Roman" w:cs="Times New Roman"/>
                <w:b/>
                <w:bCs/>
                <w:kern w:val="0"/>
                <w:lang w:eastAsia="hr-HR"/>
                <w14:ligatures w14:val="none"/>
              </w:rPr>
              <w:t>Marija Ujlaki</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D1C4A4" w14:textId="20E49B78" w:rsidR="0094614C" w:rsidRPr="00EA4BA9" w:rsidRDefault="00EA4BA9" w:rsidP="0094614C">
            <w:pPr>
              <w:spacing w:after="0" w:line="240" w:lineRule="auto"/>
              <w:jc w:val="center"/>
              <w:rPr>
                <w:rFonts w:ascii="Times New Roman" w:eastAsia="Times New Roman" w:hAnsi="Times New Roman" w:cs="Times New Roman"/>
                <w:i/>
                <w:iCs/>
                <w:kern w:val="0"/>
                <w:lang w:eastAsia="hr-HR"/>
                <w14:ligatures w14:val="none"/>
              </w:rPr>
            </w:pPr>
            <w:r w:rsidRPr="00EA4BA9">
              <w:rPr>
                <w:rFonts w:ascii="Times New Roman" w:eastAsia="Times New Roman" w:hAnsi="Times New Roman" w:cs="Times New Roman"/>
                <w:i/>
                <w:iCs/>
                <w:kern w:val="0"/>
                <w:lang w:eastAsia="hr-HR"/>
                <w14:ligatures w14:val="none"/>
              </w:rPr>
              <w:t>ČETVRTAK</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719941" w14:textId="77777777" w:rsidR="0094614C" w:rsidRPr="00EA4BA9" w:rsidRDefault="0094614C" w:rsidP="0094614C">
            <w:pPr>
              <w:spacing w:after="0" w:line="240" w:lineRule="auto"/>
              <w:jc w:val="center"/>
              <w:rPr>
                <w:rFonts w:ascii="Times New Roman" w:eastAsia="Times New Roman" w:hAnsi="Times New Roman" w:cs="Times New Roman"/>
                <w:b/>
                <w:bCs/>
                <w:kern w:val="0"/>
                <w:lang w:eastAsia="hr-HR"/>
                <w14:ligatures w14:val="none"/>
              </w:rPr>
            </w:pPr>
            <w:r w:rsidRPr="00EA4BA9">
              <w:rPr>
                <w:rFonts w:ascii="Times New Roman" w:eastAsia="Times New Roman" w:hAnsi="Times New Roman" w:cs="Times New Roman"/>
                <w:b/>
                <w:bCs/>
                <w:kern w:val="0"/>
                <w:lang w:eastAsia="hr-HR"/>
                <w14:ligatures w14:val="none"/>
              </w:rPr>
              <w:t>2. 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1105A4" w14:textId="6BE670E0" w:rsidR="0094614C" w:rsidRPr="00EA4BA9" w:rsidRDefault="00EA4BA9" w:rsidP="0094614C">
            <w:pPr>
              <w:spacing w:after="0" w:line="240" w:lineRule="auto"/>
              <w:jc w:val="center"/>
              <w:rPr>
                <w:rFonts w:ascii="Times New Roman" w:eastAsia="Times New Roman" w:hAnsi="Times New Roman" w:cs="Times New Roman"/>
                <w:i/>
                <w:iCs/>
                <w:kern w:val="0"/>
                <w:lang w:eastAsia="hr-HR"/>
                <w14:ligatures w14:val="none"/>
              </w:rPr>
            </w:pPr>
            <w:r w:rsidRPr="00EA4BA9">
              <w:rPr>
                <w:rFonts w:ascii="Times New Roman" w:eastAsia="Times New Roman" w:hAnsi="Times New Roman" w:cs="Times New Roman"/>
                <w:i/>
                <w:iCs/>
                <w:kern w:val="0"/>
                <w:lang w:eastAsia="hr-HR"/>
                <w14:ligatures w14:val="none"/>
              </w:rPr>
              <w:t>PONEDJELJAK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1232CE" w14:textId="4A9C7A42" w:rsidR="0094614C" w:rsidRPr="00EA4BA9" w:rsidRDefault="00EA4BA9" w:rsidP="0094614C">
            <w:pPr>
              <w:spacing w:after="0" w:line="240" w:lineRule="auto"/>
              <w:jc w:val="center"/>
              <w:rPr>
                <w:rFonts w:ascii="Times New Roman" w:eastAsia="Times New Roman" w:hAnsi="Times New Roman" w:cs="Times New Roman"/>
                <w:b/>
                <w:bCs/>
                <w:kern w:val="0"/>
                <w:lang w:eastAsia="hr-HR"/>
                <w14:ligatures w14:val="none"/>
              </w:rPr>
            </w:pPr>
            <w:r w:rsidRPr="00EA4BA9">
              <w:rPr>
                <w:rFonts w:ascii="Times New Roman" w:eastAsia="Times New Roman" w:hAnsi="Times New Roman" w:cs="Times New Roman"/>
                <w:b/>
                <w:bCs/>
                <w:kern w:val="0"/>
                <w:lang w:eastAsia="hr-HR"/>
                <w14:ligatures w14:val="none"/>
              </w:rPr>
              <w:t>6</w:t>
            </w:r>
            <w:r w:rsidR="0094614C" w:rsidRPr="00EA4BA9">
              <w:rPr>
                <w:rFonts w:ascii="Times New Roman" w:eastAsia="Times New Roman" w:hAnsi="Times New Roman" w:cs="Times New Roman"/>
                <w:b/>
                <w:bCs/>
                <w:kern w:val="0"/>
                <w:lang w:eastAsia="hr-HR"/>
                <w14:ligatures w14:val="none"/>
              </w:rPr>
              <w:t>. SAT</w:t>
            </w:r>
          </w:p>
        </w:tc>
      </w:tr>
      <w:tr w:rsidR="0047774C" w:rsidRPr="00EF58EC" w14:paraId="4927EACC" w14:textId="77777777" w:rsidTr="00EF58EC">
        <w:trPr>
          <w:trHeight w:val="43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B6F70D5" w14:textId="77777777" w:rsidR="0047774C" w:rsidRPr="0047774C" w:rsidRDefault="0047774C" w:rsidP="0047774C">
            <w:pPr>
              <w:spacing w:after="0" w:line="240" w:lineRule="auto"/>
              <w:jc w:val="center"/>
              <w:rPr>
                <w:rFonts w:ascii="Times New Roman" w:eastAsia="Times New Roman" w:hAnsi="Times New Roman" w:cs="Times New Roman"/>
                <w:kern w:val="0"/>
                <w:lang w:eastAsia="hr-HR"/>
                <w14:ligatures w14:val="none"/>
              </w:rPr>
            </w:pPr>
            <w:r w:rsidRPr="0047774C">
              <w:rPr>
                <w:rFonts w:ascii="Times New Roman" w:eastAsia="Times New Roman" w:hAnsi="Times New Roman" w:cs="Times New Roman"/>
                <w:kern w:val="0"/>
                <w:lang w:eastAsia="hr-HR"/>
                <w14:ligatures w14:val="none"/>
              </w:rPr>
              <w:t>5C</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hideMark/>
          </w:tcPr>
          <w:p w14:paraId="3D487C43" w14:textId="76E07ECD" w:rsidR="0047774C" w:rsidRPr="0047774C" w:rsidRDefault="0047774C" w:rsidP="0047774C">
            <w:pPr>
              <w:spacing w:after="0" w:line="240" w:lineRule="auto"/>
              <w:jc w:val="center"/>
              <w:rPr>
                <w:rFonts w:ascii="Times New Roman" w:eastAsia="Times New Roman" w:hAnsi="Times New Roman" w:cs="Times New Roman"/>
                <w:b/>
                <w:bCs/>
                <w:kern w:val="0"/>
                <w:lang w:eastAsia="hr-HR"/>
                <w14:ligatures w14:val="none"/>
              </w:rPr>
            </w:pPr>
            <w:r w:rsidRPr="0047774C">
              <w:rPr>
                <w:rFonts w:ascii="Times New Roman" w:eastAsia="Times New Roman" w:hAnsi="Times New Roman" w:cs="Times New Roman"/>
                <w:b/>
                <w:bCs/>
                <w:kern w:val="0"/>
                <w:lang w:eastAsia="hr-HR"/>
                <w14:ligatures w14:val="none"/>
              </w:rPr>
              <w:t>Marina Sever</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D3EADC" w14:textId="45BA7A07" w:rsidR="0047774C" w:rsidRPr="0047774C" w:rsidRDefault="0047774C" w:rsidP="0047774C">
            <w:pPr>
              <w:spacing w:after="0" w:line="240" w:lineRule="auto"/>
              <w:jc w:val="center"/>
              <w:rPr>
                <w:rFonts w:ascii="Times New Roman" w:eastAsia="Times New Roman" w:hAnsi="Times New Roman" w:cs="Times New Roman"/>
                <w:i/>
                <w:iCs/>
                <w:kern w:val="0"/>
                <w:lang w:eastAsia="hr-HR"/>
                <w14:ligatures w14:val="none"/>
              </w:rPr>
            </w:pPr>
            <w:r w:rsidRPr="0047774C">
              <w:rPr>
                <w:rFonts w:ascii="Times New Roman" w:eastAsia="Times New Roman" w:hAnsi="Times New Roman" w:cs="Times New Roman"/>
                <w:i/>
                <w:iCs/>
                <w:kern w:val="0"/>
                <w:lang w:eastAsia="hr-HR"/>
                <w14:ligatures w14:val="none"/>
              </w:rPr>
              <w:t>ČETVRTAK</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E5CF90" w14:textId="734BBC4D" w:rsidR="0047774C" w:rsidRPr="0047774C" w:rsidRDefault="0047774C" w:rsidP="0047774C">
            <w:pPr>
              <w:spacing w:after="0" w:line="240" w:lineRule="auto"/>
              <w:jc w:val="center"/>
              <w:rPr>
                <w:rFonts w:ascii="Times New Roman" w:eastAsia="Times New Roman" w:hAnsi="Times New Roman" w:cs="Times New Roman"/>
                <w:b/>
                <w:bCs/>
                <w:kern w:val="0"/>
                <w:lang w:eastAsia="hr-HR"/>
                <w14:ligatures w14:val="none"/>
              </w:rPr>
            </w:pPr>
            <w:r w:rsidRPr="0047774C">
              <w:rPr>
                <w:rFonts w:ascii="Times New Roman" w:eastAsia="Times New Roman" w:hAnsi="Times New Roman" w:cs="Times New Roman"/>
                <w:b/>
                <w:bCs/>
                <w:kern w:val="0"/>
                <w:lang w:eastAsia="hr-HR"/>
                <w14:ligatures w14:val="none"/>
              </w:rPr>
              <w:t>6. 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58B8C2" w14:textId="195796E6" w:rsidR="0047774C" w:rsidRPr="0047774C" w:rsidRDefault="0047774C" w:rsidP="0047774C">
            <w:pPr>
              <w:spacing w:after="0" w:line="240" w:lineRule="auto"/>
              <w:jc w:val="center"/>
              <w:rPr>
                <w:rFonts w:ascii="Times New Roman" w:eastAsia="Times New Roman" w:hAnsi="Times New Roman" w:cs="Times New Roman"/>
                <w:i/>
                <w:iCs/>
                <w:kern w:val="0"/>
                <w:lang w:eastAsia="hr-HR"/>
                <w14:ligatures w14:val="none"/>
              </w:rPr>
            </w:pPr>
            <w:r w:rsidRPr="0047774C">
              <w:rPr>
                <w:rFonts w:ascii="Times New Roman" w:eastAsia="Times New Roman" w:hAnsi="Times New Roman" w:cs="Times New Roman"/>
                <w:i/>
                <w:iCs/>
                <w:kern w:val="0"/>
                <w:lang w:eastAsia="hr-HR"/>
                <w14:ligatures w14:val="none"/>
              </w:rPr>
              <w:t>ČETVRTAK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B49E41" w14:textId="77F54878" w:rsidR="0047774C" w:rsidRPr="0047774C" w:rsidRDefault="0047774C" w:rsidP="0047774C">
            <w:pPr>
              <w:spacing w:after="0" w:line="240" w:lineRule="auto"/>
              <w:jc w:val="center"/>
              <w:rPr>
                <w:rFonts w:ascii="Times New Roman" w:eastAsia="Times New Roman" w:hAnsi="Times New Roman" w:cs="Times New Roman"/>
                <w:b/>
                <w:bCs/>
                <w:kern w:val="0"/>
                <w:lang w:eastAsia="hr-HR"/>
                <w14:ligatures w14:val="none"/>
              </w:rPr>
            </w:pPr>
            <w:r w:rsidRPr="0047774C">
              <w:rPr>
                <w:rFonts w:ascii="Times New Roman" w:eastAsia="Times New Roman" w:hAnsi="Times New Roman" w:cs="Times New Roman"/>
                <w:b/>
                <w:bCs/>
                <w:kern w:val="0"/>
                <w:lang w:eastAsia="hr-HR"/>
                <w14:ligatures w14:val="none"/>
              </w:rPr>
              <w:t>6. SAT</w:t>
            </w:r>
          </w:p>
        </w:tc>
      </w:tr>
      <w:tr w:rsidR="00EF58EC" w:rsidRPr="00EF58EC" w14:paraId="7D2F9211" w14:textId="77777777" w:rsidTr="00EF58EC">
        <w:trPr>
          <w:trHeight w:val="43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B675D04" w14:textId="77777777" w:rsidR="0094614C" w:rsidRPr="00716DFB" w:rsidRDefault="0094614C" w:rsidP="0094614C">
            <w:pPr>
              <w:spacing w:after="0" w:line="240" w:lineRule="auto"/>
              <w:jc w:val="center"/>
              <w:rPr>
                <w:rFonts w:ascii="Times New Roman" w:eastAsia="Times New Roman" w:hAnsi="Times New Roman" w:cs="Times New Roman"/>
                <w:kern w:val="0"/>
                <w:lang w:eastAsia="hr-HR"/>
                <w14:ligatures w14:val="none"/>
              </w:rPr>
            </w:pPr>
            <w:r w:rsidRPr="00716DFB">
              <w:rPr>
                <w:rFonts w:ascii="Times New Roman" w:eastAsia="Times New Roman" w:hAnsi="Times New Roman" w:cs="Times New Roman"/>
                <w:kern w:val="0"/>
                <w:lang w:eastAsia="hr-HR"/>
                <w14:ligatures w14:val="none"/>
              </w:rPr>
              <w:t>5D</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hideMark/>
          </w:tcPr>
          <w:p w14:paraId="6768322D" w14:textId="7BA985EC" w:rsidR="0094614C" w:rsidRPr="00716DFB" w:rsidRDefault="00C649CC" w:rsidP="0094614C">
            <w:pPr>
              <w:spacing w:after="0" w:line="240" w:lineRule="auto"/>
              <w:jc w:val="center"/>
              <w:rPr>
                <w:rFonts w:ascii="Times New Roman" w:eastAsia="Times New Roman" w:hAnsi="Times New Roman" w:cs="Times New Roman"/>
                <w:b/>
                <w:bCs/>
                <w:kern w:val="0"/>
                <w:lang w:eastAsia="hr-HR"/>
                <w14:ligatures w14:val="none"/>
              </w:rPr>
            </w:pPr>
            <w:r w:rsidRPr="00716DFB">
              <w:rPr>
                <w:rFonts w:ascii="Times New Roman" w:eastAsia="Times New Roman" w:hAnsi="Times New Roman" w:cs="Times New Roman"/>
                <w:b/>
                <w:bCs/>
                <w:kern w:val="0"/>
                <w:lang w:eastAsia="hr-HR"/>
                <w14:ligatures w14:val="none"/>
              </w:rPr>
              <w:t>Gordana Vučković Bikić</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59CC61" w14:textId="4D643E0B" w:rsidR="0094614C" w:rsidRPr="00716DFB" w:rsidRDefault="00E90E2B" w:rsidP="0094614C">
            <w:pPr>
              <w:spacing w:after="0" w:line="240" w:lineRule="auto"/>
              <w:jc w:val="center"/>
              <w:rPr>
                <w:rFonts w:ascii="Times New Roman" w:eastAsia="Times New Roman" w:hAnsi="Times New Roman" w:cs="Times New Roman"/>
                <w:i/>
                <w:iCs/>
                <w:kern w:val="0"/>
                <w:lang w:eastAsia="hr-HR"/>
                <w14:ligatures w14:val="none"/>
              </w:rPr>
            </w:pPr>
            <w:r w:rsidRPr="00716DFB">
              <w:rPr>
                <w:rFonts w:ascii="Times New Roman" w:eastAsia="Times New Roman" w:hAnsi="Times New Roman" w:cs="Times New Roman"/>
                <w:i/>
                <w:iCs/>
                <w:kern w:val="0"/>
                <w:lang w:eastAsia="hr-HR"/>
                <w14:ligatures w14:val="none"/>
              </w:rPr>
              <w:t>ČETVRTAK</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026B85" w14:textId="1C86A2C6" w:rsidR="0094614C" w:rsidRPr="00716DFB" w:rsidRDefault="00E90E2B" w:rsidP="0094614C">
            <w:pPr>
              <w:spacing w:after="0" w:line="240" w:lineRule="auto"/>
              <w:jc w:val="center"/>
              <w:rPr>
                <w:rFonts w:ascii="Times New Roman" w:eastAsia="Times New Roman" w:hAnsi="Times New Roman" w:cs="Times New Roman"/>
                <w:b/>
                <w:bCs/>
                <w:kern w:val="0"/>
                <w:lang w:eastAsia="hr-HR"/>
                <w14:ligatures w14:val="none"/>
              </w:rPr>
            </w:pPr>
            <w:r w:rsidRPr="00716DFB">
              <w:rPr>
                <w:rFonts w:ascii="Times New Roman" w:eastAsia="Times New Roman" w:hAnsi="Times New Roman" w:cs="Times New Roman"/>
                <w:b/>
                <w:bCs/>
                <w:kern w:val="0"/>
                <w:lang w:eastAsia="hr-HR"/>
                <w14:ligatures w14:val="none"/>
              </w:rPr>
              <w:t>3</w:t>
            </w:r>
            <w:r w:rsidR="0094614C" w:rsidRPr="00716DFB">
              <w:rPr>
                <w:rFonts w:ascii="Times New Roman" w:eastAsia="Times New Roman" w:hAnsi="Times New Roman" w:cs="Times New Roman"/>
                <w:b/>
                <w:bCs/>
                <w:kern w:val="0"/>
                <w:lang w:eastAsia="hr-HR"/>
                <w14:ligatures w14:val="none"/>
              </w:rPr>
              <w:t>. 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E3B5B1" w14:textId="5807A0DF" w:rsidR="0094614C" w:rsidRPr="00716DFB" w:rsidRDefault="00716DFB" w:rsidP="0094614C">
            <w:pPr>
              <w:spacing w:after="0" w:line="240" w:lineRule="auto"/>
              <w:jc w:val="center"/>
              <w:rPr>
                <w:rFonts w:ascii="Times New Roman" w:eastAsia="Times New Roman" w:hAnsi="Times New Roman" w:cs="Times New Roman"/>
                <w:i/>
                <w:iCs/>
                <w:kern w:val="0"/>
                <w:lang w:eastAsia="hr-HR"/>
                <w14:ligatures w14:val="none"/>
              </w:rPr>
            </w:pPr>
            <w:r w:rsidRPr="00716DFB">
              <w:rPr>
                <w:rFonts w:ascii="Times New Roman" w:eastAsia="Times New Roman" w:hAnsi="Times New Roman" w:cs="Times New Roman"/>
                <w:i/>
                <w:iCs/>
                <w:kern w:val="0"/>
                <w:lang w:eastAsia="hr-HR"/>
                <w14:ligatures w14:val="none"/>
              </w:rPr>
              <w:t>PONEDJELJAK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BE221D" w14:textId="7C66C05E" w:rsidR="0094614C" w:rsidRPr="00716DFB" w:rsidRDefault="00716DFB" w:rsidP="0094614C">
            <w:pPr>
              <w:spacing w:after="0" w:line="240" w:lineRule="auto"/>
              <w:jc w:val="center"/>
              <w:rPr>
                <w:rFonts w:ascii="Times New Roman" w:eastAsia="Times New Roman" w:hAnsi="Times New Roman" w:cs="Times New Roman"/>
                <w:b/>
                <w:bCs/>
                <w:kern w:val="0"/>
                <w:lang w:eastAsia="hr-HR"/>
                <w14:ligatures w14:val="none"/>
              </w:rPr>
            </w:pPr>
            <w:r w:rsidRPr="00716DFB">
              <w:rPr>
                <w:rFonts w:ascii="Times New Roman" w:eastAsia="Times New Roman" w:hAnsi="Times New Roman" w:cs="Times New Roman"/>
                <w:b/>
                <w:bCs/>
                <w:kern w:val="0"/>
                <w:lang w:eastAsia="hr-HR"/>
                <w14:ligatures w14:val="none"/>
              </w:rPr>
              <w:t>7</w:t>
            </w:r>
            <w:r w:rsidR="0094614C" w:rsidRPr="00716DFB">
              <w:rPr>
                <w:rFonts w:ascii="Times New Roman" w:eastAsia="Times New Roman" w:hAnsi="Times New Roman" w:cs="Times New Roman"/>
                <w:b/>
                <w:bCs/>
                <w:kern w:val="0"/>
                <w:lang w:eastAsia="hr-HR"/>
                <w14:ligatures w14:val="none"/>
              </w:rPr>
              <w:t>. SAT</w:t>
            </w:r>
          </w:p>
        </w:tc>
      </w:tr>
      <w:tr w:rsidR="00EF58EC" w:rsidRPr="00EF58EC" w14:paraId="349C2D53" w14:textId="77777777" w:rsidTr="00EF58EC">
        <w:trPr>
          <w:trHeight w:val="43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50386B8" w14:textId="77777777" w:rsidR="0094614C" w:rsidRPr="00F34BCD" w:rsidRDefault="0094614C" w:rsidP="0094614C">
            <w:pPr>
              <w:spacing w:after="0" w:line="240" w:lineRule="auto"/>
              <w:jc w:val="center"/>
              <w:rPr>
                <w:rFonts w:ascii="Times New Roman" w:eastAsia="Times New Roman" w:hAnsi="Times New Roman" w:cs="Times New Roman"/>
                <w:kern w:val="0"/>
                <w:lang w:eastAsia="hr-HR"/>
                <w14:ligatures w14:val="none"/>
              </w:rPr>
            </w:pPr>
            <w:r w:rsidRPr="00F34BCD">
              <w:rPr>
                <w:rFonts w:ascii="Times New Roman" w:eastAsia="Times New Roman" w:hAnsi="Times New Roman" w:cs="Times New Roman"/>
                <w:kern w:val="0"/>
                <w:lang w:eastAsia="hr-HR"/>
                <w14:ligatures w14:val="none"/>
              </w:rPr>
              <w:t>6A</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tcPr>
          <w:p w14:paraId="13541418" w14:textId="3801EF24" w:rsidR="0094614C" w:rsidRPr="00F34BCD" w:rsidRDefault="00C649CC" w:rsidP="0094614C">
            <w:pPr>
              <w:spacing w:after="0" w:line="240" w:lineRule="auto"/>
              <w:jc w:val="center"/>
              <w:rPr>
                <w:rFonts w:ascii="Times New Roman" w:eastAsia="Times New Roman" w:hAnsi="Times New Roman" w:cs="Times New Roman"/>
                <w:b/>
                <w:bCs/>
                <w:kern w:val="0"/>
                <w:lang w:eastAsia="hr-HR"/>
                <w14:ligatures w14:val="none"/>
              </w:rPr>
            </w:pPr>
            <w:r w:rsidRPr="00F34BCD">
              <w:rPr>
                <w:rFonts w:ascii="Times New Roman" w:eastAsia="Times New Roman" w:hAnsi="Times New Roman" w:cs="Times New Roman"/>
                <w:b/>
                <w:bCs/>
                <w:kern w:val="0"/>
                <w:lang w:eastAsia="hr-HR"/>
                <w14:ligatures w14:val="none"/>
              </w:rPr>
              <w:t>Ana Šimunaci</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9388A1" w14:textId="08ED6185" w:rsidR="0094614C" w:rsidRPr="00F34BCD" w:rsidRDefault="00F34BCD" w:rsidP="0094614C">
            <w:pPr>
              <w:spacing w:after="0" w:line="240" w:lineRule="auto"/>
              <w:jc w:val="center"/>
              <w:rPr>
                <w:rFonts w:ascii="Times New Roman" w:eastAsia="Times New Roman" w:hAnsi="Times New Roman" w:cs="Times New Roman"/>
                <w:i/>
                <w:iCs/>
                <w:kern w:val="0"/>
                <w:lang w:eastAsia="hr-HR"/>
                <w14:ligatures w14:val="none"/>
              </w:rPr>
            </w:pPr>
            <w:r w:rsidRPr="00F34BCD">
              <w:rPr>
                <w:rFonts w:ascii="Times New Roman" w:eastAsia="Times New Roman" w:hAnsi="Times New Roman" w:cs="Times New Roman"/>
                <w:i/>
                <w:iCs/>
                <w:kern w:val="0"/>
                <w:lang w:eastAsia="hr-HR"/>
                <w14:ligatures w14:val="none"/>
              </w:rPr>
              <w:t>UTORA</w:t>
            </w:r>
            <w:r w:rsidR="00E46679" w:rsidRPr="00F34BCD">
              <w:rPr>
                <w:rFonts w:ascii="Times New Roman" w:eastAsia="Times New Roman" w:hAnsi="Times New Roman" w:cs="Times New Roman"/>
                <w:i/>
                <w:iCs/>
                <w:kern w:val="0"/>
                <w:lang w:eastAsia="hr-HR"/>
                <w14:ligatures w14:val="none"/>
              </w:rPr>
              <w:t>K</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ED4CE7" w14:textId="705CDE3E" w:rsidR="0094614C" w:rsidRPr="00F34BCD" w:rsidRDefault="00F34BCD" w:rsidP="0094614C">
            <w:pPr>
              <w:spacing w:after="0" w:line="240" w:lineRule="auto"/>
              <w:jc w:val="center"/>
              <w:rPr>
                <w:rFonts w:ascii="Times New Roman" w:eastAsia="Times New Roman" w:hAnsi="Times New Roman" w:cs="Times New Roman"/>
                <w:b/>
                <w:bCs/>
                <w:kern w:val="0"/>
                <w:lang w:eastAsia="hr-HR"/>
                <w14:ligatures w14:val="none"/>
              </w:rPr>
            </w:pPr>
            <w:r w:rsidRPr="00F34BCD">
              <w:rPr>
                <w:rFonts w:ascii="Times New Roman" w:eastAsia="Times New Roman" w:hAnsi="Times New Roman" w:cs="Times New Roman"/>
                <w:b/>
                <w:bCs/>
                <w:kern w:val="0"/>
                <w:lang w:eastAsia="hr-HR"/>
                <w14:ligatures w14:val="none"/>
              </w:rPr>
              <w:t>2</w:t>
            </w:r>
            <w:r w:rsidR="0094614C" w:rsidRPr="00F34BCD">
              <w:rPr>
                <w:rFonts w:ascii="Times New Roman" w:eastAsia="Times New Roman" w:hAnsi="Times New Roman" w:cs="Times New Roman"/>
                <w:b/>
                <w:bCs/>
                <w:kern w:val="0"/>
                <w:lang w:eastAsia="hr-HR"/>
                <w14:ligatures w14:val="none"/>
              </w:rPr>
              <w:t>. 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ABE72C" w14:textId="794CB22D" w:rsidR="0094614C" w:rsidRPr="00F34BCD" w:rsidRDefault="00E46679" w:rsidP="0094614C">
            <w:pPr>
              <w:spacing w:after="0" w:line="240" w:lineRule="auto"/>
              <w:jc w:val="center"/>
              <w:rPr>
                <w:rFonts w:ascii="Times New Roman" w:eastAsia="Times New Roman" w:hAnsi="Times New Roman" w:cs="Times New Roman"/>
                <w:i/>
                <w:iCs/>
                <w:kern w:val="0"/>
                <w:lang w:eastAsia="hr-HR"/>
                <w14:ligatures w14:val="none"/>
              </w:rPr>
            </w:pPr>
            <w:r w:rsidRPr="00F34BCD">
              <w:rPr>
                <w:rFonts w:ascii="Times New Roman" w:eastAsia="Times New Roman" w:hAnsi="Times New Roman" w:cs="Times New Roman"/>
                <w:i/>
                <w:iCs/>
                <w:kern w:val="0"/>
                <w:lang w:eastAsia="hr-HR"/>
                <w14:ligatures w14:val="none"/>
              </w:rPr>
              <w:t>UTORAK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D0781A" w14:textId="2A47B5C1" w:rsidR="0094614C" w:rsidRPr="00F34BCD" w:rsidRDefault="00F34BCD" w:rsidP="0094614C">
            <w:pPr>
              <w:spacing w:after="0" w:line="240" w:lineRule="auto"/>
              <w:jc w:val="center"/>
              <w:rPr>
                <w:rFonts w:ascii="Times New Roman" w:eastAsia="Times New Roman" w:hAnsi="Times New Roman" w:cs="Times New Roman"/>
                <w:b/>
                <w:bCs/>
                <w:kern w:val="0"/>
                <w:lang w:eastAsia="hr-HR"/>
                <w14:ligatures w14:val="none"/>
              </w:rPr>
            </w:pPr>
            <w:r w:rsidRPr="00F34BCD">
              <w:rPr>
                <w:rFonts w:ascii="Times New Roman" w:eastAsia="Times New Roman" w:hAnsi="Times New Roman" w:cs="Times New Roman"/>
                <w:b/>
                <w:bCs/>
                <w:kern w:val="0"/>
                <w:lang w:eastAsia="hr-HR"/>
                <w14:ligatures w14:val="none"/>
              </w:rPr>
              <w:t>5</w:t>
            </w:r>
            <w:r w:rsidR="0094614C" w:rsidRPr="00F34BCD">
              <w:rPr>
                <w:rFonts w:ascii="Times New Roman" w:eastAsia="Times New Roman" w:hAnsi="Times New Roman" w:cs="Times New Roman"/>
                <w:b/>
                <w:bCs/>
                <w:kern w:val="0"/>
                <w:lang w:eastAsia="hr-HR"/>
                <w14:ligatures w14:val="none"/>
              </w:rPr>
              <w:t>. SAT</w:t>
            </w:r>
          </w:p>
        </w:tc>
      </w:tr>
      <w:tr w:rsidR="00F619E9" w:rsidRPr="00EF58EC" w14:paraId="0CE89876" w14:textId="77777777" w:rsidTr="00EF58EC">
        <w:trPr>
          <w:trHeight w:val="43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683A59D" w14:textId="77777777" w:rsidR="00F619E9" w:rsidRPr="00F619E9" w:rsidRDefault="00F619E9" w:rsidP="00F619E9">
            <w:pPr>
              <w:spacing w:after="0" w:line="240" w:lineRule="auto"/>
              <w:jc w:val="center"/>
              <w:rPr>
                <w:rFonts w:ascii="Times New Roman" w:eastAsia="Times New Roman" w:hAnsi="Times New Roman" w:cs="Times New Roman"/>
                <w:kern w:val="0"/>
                <w:lang w:eastAsia="hr-HR"/>
                <w14:ligatures w14:val="none"/>
              </w:rPr>
            </w:pPr>
            <w:r w:rsidRPr="00F619E9">
              <w:rPr>
                <w:rFonts w:ascii="Times New Roman" w:eastAsia="Times New Roman" w:hAnsi="Times New Roman" w:cs="Times New Roman"/>
                <w:kern w:val="0"/>
                <w:lang w:eastAsia="hr-HR"/>
                <w14:ligatures w14:val="none"/>
              </w:rPr>
              <w:t>6B</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tcPr>
          <w:p w14:paraId="6375576B" w14:textId="64F87D6C" w:rsidR="00F619E9" w:rsidRPr="00F619E9" w:rsidRDefault="00F619E9" w:rsidP="00F619E9">
            <w:pPr>
              <w:spacing w:after="0" w:line="240" w:lineRule="auto"/>
              <w:jc w:val="center"/>
              <w:rPr>
                <w:rFonts w:ascii="Times New Roman" w:eastAsia="Times New Roman" w:hAnsi="Times New Roman" w:cs="Times New Roman"/>
                <w:b/>
                <w:bCs/>
                <w:kern w:val="0"/>
                <w:lang w:eastAsia="hr-HR"/>
                <w14:ligatures w14:val="none"/>
              </w:rPr>
            </w:pPr>
            <w:r w:rsidRPr="00F619E9">
              <w:rPr>
                <w:rFonts w:ascii="Times New Roman" w:eastAsia="Times New Roman" w:hAnsi="Times New Roman" w:cs="Times New Roman"/>
                <w:b/>
                <w:bCs/>
                <w:kern w:val="0"/>
                <w:lang w:eastAsia="hr-HR"/>
                <w14:ligatures w14:val="none"/>
              </w:rPr>
              <w:t>Marija Plečko Hršak</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A7867B" w14:textId="77777777" w:rsidR="00F619E9" w:rsidRPr="00F619E9" w:rsidRDefault="00F619E9" w:rsidP="00F619E9">
            <w:pPr>
              <w:spacing w:after="0" w:line="240" w:lineRule="auto"/>
              <w:jc w:val="center"/>
              <w:rPr>
                <w:rFonts w:ascii="Times New Roman" w:eastAsia="Times New Roman" w:hAnsi="Times New Roman" w:cs="Times New Roman"/>
                <w:i/>
                <w:iCs/>
                <w:kern w:val="0"/>
                <w:lang w:eastAsia="hr-HR"/>
                <w14:ligatures w14:val="none"/>
              </w:rPr>
            </w:pPr>
            <w:r w:rsidRPr="00F619E9">
              <w:rPr>
                <w:rFonts w:ascii="Times New Roman" w:eastAsia="Times New Roman" w:hAnsi="Times New Roman" w:cs="Times New Roman"/>
                <w:i/>
                <w:iCs/>
                <w:kern w:val="0"/>
                <w:lang w:eastAsia="hr-HR"/>
                <w14:ligatures w14:val="none"/>
              </w:rPr>
              <w:t>PONEDJELJAK</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0DED1A8" w14:textId="00D23EA8" w:rsidR="00F619E9" w:rsidRPr="00F619E9" w:rsidRDefault="00F619E9" w:rsidP="00F619E9">
            <w:pPr>
              <w:spacing w:after="0" w:line="240" w:lineRule="auto"/>
              <w:jc w:val="center"/>
              <w:rPr>
                <w:rFonts w:ascii="Times New Roman" w:eastAsia="Times New Roman" w:hAnsi="Times New Roman" w:cs="Times New Roman"/>
                <w:b/>
                <w:bCs/>
                <w:kern w:val="0"/>
                <w:lang w:eastAsia="hr-HR"/>
                <w14:ligatures w14:val="none"/>
              </w:rPr>
            </w:pPr>
            <w:r w:rsidRPr="00F619E9">
              <w:rPr>
                <w:rFonts w:ascii="Times New Roman" w:eastAsia="Times New Roman" w:hAnsi="Times New Roman" w:cs="Times New Roman"/>
                <w:b/>
                <w:bCs/>
                <w:kern w:val="0"/>
                <w:lang w:eastAsia="hr-HR"/>
                <w14:ligatures w14:val="none"/>
              </w:rPr>
              <w:t>4. 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1E03FA" w14:textId="64EF34B9" w:rsidR="00F619E9" w:rsidRPr="00F619E9" w:rsidRDefault="00F619E9" w:rsidP="00F619E9">
            <w:pPr>
              <w:spacing w:after="0" w:line="240" w:lineRule="auto"/>
              <w:jc w:val="center"/>
              <w:rPr>
                <w:rFonts w:ascii="Times New Roman" w:eastAsia="Times New Roman" w:hAnsi="Times New Roman" w:cs="Times New Roman"/>
                <w:i/>
                <w:iCs/>
                <w:kern w:val="0"/>
                <w:lang w:eastAsia="hr-HR"/>
                <w14:ligatures w14:val="none"/>
              </w:rPr>
            </w:pPr>
            <w:r w:rsidRPr="00F619E9">
              <w:rPr>
                <w:rFonts w:ascii="Times New Roman" w:eastAsia="Times New Roman" w:hAnsi="Times New Roman" w:cs="Times New Roman"/>
                <w:i/>
                <w:iCs/>
                <w:kern w:val="0"/>
                <w:lang w:eastAsia="hr-HR"/>
                <w14:ligatures w14:val="none"/>
              </w:rPr>
              <w:t>PONEDJELJAK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8B87E2" w14:textId="24561316" w:rsidR="00F619E9" w:rsidRPr="00F619E9" w:rsidRDefault="00F619E9" w:rsidP="00F619E9">
            <w:pPr>
              <w:spacing w:after="0" w:line="240" w:lineRule="auto"/>
              <w:jc w:val="center"/>
              <w:rPr>
                <w:rFonts w:ascii="Times New Roman" w:eastAsia="Times New Roman" w:hAnsi="Times New Roman" w:cs="Times New Roman"/>
                <w:b/>
                <w:bCs/>
                <w:kern w:val="0"/>
                <w:lang w:eastAsia="hr-HR"/>
                <w14:ligatures w14:val="none"/>
              </w:rPr>
            </w:pPr>
            <w:r w:rsidRPr="00F619E9">
              <w:rPr>
                <w:rFonts w:ascii="Times New Roman" w:eastAsia="Times New Roman" w:hAnsi="Times New Roman" w:cs="Times New Roman"/>
                <w:b/>
                <w:bCs/>
                <w:kern w:val="0"/>
                <w:lang w:eastAsia="hr-HR"/>
                <w14:ligatures w14:val="none"/>
              </w:rPr>
              <w:t>4. SAT</w:t>
            </w:r>
          </w:p>
        </w:tc>
      </w:tr>
      <w:tr w:rsidR="00EF58EC" w:rsidRPr="00EF58EC" w14:paraId="0EF88AC7" w14:textId="77777777" w:rsidTr="00EF58EC">
        <w:trPr>
          <w:trHeight w:val="43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22D928D" w14:textId="77777777" w:rsidR="00F01966" w:rsidRPr="00F34BCD" w:rsidRDefault="00F01966" w:rsidP="00F01966">
            <w:pPr>
              <w:spacing w:after="0" w:line="240" w:lineRule="auto"/>
              <w:jc w:val="center"/>
              <w:rPr>
                <w:rFonts w:ascii="Times New Roman" w:eastAsia="Times New Roman" w:hAnsi="Times New Roman" w:cs="Times New Roman"/>
                <w:kern w:val="0"/>
                <w:lang w:eastAsia="hr-HR"/>
                <w14:ligatures w14:val="none"/>
              </w:rPr>
            </w:pPr>
            <w:r w:rsidRPr="00F34BCD">
              <w:rPr>
                <w:rFonts w:ascii="Times New Roman" w:eastAsia="Times New Roman" w:hAnsi="Times New Roman" w:cs="Times New Roman"/>
                <w:kern w:val="0"/>
                <w:lang w:eastAsia="hr-HR"/>
                <w14:ligatures w14:val="none"/>
              </w:rPr>
              <w:t>6C</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tcPr>
          <w:p w14:paraId="395C0117" w14:textId="72B1A602" w:rsidR="00F01966" w:rsidRPr="00F34BCD" w:rsidRDefault="00C649CC" w:rsidP="00F01966">
            <w:pPr>
              <w:spacing w:after="0" w:line="240" w:lineRule="auto"/>
              <w:jc w:val="center"/>
              <w:rPr>
                <w:rFonts w:ascii="Times New Roman" w:eastAsia="Times New Roman" w:hAnsi="Times New Roman" w:cs="Times New Roman"/>
                <w:b/>
                <w:bCs/>
                <w:kern w:val="0"/>
                <w:lang w:eastAsia="hr-HR"/>
                <w14:ligatures w14:val="none"/>
              </w:rPr>
            </w:pPr>
            <w:r w:rsidRPr="00F34BCD">
              <w:rPr>
                <w:rFonts w:ascii="Times New Roman" w:eastAsia="Times New Roman" w:hAnsi="Times New Roman" w:cs="Times New Roman"/>
                <w:b/>
                <w:bCs/>
                <w:kern w:val="0"/>
                <w:lang w:eastAsia="hr-HR"/>
                <w14:ligatures w14:val="none"/>
              </w:rPr>
              <w:t>Tihana Hudi</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A2AF57" w14:textId="53630254" w:rsidR="00F01966" w:rsidRPr="00F34BCD" w:rsidRDefault="00F34BCD" w:rsidP="00F01966">
            <w:pPr>
              <w:spacing w:after="0" w:line="240" w:lineRule="auto"/>
              <w:jc w:val="center"/>
              <w:rPr>
                <w:rFonts w:ascii="Times New Roman" w:eastAsia="Times New Roman" w:hAnsi="Times New Roman" w:cs="Times New Roman"/>
                <w:i/>
                <w:iCs/>
                <w:kern w:val="0"/>
                <w:lang w:eastAsia="hr-HR"/>
                <w14:ligatures w14:val="none"/>
              </w:rPr>
            </w:pPr>
            <w:r w:rsidRPr="00F34BCD">
              <w:rPr>
                <w:rFonts w:ascii="Times New Roman" w:eastAsia="Times New Roman" w:hAnsi="Times New Roman" w:cs="Times New Roman"/>
                <w:i/>
                <w:iCs/>
                <w:kern w:val="0"/>
                <w:lang w:eastAsia="hr-HR"/>
                <w14:ligatures w14:val="none"/>
              </w:rPr>
              <w:t>SRIJEDA</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2D6A3C" w14:textId="4A6248E4" w:rsidR="00F01966" w:rsidRPr="00F34BCD" w:rsidRDefault="00F34BCD" w:rsidP="00F01966">
            <w:pPr>
              <w:spacing w:after="0" w:line="240" w:lineRule="auto"/>
              <w:jc w:val="center"/>
              <w:rPr>
                <w:rFonts w:ascii="Times New Roman" w:eastAsia="Times New Roman" w:hAnsi="Times New Roman" w:cs="Times New Roman"/>
                <w:b/>
                <w:bCs/>
                <w:kern w:val="0"/>
                <w:lang w:eastAsia="hr-HR"/>
                <w14:ligatures w14:val="none"/>
              </w:rPr>
            </w:pPr>
            <w:r w:rsidRPr="00F34BCD">
              <w:rPr>
                <w:rFonts w:ascii="Times New Roman" w:eastAsia="Times New Roman" w:hAnsi="Times New Roman" w:cs="Times New Roman"/>
                <w:b/>
                <w:bCs/>
                <w:kern w:val="0"/>
                <w:lang w:eastAsia="hr-HR"/>
                <w14:ligatures w14:val="none"/>
              </w:rPr>
              <w:t>6</w:t>
            </w:r>
            <w:r w:rsidR="00F01966" w:rsidRPr="00F34BCD">
              <w:rPr>
                <w:rFonts w:ascii="Times New Roman" w:eastAsia="Times New Roman" w:hAnsi="Times New Roman" w:cs="Times New Roman"/>
                <w:b/>
                <w:bCs/>
                <w:kern w:val="0"/>
                <w:lang w:eastAsia="hr-HR"/>
                <w14:ligatures w14:val="none"/>
              </w:rPr>
              <w:t>.SAT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513A2B" w14:textId="3AC981FB" w:rsidR="00F01966" w:rsidRPr="00F34BCD" w:rsidRDefault="00F34BCD" w:rsidP="00F01966">
            <w:pPr>
              <w:spacing w:after="0" w:line="240" w:lineRule="auto"/>
              <w:jc w:val="center"/>
              <w:rPr>
                <w:rFonts w:ascii="Times New Roman" w:eastAsia="Times New Roman" w:hAnsi="Times New Roman" w:cs="Times New Roman"/>
                <w:i/>
                <w:iCs/>
                <w:kern w:val="0"/>
                <w:lang w:eastAsia="hr-HR"/>
                <w14:ligatures w14:val="none"/>
              </w:rPr>
            </w:pPr>
            <w:r w:rsidRPr="00F34BCD">
              <w:rPr>
                <w:rFonts w:ascii="Times New Roman" w:eastAsia="Times New Roman" w:hAnsi="Times New Roman" w:cs="Times New Roman"/>
                <w:i/>
                <w:iCs/>
                <w:kern w:val="0"/>
                <w:lang w:eastAsia="hr-HR"/>
                <w14:ligatures w14:val="none"/>
              </w:rPr>
              <w:t>SRIJEDA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314A34" w14:textId="4B4DB781" w:rsidR="00F01966" w:rsidRPr="00F34BCD" w:rsidRDefault="00F01966" w:rsidP="00F01966">
            <w:pPr>
              <w:spacing w:after="0" w:line="240" w:lineRule="auto"/>
              <w:jc w:val="center"/>
              <w:rPr>
                <w:rFonts w:ascii="Times New Roman" w:eastAsia="Times New Roman" w:hAnsi="Times New Roman" w:cs="Times New Roman"/>
                <w:b/>
                <w:bCs/>
                <w:kern w:val="0"/>
                <w:lang w:eastAsia="hr-HR"/>
                <w14:ligatures w14:val="none"/>
              </w:rPr>
            </w:pPr>
            <w:r w:rsidRPr="00F34BCD">
              <w:rPr>
                <w:rFonts w:ascii="Times New Roman" w:eastAsia="Times New Roman" w:hAnsi="Times New Roman" w:cs="Times New Roman"/>
                <w:b/>
                <w:bCs/>
                <w:kern w:val="0"/>
                <w:lang w:eastAsia="hr-HR"/>
                <w14:ligatures w14:val="none"/>
              </w:rPr>
              <w:t>6. SAT</w:t>
            </w:r>
          </w:p>
        </w:tc>
      </w:tr>
      <w:tr w:rsidR="00EF58EC" w:rsidRPr="00EF58EC" w14:paraId="30C73D79" w14:textId="77777777" w:rsidTr="00EF58EC">
        <w:trPr>
          <w:trHeight w:val="43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FF0BE9F" w14:textId="77777777" w:rsidR="00F01966" w:rsidRPr="000C4056" w:rsidRDefault="00F01966" w:rsidP="00F01966">
            <w:pPr>
              <w:spacing w:after="0" w:line="240" w:lineRule="auto"/>
              <w:jc w:val="center"/>
              <w:rPr>
                <w:rFonts w:ascii="Times New Roman" w:eastAsia="Times New Roman" w:hAnsi="Times New Roman" w:cs="Times New Roman"/>
                <w:kern w:val="0"/>
                <w:lang w:eastAsia="hr-HR"/>
                <w14:ligatures w14:val="none"/>
              </w:rPr>
            </w:pPr>
            <w:r w:rsidRPr="000C4056">
              <w:rPr>
                <w:rFonts w:ascii="Times New Roman" w:eastAsia="Times New Roman" w:hAnsi="Times New Roman" w:cs="Times New Roman"/>
                <w:kern w:val="0"/>
                <w:lang w:eastAsia="hr-HR"/>
                <w14:ligatures w14:val="none"/>
              </w:rPr>
              <w:t>6D</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tcPr>
          <w:p w14:paraId="01CDBACC" w14:textId="1066508B" w:rsidR="00F01966" w:rsidRPr="000C4056" w:rsidRDefault="00C649CC" w:rsidP="00F01966">
            <w:pPr>
              <w:spacing w:after="0" w:line="240" w:lineRule="auto"/>
              <w:jc w:val="center"/>
              <w:rPr>
                <w:rFonts w:ascii="Times New Roman" w:eastAsia="Times New Roman" w:hAnsi="Times New Roman" w:cs="Times New Roman"/>
                <w:b/>
                <w:bCs/>
                <w:kern w:val="0"/>
                <w:lang w:eastAsia="hr-HR"/>
                <w14:ligatures w14:val="none"/>
              </w:rPr>
            </w:pPr>
            <w:r w:rsidRPr="000C4056">
              <w:rPr>
                <w:rFonts w:ascii="Times New Roman" w:eastAsia="Times New Roman" w:hAnsi="Times New Roman" w:cs="Times New Roman"/>
                <w:b/>
                <w:bCs/>
                <w:kern w:val="0"/>
                <w:lang w:eastAsia="hr-HR"/>
                <w14:ligatures w14:val="none"/>
              </w:rPr>
              <w:t>Ivana Sever Divić</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83E047" w14:textId="07FCE40F" w:rsidR="00F01966" w:rsidRPr="000C4056" w:rsidRDefault="000C4056" w:rsidP="00F01966">
            <w:pPr>
              <w:spacing w:after="0" w:line="240" w:lineRule="auto"/>
              <w:jc w:val="center"/>
              <w:rPr>
                <w:rFonts w:ascii="Times New Roman" w:eastAsia="Times New Roman" w:hAnsi="Times New Roman" w:cs="Times New Roman"/>
                <w:i/>
                <w:iCs/>
                <w:kern w:val="0"/>
                <w:lang w:eastAsia="hr-HR"/>
                <w14:ligatures w14:val="none"/>
              </w:rPr>
            </w:pPr>
            <w:r w:rsidRPr="000C4056">
              <w:rPr>
                <w:rFonts w:ascii="Times New Roman" w:eastAsia="Times New Roman" w:hAnsi="Times New Roman" w:cs="Times New Roman"/>
                <w:i/>
                <w:iCs/>
                <w:kern w:val="0"/>
                <w:lang w:eastAsia="hr-HR"/>
                <w14:ligatures w14:val="none"/>
              </w:rPr>
              <w:t>UTORAK</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3FD829" w14:textId="3F6A0CE1" w:rsidR="00F01966" w:rsidRPr="000C4056" w:rsidRDefault="000C4056" w:rsidP="00F01966">
            <w:pPr>
              <w:spacing w:after="0" w:line="240" w:lineRule="auto"/>
              <w:jc w:val="center"/>
              <w:rPr>
                <w:rFonts w:ascii="Times New Roman" w:eastAsia="Times New Roman" w:hAnsi="Times New Roman" w:cs="Times New Roman"/>
                <w:b/>
                <w:bCs/>
                <w:kern w:val="0"/>
                <w:lang w:eastAsia="hr-HR"/>
                <w14:ligatures w14:val="none"/>
              </w:rPr>
            </w:pPr>
            <w:r w:rsidRPr="000C4056">
              <w:rPr>
                <w:rFonts w:ascii="Times New Roman" w:eastAsia="Times New Roman" w:hAnsi="Times New Roman" w:cs="Times New Roman"/>
                <w:b/>
                <w:bCs/>
                <w:kern w:val="0"/>
                <w:lang w:eastAsia="hr-HR"/>
                <w14:ligatures w14:val="none"/>
              </w:rPr>
              <w:t>6</w:t>
            </w:r>
            <w:r w:rsidR="00F01966" w:rsidRPr="000C4056">
              <w:rPr>
                <w:rFonts w:ascii="Times New Roman" w:eastAsia="Times New Roman" w:hAnsi="Times New Roman" w:cs="Times New Roman"/>
                <w:b/>
                <w:bCs/>
                <w:kern w:val="0"/>
                <w:lang w:eastAsia="hr-HR"/>
                <w14:ligatures w14:val="none"/>
              </w:rPr>
              <w:t xml:space="preserve">.SAT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54A1F7" w14:textId="77987806" w:rsidR="00F01966" w:rsidRPr="000C4056" w:rsidRDefault="00F01966" w:rsidP="00F01966">
            <w:pPr>
              <w:spacing w:after="0" w:line="240" w:lineRule="auto"/>
              <w:jc w:val="center"/>
              <w:rPr>
                <w:rFonts w:ascii="Times New Roman" w:eastAsia="Times New Roman" w:hAnsi="Times New Roman" w:cs="Times New Roman"/>
                <w:i/>
                <w:iCs/>
                <w:kern w:val="0"/>
                <w:lang w:eastAsia="hr-HR"/>
                <w14:ligatures w14:val="none"/>
              </w:rPr>
            </w:pPr>
            <w:r w:rsidRPr="000C4056">
              <w:rPr>
                <w:rFonts w:ascii="Times New Roman" w:eastAsia="Times New Roman" w:hAnsi="Times New Roman" w:cs="Times New Roman"/>
                <w:i/>
                <w:iCs/>
                <w:kern w:val="0"/>
                <w:lang w:eastAsia="hr-HR"/>
                <w14:ligatures w14:val="none"/>
              </w:rPr>
              <w:t>PETAK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D6715A" w14:textId="02C4A7E8" w:rsidR="00F01966" w:rsidRPr="000C4056" w:rsidRDefault="003D6737" w:rsidP="00F01966">
            <w:pPr>
              <w:spacing w:after="0" w:line="240" w:lineRule="auto"/>
              <w:jc w:val="center"/>
              <w:rPr>
                <w:rFonts w:ascii="Times New Roman" w:eastAsia="Times New Roman" w:hAnsi="Times New Roman" w:cs="Times New Roman"/>
                <w:b/>
                <w:bCs/>
                <w:kern w:val="0"/>
                <w:lang w:eastAsia="hr-HR"/>
                <w14:ligatures w14:val="none"/>
              </w:rPr>
            </w:pPr>
            <w:r>
              <w:rPr>
                <w:rFonts w:ascii="Times New Roman" w:eastAsia="Times New Roman" w:hAnsi="Times New Roman" w:cs="Times New Roman"/>
                <w:b/>
                <w:bCs/>
                <w:kern w:val="0"/>
                <w:lang w:eastAsia="hr-HR"/>
                <w14:ligatures w14:val="none"/>
              </w:rPr>
              <w:t>6</w:t>
            </w:r>
            <w:r w:rsidR="00F01966" w:rsidRPr="000C4056">
              <w:rPr>
                <w:rFonts w:ascii="Times New Roman" w:eastAsia="Times New Roman" w:hAnsi="Times New Roman" w:cs="Times New Roman"/>
                <w:b/>
                <w:bCs/>
                <w:kern w:val="0"/>
                <w:lang w:eastAsia="hr-HR"/>
                <w14:ligatures w14:val="none"/>
              </w:rPr>
              <w:t>.SAT</w:t>
            </w:r>
          </w:p>
        </w:tc>
      </w:tr>
      <w:tr w:rsidR="00EF58EC" w:rsidRPr="00EF58EC" w14:paraId="12ADE39A" w14:textId="77777777" w:rsidTr="00EF58EC">
        <w:trPr>
          <w:trHeight w:val="43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68E1223" w14:textId="77777777" w:rsidR="00C649CC" w:rsidRPr="009E6625" w:rsidRDefault="00C649CC" w:rsidP="00C649CC">
            <w:pPr>
              <w:spacing w:after="0" w:line="240" w:lineRule="auto"/>
              <w:jc w:val="center"/>
              <w:rPr>
                <w:rFonts w:ascii="Times New Roman" w:eastAsia="Times New Roman" w:hAnsi="Times New Roman" w:cs="Times New Roman"/>
                <w:kern w:val="0"/>
                <w:lang w:eastAsia="hr-HR"/>
                <w14:ligatures w14:val="none"/>
              </w:rPr>
            </w:pPr>
            <w:r w:rsidRPr="009E6625">
              <w:rPr>
                <w:rFonts w:ascii="Times New Roman" w:eastAsia="Times New Roman" w:hAnsi="Times New Roman" w:cs="Times New Roman"/>
                <w:kern w:val="0"/>
                <w:lang w:eastAsia="hr-HR"/>
                <w14:ligatures w14:val="none"/>
              </w:rPr>
              <w:lastRenderedPageBreak/>
              <w:t>7A</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hideMark/>
          </w:tcPr>
          <w:p w14:paraId="735AB7FB" w14:textId="3EC19964" w:rsidR="00C649CC" w:rsidRPr="009E6625" w:rsidRDefault="00C649CC" w:rsidP="00C649CC">
            <w:pPr>
              <w:spacing w:after="0" w:line="240" w:lineRule="auto"/>
              <w:jc w:val="center"/>
              <w:rPr>
                <w:rFonts w:ascii="Times New Roman" w:eastAsia="Times New Roman" w:hAnsi="Times New Roman" w:cs="Times New Roman"/>
                <w:b/>
                <w:bCs/>
                <w:kern w:val="0"/>
                <w:lang w:eastAsia="hr-HR"/>
                <w14:ligatures w14:val="none"/>
              </w:rPr>
            </w:pPr>
            <w:r w:rsidRPr="009E6625">
              <w:rPr>
                <w:rFonts w:ascii="Times New Roman" w:eastAsia="Times New Roman" w:hAnsi="Times New Roman" w:cs="Times New Roman"/>
                <w:b/>
                <w:bCs/>
                <w:kern w:val="0"/>
                <w:lang w:eastAsia="hr-HR"/>
                <w14:ligatures w14:val="none"/>
              </w:rPr>
              <w:t>Dijana Matković</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510E44" w14:textId="5A7B73A8" w:rsidR="00C649CC" w:rsidRPr="009E6625" w:rsidRDefault="009E6625" w:rsidP="00C649CC">
            <w:pPr>
              <w:spacing w:after="0" w:line="240" w:lineRule="auto"/>
              <w:jc w:val="center"/>
              <w:rPr>
                <w:rFonts w:ascii="Times New Roman" w:eastAsia="Times New Roman" w:hAnsi="Times New Roman" w:cs="Times New Roman"/>
                <w:i/>
                <w:iCs/>
                <w:kern w:val="0"/>
                <w:lang w:eastAsia="hr-HR"/>
                <w14:ligatures w14:val="none"/>
              </w:rPr>
            </w:pPr>
            <w:r w:rsidRPr="009E6625">
              <w:rPr>
                <w:rFonts w:ascii="Times New Roman" w:eastAsia="Times New Roman" w:hAnsi="Times New Roman" w:cs="Times New Roman"/>
                <w:i/>
                <w:iCs/>
                <w:kern w:val="0"/>
                <w:lang w:eastAsia="hr-HR"/>
                <w14:ligatures w14:val="none"/>
              </w:rPr>
              <w:t>UTORAK</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9D5119" w14:textId="5240547B" w:rsidR="00C649CC" w:rsidRPr="009E6625" w:rsidRDefault="00C649CC" w:rsidP="00C649CC">
            <w:pPr>
              <w:spacing w:after="0" w:line="240" w:lineRule="auto"/>
              <w:jc w:val="center"/>
              <w:rPr>
                <w:rFonts w:ascii="Times New Roman" w:eastAsia="Times New Roman" w:hAnsi="Times New Roman" w:cs="Times New Roman"/>
                <w:b/>
                <w:bCs/>
                <w:kern w:val="0"/>
                <w:lang w:eastAsia="hr-HR"/>
                <w14:ligatures w14:val="none"/>
              </w:rPr>
            </w:pPr>
            <w:r w:rsidRPr="009E6625">
              <w:rPr>
                <w:rFonts w:ascii="Times New Roman" w:eastAsia="Times New Roman" w:hAnsi="Times New Roman" w:cs="Times New Roman"/>
                <w:b/>
                <w:bCs/>
                <w:kern w:val="0"/>
                <w:lang w:eastAsia="hr-HR"/>
                <w14:ligatures w14:val="none"/>
              </w:rPr>
              <w:t>5.SAT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3CF271" w14:textId="6480880E" w:rsidR="00C649CC" w:rsidRPr="009E6625" w:rsidRDefault="00C649CC" w:rsidP="00C649CC">
            <w:pPr>
              <w:spacing w:after="0" w:line="240" w:lineRule="auto"/>
              <w:jc w:val="center"/>
              <w:rPr>
                <w:rFonts w:ascii="Times New Roman" w:eastAsia="Times New Roman" w:hAnsi="Times New Roman" w:cs="Times New Roman"/>
                <w:i/>
                <w:iCs/>
                <w:kern w:val="0"/>
                <w:lang w:eastAsia="hr-HR"/>
                <w14:ligatures w14:val="none"/>
              </w:rPr>
            </w:pPr>
            <w:r w:rsidRPr="009E6625">
              <w:rPr>
                <w:rFonts w:ascii="Times New Roman" w:eastAsia="Times New Roman" w:hAnsi="Times New Roman" w:cs="Times New Roman"/>
                <w:i/>
                <w:iCs/>
                <w:kern w:val="0"/>
                <w:lang w:eastAsia="hr-HR"/>
                <w14:ligatures w14:val="none"/>
              </w:rPr>
              <w:t>PONEDJELJAK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2DA209" w14:textId="1857D9F4" w:rsidR="00C649CC" w:rsidRPr="009E6625" w:rsidRDefault="009E6625" w:rsidP="00C649CC">
            <w:pPr>
              <w:spacing w:after="0" w:line="240" w:lineRule="auto"/>
              <w:jc w:val="center"/>
              <w:rPr>
                <w:rFonts w:ascii="Times New Roman" w:eastAsia="Times New Roman" w:hAnsi="Times New Roman" w:cs="Times New Roman"/>
                <w:b/>
                <w:bCs/>
                <w:kern w:val="0"/>
                <w:lang w:eastAsia="hr-HR"/>
                <w14:ligatures w14:val="none"/>
              </w:rPr>
            </w:pPr>
            <w:r w:rsidRPr="009E6625">
              <w:rPr>
                <w:rFonts w:ascii="Times New Roman" w:eastAsia="Times New Roman" w:hAnsi="Times New Roman" w:cs="Times New Roman"/>
                <w:b/>
                <w:bCs/>
                <w:kern w:val="0"/>
                <w:lang w:eastAsia="hr-HR"/>
                <w14:ligatures w14:val="none"/>
              </w:rPr>
              <w:t>8</w:t>
            </w:r>
            <w:r w:rsidR="00C649CC" w:rsidRPr="009E6625">
              <w:rPr>
                <w:rFonts w:ascii="Times New Roman" w:eastAsia="Times New Roman" w:hAnsi="Times New Roman" w:cs="Times New Roman"/>
                <w:b/>
                <w:bCs/>
                <w:kern w:val="0"/>
                <w:lang w:eastAsia="hr-HR"/>
                <w14:ligatures w14:val="none"/>
              </w:rPr>
              <w:t>.SAT</w:t>
            </w:r>
          </w:p>
        </w:tc>
      </w:tr>
      <w:tr w:rsidR="00A95FA8" w:rsidRPr="00EF58EC" w14:paraId="3256AD4E" w14:textId="77777777" w:rsidTr="00EF58EC">
        <w:trPr>
          <w:trHeight w:val="43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401447E" w14:textId="77777777" w:rsidR="00A95FA8" w:rsidRPr="00A95FA8" w:rsidRDefault="00A95FA8" w:rsidP="00A95FA8">
            <w:pPr>
              <w:spacing w:after="0" w:line="240" w:lineRule="auto"/>
              <w:jc w:val="center"/>
              <w:rPr>
                <w:rFonts w:ascii="Times New Roman" w:eastAsia="Times New Roman" w:hAnsi="Times New Roman" w:cs="Times New Roman"/>
                <w:kern w:val="0"/>
                <w:lang w:eastAsia="hr-HR"/>
                <w14:ligatures w14:val="none"/>
              </w:rPr>
            </w:pPr>
            <w:r w:rsidRPr="00A95FA8">
              <w:rPr>
                <w:rFonts w:ascii="Times New Roman" w:eastAsia="Times New Roman" w:hAnsi="Times New Roman" w:cs="Times New Roman"/>
                <w:kern w:val="0"/>
                <w:lang w:eastAsia="hr-HR"/>
                <w14:ligatures w14:val="none"/>
              </w:rPr>
              <w:t>7B</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hideMark/>
          </w:tcPr>
          <w:p w14:paraId="2FAD5C6F" w14:textId="7115405A" w:rsidR="00A95FA8" w:rsidRPr="00A95FA8" w:rsidRDefault="00A95FA8" w:rsidP="00A95FA8">
            <w:pPr>
              <w:spacing w:after="0" w:line="240" w:lineRule="auto"/>
              <w:jc w:val="center"/>
              <w:rPr>
                <w:rFonts w:ascii="Times New Roman" w:eastAsia="Times New Roman" w:hAnsi="Times New Roman" w:cs="Times New Roman"/>
                <w:b/>
                <w:bCs/>
                <w:kern w:val="0"/>
                <w:lang w:eastAsia="hr-HR"/>
                <w14:ligatures w14:val="none"/>
              </w:rPr>
            </w:pPr>
            <w:r w:rsidRPr="00A95FA8">
              <w:rPr>
                <w:rFonts w:ascii="Times New Roman" w:eastAsia="Times New Roman" w:hAnsi="Times New Roman" w:cs="Times New Roman"/>
                <w:b/>
                <w:bCs/>
                <w:kern w:val="0"/>
                <w:lang w:eastAsia="hr-HR"/>
                <w14:ligatures w14:val="none"/>
              </w:rPr>
              <w:t>Maja Vukelić</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BFCCD1" w14:textId="51BB2D34" w:rsidR="00A95FA8" w:rsidRPr="00A95FA8" w:rsidRDefault="00A95FA8" w:rsidP="00A95FA8">
            <w:pPr>
              <w:spacing w:after="0" w:line="240" w:lineRule="auto"/>
              <w:jc w:val="center"/>
              <w:rPr>
                <w:rFonts w:ascii="Times New Roman" w:eastAsia="Times New Roman" w:hAnsi="Times New Roman" w:cs="Times New Roman"/>
                <w:i/>
                <w:iCs/>
                <w:kern w:val="0"/>
                <w:lang w:eastAsia="hr-HR"/>
                <w14:ligatures w14:val="none"/>
              </w:rPr>
            </w:pPr>
            <w:r w:rsidRPr="00A95FA8">
              <w:rPr>
                <w:rFonts w:ascii="Times New Roman" w:eastAsia="Times New Roman" w:hAnsi="Times New Roman" w:cs="Times New Roman"/>
                <w:i/>
                <w:iCs/>
                <w:kern w:val="0"/>
                <w:lang w:eastAsia="hr-HR"/>
                <w14:ligatures w14:val="none"/>
              </w:rPr>
              <w:t xml:space="preserve">PONEDJELJAK </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213422" w14:textId="28883C78" w:rsidR="00A95FA8" w:rsidRPr="00A95FA8" w:rsidRDefault="00A95FA8" w:rsidP="00A95FA8">
            <w:pPr>
              <w:spacing w:after="0" w:line="240" w:lineRule="auto"/>
              <w:jc w:val="center"/>
              <w:rPr>
                <w:rFonts w:ascii="Times New Roman" w:eastAsia="Times New Roman" w:hAnsi="Times New Roman" w:cs="Times New Roman"/>
                <w:b/>
                <w:bCs/>
                <w:kern w:val="0"/>
                <w:lang w:eastAsia="hr-HR"/>
                <w14:ligatures w14:val="none"/>
              </w:rPr>
            </w:pPr>
            <w:r w:rsidRPr="00A95FA8">
              <w:rPr>
                <w:rFonts w:ascii="Times New Roman" w:eastAsia="Times New Roman" w:hAnsi="Times New Roman" w:cs="Times New Roman"/>
                <w:b/>
                <w:bCs/>
                <w:kern w:val="0"/>
                <w:lang w:eastAsia="hr-HR"/>
                <w14:ligatures w14:val="none"/>
              </w:rPr>
              <w:t>3.SAT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D9DDC2" w14:textId="3E540900" w:rsidR="00A95FA8" w:rsidRPr="00A95FA8" w:rsidRDefault="00A95FA8" w:rsidP="00A95FA8">
            <w:pPr>
              <w:spacing w:after="0" w:line="240" w:lineRule="auto"/>
              <w:jc w:val="center"/>
              <w:rPr>
                <w:rFonts w:ascii="Times New Roman" w:eastAsia="Times New Roman" w:hAnsi="Times New Roman" w:cs="Times New Roman"/>
                <w:i/>
                <w:iCs/>
                <w:kern w:val="0"/>
                <w:lang w:eastAsia="hr-HR"/>
                <w14:ligatures w14:val="none"/>
              </w:rPr>
            </w:pPr>
            <w:r w:rsidRPr="00A95FA8">
              <w:rPr>
                <w:rFonts w:ascii="Times New Roman" w:eastAsia="Times New Roman" w:hAnsi="Times New Roman" w:cs="Times New Roman"/>
                <w:i/>
                <w:iCs/>
                <w:kern w:val="0"/>
                <w:lang w:eastAsia="hr-HR"/>
                <w14:ligatures w14:val="none"/>
              </w:rPr>
              <w:t xml:space="preserve">PONEDJELJAK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1D3A6A" w14:textId="7BB8FF64" w:rsidR="00A95FA8" w:rsidRPr="00A95FA8" w:rsidRDefault="00A95FA8" w:rsidP="00A95FA8">
            <w:pPr>
              <w:spacing w:after="0" w:line="240" w:lineRule="auto"/>
              <w:jc w:val="center"/>
              <w:rPr>
                <w:rFonts w:ascii="Times New Roman" w:eastAsia="Times New Roman" w:hAnsi="Times New Roman" w:cs="Times New Roman"/>
                <w:b/>
                <w:bCs/>
                <w:kern w:val="0"/>
                <w:lang w:eastAsia="hr-HR"/>
                <w14:ligatures w14:val="none"/>
              </w:rPr>
            </w:pPr>
            <w:r w:rsidRPr="00A95FA8">
              <w:rPr>
                <w:rFonts w:ascii="Times New Roman" w:eastAsia="Times New Roman" w:hAnsi="Times New Roman" w:cs="Times New Roman"/>
                <w:b/>
                <w:bCs/>
                <w:kern w:val="0"/>
                <w:lang w:eastAsia="hr-HR"/>
                <w14:ligatures w14:val="none"/>
              </w:rPr>
              <w:t>8.SAT</w:t>
            </w:r>
          </w:p>
        </w:tc>
      </w:tr>
      <w:tr w:rsidR="00EF58EC" w:rsidRPr="00EF58EC" w14:paraId="643BAE9E" w14:textId="77777777" w:rsidTr="00EF58EC">
        <w:trPr>
          <w:trHeight w:val="43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2435709" w14:textId="77777777" w:rsidR="00C649CC" w:rsidRPr="000C4056" w:rsidRDefault="00C649CC" w:rsidP="00C649CC">
            <w:pPr>
              <w:spacing w:after="0" w:line="240" w:lineRule="auto"/>
              <w:jc w:val="center"/>
              <w:rPr>
                <w:rFonts w:ascii="Times New Roman" w:eastAsia="Times New Roman" w:hAnsi="Times New Roman" w:cs="Times New Roman"/>
                <w:kern w:val="0"/>
                <w:lang w:eastAsia="hr-HR"/>
                <w14:ligatures w14:val="none"/>
              </w:rPr>
            </w:pPr>
            <w:r w:rsidRPr="000C4056">
              <w:rPr>
                <w:rFonts w:ascii="Times New Roman" w:eastAsia="Times New Roman" w:hAnsi="Times New Roman" w:cs="Times New Roman"/>
                <w:kern w:val="0"/>
                <w:lang w:eastAsia="hr-HR"/>
                <w14:ligatures w14:val="none"/>
              </w:rPr>
              <w:t>7C</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hideMark/>
          </w:tcPr>
          <w:p w14:paraId="2C6EDBF9" w14:textId="18909E7C" w:rsidR="00C649CC" w:rsidRPr="000C4056" w:rsidRDefault="00C649CC" w:rsidP="00C649CC">
            <w:pPr>
              <w:spacing w:after="0" w:line="240" w:lineRule="auto"/>
              <w:jc w:val="center"/>
              <w:rPr>
                <w:rFonts w:ascii="Times New Roman" w:eastAsia="Times New Roman" w:hAnsi="Times New Roman" w:cs="Times New Roman"/>
                <w:b/>
                <w:bCs/>
                <w:kern w:val="0"/>
                <w:lang w:eastAsia="hr-HR"/>
                <w14:ligatures w14:val="none"/>
              </w:rPr>
            </w:pPr>
            <w:r w:rsidRPr="000C4056">
              <w:rPr>
                <w:rFonts w:ascii="Times New Roman" w:eastAsia="Times New Roman" w:hAnsi="Times New Roman" w:cs="Times New Roman"/>
                <w:b/>
                <w:bCs/>
                <w:kern w:val="0"/>
                <w:lang w:eastAsia="hr-HR"/>
                <w14:ligatures w14:val="none"/>
              </w:rPr>
              <w:t>Dijana Stubičar</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F9A1EB" w14:textId="3CDE00AA" w:rsidR="00C649CC" w:rsidRPr="000C4056" w:rsidRDefault="000C4056" w:rsidP="00C649CC">
            <w:pPr>
              <w:spacing w:after="0" w:line="240" w:lineRule="auto"/>
              <w:jc w:val="center"/>
              <w:rPr>
                <w:rFonts w:ascii="Times New Roman" w:eastAsia="Times New Roman" w:hAnsi="Times New Roman" w:cs="Times New Roman"/>
                <w:i/>
                <w:iCs/>
                <w:kern w:val="0"/>
                <w:lang w:eastAsia="hr-HR"/>
                <w14:ligatures w14:val="none"/>
              </w:rPr>
            </w:pPr>
            <w:r w:rsidRPr="000C4056">
              <w:rPr>
                <w:rFonts w:ascii="Times New Roman" w:eastAsia="Times New Roman" w:hAnsi="Times New Roman" w:cs="Times New Roman"/>
                <w:i/>
                <w:iCs/>
                <w:kern w:val="0"/>
                <w:lang w:eastAsia="hr-HR"/>
                <w14:ligatures w14:val="none"/>
              </w:rPr>
              <w:t>PONEDJELJAK</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C592A2" w14:textId="5898E74A" w:rsidR="00C649CC" w:rsidRPr="000C4056" w:rsidRDefault="000C4056" w:rsidP="00C649CC">
            <w:pPr>
              <w:spacing w:after="0" w:line="240" w:lineRule="auto"/>
              <w:jc w:val="center"/>
              <w:rPr>
                <w:rFonts w:ascii="Times New Roman" w:eastAsia="Times New Roman" w:hAnsi="Times New Roman" w:cs="Times New Roman"/>
                <w:b/>
                <w:bCs/>
                <w:kern w:val="0"/>
                <w:lang w:eastAsia="hr-HR"/>
                <w14:ligatures w14:val="none"/>
              </w:rPr>
            </w:pPr>
            <w:r w:rsidRPr="000C4056">
              <w:rPr>
                <w:rFonts w:ascii="Times New Roman" w:eastAsia="Times New Roman" w:hAnsi="Times New Roman" w:cs="Times New Roman"/>
                <w:b/>
                <w:bCs/>
                <w:kern w:val="0"/>
                <w:lang w:eastAsia="hr-HR"/>
                <w14:ligatures w14:val="none"/>
              </w:rPr>
              <w:t>3</w:t>
            </w:r>
            <w:r w:rsidR="00C649CC" w:rsidRPr="000C4056">
              <w:rPr>
                <w:rFonts w:ascii="Times New Roman" w:eastAsia="Times New Roman" w:hAnsi="Times New Roman" w:cs="Times New Roman"/>
                <w:b/>
                <w:bCs/>
                <w:kern w:val="0"/>
                <w:lang w:eastAsia="hr-HR"/>
                <w14:ligatures w14:val="none"/>
              </w:rPr>
              <w:t>. 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9717A8" w14:textId="2598FACE" w:rsidR="00C649CC" w:rsidRPr="000C4056" w:rsidRDefault="000C4056" w:rsidP="00C649CC">
            <w:pPr>
              <w:spacing w:after="0" w:line="240" w:lineRule="auto"/>
              <w:jc w:val="center"/>
              <w:rPr>
                <w:rFonts w:ascii="Times New Roman" w:eastAsia="Times New Roman" w:hAnsi="Times New Roman" w:cs="Times New Roman"/>
                <w:i/>
                <w:iCs/>
                <w:kern w:val="0"/>
                <w:lang w:eastAsia="hr-HR"/>
                <w14:ligatures w14:val="none"/>
              </w:rPr>
            </w:pPr>
            <w:r w:rsidRPr="000C4056">
              <w:rPr>
                <w:rFonts w:ascii="Times New Roman" w:eastAsia="Times New Roman" w:hAnsi="Times New Roman" w:cs="Times New Roman"/>
                <w:i/>
                <w:iCs/>
                <w:kern w:val="0"/>
                <w:lang w:eastAsia="hr-HR"/>
                <w14:ligatures w14:val="none"/>
              </w:rPr>
              <w:t>SRIJEDA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737AD2" w14:textId="6E1EB908" w:rsidR="00C649CC" w:rsidRPr="000C4056" w:rsidRDefault="000C4056" w:rsidP="00C649CC">
            <w:pPr>
              <w:spacing w:after="0" w:line="240" w:lineRule="auto"/>
              <w:jc w:val="center"/>
              <w:rPr>
                <w:rFonts w:ascii="Times New Roman" w:eastAsia="Times New Roman" w:hAnsi="Times New Roman" w:cs="Times New Roman"/>
                <w:b/>
                <w:bCs/>
                <w:kern w:val="0"/>
                <w:lang w:eastAsia="hr-HR"/>
                <w14:ligatures w14:val="none"/>
              </w:rPr>
            </w:pPr>
            <w:r w:rsidRPr="000C4056">
              <w:rPr>
                <w:rFonts w:ascii="Times New Roman" w:eastAsia="Times New Roman" w:hAnsi="Times New Roman" w:cs="Times New Roman"/>
                <w:b/>
                <w:bCs/>
                <w:kern w:val="0"/>
                <w:lang w:eastAsia="hr-HR"/>
                <w14:ligatures w14:val="none"/>
              </w:rPr>
              <w:t>4</w:t>
            </w:r>
            <w:r w:rsidR="00C649CC" w:rsidRPr="000C4056">
              <w:rPr>
                <w:rFonts w:ascii="Times New Roman" w:eastAsia="Times New Roman" w:hAnsi="Times New Roman" w:cs="Times New Roman"/>
                <w:b/>
                <w:bCs/>
                <w:kern w:val="0"/>
                <w:lang w:eastAsia="hr-HR"/>
                <w14:ligatures w14:val="none"/>
              </w:rPr>
              <w:t>. SAT</w:t>
            </w:r>
          </w:p>
        </w:tc>
      </w:tr>
      <w:tr w:rsidR="00EF58EC" w:rsidRPr="00EF58EC" w14:paraId="608D646C" w14:textId="77777777" w:rsidTr="00EF58EC">
        <w:trPr>
          <w:trHeight w:val="43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0A6C58E" w14:textId="77777777" w:rsidR="00C649CC" w:rsidRPr="000C4056" w:rsidRDefault="00C649CC" w:rsidP="00C649CC">
            <w:pPr>
              <w:spacing w:after="0" w:line="240" w:lineRule="auto"/>
              <w:jc w:val="center"/>
              <w:rPr>
                <w:rFonts w:ascii="Times New Roman" w:eastAsia="Times New Roman" w:hAnsi="Times New Roman" w:cs="Times New Roman"/>
                <w:kern w:val="0"/>
                <w:lang w:eastAsia="hr-HR"/>
                <w14:ligatures w14:val="none"/>
              </w:rPr>
            </w:pPr>
            <w:r w:rsidRPr="000C4056">
              <w:rPr>
                <w:rFonts w:ascii="Times New Roman" w:eastAsia="Times New Roman" w:hAnsi="Times New Roman" w:cs="Times New Roman"/>
                <w:kern w:val="0"/>
                <w:lang w:eastAsia="hr-HR"/>
                <w14:ligatures w14:val="none"/>
              </w:rPr>
              <w:t>7D</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hideMark/>
          </w:tcPr>
          <w:p w14:paraId="78F5B079" w14:textId="0BD8AB6A" w:rsidR="00C649CC" w:rsidRPr="000C4056" w:rsidRDefault="00C649CC" w:rsidP="00C649CC">
            <w:pPr>
              <w:spacing w:after="0" w:line="240" w:lineRule="auto"/>
              <w:jc w:val="center"/>
              <w:rPr>
                <w:rFonts w:ascii="Times New Roman" w:eastAsia="Times New Roman" w:hAnsi="Times New Roman" w:cs="Times New Roman"/>
                <w:b/>
                <w:bCs/>
                <w:kern w:val="0"/>
                <w:lang w:eastAsia="hr-HR"/>
                <w14:ligatures w14:val="none"/>
              </w:rPr>
            </w:pPr>
            <w:r w:rsidRPr="000C4056">
              <w:rPr>
                <w:rFonts w:ascii="Times New Roman" w:eastAsia="Times New Roman" w:hAnsi="Times New Roman" w:cs="Times New Roman"/>
                <w:b/>
                <w:bCs/>
                <w:kern w:val="0"/>
                <w:lang w:eastAsia="hr-HR"/>
                <w14:ligatures w14:val="none"/>
              </w:rPr>
              <w:t>Tanja Madžarac</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8014A3" w14:textId="4F59C08A" w:rsidR="00C649CC" w:rsidRPr="000C4056" w:rsidRDefault="00C649CC" w:rsidP="00C649CC">
            <w:pPr>
              <w:spacing w:after="0" w:line="240" w:lineRule="auto"/>
              <w:jc w:val="center"/>
              <w:rPr>
                <w:rFonts w:ascii="Times New Roman" w:eastAsia="Times New Roman" w:hAnsi="Times New Roman" w:cs="Times New Roman"/>
                <w:i/>
                <w:iCs/>
                <w:kern w:val="0"/>
                <w:lang w:eastAsia="hr-HR"/>
                <w14:ligatures w14:val="none"/>
              </w:rPr>
            </w:pPr>
            <w:r w:rsidRPr="000C4056">
              <w:rPr>
                <w:rFonts w:ascii="Times New Roman" w:eastAsia="Times New Roman" w:hAnsi="Times New Roman" w:cs="Times New Roman"/>
                <w:i/>
                <w:iCs/>
                <w:kern w:val="0"/>
                <w:lang w:eastAsia="hr-HR"/>
                <w14:ligatures w14:val="none"/>
              </w:rPr>
              <w:t>UTORAK</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A45C4D" w14:textId="5F9AE749" w:rsidR="00C649CC" w:rsidRPr="000C4056" w:rsidRDefault="00C649CC" w:rsidP="00C649CC">
            <w:pPr>
              <w:spacing w:after="0" w:line="240" w:lineRule="auto"/>
              <w:jc w:val="center"/>
              <w:rPr>
                <w:rFonts w:ascii="Times New Roman" w:eastAsia="Times New Roman" w:hAnsi="Times New Roman" w:cs="Times New Roman"/>
                <w:b/>
                <w:bCs/>
                <w:kern w:val="0"/>
                <w:lang w:eastAsia="hr-HR"/>
                <w14:ligatures w14:val="none"/>
              </w:rPr>
            </w:pPr>
            <w:r w:rsidRPr="000C4056">
              <w:rPr>
                <w:rFonts w:ascii="Times New Roman" w:eastAsia="Times New Roman" w:hAnsi="Times New Roman" w:cs="Times New Roman"/>
                <w:b/>
                <w:bCs/>
                <w:kern w:val="0"/>
                <w:lang w:eastAsia="hr-HR"/>
                <w14:ligatures w14:val="none"/>
              </w:rPr>
              <w:t>3. 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C75BA74" w14:textId="1B4748A4" w:rsidR="00C649CC" w:rsidRPr="000C4056" w:rsidRDefault="000C4056" w:rsidP="00C649CC">
            <w:pPr>
              <w:spacing w:after="0" w:line="240" w:lineRule="auto"/>
              <w:jc w:val="center"/>
              <w:rPr>
                <w:rFonts w:ascii="Times New Roman" w:eastAsia="Times New Roman" w:hAnsi="Times New Roman" w:cs="Times New Roman"/>
                <w:i/>
                <w:iCs/>
                <w:kern w:val="0"/>
                <w:lang w:eastAsia="hr-HR"/>
                <w14:ligatures w14:val="none"/>
              </w:rPr>
            </w:pPr>
            <w:r w:rsidRPr="000C4056">
              <w:rPr>
                <w:rFonts w:ascii="Times New Roman" w:eastAsia="Times New Roman" w:hAnsi="Times New Roman" w:cs="Times New Roman"/>
                <w:i/>
                <w:iCs/>
                <w:kern w:val="0"/>
                <w:lang w:eastAsia="hr-HR"/>
                <w14:ligatures w14:val="none"/>
              </w:rPr>
              <w:t>SRIJEDA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B7EF518" w14:textId="4767EE09" w:rsidR="00C649CC" w:rsidRPr="000C4056" w:rsidRDefault="000C4056" w:rsidP="00C649CC">
            <w:pPr>
              <w:spacing w:after="0" w:line="240" w:lineRule="auto"/>
              <w:jc w:val="center"/>
              <w:rPr>
                <w:rFonts w:ascii="Times New Roman" w:eastAsia="Times New Roman" w:hAnsi="Times New Roman" w:cs="Times New Roman"/>
                <w:b/>
                <w:bCs/>
                <w:kern w:val="0"/>
                <w:lang w:eastAsia="hr-HR"/>
                <w14:ligatures w14:val="none"/>
              </w:rPr>
            </w:pPr>
            <w:r w:rsidRPr="000C4056">
              <w:rPr>
                <w:rFonts w:ascii="Times New Roman" w:eastAsia="Times New Roman" w:hAnsi="Times New Roman" w:cs="Times New Roman"/>
                <w:b/>
                <w:bCs/>
                <w:kern w:val="0"/>
                <w:lang w:eastAsia="hr-HR"/>
                <w14:ligatures w14:val="none"/>
              </w:rPr>
              <w:t>5</w:t>
            </w:r>
            <w:r w:rsidR="00C649CC" w:rsidRPr="000C4056">
              <w:rPr>
                <w:rFonts w:ascii="Times New Roman" w:eastAsia="Times New Roman" w:hAnsi="Times New Roman" w:cs="Times New Roman"/>
                <w:b/>
                <w:bCs/>
                <w:kern w:val="0"/>
                <w:lang w:eastAsia="hr-HR"/>
                <w14:ligatures w14:val="none"/>
              </w:rPr>
              <w:t>. SAT</w:t>
            </w:r>
          </w:p>
        </w:tc>
      </w:tr>
      <w:tr w:rsidR="00EF58EC" w:rsidRPr="00EF58EC" w14:paraId="605556AB" w14:textId="77777777" w:rsidTr="00EF58EC">
        <w:trPr>
          <w:trHeight w:val="43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B5260BF" w14:textId="77777777" w:rsidR="00182CA1" w:rsidRPr="00F34BCD" w:rsidRDefault="00182CA1" w:rsidP="00182CA1">
            <w:pPr>
              <w:spacing w:after="0" w:line="240" w:lineRule="auto"/>
              <w:jc w:val="center"/>
              <w:rPr>
                <w:rFonts w:ascii="Times New Roman" w:eastAsia="Times New Roman" w:hAnsi="Times New Roman" w:cs="Times New Roman"/>
                <w:kern w:val="0"/>
                <w:lang w:eastAsia="hr-HR"/>
                <w14:ligatures w14:val="none"/>
              </w:rPr>
            </w:pPr>
            <w:r w:rsidRPr="00F34BCD">
              <w:rPr>
                <w:rFonts w:ascii="Times New Roman" w:eastAsia="Times New Roman" w:hAnsi="Times New Roman" w:cs="Times New Roman"/>
                <w:kern w:val="0"/>
                <w:lang w:eastAsia="hr-HR"/>
                <w14:ligatures w14:val="none"/>
              </w:rPr>
              <w:t>8A</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tcPr>
          <w:p w14:paraId="12564D3E" w14:textId="08AE32C4" w:rsidR="00182CA1" w:rsidRPr="00F34BCD" w:rsidRDefault="00C649CC" w:rsidP="00182CA1">
            <w:pPr>
              <w:spacing w:after="0" w:line="240" w:lineRule="auto"/>
              <w:jc w:val="center"/>
              <w:rPr>
                <w:rFonts w:ascii="Times New Roman" w:eastAsia="Times New Roman" w:hAnsi="Times New Roman" w:cs="Times New Roman"/>
                <w:b/>
                <w:bCs/>
                <w:kern w:val="0"/>
                <w:lang w:eastAsia="hr-HR"/>
                <w14:ligatures w14:val="none"/>
              </w:rPr>
            </w:pPr>
            <w:r w:rsidRPr="00F34BCD">
              <w:rPr>
                <w:rFonts w:ascii="Times New Roman" w:eastAsia="Times New Roman" w:hAnsi="Times New Roman" w:cs="Times New Roman"/>
                <w:b/>
                <w:bCs/>
                <w:kern w:val="0"/>
                <w:lang w:eastAsia="hr-HR"/>
                <w14:ligatures w14:val="none"/>
              </w:rPr>
              <w:t>Gordana Čosić</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DDEC70" w14:textId="4CBA3D40" w:rsidR="00182CA1" w:rsidRPr="00F34BCD" w:rsidRDefault="00182CA1" w:rsidP="00182CA1">
            <w:pPr>
              <w:spacing w:after="0" w:line="240" w:lineRule="auto"/>
              <w:jc w:val="center"/>
              <w:rPr>
                <w:rFonts w:ascii="Times New Roman" w:eastAsia="Times New Roman" w:hAnsi="Times New Roman" w:cs="Times New Roman"/>
                <w:i/>
                <w:iCs/>
                <w:kern w:val="0"/>
                <w:lang w:eastAsia="hr-HR"/>
                <w14:ligatures w14:val="none"/>
              </w:rPr>
            </w:pPr>
            <w:r w:rsidRPr="00F34BCD">
              <w:rPr>
                <w:rFonts w:ascii="Times New Roman" w:eastAsia="Times New Roman" w:hAnsi="Times New Roman" w:cs="Times New Roman"/>
                <w:i/>
                <w:iCs/>
                <w:kern w:val="0"/>
                <w:lang w:eastAsia="hr-HR"/>
                <w14:ligatures w14:val="none"/>
              </w:rPr>
              <w:t xml:space="preserve">ČETVRTAK </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C43EE8" w14:textId="146DA561" w:rsidR="00182CA1" w:rsidRPr="00F34BCD" w:rsidRDefault="00182CA1" w:rsidP="00182CA1">
            <w:pPr>
              <w:spacing w:after="0" w:line="240" w:lineRule="auto"/>
              <w:jc w:val="center"/>
              <w:rPr>
                <w:rFonts w:ascii="Times New Roman" w:eastAsia="Times New Roman" w:hAnsi="Times New Roman" w:cs="Times New Roman"/>
                <w:b/>
                <w:bCs/>
                <w:kern w:val="0"/>
                <w:lang w:eastAsia="hr-HR"/>
                <w14:ligatures w14:val="none"/>
              </w:rPr>
            </w:pPr>
            <w:r w:rsidRPr="00F34BCD">
              <w:rPr>
                <w:rFonts w:ascii="Times New Roman" w:eastAsia="Times New Roman" w:hAnsi="Times New Roman" w:cs="Times New Roman"/>
                <w:b/>
                <w:bCs/>
                <w:kern w:val="0"/>
                <w:lang w:eastAsia="hr-HR"/>
                <w14:ligatures w14:val="none"/>
              </w:rPr>
              <w:t>6.SAT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AE294A" w14:textId="63986D33" w:rsidR="00182CA1" w:rsidRPr="00F34BCD" w:rsidRDefault="00182CA1" w:rsidP="00182CA1">
            <w:pPr>
              <w:spacing w:after="0" w:line="240" w:lineRule="auto"/>
              <w:jc w:val="center"/>
              <w:rPr>
                <w:rFonts w:ascii="Times New Roman" w:eastAsia="Times New Roman" w:hAnsi="Times New Roman" w:cs="Times New Roman"/>
                <w:i/>
                <w:iCs/>
                <w:kern w:val="0"/>
                <w:lang w:eastAsia="hr-HR"/>
                <w14:ligatures w14:val="none"/>
              </w:rPr>
            </w:pPr>
            <w:r w:rsidRPr="00F34BCD">
              <w:rPr>
                <w:rFonts w:ascii="Times New Roman" w:eastAsia="Times New Roman" w:hAnsi="Times New Roman" w:cs="Times New Roman"/>
                <w:i/>
                <w:iCs/>
                <w:kern w:val="0"/>
                <w:lang w:eastAsia="hr-HR"/>
                <w14:ligatures w14:val="none"/>
              </w:rPr>
              <w:t xml:space="preserve">ČETVRTAK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72E202" w14:textId="0E3896DA" w:rsidR="00182CA1" w:rsidRPr="00F34BCD" w:rsidRDefault="00182CA1" w:rsidP="00182CA1">
            <w:pPr>
              <w:spacing w:after="0" w:line="240" w:lineRule="auto"/>
              <w:jc w:val="center"/>
              <w:rPr>
                <w:rFonts w:ascii="Times New Roman" w:eastAsia="Times New Roman" w:hAnsi="Times New Roman" w:cs="Times New Roman"/>
                <w:b/>
                <w:bCs/>
                <w:kern w:val="0"/>
                <w:lang w:eastAsia="hr-HR"/>
                <w14:ligatures w14:val="none"/>
              </w:rPr>
            </w:pPr>
            <w:r w:rsidRPr="00F34BCD">
              <w:rPr>
                <w:rFonts w:ascii="Times New Roman" w:eastAsia="Times New Roman" w:hAnsi="Times New Roman" w:cs="Times New Roman"/>
                <w:b/>
                <w:bCs/>
                <w:kern w:val="0"/>
                <w:lang w:eastAsia="hr-HR"/>
                <w14:ligatures w14:val="none"/>
              </w:rPr>
              <w:t>6.SAT</w:t>
            </w:r>
          </w:p>
        </w:tc>
      </w:tr>
      <w:tr w:rsidR="00EF58EC" w:rsidRPr="00EF58EC" w14:paraId="13B7CCD2" w14:textId="77777777" w:rsidTr="00EF58EC">
        <w:trPr>
          <w:trHeight w:val="43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4EAC632" w14:textId="77777777" w:rsidR="00F01966" w:rsidRPr="00F34BCD" w:rsidRDefault="00F01966" w:rsidP="00F01966">
            <w:pPr>
              <w:spacing w:after="0" w:line="240" w:lineRule="auto"/>
              <w:jc w:val="center"/>
              <w:rPr>
                <w:rFonts w:ascii="Times New Roman" w:eastAsia="Times New Roman" w:hAnsi="Times New Roman" w:cs="Times New Roman"/>
                <w:kern w:val="0"/>
                <w:lang w:eastAsia="hr-HR"/>
                <w14:ligatures w14:val="none"/>
              </w:rPr>
            </w:pPr>
            <w:r w:rsidRPr="00F34BCD">
              <w:rPr>
                <w:rFonts w:ascii="Times New Roman" w:eastAsia="Times New Roman" w:hAnsi="Times New Roman" w:cs="Times New Roman"/>
                <w:kern w:val="0"/>
                <w:lang w:eastAsia="hr-HR"/>
                <w14:ligatures w14:val="none"/>
              </w:rPr>
              <w:t>8B</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tcPr>
          <w:p w14:paraId="7DC25177" w14:textId="7BEAA66E" w:rsidR="00F01966" w:rsidRPr="00F34BCD" w:rsidRDefault="00C649CC" w:rsidP="00F01966">
            <w:pPr>
              <w:spacing w:after="0" w:line="240" w:lineRule="auto"/>
              <w:jc w:val="center"/>
              <w:rPr>
                <w:rFonts w:ascii="Times New Roman" w:eastAsia="Times New Roman" w:hAnsi="Times New Roman" w:cs="Times New Roman"/>
                <w:b/>
                <w:bCs/>
                <w:kern w:val="0"/>
                <w:lang w:eastAsia="hr-HR"/>
                <w14:ligatures w14:val="none"/>
              </w:rPr>
            </w:pPr>
            <w:r w:rsidRPr="00F34BCD">
              <w:rPr>
                <w:rFonts w:ascii="Times New Roman" w:eastAsia="Times New Roman" w:hAnsi="Times New Roman" w:cs="Times New Roman"/>
                <w:b/>
                <w:bCs/>
                <w:kern w:val="0"/>
                <w:lang w:eastAsia="hr-HR"/>
                <w14:ligatures w14:val="none"/>
              </w:rPr>
              <w:t>Mateja Škledar</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BC3240" w14:textId="39965B4C" w:rsidR="00F01966" w:rsidRPr="00F34BCD" w:rsidRDefault="00F34BCD" w:rsidP="00F01966">
            <w:pPr>
              <w:spacing w:after="0" w:line="240" w:lineRule="auto"/>
              <w:jc w:val="center"/>
              <w:rPr>
                <w:rFonts w:ascii="Times New Roman" w:eastAsia="Times New Roman" w:hAnsi="Times New Roman" w:cs="Times New Roman"/>
                <w:i/>
                <w:iCs/>
                <w:kern w:val="0"/>
                <w:lang w:eastAsia="hr-HR"/>
                <w14:ligatures w14:val="none"/>
              </w:rPr>
            </w:pPr>
            <w:r w:rsidRPr="00F34BCD">
              <w:rPr>
                <w:rFonts w:ascii="Times New Roman" w:eastAsia="Times New Roman" w:hAnsi="Times New Roman" w:cs="Times New Roman"/>
                <w:i/>
                <w:iCs/>
                <w:kern w:val="0"/>
                <w:lang w:eastAsia="hr-HR"/>
                <w14:ligatures w14:val="none"/>
              </w:rPr>
              <w:t>UTORAK</w:t>
            </w:r>
            <w:r w:rsidR="00F01966" w:rsidRPr="00F34BCD">
              <w:rPr>
                <w:rFonts w:ascii="Times New Roman" w:eastAsia="Times New Roman" w:hAnsi="Times New Roman" w:cs="Times New Roman"/>
                <w:i/>
                <w:iCs/>
                <w:kern w:val="0"/>
                <w:lang w:eastAsia="hr-HR"/>
                <w14:ligatures w14:val="none"/>
              </w:rPr>
              <w:t xml:space="preserve"> </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E08A02" w14:textId="19497B38" w:rsidR="00F01966" w:rsidRPr="00F34BCD" w:rsidRDefault="00182CA1" w:rsidP="00F01966">
            <w:pPr>
              <w:spacing w:after="0" w:line="240" w:lineRule="auto"/>
              <w:jc w:val="center"/>
              <w:rPr>
                <w:rFonts w:ascii="Times New Roman" w:eastAsia="Times New Roman" w:hAnsi="Times New Roman" w:cs="Times New Roman"/>
                <w:b/>
                <w:bCs/>
                <w:kern w:val="0"/>
                <w:lang w:eastAsia="hr-HR"/>
                <w14:ligatures w14:val="none"/>
              </w:rPr>
            </w:pPr>
            <w:r w:rsidRPr="00F34BCD">
              <w:rPr>
                <w:rFonts w:ascii="Times New Roman" w:eastAsia="Times New Roman" w:hAnsi="Times New Roman" w:cs="Times New Roman"/>
                <w:b/>
                <w:bCs/>
                <w:kern w:val="0"/>
                <w:lang w:eastAsia="hr-HR"/>
                <w14:ligatures w14:val="none"/>
              </w:rPr>
              <w:t>3</w:t>
            </w:r>
            <w:r w:rsidR="00F01966" w:rsidRPr="00F34BCD">
              <w:rPr>
                <w:rFonts w:ascii="Times New Roman" w:eastAsia="Times New Roman" w:hAnsi="Times New Roman" w:cs="Times New Roman"/>
                <w:b/>
                <w:bCs/>
                <w:kern w:val="0"/>
                <w:lang w:eastAsia="hr-HR"/>
                <w14:ligatures w14:val="none"/>
              </w:rPr>
              <w:t>.SAT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1B3083" w14:textId="629F4CB5" w:rsidR="00F01966" w:rsidRPr="00F34BCD" w:rsidRDefault="00F34BCD" w:rsidP="00F01966">
            <w:pPr>
              <w:spacing w:after="0" w:line="240" w:lineRule="auto"/>
              <w:jc w:val="center"/>
              <w:rPr>
                <w:rFonts w:ascii="Times New Roman" w:eastAsia="Times New Roman" w:hAnsi="Times New Roman" w:cs="Times New Roman"/>
                <w:i/>
                <w:iCs/>
                <w:kern w:val="0"/>
                <w:lang w:eastAsia="hr-HR"/>
                <w14:ligatures w14:val="none"/>
              </w:rPr>
            </w:pPr>
            <w:r w:rsidRPr="00F34BCD">
              <w:rPr>
                <w:rFonts w:ascii="Times New Roman" w:eastAsia="Times New Roman" w:hAnsi="Times New Roman" w:cs="Times New Roman"/>
                <w:i/>
                <w:iCs/>
                <w:kern w:val="0"/>
                <w:lang w:eastAsia="hr-HR"/>
                <w14:ligatures w14:val="none"/>
              </w:rPr>
              <w:t>UTORAK</w:t>
            </w:r>
            <w:r w:rsidR="00F01966" w:rsidRPr="00F34BCD">
              <w:rPr>
                <w:rFonts w:ascii="Times New Roman" w:eastAsia="Times New Roman" w:hAnsi="Times New Roman" w:cs="Times New Roman"/>
                <w:i/>
                <w:iCs/>
                <w:kern w:val="0"/>
                <w:lang w:eastAsia="hr-HR"/>
                <w14:ligatures w14:val="none"/>
              </w:rPr>
              <w:t xml:space="preserve">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20FDDD" w14:textId="266BD2C8" w:rsidR="00F01966" w:rsidRPr="00F34BCD" w:rsidRDefault="00F34BCD" w:rsidP="00F01966">
            <w:pPr>
              <w:spacing w:after="0" w:line="240" w:lineRule="auto"/>
              <w:jc w:val="center"/>
              <w:rPr>
                <w:rFonts w:ascii="Times New Roman" w:eastAsia="Times New Roman" w:hAnsi="Times New Roman" w:cs="Times New Roman"/>
                <w:b/>
                <w:bCs/>
                <w:kern w:val="0"/>
                <w:lang w:eastAsia="hr-HR"/>
                <w14:ligatures w14:val="none"/>
              </w:rPr>
            </w:pPr>
            <w:r w:rsidRPr="00F34BCD">
              <w:rPr>
                <w:rFonts w:ascii="Times New Roman" w:eastAsia="Times New Roman" w:hAnsi="Times New Roman" w:cs="Times New Roman"/>
                <w:b/>
                <w:bCs/>
                <w:kern w:val="0"/>
                <w:lang w:eastAsia="hr-HR"/>
                <w14:ligatures w14:val="none"/>
              </w:rPr>
              <w:t>5</w:t>
            </w:r>
            <w:r w:rsidR="00F01966" w:rsidRPr="00F34BCD">
              <w:rPr>
                <w:rFonts w:ascii="Times New Roman" w:eastAsia="Times New Roman" w:hAnsi="Times New Roman" w:cs="Times New Roman"/>
                <w:b/>
                <w:bCs/>
                <w:kern w:val="0"/>
                <w:lang w:eastAsia="hr-HR"/>
                <w14:ligatures w14:val="none"/>
              </w:rPr>
              <w:t>.SAT</w:t>
            </w:r>
          </w:p>
        </w:tc>
      </w:tr>
      <w:tr w:rsidR="00EF58EC" w:rsidRPr="00EF58EC" w14:paraId="627930F6" w14:textId="77777777" w:rsidTr="00EF58EC">
        <w:trPr>
          <w:trHeight w:val="43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D395D59" w14:textId="77777777" w:rsidR="00182CA1" w:rsidRPr="00F34BCD" w:rsidRDefault="00182CA1" w:rsidP="00182CA1">
            <w:pPr>
              <w:spacing w:after="0" w:line="240" w:lineRule="auto"/>
              <w:jc w:val="center"/>
              <w:rPr>
                <w:rFonts w:ascii="Times New Roman" w:eastAsia="Times New Roman" w:hAnsi="Times New Roman" w:cs="Times New Roman"/>
                <w:kern w:val="0"/>
                <w:lang w:eastAsia="hr-HR"/>
                <w14:ligatures w14:val="none"/>
              </w:rPr>
            </w:pPr>
            <w:r w:rsidRPr="00F34BCD">
              <w:rPr>
                <w:rFonts w:ascii="Times New Roman" w:eastAsia="Times New Roman" w:hAnsi="Times New Roman" w:cs="Times New Roman"/>
                <w:kern w:val="0"/>
                <w:lang w:eastAsia="hr-HR"/>
                <w14:ligatures w14:val="none"/>
              </w:rPr>
              <w:t>8C</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tcPr>
          <w:p w14:paraId="6CBED6A0" w14:textId="3ECD8DB2" w:rsidR="00182CA1" w:rsidRPr="00F34BCD" w:rsidRDefault="00C649CC" w:rsidP="00182CA1">
            <w:pPr>
              <w:spacing w:after="0" w:line="240" w:lineRule="auto"/>
              <w:jc w:val="center"/>
              <w:rPr>
                <w:rFonts w:ascii="Times New Roman" w:eastAsia="Times New Roman" w:hAnsi="Times New Roman" w:cs="Times New Roman"/>
                <w:b/>
                <w:bCs/>
                <w:kern w:val="0"/>
                <w:lang w:eastAsia="hr-HR"/>
                <w14:ligatures w14:val="none"/>
              </w:rPr>
            </w:pPr>
            <w:r w:rsidRPr="00F34BCD">
              <w:rPr>
                <w:rFonts w:ascii="Times New Roman" w:eastAsia="Times New Roman" w:hAnsi="Times New Roman" w:cs="Times New Roman"/>
                <w:b/>
                <w:bCs/>
                <w:kern w:val="0"/>
                <w:lang w:eastAsia="hr-HR"/>
                <w14:ligatures w14:val="none"/>
              </w:rPr>
              <w:t>Terezija Tea Nikolac</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3CBA46" w14:textId="246186A6" w:rsidR="00182CA1" w:rsidRPr="00F34BCD" w:rsidRDefault="00182CA1" w:rsidP="00182CA1">
            <w:pPr>
              <w:spacing w:after="0" w:line="240" w:lineRule="auto"/>
              <w:jc w:val="center"/>
              <w:rPr>
                <w:rFonts w:ascii="Times New Roman" w:eastAsia="Times New Roman" w:hAnsi="Times New Roman" w:cs="Times New Roman"/>
                <w:i/>
                <w:iCs/>
                <w:kern w:val="0"/>
                <w:lang w:eastAsia="hr-HR"/>
                <w14:ligatures w14:val="none"/>
              </w:rPr>
            </w:pPr>
            <w:r w:rsidRPr="00F34BCD">
              <w:rPr>
                <w:rFonts w:ascii="Times New Roman" w:eastAsia="Times New Roman" w:hAnsi="Times New Roman" w:cs="Times New Roman"/>
                <w:i/>
                <w:iCs/>
                <w:kern w:val="0"/>
                <w:lang w:eastAsia="hr-HR"/>
                <w14:ligatures w14:val="none"/>
              </w:rPr>
              <w:t>UTORAK</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C2FCE6" w14:textId="51A9F3A5" w:rsidR="00182CA1" w:rsidRPr="00F34BCD" w:rsidRDefault="00F34BCD" w:rsidP="00182CA1">
            <w:pPr>
              <w:spacing w:after="0" w:line="240" w:lineRule="auto"/>
              <w:jc w:val="center"/>
              <w:rPr>
                <w:rFonts w:ascii="Times New Roman" w:eastAsia="Times New Roman" w:hAnsi="Times New Roman" w:cs="Times New Roman"/>
                <w:b/>
                <w:bCs/>
                <w:kern w:val="0"/>
                <w:lang w:eastAsia="hr-HR"/>
                <w14:ligatures w14:val="none"/>
              </w:rPr>
            </w:pPr>
            <w:r w:rsidRPr="00F34BCD">
              <w:rPr>
                <w:rFonts w:ascii="Times New Roman" w:eastAsia="Times New Roman" w:hAnsi="Times New Roman" w:cs="Times New Roman"/>
                <w:b/>
                <w:bCs/>
                <w:kern w:val="0"/>
                <w:lang w:eastAsia="hr-HR"/>
                <w14:ligatures w14:val="none"/>
              </w:rPr>
              <w:t>5</w:t>
            </w:r>
            <w:r w:rsidR="00182CA1" w:rsidRPr="00F34BCD">
              <w:rPr>
                <w:rFonts w:ascii="Times New Roman" w:eastAsia="Times New Roman" w:hAnsi="Times New Roman" w:cs="Times New Roman"/>
                <w:b/>
                <w:bCs/>
                <w:kern w:val="0"/>
                <w:lang w:eastAsia="hr-HR"/>
                <w14:ligatures w14:val="none"/>
              </w:rPr>
              <w:t>. 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6CEBEE" w14:textId="54FC0FE1" w:rsidR="00182CA1" w:rsidRPr="00F34BCD" w:rsidRDefault="00182CA1" w:rsidP="00182CA1">
            <w:pPr>
              <w:spacing w:after="0" w:line="240" w:lineRule="auto"/>
              <w:jc w:val="center"/>
              <w:rPr>
                <w:rFonts w:ascii="Times New Roman" w:eastAsia="Times New Roman" w:hAnsi="Times New Roman" w:cs="Times New Roman"/>
                <w:i/>
                <w:iCs/>
                <w:kern w:val="0"/>
                <w:lang w:eastAsia="hr-HR"/>
                <w14:ligatures w14:val="none"/>
              </w:rPr>
            </w:pPr>
            <w:r w:rsidRPr="00F34BCD">
              <w:rPr>
                <w:rFonts w:ascii="Times New Roman" w:eastAsia="Times New Roman" w:hAnsi="Times New Roman" w:cs="Times New Roman"/>
                <w:i/>
                <w:iCs/>
                <w:kern w:val="0"/>
                <w:lang w:eastAsia="hr-HR"/>
                <w14:ligatures w14:val="none"/>
              </w:rPr>
              <w:t>UTORAK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A3E447" w14:textId="6E12AC7E" w:rsidR="00182CA1" w:rsidRPr="00F34BCD" w:rsidRDefault="00F34BCD" w:rsidP="00182CA1">
            <w:pPr>
              <w:spacing w:after="0" w:line="240" w:lineRule="auto"/>
              <w:jc w:val="center"/>
              <w:rPr>
                <w:rFonts w:ascii="Times New Roman" w:eastAsia="Times New Roman" w:hAnsi="Times New Roman" w:cs="Times New Roman"/>
                <w:b/>
                <w:bCs/>
                <w:kern w:val="0"/>
                <w:lang w:eastAsia="hr-HR"/>
                <w14:ligatures w14:val="none"/>
              </w:rPr>
            </w:pPr>
            <w:r w:rsidRPr="00F34BCD">
              <w:rPr>
                <w:rFonts w:ascii="Times New Roman" w:eastAsia="Times New Roman" w:hAnsi="Times New Roman" w:cs="Times New Roman"/>
                <w:b/>
                <w:bCs/>
                <w:kern w:val="0"/>
                <w:lang w:eastAsia="hr-HR"/>
                <w14:ligatures w14:val="none"/>
              </w:rPr>
              <w:t>5</w:t>
            </w:r>
            <w:r w:rsidR="00182CA1" w:rsidRPr="00F34BCD">
              <w:rPr>
                <w:rFonts w:ascii="Times New Roman" w:eastAsia="Times New Roman" w:hAnsi="Times New Roman" w:cs="Times New Roman"/>
                <w:b/>
                <w:bCs/>
                <w:kern w:val="0"/>
                <w:lang w:eastAsia="hr-HR"/>
                <w14:ligatures w14:val="none"/>
              </w:rPr>
              <w:t>. SAT</w:t>
            </w:r>
          </w:p>
        </w:tc>
      </w:tr>
      <w:tr w:rsidR="00EF58EC" w:rsidRPr="00EF58EC" w14:paraId="4A625B4C" w14:textId="77777777" w:rsidTr="00EF58EC">
        <w:trPr>
          <w:trHeight w:val="435"/>
        </w:trPr>
        <w:tc>
          <w:tcPr>
            <w:tcW w:w="0" w:type="auto"/>
            <w:tcBorders>
              <w:top w:val="single" w:sz="6" w:space="0" w:color="CCCCCC"/>
              <w:left w:val="single" w:sz="6" w:space="0" w:color="000000"/>
              <w:bottom w:val="single" w:sz="18" w:space="0" w:color="000000"/>
              <w:right w:val="single" w:sz="6" w:space="0" w:color="000000"/>
            </w:tcBorders>
            <w:tcMar>
              <w:top w:w="30" w:type="dxa"/>
              <w:left w:w="45" w:type="dxa"/>
              <w:bottom w:w="30" w:type="dxa"/>
              <w:right w:w="45" w:type="dxa"/>
            </w:tcMar>
            <w:vAlign w:val="center"/>
            <w:hideMark/>
          </w:tcPr>
          <w:p w14:paraId="5E583DE8" w14:textId="77777777" w:rsidR="00182CA1" w:rsidRPr="00E90E2B" w:rsidRDefault="00182CA1" w:rsidP="00182CA1">
            <w:pPr>
              <w:spacing w:after="0" w:line="240" w:lineRule="auto"/>
              <w:jc w:val="center"/>
              <w:rPr>
                <w:rFonts w:ascii="Times New Roman" w:eastAsia="Times New Roman" w:hAnsi="Times New Roman" w:cs="Times New Roman"/>
                <w:kern w:val="0"/>
                <w:lang w:eastAsia="hr-HR"/>
                <w14:ligatures w14:val="none"/>
              </w:rPr>
            </w:pPr>
            <w:r w:rsidRPr="00E90E2B">
              <w:rPr>
                <w:rFonts w:ascii="Times New Roman" w:eastAsia="Times New Roman" w:hAnsi="Times New Roman" w:cs="Times New Roman"/>
                <w:kern w:val="0"/>
                <w:lang w:eastAsia="hr-HR"/>
                <w14:ligatures w14:val="none"/>
              </w:rPr>
              <w:t>8D</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tcPr>
          <w:p w14:paraId="7A4BE6BD" w14:textId="0DB99BC4" w:rsidR="00182CA1" w:rsidRPr="00E90E2B" w:rsidRDefault="00C649CC" w:rsidP="00182CA1">
            <w:pPr>
              <w:spacing w:after="0" w:line="240" w:lineRule="auto"/>
              <w:jc w:val="center"/>
              <w:rPr>
                <w:rFonts w:ascii="Times New Roman" w:eastAsia="Times New Roman" w:hAnsi="Times New Roman" w:cs="Times New Roman"/>
                <w:b/>
                <w:bCs/>
                <w:kern w:val="0"/>
                <w:lang w:eastAsia="hr-HR"/>
                <w14:ligatures w14:val="none"/>
              </w:rPr>
            </w:pPr>
            <w:r w:rsidRPr="00E90E2B">
              <w:rPr>
                <w:rFonts w:ascii="Times New Roman" w:eastAsia="Times New Roman" w:hAnsi="Times New Roman" w:cs="Times New Roman"/>
                <w:b/>
                <w:bCs/>
                <w:kern w:val="0"/>
                <w:lang w:eastAsia="hr-HR"/>
                <w14:ligatures w14:val="none"/>
              </w:rPr>
              <w:t>Martina Jug</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DFCB5C" w14:textId="5D54C8B4" w:rsidR="00182CA1" w:rsidRPr="00E90E2B" w:rsidRDefault="00E90E2B" w:rsidP="00182CA1">
            <w:pPr>
              <w:spacing w:after="0" w:line="240" w:lineRule="auto"/>
              <w:jc w:val="center"/>
              <w:rPr>
                <w:rFonts w:ascii="Times New Roman" w:eastAsia="Times New Roman" w:hAnsi="Times New Roman" w:cs="Times New Roman"/>
                <w:i/>
                <w:iCs/>
                <w:kern w:val="0"/>
                <w:lang w:eastAsia="hr-HR"/>
                <w14:ligatures w14:val="none"/>
              </w:rPr>
            </w:pPr>
            <w:r w:rsidRPr="00E90E2B">
              <w:rPr>
                <w:rFonts w:ascii="Times New Roman" w:eastAsia="Times New Roman" w:hAnsi="Times New Roman" w:cs="Times New Roman"/>
                <w:i/>
                <w:iCs/>
                <w:kern w:val="0"/>
                <w:lang w:eastAsia="hr-HR"/>
                <w14:ligatures w14:val="none"/>
              </w:rPr>
              <w:t>PETAK</w:t>
            </w:r>
            <w:r w:rsidR="00182CA1" w:rsidRPr="00E90E2B">
              <w:rPr>
                <w:rFonts w:ascii="Times New Roman" w:eastAsia="Times New Roman" w:hAnsi="Times New Roman" w:cs="Times New Roman"/>
                <w:i/>
                <w:iCs/>
                <w:kern w:val="0"/>
                <w:lang w:eastAsia="hr-HR"/>
                <w14:ligatures w14:val="none"/>
              </w:rPr>
              <w:t xml:space="preserve"> </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895513" w14:textId="78941E0D" w:rsidR="00182CA1" w:rsidRPr="00E90E2B" w:rsidRDefault="00E90E2B" w:rsidP="00182CA1">
            <w:pPr>
              <w:spacing w:after="0" w:line="240" w:lineRule="auto"/>
              <w:jc w:val="center"/>
              <w:rPr>
                <w:rFonts w:ascii="Times New Roman" w:eastAsia="Times New Roman" w:hAnsi="Times New Roman" w:cs="Times New Roman"/>
                <w:b/>
                <w:bCs/>
                <w:kern w:val="0"/>
                <w:lang w:eastAsia="hr-HR"/>
                <w14:ligatures w14:val="none"/>
              </w:rPr>
            </w:pPr>
            <w:r w:rsidRPr="00E90E2B">
              <w:rPr>
                <w:rFonts w:ascii="Times New Roman" w:eastAsia="Times New Roman" w:hAnsi="Times New Roman" w:cs="Times New Roman"/>
                <w:b/>
                <w:bCs/>
                <w:kern w:val="0"/>
                <w:lang w:eastAsia="hr-HR"/>
                <w14:ligatures w14:val="none"/>
              </w:rPr>
              <w:t>3</w:t>
            </w:r>
            <w:r w:rsidR="00182CA1" w:rsidRPr="00E90E2B">
              <w:rPr>
                <w:rFonts w:ascii="Times New Roman" w:eastAsia="Times New Roman" w:hAnsi="Times New Roman" w:cs="Times New Roman"/>
                <w:b/>
                <w:bCs/>
                <w:kern w:val="0"/>
                <w:lang w:eastAsia="hr-HR"/>
                <w14:ligatures w14:val="none"/>
              </w:rPr>
              <w:t>.SAT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918CC5" w14:textId="3BC54327" w:rsidR="00182CA1" w:rsidRPr="00E90E2B" w:rsidRDefault="00E90E2B" w:rsidP="00182CA1">
            <w:pPr>
              <w:spacing w:after="0" w:line="240" w:lineRule="auto"/>
              <w:jc w:val="center"/>
              <w:rPr>
                <w:rFonts w:ascii="Times New Roman" w:eastAsia="Times New Roman" w:hAnsi="Times New Roman" w:cs="Times New Roman"/>
                <w:i/>
                <w:iCs/>
                <w:kern w:val="0"/>
                <w:lang w:eastAsia="hr-HR"/>
                <w14:ligatures w14:val="none"/>
              </w:rPr>
            </w:pPr>
            <w:r w:rsidRPr="00E90E2B">
              <w:rPr>
                <w:rFonts w:ascii="Times New Roman" w:eastAsia="Times New Roman" w:hAnsi="Times New Roman" w:cs="Times New Roman"/>
                <w:i/>
                <w:iCs/>
                <w:kern w:val="0"/>
                <w:lang w:eastAsia="hr-HR"/>
                <w14:ligatures w14:val="none"/>
              </w:rPr>
              <w:t>PETAK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D25DB9" w14:textId="117A298D" w:rsidR="00182CA1" w:rsidRPr="00E90E2B" w:rsidRDefault="00182CA1" w:rsidP="00182CA1">
            <w:pPr>
              <w:spacing w:after="0" w:line="240" w:lineRule="auto"/>
              <w:jc w:val="center"/>
              <w:rPr>
                <w:rFonts w:ascii="Times New Roman" w:eastAsia="Times New Roman" w:hAnsi="Times New Roman" w:cs="Times New Roman"/>
                <w:b/>
                <w:bCs/>
                <w:kern w:val="0"/>
                <w:lang w:eastAsia="hr-HR"/>
                <w14:ligatures w14:val="none"/>
              </w:rPr>
            </w:pPr>
            <w:r w:rsidRPr="00E90E2B">
              <w:rPr>
                <w:rFonts w:ascii="Times New Roman" w:eastAsia="Times New Roman" w:hAnsi="Times New Roman" w:cs="Times New Roman"/>
                <w:b/>
                <w:bCs/>
                <w:kern w:val="0"/>
                <w:lang w:eastAsia="hr-HR"/>
                <w14:ligatures w14:val="none"/>
              </w:rPr>
              <w:t>8.SAT</w:t>
            </w:r>
          </w:p>
        </w:tc>
      </w:tr>
      <w:tr w:rsidR="00E60C0D" w:rsidRPr="00EF58EC" w14:paraId="46ABB775" w14:textId="77777777" w:rsidTr="00EF58EC">
        <w:trPr>
          <w:trHeight w:val="49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A554B53" w14:textId="77777777" w:rsidR="00E60C0D" w:rsidRPr="00E60C0D" w:rsidRDefault="00E60C0D" w:rsidP="00E60C0D">
            <w:pPr>
              <w:spacing w:after="0" w:line="240" w:lineRule="auto"/>
              <w:jc w:val="center"/>
              <w:rPr>
                <w:rFonts w:ascii="Times New Roman" w:eastAsia="Times New Roman" w:hAnsi="Times New Roman" w:cs="Times New Roman"/>
                <w:kern w:val="0"/>
                <w:lang w:eastAsia="hr-HR"/>
                <w14:ligatures w14:val="none"/>
              </w:rPr>
            </w:pPr>
            <w:r w:rsidRPr="00E60C0D">
              <w:rPr>
                <w:rFonts w:ascii="Times New Roman" w:eastAsia="Times New Roman" w:hAnsi="Times New Roman" w:cs="Times New Roman"/>
                <w:kern w:val="0"/>
                <w:lang w:eastAsia="hr-HR"/>
                <w14:ligatures w14:val="none"/>
              </w:rPr>
              <w:t>TZK</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hideMark/>
          </w:tcPr>
          <w:p w14:paraId="75378B63" w14:textId="77777777" w:rsidR="00E60C0D" w:rsidRPr="00E60C0D" w:rsidRDefault="00E60C0D" w:rsidP="00E60C0D">
            <w:pPr>
              <w:spacing w:after="0" w:line="240" w:lineRule="auto"/>
              <w:jc w:val="center"/>
              <w:rPr>
                <w:rFonts w:ascii="Times New Roman" w:eastAsia="Times New Roman" w:hAnsi="Times New Roman" w:cs="Times New Roman"/>
                <w:b/>
                <w:bCs/>
                <w:kern w:val="0"/>
                <w:lang w:eastAsia="hr-HR"/>
                <w14:ligatures w14:val="none"/>
              </w:rPr>
            </w:pPr>
            <w:r w:rsidRPr="00E60C0D">
              <w:rPr>
                <w:rFonts w:ascii="Times New Roman" w:eastAsia="Times New Roman" w:hAnsi="Times New Roman" w:cs="Times New Roman"/>
                <w:b/>
                <w:bCs/>
                <w:kern w:val="0"/>
                <w:lang w:eastAsia="hr-HR"/>
                <w14:ligatures w14:val="none"/>
              </w:rPr>
              <w:t>Ivančica Valek</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EB45CE" w14:textId="600AFBA2" w:rsidR="00E60C0D" w:rsidRPr="00E60C0D" w:rsidRDefault="00E60C0D" w:rsidP="00E60C0D">
            <w:pPr>
              <w:spacing w:after="0" w:line="240" w:lineRule="auto"/>
              <w:jc w:val="center"/>
              <w:rPr>
                <w:rFonts w:ascii="Times New Roman" w:eastAsia="Times New Roman" w:hAnsi="Times New Roman" w:cs="Times New Roman"/>
                <w:i/>
                <w:iCs/>
                <w:kern w:val="0"/>
                <w:lang w:eastAsia="hr-HR"/>
                <w14:ligatures w14:val="none"/>
              </w:rPr>
            </w:pPr>
            <w:r w:rsidRPr="00E60C0D">
              <w:rPr>
                <w:rFonts w:ascii="Times New Roman" w:eastAsia="Times New Roman" w:hAnsi="Times New Roman" w:cs="Times New Roman"/>
                <w:i/>
                <w:iCs/>
                <w:kern w:val="0"/>
                <w:lang w:eastAsia="hr-HR"/>
                <w14:ligatures w14:val="none"/>
              </w:rPr>
              <w:t>SRIJEDA</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E1DEF4" w14:textId="436EC9AE" w:rsidR="00E60C0D" w:rsidRPr="00E60C0D" w:rsidRDefault="00E60C0D" w:rsidP="00E60C0D">
            <w:pPr>
              <w:spacing w:after="0" w:line="240" w:lineRule="auto"/>
              <w:jc w:val="center"/>
              <w:rPr>
                <w:rFonts w:ascii="Times New Roman" w:eastAsia="Times New Roman" w:hAnsi="Times New Roman" w:cs="Times New Roman"/>
                <w:b/>
                <w:bCs/>
                <w:kern w:val="0"/>
                <w:lang w:eastAsia="hr-HR"/>
                <w14:ligatures w14:val="none"/>
              </w:rPr>
            </w:pPr>
            <w:r w:rsidRPr="00E60C0D">
              <w:rPr>
                <w:rFonts w:ascii="Times New Roman" w:eastAsia="Times New Roman" w:hAnsi="Times New Roman" w:cs="Times New Roman"/>
                <w:b/>
                <w:bCs/>
                <w:kern w:val="0"/>
                <w:lang w:eastAsia="hr-HR"/>
                <w14:ligatures w14:val="none"/>
              </w:rPr>
              <w:t>5.SAT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331EDE" w14:textId="54C436D2" w:rsidR="00E60C0D" w:rsidRPr="00E60C0D" w:rsidRDefault="00E60C0D" w:rsidP="00E60C0D">
            <w:pPr>
              <w:spacing w:after="0" w:line="240" w:lineRule="auto"/>
              <w:jc w:val="center"/>
              <w:rPr>
                <w:rFonts w:ascii="Times New Roman" w:eastAsia="Times New Roman" w:hAnsi="Times New Roman" w:cs="Times New Roman"/>
                <w:kern w:val="0"/>
                <w:lang w:eastAsia="hr-HR"/>
                <w14:ligatures w14:val="none"/>
              </w:rPr>
            </w:pPr>
            <w:r w:rsidRPr="00E60C0D">
              <w:rPr>
                <w:rFonts w:ascii="Times New Roman" w:eastAsia="Times New Roman" w:hAnsi="Times New Roman" w:cs="Times New Roman"/>
                <w:i/>
                <w:iCs/>
                <w:kern w:val="0"/>
                <w:lang w:eastAsia="hr-HR"/>
                <w14:ligatures w14:val="none"/>
              </w:rPr>
              <w:t>SRIJEDA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33F786" w14:textId="42F90B83" w:rsidR="00E60C0D" w:rsidRPr="00E60C0D" w:rsidRDefault="00E60C0D" w:rsidP="00E60C0D">
            <w:pPr>
              <w:spacing w:after="0" w:line="240" w:lineRule="auto"/>
              <w:jc w:val="center"/>
              <w:rPr>
                <w:rFonts w:ascii="Times New Roman" w:eastAsia="Times New Roman" w:hAnsi="Times New Roman" w:cs="Times New Roman"/>
                <w:b/>
                <w:bCs/>
                <w:kern w:val="0"/>
                <w:lang w:eastAsia="hr-HR"/>
                <w14:ligatures w14:val="none"/>
              </w:rPr>
            </w:pPr>
            <w:r w:rsidRPr="00E60C0D">
              <w:rPr>
                <w:rFonts w:ascii="Times New Roman" w:eastAsia="Times New Roman" w:hAnsi="Times New Roman" w:cs="Times New Roman"/>
                <w:b/>
                <w:bCs/>
                <w:kern w:val="0"/>
                <w:lang w:eastAsia="hr-HR"/>
                <w14:ligatures w14:val="none"/>
              </w:rPr>
              <w:t>5.SAT</w:t>
            </w:r>
          </w:p>
        </w:tc>
      </w:tr>
      <w:tr w:rsidR="000B59C9" w:rsidRPr="00EF58EC" w14:paraId="3838C417" w14:textId="77777777" w:rsidTr="00EF58EC">
        <w:trPr>
          <w:trHeight w:val="49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4A9CCEF" w14:textId="77777777" w:rsidR="000B59C9" w:rsidRPr="00BC0331" w:rsidRDefault="000B59C9" w:rsidP="000B59C9">
            <w:pPr>
              <w:spacing w:after="0" w:line="240" w:lineRule="auto"/>
              <w:jc w:val="center"/>
              <w:rPr>
                <w:rFonts w:ascii="Times New Roman" w:eastAsia="Times New Roman" w:hAnsi="Times New Roman" w:cs="Times New Roman"/>
                <w:kern w:val="0"/>
                <w:lang w:eastAsia="hr-HR"/>
                <w14:ligatures w14:val="none"/>
              </w:rPr>
            </w:pPr>
            <w:r w:rsidRPr="00BC0331">
              <w:rPr>
                <w:rFonts w:ascii="Times New Roman" w:eastAsia="Times New Roman" w:hAnsi="Times New Roman" w:cs="Times New Roman"/>
                <w:kern w:val="0"/>
                <w:lang w:eastAsia="hr-HR"/>
                <w14:ligatures w14:val="none"/>
              </w:rPr>
              <w:t xml:space="preserve">Engleski jezik </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hideMark/>
          </w:tcPr>
          <w:p w14:paraId="4127C6F7" w14:textId="5A000C32" w:rsidR="000B59C9" w:rsidRPr="00BC0331" w:rsidRDefault="000B59C9" w:rsidP="000B59C9">
            <w:pPr>
              <w:spacing w:after="0" w:line="240" w:lineRule="auto"/>
              <w:jc w:val="center"/>
              <w:rPr>
                <w:rFonts w:ascii="Times New Roman" w:eastAsia="Times New Roman" w:hAnsi="Times New Roman" w:cs="Times New Roman"/>
                <w:b/>
                <w:bCs/>
                <w:kern w:val="0"/>
                <w:lang w:eastAsia="hr-HR"/>
                <w14:ligatures w14:val="none"/>
              </w:rPr>
            </w:pPr>
            <w:r w:rsidRPr="00BC0331">
              <w:rPr>
                <w:rFonts w:ascii="Times New Roman" w:eastAsia="Times New Roman" w:hAnsi="Times New Roman" w:cs="Times New Roman"/>
                <w:b/>
                <w:bCs/>
                <w:kern w:val="0"/>
                <w:lang w:eastAsia="hr-HR"/>
                <w14:ligatures w14:val="none"/>
              </w:rPr>
              <w:t>Martina Fiamengo Koretić</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08B8EA" w14:textId="65ED8417" w:rsidR="000B59C9" w:rsidRPr="00BC0331" w:rsidRDefault="000B59C9" w:rsidP="000B59C9">
            <w:pPr>
              <w:spacing w:after="0" w:line="240" w:lineRule="auto"/>
              <w:jc w:val="center"/>
              <w:rPr>
                <w:rFonts w:ascii="Times New Roman" w:eastAsia="Times New Roman" w:hAnsi="Times New Roman" w:cs="Times New Roman"/>
                <w:i/>
                <w:iCs/>
                <w:kern w:val="0"/>
                <w:lang w:eastAsia="hr-HR"/>
                <w14:ligatures w14:val="none"/>
              </w:rPr>
            </w:pPr>
            <w:r>
              <w:rPr>
                <w:rFonts w:ascii="Times New Roman" w:eastAsia="Times New Roman" w:hAnsi="Times New Roman" w:cs="Times New Roman"/>
                <w:i/>
                <w:iCs/>
                <w:kern w:val="0"/>
                <w:lang w:eastAsia="hr-HR"/>
                <w14:ligatures w14:val="none"/>
              </w:rPr>
              <w:t xml:space="preserve">UTORAK </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AAB1EA" w14:textId="3C68EB1C" w:rsidR="000B59C9" w:rsidRPr="00BC0331" w:rsidRDefault="000B59C9" w:rsidP="000B59C9">
            <w:pPr>
              <w:spacing w:after="0" w:line="240" w:lineRule="auto"/>
              <w:jc w:val="center"/>
              <w:rPr>
                <w:rFonts w:ascii="Times New Roman" w:eastAsia="Times New Roman" w:hAnsi="Times New Roman" w:cs="Times New Roman"/>
                <w:b/>
                <w:bCs/>
                <w:kern w:val="0"/>
                <w:lang w:eastAsia="hr-HR"/>
                <w14:ligatures w14:val="none"/>
              </w:rPr>
            </w:pPr>
            <w:r>
              <w:rPr>
                <w:rFonts w:ascii="Times New Roman" w:eastAsia="Times New Roman" w:hAnsi="Times New Roman" w:cs="Times New Roman"/>
                <w:b/>
                <w:bCs/>
                <w:kern w:val="0"/>
                <w:lang w:eastAsia="hr-HR"/>
                <w14:ligatures w14:val="none"/>
              </w:rPr>
              <w:t>2</w:t>
            </w:r>
            <w:r w:rsidRPr="00BC0331">
              <w:rPr>
                <w:rFonts w:ascii="Times New Roman" w:eastAsia="Times New Roman" w:hAnsi="Times New Roman" w:cs="Times New Roman"/>
                <w:b/>
                <w:bCs/>
                <w:kern w:val="0"/>
                <w:lang w:eastAsia="hr-HR"/>
                <w14:ligatures w14:val="none"/>
              </w:rPr>
              <w:t>.SAT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782DBB" w14:textId="40C929D7" w:rsidR="000B59C9" w:rsidRPr="00BC0331" w:rsidRDefault="000B59C9" w:rsidP="000B59C9">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i/>
                <w:iCs/>
                <w:kern w:val="0"/>
                <w:lang w:eastAsia="hr-HR"/>
                <w14:ligatures w14:val="none"/>
              </w:rPr>
              <w:t xml:space="preserve">UTORAK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7F42F7" w14:textId="23F32C16" w:rsidR="000B59C9" w:rsidRPr="00BC0331" w:rsidRDefault="000B59C9" w:rsidP="000B59C9">
            <w:pPr>
              <w:spacing w:after="0" w:line="240" w:lineRule="auto"/>
              <w:jc w:val="center"/>
              <w:rPr>
                <w:rFonts w:ascii="Times New Roman" w:eastAsia="Times New Roman" w:hAnsi="Times New Roman" w:cs="Times New Roman"/>
                <w:b/>
                <w:bCs/>
                <w:kern w:val="0"/>
                <w:lang w:eastAsia="hr-HR"/>
                <w14:ligatures w14:val="none"/>
              </w:rPr>
            </w:pPr>
            <w:r>
              <w:rPr>
                <w:rFonts w:ascii="Times New Roman" w:eastAsia="Times New Roman" w:hAnsi="Times New Roman" w:cs="Times New Roman"/>
                <w:b/>
                <w:bCs/>
                <w:kern w:val="0"/>
                <w:lang w:eastAsia="hr-HR"/>
                <w14:ligatures w14:val="none"/>
              </w:rPr>
              <w:t>2</w:t>
            </w:r>
            <w:r w:rsidRPr="00BC0331">
              <w:rPr>
                <w:rFonts w:ascii="Times New Roman" w:eastAsia="Times New Roman" w:hAnsi="Times New Roman" w:cs="Times New Roman"/>
                <w:b/>
                <w:bCs/>
                <w:kern w:val="0"/>
                <w:lang w:eastAsia="hr-HR"/>
                <w14:ligatures w14:val="none"/>
              </w:rPr>
              <w:t>.SAT</w:t>
            </w:r>
          </w:p>
        </w:tc>
      </w:tr>
      <w:tr w:rsidR="00E86254" w:rsidRPr="00EF58EC" w14:paraId="76D521BE" w14:textId="77777777" w:rsidTr="00EF58EC">
        <w:trPr>
          <w:trHeight w:val="49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4C76F55" w14:textId="77777777" w:rsidR="00E86254" w:rsidRPr="00E86254" w:rsidRDefault="00E86254" w:rsidP="00E86254">
            <w:pPr>
              <w:spacing w:after="0" w:line="240" w:lineRule="auto"/>
              <w:jc w:val="center"/>
              <w:rPr>
                <w:rFonts w:ascii="Times New Roman" w:eastAsia="Times New Roman" w:hAnsi="Times New Roman" w:cs="Times New Roman"/>
                <w:kern w:val="0"/>
                <w:lang w:eastAsia="hr-HR"/>
                <w14:ligatures w14:val="none"/>
              </w:rPr>
            </w:pPr>
            <w:r w:rsidRPr="00E86254">
              <w:rPr>
                <w:rFonts w:ascii="Times New Roman" w:eastAsia="Times New Roman" w:hAnsi="Times New Roman" w:cs="Times New Roman"/>
                <w:kern w:val="0"/>
                <w:lang w:eastAsia="hr-HR"/>
                <w14:ligatures w14:val="none"/>
              </w:rPr>
              <w:t>Engleski jezik</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hideMark/>
          </w:tcPr>
          <w:p w14:paraId="22070CF0" w14:textId="69D7B5DC" w:rsidR="00E86254" w:rsidRPr="00E86254" w:rsidRDefault="00E86254" w:rsidP="00E86254">
            <w:pPr>
              <w:spacing w:after="0" w:line="240" w:lineRule="auto"/>
              <w:jc w:val="center"/>
              <w:rPr>
                <w:rFonts w:ascii="Times New Roman" w:eastAsia="Times New Roman" w:hAnsi="Times New Roman" w:cs="Times New Roman"/>
                <w:b/>
                <w:bCs/>
                <w:kern w:val="0"/>
                <w:lang w:eastAsia="hr-HR"/>
                <w14:ligatures w14:val="none"/>
              </w:rPr>
            </w:pPr>
            <w:r w:rsidRPr="00E86254">
              <w:rPr>
                <w:rFonts w:ascii="Times New Roman" w:eastAsia="Times New Roman" w:hAnsi="Times New Roman" w:cs="Times New Roman"/>
                <w:b/>
                <w:bCs/>
                <w:kern w:val="0"/>
                <w:lang w:eastAsia="hr-HR"/>
                <w14:ligatures w14:val="none"/>
              </w:rPr>
              <w:t>Marija Merkaš</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880CD0" w14:textId="7FA2BCF5" w:rsidR="00E86254" w:rsidRPr="00E86254" w:rsidRDefault="00E86254" w:rsidP="00E86254">
            <w:pPr>
              <w:spacing w:after="0" w:line="240" w:lineRule="auto"/>
              <w:jc w:val="center"/>
              <w:rPr>
                <w:rFonts w:ascii="Times New Roman" w:eastAsia="Times New Roman" w:hAnsi="Times New Roman" w:cs="Times New Roman"/>
                <w:i/>
                <w:iCs/>
                <w:kern w:val="0"/>
                <w:lang w:eastAsia="hr-HR"/>
                <w14:ligatures w14:val="none"/>
              </w:rPr>
            </w:pPr>
            <w:r w:rsidRPr="00E86254">
              <w:rPr>
                <w:rFonts w:ascii="Times New Roman" w:eastAsia="Times New Roman" w:hAnsi="Times New Roman" w:cs="Times New Roman"/>
                <w:i/>
                <w:iCs/>
                <w:kern w:val="0"/>
                <w:lang w:eastAsia="hr-HR"/>
                <w14:ligatures w14:val="none"/>
              </w:rPr>
              <w:t>PONEDJELJAK</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602ED4" w14:textId="7E8946DB" w:rsidR="00E86254" w:rsidRPr="00E86254" w:rsidRDefault="00E86254" w:rsidP="00E86254">
            <w:pPr>
              <w:spacing w:after="0" w:line="240" w:lineRule="auto"/>
              <w:jc w:val="center"/>
              <w:rPr>
                <w:rFonts w:ascii="Times New Roman" w:eastAsia="Times New Roman" w:hAnsi="Times New Roman" w:cs="Times New Roman"/>
                <w:b/>
                <w:bCs/>
                <w:kern w:val="0"/>
                <w:lang w:eastAsia="hr-HR"/>
                <w14:ligatures w14:val="none"/>
              </w:rPr>
            </w:pPr>
            <w:r w:rsidRPr="00E86254">
              <w:rPr>
                <w:rFonts w:ascii="Times New Roman" w:eastAsia="Times New Roman" w:hAnsi="Times New Roman" w:cs="Times New Roman"/>
                <w:b/>
                <w:bCs/>
                <w:kern w:val="0"/>
                <w:lang w:eastAsia="hr-HR"/>
                <w14:ligatures w14:val="none"/>
              </w:rPr>
              <w:t>5.SAT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F13563" w14:textId="5547C733" w:rsidR="00E86254" w:rsidRPr="00E86254" w:rsidRDefault="00E86254" w:rsidP="00E86254">
            <w:pPr>
              <w:spacing w:after="0" w:line="240" w:lineRule="auto"/>
              <w:jc w:val="center"/>
              <w:rPr>
                <w:rFonts w:ascii="Times New Roman" w:eastAsia="Times New Roman" w:hAnsi="Times New Roman" w:cs="Times New Roman"/>
                <w:i/>
                <w:iCs/>
                <w:kern w:val="0"/>
                <w:lang w:eastAsia="hr-HR"/>
                <w14:ligatures w14:val="none"/>
              </w:rPr>
            </w:pPr>
            <w:r w:rsidRPr="00E86254">
              <w:rPr>
                <w:rFonts w:ascii="Times New Roman" w:eastAsia="Times New Roman" w:hAnsi="Times New Roman" w:cs="Times New Roman"/>
                <w:i/>
                <w:iCs/>
                <w:kern w:val="0"/>
                <w:lang w:eastAsia="hr-HR"/>
                <w14:ligatures w14:val="none"/>
              </w:rPr>
              <w:t>PONEDJELJAK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99DD8C" w14:textId="6B164F55" w:rsidR="00E86254" w:rsidRPr="00E86254" w:rsidRDefault="00E86254" w:rsidP="00E86254">
            <w:pPr>
              <w:spacing w:after="0" w:line="240" w:lineRule="auto"/>
              <w:jc w:val="center"/>
              <w:rPr>
                <w:rFonts w:ascii="Times New Roman" w:eastAsia="Times New Roman" w:hAnsi="Times New Roman" w:cs="Times New Roman"/>
                <w:b/>
                <w:bCs/>
                <w:kern w:val="0"/>
                <w:lang w:eastAsia="hr-HR"/>
                <w14:ligatures w14:val="none"/>
              </w:rPr>
            </w:pPr>
            <w:r w:rsidRPr="00E86254">
              <w:rPr>
                <w:rFonts w:ascii="Times New Roman" w:eastAsia="Times New Roman" w:hAnsi="Times New Roman" w:cs="Times New Roman"/>
                <w:b/>
                <w:bCs/>
                <w:kern w:val="0"/>
                <w:lang w:eastAsia="hr-HR"/>
                <w14:ligatures w14:val="none"/>
              </w:rPr>
              <w:t>5.SAT</w:t>
            </w:r>
          </w:p>
        </w:tc>
      </w:tr>
      <w:tr w:rsidR="00B86F90" w:rsidRPr="00EF58EC" w14:paraId="2FB54F8F" w14:textId="77777777" w:rsidTr="00EF58EC">
        <w:trPr>
          <w:trHeight w:val="49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3FE8B569" w14:textId="27EB22B5" w:rsidR="00B86F90" w:rsidRPr="00E86254" w:rsidRDefault="00B86F90" w:rsidP="00B86F90">
            <w:pPr>
              <w:spacing w:after="0" w:line="240" w:lineRule="auto"/>
              <w:jc w:val="center"/>
              <w:rPr>
                <w:rFonts w:ascii="Times New Roman" w:eastAsia="Times New Roman" w:hAnsi="Times New Roman" w:cs="Times New Roman"/>
                <w:kern w:val="0"/>
                <w:lang w:eastAsia="hr-HR"/>
                <w14:ligatures w14:val="none"/>
              </w:rPr>
            </w:pPr>
            <w:r w:rsidRPr="00E86254">
              <w:rPr>
                <w:rFonts w:ascii="Times New Roman" w:eastAsia="Times New Roman" w:hAnsi="Times New Roman" w:cs="Times New Roman"/>
                <w:kern w:val="0"/>
                <w:lang w:eastAsia="hr-HR"/>
                <w14:ligatures w14:val="none"/>
              </w:rPr>
              <w:t>Engleski jezik</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tcPr>
          <w:p w14:paraId="5D844D2B" w14:textId="0C64781F" w:rsidR="00B86F90" w:rsidRPr="00E86254"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E86254">
              <w:rPr>
                <w:rFonts w:ascii="Times New Roman" w:eastAsia="Times New Roman" w:hAnsi="Times New Roman" w:cs="Times New Roman"/>
                <w:b/>
                <w:bCs/>
                <w:kern w:val="0"/>
                <w:lang w:eastAsia="hr-HR"/>
                <w14:ligatures w14:val="none"/>
              </w:rPr>
              <w:t>Marija Dragičević Marković</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7914429" w14:textId="2A4DAC1C" w:rsidR="00B86F90" w:rsidRPr="00E86254" w:rsidRDefault="00B86F90" w:rsidP="00B86F90">
            <w:pPr>
              <w:spacing w:after="0" w:line="240" w:lineRule="auto"/>
              <w:jc w:val="center"/>
              <w:rPr>
                <w:rFonts w:ascii="Times New Roman" w:eastAsia="Times New Roman" w:hAnsi="Times New Roman" w:cs="Times New Roman"/>
                <w:i/>
                <w:iCs/>
                <w:kern w:val="0"/>
                <w:lang w:eastAsia="hr-HR"/>
                <w14:ligatures w14:val="none"/>
              </w:rPr>
            </w:pPr>
            <w:r w:rsidRPr="00E86254">
              <w:rPr>
                <w:rFonts w:ascii="Times New Roman" w:eastAsia="Times New Roman" w:hAnsi="Times New Roman" w:cs="Times New Roman"/>
                <w:i/>
                <w:iCs/>
                <w:kern w:val="0"/>
                <w:lang w:eastAsia="hr-HR"/>
                <w14:ligatures w14:val="none"/>
              </w:rPr>
              <w:t>PONEDJELJAK</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AF0B50E" w14:textId="2858A327" w:rsidR="00B86F90" w:rsidRPr="00E86254"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E86254">
              <w:rPr>
                <w:rFonts w:ascii="Times New Roman" w:eastAsia="Times New Roman" w:hAnsi="Times New Roman" w:cs="Times New Roman"/>
                <w:b/>
                <w:bCs/>
                <w:kern w:val="0"/>
                <w:lang w:eastAsia="hr-HR"/>
                <w14:ligatures w14:val="none"/>
              </w:rPr>
              <w:t>3.SAT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F5EC3F5" w14:textId="23560835" w:rsidR="00B86F90" w:rsidRPr="00E86254" w:rsidRDefault="00B86F90" w:rsidP="00B86F90">
            <w:pPr>
              <w:spacing w:after="0" w:line="240" w:lineRule="auto"/>
              <w:jc w:val="center"/>
              <w:rPr>
                <w:rFonts w:ascii="Times New Roman" w:eastAsia="Times New Roman" w:hAnsi="Times New Roman" w:cs="Times New Roman"/>
                <w:i/>
                <w:iCs/>
                <w:kern w:val="0"/>
                <w:lang w:eastAsia="hr-HR"/>
                <w14:ligatures w14:val="none"/>
              </w:rPr>
            </w:pPr>
            <w:r w:rsidRPr="00E86254">
              <w:rPr>
                <w:rFonts w:ascii="Times New Roman" w:eastAsia="Times New Roman" w:hAnsi="Times New Roman" w:cs="Times New Roman"/>
                <w:i/>
                <w:iCs/>
                <w:kern w:val="0"/>
                <w:lang w:eastAsia="hr-HR"/>
                <w14:ligatures w14:val="none"/>
              </w:rPr>
              <w:t>PONEDJELJAK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1908118" w14:textId="3685AE00" w:rsidR="00B86F90" w:rsidRPr="00E86254"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E86254">
              <w:rPr>
                <w:rFonts w:ascii="Times New Roman" w:eastAsia="Times New Roman" w:hAnsi="Times New Roman" w:cs="Times New Roman"/>
                <w:b/>
                <w:bCs/>
                <w:kern w:val="0"/>
                <w:lang w:eastAsia="hr-HR"/>
                <w14:ligatures w14:val="none"/>
              </w:rPr>
              <w:t>3.SAT</w:t>
            </w:r>
          </w:p>
        </w:tc>
      </w:tr>
      <w:tr w:rsidR="000B59C9" w:rsidRPr="00EF58EC" w14:paraId="376453F0" w14:textId="77777777" w:rsidTr="00EF58EC">
        <w:trPr>
          <w:trHeight w:val="49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97C66B7" w14:textId="77777777" w:rsidR="000B59C9" w:rsidRPr="00BC0331" w:rsidRDefault="000B59C9" w:rsidP="000B59C9">
            <w:pPr>
              <w:spacing w:after="0" w:line="240" w:lineRule="auto"/>
              <w:jc w:val="center"/>
              <w:rPr>
                <w:rFonts w:ascii="Times New Roman" w:eastAsia="Times New Roman" w:hAnsi="Times New Roman" w:cs="Times New Roman"/>
                <w:kern w:val="0"/>
                <w:lang w:eastAsia="hr-HR"/>
                <w14:ligatures w14:val="none"/>
              </w:rPr>
            </w:pPr>
            <w:r w:rsidRPr="00BC0331">
              <w:rPr>
                <w:rFonts w:ascii="Times New Roman" w:eastAsia="Times New Roman" w:hAnsi="Times New Roman" w:cs="Times New Roman"/>
                <w:kern w:val="0"/>
                <w:lang w:eastAsia="hr-HR"/>
                <w14:ligatures w14:val="none"/>
              </w:rPr>
              <w:t>Njemački jezik</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hideMark/>
          </w:tcPr>
          <w:p w14:paraId="647D5B83" w14:textId="77777777" w:rsidR="000B59C9" w:rsidRPr="00BC0331" w:rsidRDefault="000B59C9" w:rsidP="000B59C9">
            <w:pPr>
              <w:spacing w:after="0" w:line="240" w:lineRule="auto"/>
              <w:jc w:val="center"/>
              <w:rPr>
                <w:rFonts w:ascii="Times New Roman" w:eastAsia="Times New Roman" w:hAnsi="Times New Roman" w:cs="Times New Roman"/>
                <w:b/>
                <w:bCs/>
                <w:kern w:val="0"/>
                <w:lang w:eastAsia="hr-HR"/>
                <w14:ligatures w14:val="none"/>
              </w:rPr>
            </w:pPr>
            <w:r w:rsidRPr="00BC0331">
              <w:rPr>
                <w:rFonts w:ascii="Times New Roman" w:eastAsia="Times New Roman" w:hAnsi="Times New Roman" w:cs="Times New Roman"/>
                <w:b/>
                <w:bCs/>
                <w:kern w:val="0"/>
                <w:lang w:eastAsia="hr-HR"/>
                <w14:ligatures w14:val="none"/>
              </w:rPr>
              <w:t>Blaženka Bičak</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2C930C" w14:textId="64452AEE" w:rsidR="000B59C9" w:rsidRPr="00BC0331" w:rsidRDefault="000B59C9" w:rsidP="000B59C9">
            <w:pPr>
              <w:spacing w:after="0" w:line="240" w:lineRule="auto"/>
              <w:jc w:val="center"/>
              <w:rPr>
                <w:rFonts w:ascii="Times New Roman" w:eastAsia="Times New Roman" w:hAnsi="Times New Roman" w:cs="Times New Roman"/>
                <w:i/>
                <w:iCs/>
                <w:kern w:val="0"/>
                <w:lang w:eastAsia="hr-HR"/>
                <w14:ligatures w14:val="none"/>
              </w:rPr>
            </w:pPr>
            <w:r>
              <w:rPr>
                <w:rFonts w:ascii="Times New Roman" w:eastAsia="Times New Roman" w:hAnsi="Times New Roman" w:cs="Times New Roman"/>
                <w:i/>
                <w:iCs/>
                <w:kern w:val="0"/>
                <w:lang w:eastAsia="hr-HR"/>
                <w14:ligatures w14:val="none"/>
              </w:rPr>
              <w:t xml:space="preserve">UTORAK </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1200C3" w14:textId="526B4937" w:rsidR="000B59C9" w:rsidRPr="00BC0331" w:rsidRDefault="000B59C9" w:rsidP="000B59C9">
            <w:pPr>
              <w:spacing w:after="0" w:line="240" w:lineRule="auto"/>
              <w:jc w:val="center"/>
              <w:rPr>
                <w:rFonts w:ascii="Times New Roman" w:eastAsia="Times New Roman" w:hAnsi="Times New Roman" w:cs="Times New Roman"/>
                <w:b/>
                <w:bCs/>
                <w:kern w:val="0"/>
                <w:lang w:eastAsia="hr-HR"/>
                <w14:ligatures w14:val="none"/>
              </w:rPr>
            </w:pPr>
            <w:r>
              <w:rPr>
                <w:rFonts w:ascii="Times New Roman" w:eastAsia="Times New Roman" w:hAnsi="Times New Roman" w:cs="Times New Roman"/>
                <w:b/>
                <w:bCs/>
                <w:kern w:val="0"/>
                <w:lang w:eastAsia="hr-HR"/>
                <w14:ligatures w14:val="none"/>
              </w:rPr>
              <w:t>4</w:t>
            </w:r>
            <w:r w:rsidRPr="00BC0331">
              <w:rPr>
                <w:rFonts w:ascii="Times New Roman" w:eastAsia="Times New Roman" w:hAnsi="Times New Roman" w:cs="Times New Roman"/>
                <w:b/>
                <w:bCs/>
                <w:kern w:val="0"/>
                <w:lang w:eastAsia="hr-HR"/>
                <w14:ligatures w14:val="none"/>
              </w:rPr>
              <w:t>.SAT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B404AB" w14:textId="5AEDEF5E" w:rsidR="000B59C9" w:rsidRPr="00BC0331" w:rsidRDefault="000B59C9" w:rsidP="000B59C9">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i/>
                <w:iCs/>
                <w:kern w:val="0"/>
                <w:lang w:eastAsia="hr-HR"/>
                <w14:ligatures w14:val="none"/>
              </w:rPr>
              <w:t xml:space="preserve">UTORAK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23E710" w14:textId="748C3F87" w:rsidR="000B59C9" w:rsidRPr="00BC0331" w:rsidRDefault="000B59C9" w:rsidP="000B59C9">
            <w:pPr>
              <w:spacing w:after="0" w:line="240" w:lineRule="auto"/>
              <w:jc w:val="center"/>
              <w:rPr>
                <w:rFonts w:ascii="Times New Roman" w:eastAsia="Times New Roman" w:hAnsi="Times New Roman" w:cs="Times New Roman"/>
                <w:b/>
                <w:bCs/>
                <w:kern w:val="0"/>
                <w:lang w:eastAsia="hr-HR"/>
                <w14:ligatures w14:val="none"/>
              </w:rPr>
            </w:pPr>
            <w:r>
              <w:rPr>
                <w:rFonts w:ascii="Times New Roman" w:eastAsia="Times New Roman" w:hAnsi="Times New Roman" w:cs="Times New Roman"/>
                <w:b/>
                <w:bCs/>
                <w:kern w:val="0"/>
                <w:lang w:eastAsia="hr-HR"/>
                <w14:ligatures w14:val="none"/>
              </w:rPr>
              <w:t>6</w:t>
            </w:r>
            <w:r w:rsidRPr="00BC0331">
              <w:rPr>
                <w:rFonts w:ascii="Times New Roman" w:eastAsia="Times New Roman" w:hAnsi="Times New Roman" w:cs="Times New Roman"/>
                <w:b/>
                <w:bCs/>
                <w:kern w:val="0"/>
                <w:lang w:eastAsia="hr-HR"/>
                <w14:ligatures w14:val="none"/>
              </w:rPr>
              <w:t>.SAT</w:t>
            </w:r>
          </w:p>
        </w:tc>
      </w:tr>
      <w:tr w:rsidR="00B86F90" w:rsidRPr="00EF58EC" w14:paraId="65B7E731" w14:textId="77777777" w:rsidTr="00EF58EC">
        <w:trPr>
          <w:trHeight w:val="49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EF4F33C" w14:textId="77777777" w:rsidR="00B86F90" w:rsidRPr="00595A77" w:rsidRDefault="00B86F90" w:rsidP="00B86F90">
            <w:pPr>
              <w:spacing w:after="0" w:line="240" w:lineRule="auto"/>
              <w:jc w:val="center"/>
              <w:rPr>
                <w:rFonts w:ascii="Times New Roman" w:eastAsia="Times New Roman" w:hAnsi="Times New Roman" w:cs="Times New Roman"/>
                <w:kern w:val="0"/>
                <w:lang w:eastAsia="hr-HR"/>
                <w14:ligatures w14:val="none"/>
              </w:rPr>
            </w:pPr>
            <w:r w:rsidRPr="00595A77">
              <w:rPr>
                <w:rFonts w:ascii="Times New Roman" w:eastAsia="Times New Roman" w:hAnsi="Times New Roman" w:cs="Times New Roman"/>
                <w:kern w:val="0"/>
                <w:lang w:eastAsia="hr-HR"/>
                <w14:ligatures w14:val="none"/>
              </w:rPr>
              <w:t>Njemački jezik</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hideMark/>
          </w:tcPr>
          <w:p w14:paraId="3623FE7E" w14:textId="77777777" w:rsidR="00B86F90" w:rsidRPr="00595A77"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595A77">
              <w:rPr>
                <w:rFonts w:ascii="Times New Roman" w:eastAsia="Times New Roman" w:hAnsi="Times New Roman" w:cs="Times New Roman"/>
                <w:b/>
                <w:bCs/>
                <w:kern w:val="0"/>
                <w:lang w:eastAsia="hr-HR"/>
                <w14:ligatures w14:val="none"/>
              </w:rPr>
              <w:t xml:space="preserve">Anita Vučić Bobanović </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DE6FC5F" w14:textId="1BEF89C4" w:rsidR="00B86F90" w:rsidRPr="00595A77" w:rsidRDefault="00B86F90" w:rsidP="00B86F90">
            <w:pPr>
              <w:spacing w:after="0" w:line="240" w:lineRule="auto"/>
              <w:jc w:val="center"/>
              <w:rPr>
                <w:rFonts w:ascii="Times New Roman" w:eastAsia="Times New Roman" w:hAnsi="Times New Roman" w:cs="Times New Roman"/>
                <w:i/>
                <w:iCs/>
                <w:kern w:val="0"/>
                <w:lang w:eastAsia="hr-HR"/>
                <w14:ligatures w14:val="none"/>
              </w:rPr>
            </w:pPr>
            <w:r w:rsidRPr="00595A77">
              <w:rPr>
                <w:rFonts w:ascii="Times New Roman" w:eastAsia="Times New Roman" w:hAnsi="Times New Roman" w:cs="Times New Roman"/>
                <w:i/>
                <w:iCs/>
                <w:kern w:val="0"/>
                <w:lang w:eastAsia="hr-HR"/>
                <w14:ligatures w14:val="none"/>
              </w:rPr>
              <w:t xml:space="preserve">ČETVRTAK </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16C7EC3" w14:textId="21801FEF" w:rsidR="00B86F90" w:rsidRPr="00595A77" w:rsidRDefault="00595A77" w:rsidP="00B86F90">
            <w:pPr>
              <w:spacing w:after="0" w:line="240" w:lineRule="auto"/>
              <w:jc w:val="center"/>
              <w:rPr>
                <w:rFonts w:ascii="Times New Roman" w:eastAsia="Times New Roman" w:hAnsi="Times New Roman" w:cs="Times New Roman"/>
                <w:b/>
                <w:bCs/>
                <w:kern w:val="0"/>
                <w:lang w:eastAsia="hr-HR"/>
                <w14:ligatures w14:val="none"/>
              </w:rPr>
            </w:pPr>
            <w:r w:rsidRPr="00595A77">
              <w:rPr>
                <w:rFonts w:ascii="Times New Roman" w:eastAsia="Times New Roman" w:hAnsi="Times New Roman" w:cs="Times New Roman"/>
                <w:b/>
                <w:bCs/>
                <w:kern w:val="0"/>
                <w:lang w:eastAsia="hr-HR"/>
                <w14:ligatures w14:val="none"/>
              </w:rPr>
              <w:t>4</w:t>
            </w:r>
            <w:r w:rsidR="00B86F90" w:rsidRPr="00595A77">
              <w:rPr>
                <w:rFonts w:ascii="Times New Roman" w:eastAsia="Times New Roman" w:hAnsi="Times New Roman" w:cs="Times New Roman"/>
                <w:b/>
                <w:bCs/>
                <w:kern w:val="0"/>
                <w:lang w:eastAsia="hr-HR"/>
                <w14:ligatures w14:val="none"/>
              </w:rPr>
              <w:t>.SAT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A47C5CB" w14:textId="6C63A6E2" w:rsidR="00B86F90" w:rsidRPr="00595A77" w:rsidRDefault="00B86F90" w:rsidP="00B86F90">
            <w:pPr>
              <w:spacing w:after="0" w:line="240" w:lineRule="auto"/>
              <w:jc w:val="center"/>
              <w:rPr>
                <w:rFonts w:ascii="Times New Roman" w:eastAsia="Times New Roman" w:hAnsi="Times New Roman" w:cs="Times New Roman"/>
                <w:i/>
                <w:iCs/>
                <w:kern w:val="0"/>
                <w:lang w:eastAsia="hr-HR"/>
                <w14:ligatures w14:val="none"/>
              </w:rPr>
            </w:pPr>
            <w:r w:rsidRPr="00595A77">
              <w:rPr>
                <w:rFonts w:ascii="Times New Roman" w:eastAsia="Times New Roman" w:hAnsi="Times New Roman" w:cs="Times New Roman"/>
                <w:i/>
                <w:iCs/>
                <w:kern w:val="0"/>
                <w:lang w:eastAsia="hr-HR"/>
                <w14:ligatures w14:val="none"/>
              </w:rPr>
              <w:t xml:space="preserve">ČETVRTAK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E7BFD79" w14:textId="347B2A44" w:rsidR="00B86F90" w:rsidRPr="00595A77" w:rsidRDefault="00595A77" w:rsidP="00B86F90">
            <w:pPr>
              <w:spacing w:after="0" w:line="240" w:lineRule="auto"/>
              <w:jc w:val="center"/>
              <w:rPr>
                <w:rFonts w:ascii="Times New Roman" w:eastAsia="Times New Roman" w:hAnsi="Times New Roman" w:cs="Times New Roman"/>
                <w:b/>
                <w:bCs/>
                <w:kern w:val="0"/>
                <w:lang w:eastAsia="hr-HR"/>
                <w14:ligatures w14:val="none"/>
              </w:rPr>
            </w:pPr>
            <w:r w:rsidRPr="00595A77">
              <w:rPr>
                <w:rFonts w:ascii="Times New Roman" w:eastAsia="Times New Roman" w:hAnsi="Times New Roman" w:cs="Times New Roman"/>
                <w:b/>
                <w:bCs/>
                <w:kern w:val="0"/>
                <w:lang w:eastAsia="hr-HR"/>
                <w14:ligatures w14:val="none"/>
              </w:rPr>
              <w:t>4</w:t>
            </w:r>
            <w:r w:rsidR="00B86F90" w:rsidRPr="00595A77">
              <w:rPr>
                <w:rFonts w:ascii="Times New Roman" w:eastAsia="Times New Roman" w:hAnsi="Times New Roman" w:cs="Times New Roman"/>
                <w:b/>
                <w:bCs/>
                <w:kern w:val="0"/>
                <w:lang w:eastAsia="hr-HR"/>
                <w14:ligatures w14:val="none"/>
              </w:rPr>
              <w:t>.SAT</w:t>
            </w:r>
          </w:p>
        </w:tc>
      </w:tr>
      <w:tr w:rsidR="00B86F90" w:rsidRPr="00EF58EC" w14:paraId="659683C1" w14:textId="77777777" w:rsidTr="00EF58EC">
        <w:trPr>
          <w:trHeight w:val="49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B2D33A4" w14:textId="6D83D5D9" w:rsidR="00B86F90" w:rsidRPr="008829E2" w:rsidRDefault="00B86F90" w:rsidP="00B86F90">
            <w:pPr>
              <w:spacing w:after="0" w:line="240" w:lineRule="auto"/>
              <w:jc w:val="center"/>
              <w:rPr>
                <w:rFonts w:ascii="Times New Roman" w:eastAsia="Times New Roman" w:hAnsi="Times New Roman" w:cs="Times New Roman"/>
                <w:kern w:val="0"/>
                <w:lang w:eastAsia="hr-HR"/>
                <w14:ligatures w14:val="none"/>
              </w:rPr>
            </w:pPr>
            <w:r w:rsidRPr="008829E2">
              <w:rPr>
                <w:rFonts w:ascii="Times New Roman" w:eastAsia="Times New Roman" w:hAnsi="Times New Roman" w:cs="Times New Roman"/>
                <w:kern w:val="0"/>
                <w:lang w:eastAsia="hr-HR"/>
                <w14:ligatures w14:val="none"/>
              </w:rPr>
              <w:t>Priroda, biologija i kemija</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hideMark/>
          </w:tcPr>
          <w:p w14:paraId="7023098B" w14:textId="77777777" w:rsidR="00B86F90" w:rsidRPr="008829E2"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8829E2">
              <w:rPr>
                <w:rFonts w:ascii="Times New Roman" w:eastAsia="Times New Roman" w:hAnsi="Times New Roman" w:cs="Times New Roman"/>
                <w:b/>
                <w:bCs/>
                <w:kern w:val="0"/>
                <w:lang w:eastAsia="hr-HR"/>
                <w14:ligatures w14:val="none"/>
              </w:rPr>
              <w:t>Nina Jurišković</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321A14" w14:textId="059722AC" w:rsidR="00B86F90" w:rsidRPr="008829E2" w:rsidRDefault="008829E2" w:rsidP="00B86F90">
            <w:pPr>
              <w:spacing w:after="0" w:line="240" w:lineRule="auto"/>
              <w:jc w:val="center"/>
              <w:rPr>
                <w:rFonts w:ascii="Times New Roman" w:eastAsia="Times New Roman" w:hAnsi="Times New Roman" w:cs="Times New Roman"/>
                <w:i/>
                <w:iCs/>
                <w:kern w:val="0"/>
                <w:lang w:eastAsia="hr-HR"/>
                <w14:ligatures w14:val="none"/>
              </w:rPr>
            </w:pPr>
            <w:r w:rsidRPr="008829E2">
              <w:rPr>
                <w:rFonts w:ascii="Times New Roman" w:eastAsia="Times New Roman" w:hAnsi="Times New Roman" w:cs="Times New Roman"/>
                <w:i/>
                <w:iCs/>
                <w:kern w:val="0"/>
                <w:lang w:eastAsia="hr-HR"/>
                <w14:ligatures w14:val="none"/>
              </w:rPr>
              <w:t>PONEDJELJAK</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1F190E" w14:textId="1AF226B0" w:rsidR="00B86F90" w:rsidRPr="008829E2" w:rsidRDefault="00535401" w:rsidP="00B86F90">
            <w:pPr>
              <w:spacing w:after="0" w:line="240" w:lineRule="auto"/>
              <w:jc w:val="center"/>
              <w:rPr>
                <w:rFonts w:ascii="Times New Roman" w:eastAsia="Times New Roman" w:hAnsi="Times New Roman" w:cs="Times New Roman"/>
                <w:b/>
                <w:bCs/>
                <w:kern w:val="0"/>
                <w:lang w:eastAsia="hr-HR"/>
                <w14:ligatures w14:val="none"/>
              </w:rPr>
            </w:pPr>
            <w:r>
              <w:rPr>
                <w:rFonts w:ascii="Times New Roman" w:eastAsia="Times New Roman" w:hAnsi="Times New Roman" w:cs="Times New Roman"/>
                <w:b/>
                <w:bCs/>
                <w:kern w:val="0"/>
                <w:lang w:eastAsia="hr-HR"/>
                <w14:ligatures w14:val="none"/>
              </w:rPr>
              <w:t>3</w:t>
            </w:r>
            <w:r w:rsidR="00B86F90" w:rsidRPr="008829E2">
              <w:rPr>
                <w:rFonts w:ascii="Times New Roman" w:eastAsia="Times New Roman" w:hAnsi="Times New Roman" w:cs="Times New Roman"/>
                <w:b/>
                <w:bCs/>
                <w:kern w:val="0"/>
                <w:lang w:eastAsia="hr-HR"/>
                <w14:ligatures w14:val="none"/>
              </w:rPr>
              <w:t>. 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10F2DE" w14:textId="680E9D96" w:rsidR="00B86F90" w:rsidRPr="008829E2" w:rsidRDefault="00B86F90" w:rsidP="00B86F90">
            <w:pPr>
              <w:spacing w:after="0" w:line="240" w:lineRule="auto"/>
              <w:jc w:val="center"/>
              <w:rPr>
                <w:rFonts w:ascii="Times New Roman" w:eastAsia="Times New Roman" w:hAnsi="Times New Roman" w:cs="Times New Roman"/>
                <w:i/>
                <w:iCs/>
                <w:kern w:val="0"/>
                <w:lang w:eastAsia="hr-HR"/>
                <w14:ligatures w14:val="none"/>
              </w:rPr>
            </w:pPr>
            <w:r w:rsidRPr="008829E2">
              <w:rPr>
                <w:rFonts w:ascii="Times New Roman" w:eastAsia="Times New Roman" w:hAnsi="Times New Roman" w:cs="Times New Roman"/>
                <w:i/>
                <w:iCs/>
                <w:kern w:val="0"/>
                <w:lang w:eastAsia="hr-HR"/>
                <w14:ligatures w14:val="none"/>
              </w:rPr>
              <w:t xml:space="preserve">PONEDJELJAK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42251C" w14:textId="0F1A5C7E" w:rsidR="00B86F90" w:rsidRPr="008829E2" w:rsidRDefault="00535401" w:rsidP="00B86F90">
            <w:pPr>
              <w:spacing w:after="0" w:line="240" w:lineRule="auto"/>
              <w:jc w:val="center"/>
              <w:rPr>
                <w:rFonts w:ascii="Times New Roman" w:eastAsia="Times New Roman" w:hAnsi="Times New Roman" w:cs="Times New Roman"/>
                <w:b/>
                <w:bCs/>
                <w:kern w:val="0"/>
                <w:lang w:eastAsia="hr-HR"/>
                <w14:ligatures w14:val="none"/>
              </w:rPr>
            </w:pPr>
            <w:r>
              <w:rPr>
                <w:rFonts w:ascii="Times New Roman" w:eastAsia="Times New Roman" w:hAnsi="Times New Roman" w:cs="Times New Roman"/>
                <w:b/>
                <w:bCs/>
                <w:kern w:val="0"/>
                <w:lang w:eastAsia="hr-HR"/>
                <w14:ligatures w14:val="none"/>
              </w:rPr>
              <w:t>3</w:t>
            </w:r>
            <w:r w:rsidR="00B86F90" w:rsidRPr="008829E2">
              <w:rPr>
                <w:rFonts w:ascii="Times New Roman" w:eastAsia="Times New Roman" w:hAnsi="Times New Roman" w:cs="Times New Roman"/>
                <w:b/>
                <w:bCs/>
                <w:kern w:val="0"/>
                <w:lang w:eastAsia="hr-HR"/>
                <w14:ligatures w14:val="none"/>
              </w:rPr>
              <w:t>. SAT</w:t>
            </w:r>
          </w:p>
        </w:tc>
      </w:tr>
      <w:tr w:rsidR="000C4056" w:rsidRPr="00EF58EC" w14:paraId="7FDF26BA" w14:textId="77777777" w:rsidTr="00EF58EC">
        <w:trPr>
          <w:trHeight w:val="49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A49621F" w14:textId="08D16CA5" w:rsidR="000C4056" w:rsidRPr="000C4056" w:rsidRDefault="000C4056" w:rsidP="000C4056">
            <w:pPr>
              <w:spacing w:after="0" w:line="240" w:lineRule="auto"/>
              <w:jc w:val="center"/>
              <w:rPr>
                <w:rFonts w:ascii="Times New Roman" w:eastAsia="Times New Roman" w:hAnsi="Times New Roman" w:cs="Times New Roman"/>
                <w:kern w:val="0"/>
                <w:lang w:eastAsia="hr-HR"/>
                <w14:ligatures w14:val="none"/>
              </w:rPr>
            </w:pPr>
            <w:r w:rsidRPr="000C4056">
              <w:rPr>
                <w:rFonts w:ascii="Times New Roman" w:eastAsia="Times New Roman" w:hAnsi="Times New Roman" w:cs="Times New Roman"/>
                <w:kern w:val="0"/>
                <w:lang w:eastAsia="hr-HR"/>
                <w14:ligatures w14:val="none"/>
              </w:rPr>
              <w:t xml:space="preserve">Kemija </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hideMark/>
          </w:tcPr>
          <w:p w14:paraId="4C462563" w14:textId="77777777" w:rsidR="000C4056" w:rsidRPr="000C4056" w:rsidRDefault="000C4056" w:rsidP="000C4056">
            <w:pPr>
              <w:spacing w:after="0" w:line="240" w:lineRule="auto"/>
              <w:jc w:val="center"/>
              <w:rPr>
                <w:rFonts w:ascii="Times New Roman" w:eastAsia="Times New Roman" w:hAnsi="Times New Roman" w:cs="Times New Roman"/>
                <w:b/>
                <w:bCs/>
                <w:kern w:val="0"/>
                <w:lang w:eastAsia="hr-HR"/>
                <w14:ligatures w14:val="none"/>
              </w:rPr>
            </w:pPr>
            <w:r w:rsidRPr="000C4056">
              <w:rPr>
                <w:rFonts w:ascii="Times New Roman" w:eastAsia="Times New Roman" w:hAnsi="Times New Roman" w:cs="Times New Roman"/>
                <w:b/>
                <w:bCs/>
                <w:kern w:val="0"/>
                <w:lang w:eastAsia="hr-HR"/>
                <w14:ligatures w14:val="none"/>
              </w:rPr>
              <w:t>Nataša Hrbud Puhelek</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1536E9" w14:textId="6D6DDB79" w:rsidR="000C4056" w:rsidRPr="000C4056" w:rsidRDefault="000C4056" w:rsidP="000C4056">
            <w:pPr>
              <w:spacing w:after="0" w:line="240" w:lineRule="auto"/>
              <w:jc w:val="center"/>
              <w:rPr>
                <w:rFonts w:ascii="Times New Roman" w:eastAsia="Times New Roman" w:hAnsi="Times New Roman" w:cs="Times New Roman"/>
                <w:i/>
                <w:iCs/>
                <w:kern w:val="0"/>
                <w:lang w:eastAsia="hr-HR"/>
                <w14:ligatures w14:val="none"/>
              </w:rPr>
            </w:pPr>
            <w:r w:rsidRPr="000C4056">
              <w:rPr>
                <w:rFonts w:ascii="Times New Roman" w:eastAsia="Times New Roman" w:hAnsi="Times New Roman" w:cs="Times New Roman"/>
                <w:i/>
                <w:iCs/>
                <w:kern w:val="0"/>
                <w:lang w:eastAsia="hr-HR"/>
                <w14:ligatures w14:val="none"/>
              </w:rPr>
              <w:t>PETAK</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E84A5B" w14:textId="7F4A2478" w:rsidR="000C4056" w:rsidRPr="000C4056" w:rsidRDefault="000C4056" w:rsidP="000C4056">
            <w:pPr>
              <w:spacing w:after="0" w:line="240" w:lineRule="auto"/>
              <w:jc w:val="center"/>
              <w:rPr>
                <w:rFonts w:ascii="Times New Roman" w:eastAsia="Times New Roman" w:hAnsi="Times New Roman" w:cs="Times New Roman"/>
                <w:b/>
                <w:bCs/>
                <w:kern w:val="0"/>
                <w:lang w:eastAsia="hr-HR"/>
                <w14:ligatures w14:val="none"/>
              </w:rPr>
            </w:pPr>
            <w:r w:rsidRPr="000C4056">
              <w:rPr>
                <w:rFonts w:ascii="Times New Roman" w:eastAsia="Times New Roman" w:hAnsi="Times New Roman" w:cs="Times New Roman"/>
                <w:b/>
                <w:bCs/>
                <w:kern w:val="0"/>
                <w:lang w:eastAsia="hr-HR"/>
                <w14:ligatures w14:val="none"/>
              </w:rPr>
              <w:t>3.SAT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796A5D" w14:textId="2A2ECD11" w:rsidR="000C4056" w:rsidRPr="000C4056" w:rsidRDefault="000C4056" w:rsidP="000C4056">
            <w:pPr>
              <w:spacing w:after="0" w:line="240" w:lineRule="auto"/>
              <w:jc w:val="center"/>
              <w:rPr>
                <w:rFonts w:ascii="Times New Roman" w:eastAsia="Times New Roman" w:hAnsi="Times New Roman" w:cs="Times New Roman"/>
                <w:i/>
                <w:iCs/>
                <w:kern w:val="0"/>
                <w:lang w:eastAsia="hr-HR"/>
                <w14:ligatures w14:val="none"/>
              </w:rPr>
            </w:pPr>
            <w:r w:rsidRPr="000C4056">
              <w:rPr>
                <w:rFonts w:ascii="Times New Roman" w:eastAsia="Times New Roman" w:hAnsi="Times New Roman" w:cs="Times New Roman"/>
                <w:i/>
                <w:iCs/>
                <w:kern w:val="0"/>
                <w:lang w:eastAsia="hr-HR"/>
                <w14:ligatures w14:val="none"/>
              </w:rPr>
              <w:t>PETAK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F23B70" w14:textId="530A85DD" w:rsidR="000C4056" w:rsidRPr="000C4056" w:rsidRDefault="000C4056" w:rsidP="000C4056">
            <w:pPr>
              <w:spacing w:after="0" w:line="240" w:lineRule="auto"/>
              <w:jc w:val="center"/>
              <w:rPr>
                <w:rFonts w:ascii="Times New Roman" w:eastAsia="Times New Roman" w:hAnsi="Times New Roman" w:cs="Times New Roman"/>
                <w:b/>
                <w:bCs/>
                <w:kern w:val="0"/>
                <w:lang w:eastAsia="hr-HR"/>
                <w14:ligatures w14:val="none"/>
              </w:rPr>
            </w:pPr>
            <w:r w:rsidRPr="000C4056">
              <w:rPr>
                <w:rFonts w:ascii="Times New Roman" w:eastAsia="Times New Roman" w:hAnsi="Times New Roman" w:cs="Times New Roman"/>
                <w:b/>
                <w:bCs/>
                <w:kern w:val="0"/>
                <w:lang w:eastAsia="hr-HR"/>
                <w14:ligatures w14:val="none"/>
              </w:rPr>
              <w:t>3.SAT</w:t>
            </w:r>
          </w:p>
        </w:tc>
      </w:tr>
      <w:tr w:rsidR="00432C90" w:rsidRPr="00EF58EC" w14:paraId="490932EF" w14:textId="77777777" w:rsidTr="00EF58EC">
        <w:trPr>
          <w:trHeight w:val="49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EDDB544" w14:textId="77777777" w:rsidR="00432C90" w:rsidRPr="00432C90" w:rsidRDefault="00432C90" w:rsidP="00432C90">
            <w:pPr>
              <w:spacing w:after="0" w:line="240" w:lineRule="auto"/>
              <w:jc w:val="center"/>
              <w:rPr>
                <w:rFonts w:ascii="Times New Roman" w:eastAsia="Times New Roman" w:hAnsi="Times New Roman" w:cs="Times New Roman"/>
                <w:kern w:val="0"/>
                <w:lang w:eastAsia="hr-HR"/>
                <w14:ligatures w14:val="none"/>
              </w:rPr>
            </w:pPr>
            <w:r w:rsidRPr="00432C90">
              <w:rPr>
                <w:rFonts w:ascii="Times New Roman" w:eastAsia="Times New Roman" w:hAnsi="Times New Roman" w:cs="Times New Roman"/>
                <w:kern w:val="0"/>
                <w:lang w:eastAsia="hr-HR"/>
                <w14:ligatures w14:val="none"/>
              </w:rPr>
              <w:t>Geografija</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hideMark/>
          </w:tcPr>
          <w:p w14:paraId="0A7FC9BF" w14:textId="315E9488" w:rsidR="00432C90" w:rsidRPr="00432C90" w:rsidRDefault="00432C90" w:rsidP="00432C90">
            <w:pPr>
              <w:spacing w:after="0" w:line="240" w:lineRule="auto"/>
              <w:jc w:val="center"/>
              <w:rPr>
                <w:rFonts w:ascii="Times New Roman" w:eastAsia="Times New Roman" w:hAnsi="Times New Roman" w:cs="Times New Roman"/>
                <w:b/>
                <w:bCs/>
                <w:kern w:val="0"/>
                <w:lang w:eastAsia="hr-HR"/>
                <w14:ligatures w14:val="none"/>
              </w:rPr>
            </w:pPr>
            <w:r w:rsidRPr="00432C90">
              <w:rPr>
                <w:rFonts w:ascii="Times New Roman" w:eastAsia="Times New Roman" w:hAnsi="Times New Roman" w:cs="Times New Roman"/>
                <w:b/>
                <w:bCs/>
                <w:kern w:val="0"/>
                <w:lang w:eastAsia="hr-HR"/>
                <w14:ligatures w14:val="none"/>
              </w:rPr>
              <w:t>Marija Ujlaki</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6B6845" w14:textId="5F7283EA" w:rsidR="00432C90" w:rsidRPr="00EF58EC" w:rsidRDefault="00432C90" w:rsidP="00432C90">
            <w:pPr>
              <w:spacing w:after="0" w:line="240" w:lineRule="auto"/>
              <w:jc w:val="center"/>
              <w:rPr>
                <w:rFonts w:ascii="Times New Roman" w:eastAsia="Times New Roman" w:hAnsi="Times New Roman" w:cs="Times New Roman"/>
                <w:i/>
                <w:iCs/>
                <w:color w:val="00B0F0"/>
                <w:kern w:val="0"/>
                <w:lang w:eastAsia="hr-HR"/>
                <w14:ligatures w14:val="none"/>
              </w:rPr>
            </w:pPr>
            <w:r w:rsidRPr="00EA4BA9">
              <w:rPr>
                <w:rFonts w:ascii="Times New Roman" w:eastAsia="Times New Roman" w:hAnsi="Times New Roman" w:cs="Times New Roman"/>
                <w:i/>
                <w:iCs/>
                <w:kern w:val="0"/>
                <w:lang w:eastAsia="hr-HR"/>
                <w14:ligatures w14:val="none"/>
              </w:rPr>
              <w:t>ČETVRTAK</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8C0EA3" w14:textId="50CBD52F" w:rsidR="00432C90" w:rsidRPr="00EF58EC" w:rsidRDefault="00432C90" w:rsidP="00432C90">
            <w:pPr>
              <w:spacing w:after="0" w:line="240" w:lineRule="auto"/>
              <w:jc w:val="center"/>
              <w:rPr>
                <w:rFonts w:ascii="Times New Roman" w:eastAsia="Times New Roman" w:hAnsi="Times New Roman" w:cs="Times New Roman"/>
                <w:b/>
                <w:bCs/>
                <w:color w:val="00B0F0"/>
                <w:kern w:val="0"/>
                <w:lang w:eastAsia="hr-HR"/>
                <w14:ligatures w14:val="none"/>
              </w:rPr>
            </w:pPr>
            <w:r w:rsidRPr="00EA4BA9">
              <w:rPr>
                <w:rFonts w:ascii="Times New Roman" w:eastAsia="Times New Roman" w:hAnsi="Times New Roman" w:cs="Times New Roman"/>
                <w:b/>
                <w:bCs/>
                <w:kern w:val="0"/>
                <w:lang w:eastAsia="hr-HR"/>
                <w14:ligatures w14:val="none"/>
              </w:rPr>
              <w:t>2. 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1A4873" w14:textId="3EC33A34" w:rsidR="00432C90" w:rsidRPr="00EF58EC" w:rsidRDefault="00432C90" w:rsidP="00432C90">
            <w:pPr>
              <w:spacing w:after="0" w:line="240" w:lineRule="auto"/>
              <w:jc w:val="center"/>
              <w:rPr>
                <w:rFonts w:ascii="Times New Roman" w:eastAsia="Times New Roman" w:hAnsi="Times New Roman" w:cs="Times New Roman"/>
                <w:i/>
                <w:iCs/>
                <w:color w:val="00B0F0"/>
                <w:kern w:val="0"/>
                <w:lang w:eastAsia="hr-HR"/>
                <w14:ligatures w14:val="none"/>
              </w:rPr>
            </w:pPr>
            <w:r w:rsidRPr="00EA4BA9">
              <w:rPr>
                <w:rFonts w:ascii="Times New Roman" w:eastAsia="Times New Roman" w:hAnsi="Times New Roman" w:cs="Times New Roman"/>
                <w:i/>
                <w:iCs/>
                <w:kern w:val="0"/>
                <w:lang w:eastAsia="hr-HR"/>
                <w14:ligatures w14:val="none"/>
              </w:rPr>
              <w:t>PONEDJELJAK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5A3753" w14:textId="301B211E" w:rsidR="00432C90" w:rsidRPr="00EF58EC" w:rsidRDefault="00432C90" w:rsidP="00432C90">
            <w:pPr>
              <w:spacing w:after="0" w:line="240" w:lineRule="auto"/>
              <w:jc w:val="center"/>
              <w:rPr>
                <w:rFonts w:ascii="Times New Roman" w:eastAsia="Times New Roman" w:hAnsi="Times New Roman" w:cs="Times New Roman"/>
                <w:b/>
                <w:bCs/>
                <w:color w:val="00B0F0"/>
                <w:kern w:val="0"/>
                <w:lang w:eastAsia="hr-HR"/>
                <w14:ligatures w14:val="none"/>
              </w:rPr>
            </w:pPr>
            <w:r w:rsidRPr="00EA4BA9">
              <w:rPr>
                <w:rFonts w:ascii="Times New Roman" w:eastAsia="Times New Roman" w:hAnsi="Times New Roman" w:cs="Times New Roman"/>
                <w:b/>
                <w:bCs/>
                <w:kern w:val="0"/>
                <w:lang w:eastAsia="hr-HR"/>
                <w14:ligatures w14:val="none"/>
              </w:rPr>
              <w:t>6. SAT</w:t>
            </w:r>
          </w:p>
        </w:tc>
      </w:tr>
      <w:tr w:rsidR="00B86F90" w:rsidRPr="00EF58EC" w14:paraId="717D84E5" w14:textId="77777777" w:rsidTr="00EF58EC">
        <w:trPr>
          <w:trHeight w:val="49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0F3D51E" w14:textId="6BF59E1C" w:rsidR="00B86F90" w:rsidRPr="00334E9D" w:rsidRDefault="00B86F90" w:rsidP="00B86F90">
            <w:pPr>
              <w:spacing w:after="0" w:line="240" w:lineRule="auto"/>
              <w:jc w:val="center"/>
              <w:rPr>
                <w:rFonts w:ascii="Times New Roman" w:eastAsia="Times New Roman" w:hAnsi="Times New Roman" w:cs="Times New Roman"/>
                <w:kern w:val="0"/>
                <w:lang w:eastAsia="hr-HR"/>
                <w14:ligatures w14:val="none"/>
              </w:rPr>
            </w:pPr>
            <w:r w:rsidRPr="00334E9D">
              <w:rPr>
                <w:rFonts w:ascii="Times New Roman" w:eastAsia="Times New Roman" w:hAnsi="Times New Roman" w:cs="Times New Roman"/>
                <w:kern w:val="0"/>
                <w:lang w:eastAsia="hr-HR"/>
                <w14:ligatures w14:val="none"/>
              </w:rPr>
              <w:t>Geografija</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hideMark/>
          </w:tcPr>
          <w:p w14:paraId="25438EA8" w14:textId="1419E687" w:rsidR="00B86F90" w:rsidRPr="00334E9D"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334E9D">
              <w:rPr>
                <w:rFonts w:ascii="Times New Roman" w:eastAsia="Times New Roman" w:hAnsi="Times New Roman" w:cs="Times New Roman"/>
                <w:b/>
                <w:bCs/>
                <w:kern w:val="0"/>
                <w:lang w:eastAsia="hr-HR"/>
                <w14:ligatures w14:val="none"/>
              </w:rPr>
              <w:t>Sandra Bičak</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C483B2" w14:textId="42FAA7B6" w:rsidR="00B86F90" w:rsidRPr="00EF58EC" w:rsidRDefault="00B86F90" w:rsidP="00B86F90">
            <w:pPr>
              <w:spacing w:after="0" w:line="240" w:lineRule="auto"/>
              <w:jc w:val="center"/>
              <w:rPr>
                <w:rFonts w:ascii="Times New Roman" w:eastAsia="Times New Roman" w:hAnsi="Times New Roman" w:cs="Times New Roman"/>
                <w:i/>
                <w:iCs/>
                <w:color w:val="00B0F0"/>
                <w:kern w:val="0"/>
                <w:lang w:eastAsia="hr-HR"/>
                <w14:ligatures w14:val="none"/>
              </w:rPr>
            </w:pPr>
            <w:r w:rsidRPr="00334E9D">
              <w:rPr>
                <w:rFonts w:ascii="Times New Roman" w:eastAsia="Times New Roman" w:hAnsi="Times New Roman" w:cs="Times New Roman"/>
                <w:i/>
                <w:iCs/>
                <w:kern w:val="0"/>
                <w:lang w:eastAsia="hr-HR"/>
                <w14:ligatures w14:val="none"/>
              </w:rPr>
              <w:t>UTORAK</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FD1FA4" w14:textId="2B70FF6D" w:rsidR="00B86F90" w:rsidRPr="00EF58EC" w:rsidRDefault="00B86F90" w:rsidP="00B86F90">
            <w:pPr>
              <w:spacing w:after="0" w:line="240" w:lineRule="auto"/>
              <w:jc w:val="center"/>
              <w:rPr>
                <w:rFonts w:ascii="Times New Roman" w:eastAsia="Times New Roman" w:hAnsi="Times New Roman" w:cs="Times New Roman"/>
                <w:b/>
                <w:bCs/>
                <w:color w:val="00B0F0"/>
                <w:kern w:val="0"/>
                <w:lang w:eastAsia="hr-HR"/>
                <w14:ligatures w14:val="none"/>
              </w:rPr>
            </w:pPr>
            <w:r w:rsidRPr="00334E9D">
              <w:rPr>
                <w:rFonts w:ascii="Times New Roman" w:eastAsia="Times New Roman" w:hAnsi="Times New Roman" w:cs="Times New Roman"/>
                <w:b/>
                <w:bCs/>
                <w:kern w:val="0"/>
                <w:lang w:eastAsia="hr-HR"/>
                <w14:ligatures w14:val="none"/>
              </w:rPr>
              <w:t>5.SAT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B39BDA" w14:textId="109EDC07" w:rsidR="00B86F90" w:rsidRPr="00EF58EC" w:rsidRDefault="00B86F90" w:rsidP="00B86F90">
            <w:pPr>
              <w:spacing w:after="0" w:line="240" w:lineRule="auto"/>
              <w:jc w:val="center"/>
              <w:rPr>
                <w:rFonts w:ascii="Times New Roman" w:eastAsia="Times New Roman" w:hAnsi="Times New Roman" w:cs="Times New Roman"/>
                <w:i/>
                <w:iCs/>
                <w:color w:val="00B0F0"/>
                <w:kern w:val="0"/>
                <w:lang w:eastAsia="hr-HR"/>
                <w14:ligatures w14:val="none"/>
              </w:rPr>
            </w:pPr>
            <w:r w:rsidRPr="00334E9D">
              <w:rPr>
                <w:rFonts w:ascii="Times New Roman" w:eastAsia="Times New Roman" w:hAnsi="Times New Roman" w:cs="Times New Roman"/>
                <w:i/>
                <w:iCs/>
                <w:kern w:val="0"/>
                <w:lang w:eastAsia="hr-HR"/>
                <w14:ligatures w14:val="none"/>
              </w:rPr>
              <w:t>UTORAK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6EBE0B" w14:textId="766A82AE" w:rsidR="00B86F90" w:rsidRPr="00EF58EC" w:rsidRDefault="00B86F90" w:rsidP="00B86F90">
            <w:pPr>
              <w:spacing w:after="0" w:line="240" w:lineRule="auto"/>
              <w:jc w:val="center"/>
              <w:rPr>
                <w:rFonts w:ascii="Times New Roman" w:eastAsia="Times New Roman" w:hAnsi="Times New Roman" w:cs="Times New Roman"/>
                <w:b/>
                <w:bCs/>
                <w:color w:val="00B0F0"/>
                <w:kern w:val="0"/>
                <w:lang w:eastAsia="hr-HR"/>
                <w14:ligatures w14:val="none"/>
              </w:rPr>
            </w:pPr>
            <w:r w:rsidRPr="00334E9D">
              <w:rPr>
                <w:rFonts w:ascii="Times New Roman" w:eastAsia="Times New Roman" w:hAnsi="Times New Roman" w:cs="Times New Roman"/>
                <w:b/>
                <w:bCs/>
                <w:kern w:val="0"/>
                <w:lang w:eastAsia="hr-HR"/>
                <w14:ligatures w14:val="none"/>
              </w:rPr>
              <w:t>5.SAT</w:t>
            </w:r>
          </w:p>
        </w:tc>
      </w:tr>
      <w:tr w:rsidR="00AA244D" w:rsidRPr="00EF58EC" w14:paraId="5C0DED29" w14:textId="77777777" w:rsidTr="00EF58EC">
        <w:trPr>
          <w:trHeight w:val="49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5DAEDB56" w14:textId="44193C63" w:rsidR="00AA244D" w:rsidRPr="00AA244D" w:rsidRDefault="00AA244D" w:rsidP="00AA244D">
            <w:pPr>
              <w:spacing w:after="0" w:line="240" w:lineRule="auto"/>
              <w:jc w:val="center"/>
              <w:rPr>
                <w:rFonts w:ascii="Times New Roman" w:eastAsia="Times New Roman" w:hAnsi="Times New Roman" w:cs="Times New Roman"/>
                <w:kern w:val="0"/>
                <w:lang w:eastAsia="hr-HR"/>
                <w14:ligatures w14:val="none"/>
              </w:rPr>
            </w:pPr>
            <w:r w:rsidRPr="00AA244D">
              <w:rPr>
                <w:rFonts w:ascii="Times New Roman" w:eastAsia="Times New Roman" w:hAnsi="Times New Roman" w:cs="Times New Roman"/>
                <w:kern w:val="0"/>
                <w:lang w:eastAsia="hr-HR"/>
                <w14:ligatures w14:val="none"/>
              </w:rPr>
              <w:t xml:space="preserve">Povijest </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tcPr>
          <w:p w14:paraId="182156B9" w14:textId="7744A846" w:rsidR="00AA244D" w:rsidRPr="00AA244D" w:rsidRDefault="00AA244D" w:rsidP="00AA244D">
            <w:pPr>
              <w:spacing w:after="0" w:line="240" w:lineRule="auto"/>
              <w:jc w:val="center"/>
              <w:rPr>
                <w:rFonts w:ascii="Times New Roman" w:eastAsia="Times New Roman" w:hAnsi="Times New Roman" w:cs="Times New Roman"/>
                <w:b/>
                <w:bCs/>
                <w:kern w:val="0"/>
                <w:lang w:eastAsia="hr-HR"/>
                <w14:ligatures w14:val="none"/>
              </w:rPr>
            </w:pPr>
            <w:r w:rsidRPr="00AA244D">
              <w:rPr>
                <w:rFonts w:ascii="Times New Roman" w:eastAsia="Times New Roman" w:hAnsi="Times New Roman" w:cs="Times New Roman"/>
                <w:b/>
                <w:bCs/>
                <w:kern w:val="0"/>
                <w:lang w:eastAsia="hr-HR"/>
                <w14:ligatures w14:val="none"/>
              </w:rPr>
              <w:t>Dejan Maleković</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208C0F0" w14:textId="317E581D" w:rsidR="00AA244D" w:rsidRPr="00AA244D" w:rsidRDefault="00AA244D" w:rsidP="00AA244D">
            <w:pPr>
              <w:spacing w:after="0" w:line="240" w:lineRule="auto"/>
              <w:jc w:val="center"/>
              <w:rPr>
                <w:rFonts w:ascii="Times New Roman" w:eastAsia="Times New Roman" w:hAnsi="Times New Roman" w:cs="Times New Roman"/>
                <w:i/>
                <w:iCs/>
                <w:kern w:val="0"/>
                <w:lang w:eastAsia="hr-HR"/>
                <w14:ligatures w14:val="none"/>
              </w:rPr>
            </w:pPr>
            <w:r w:rsidRPr="00AA244D">
              <w:rPr>
                <w:rFonts w:ascii="Times New Roman" w:eastAsia="Times New Roman" w:hAnsi="Times New Roman" w:cs="Times New Roman"/>
                <w:i/>
                <w:iCs/>
                <w:kern w:val="0"/>
                <w:lang w:eastAsia="hr-HR"/>
                <w14:ligatures w14:val="none"/>
              </w:rPr>
              <w:t>UTORAK</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4DE86D6" w14:textId="22CC49C2" w:rsidR="00AA244D" w:rsidRPr="00AA244D" w:rsidRDefault="00AA244D" w:rsidP="00AA244D">
            <w:pPr>
              <w:spacing w:after="0" w:line="240" w:lineRule="auto"/>
              <w:jc w:val="center"/>
              <w:rPr>
                <w:rFonts w:ascii="Times New Roman" w:eastAsia="Times New Roman" w:hAnsi="Times New Roman" w:cs="Times New Roman"/>
                <w:b/>
                <w:bCs/>
                <w:kern w:val="0"/>
                <w:lang w:eastAsia="hr-HR"/>
                <w14:ligatures w14:val="none"/>
              </w:rPr>
            </w:pPr>
            <w:r w:rsidRPr="00AA244D">
              <w:rPr>
                <w:rFonts w:ascii="Times New Roman" w:eastAsia="Times New Roman" w:hAnsi="Times New Roman" w:cs="Times New Roman"/>
                <w:b/>
                <w:bCs/>
                <w:kern w:val="0"/>
                <w:lang w:eastAsia="hr-HR"/>
                <w14:ligatures w14:val="none"/>
              </w:rPr>
              <w:t>3.SAT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7E79CCD" w14:textId="3F46FBAD" w:rsidR="00AA244D" w:rsidRPr="00AA244D" w:rsidRDefault="00AA244D" w:rsidP="00AA244D">
            <w:pPr>
              <w:spacing w:after="0" w:line="240" w:lineRule="auto"/>
              <w:jc w:val="center"/>
              <w:rPr>
                <w:rFonts w:ascii="Times New Roman" w:eastAsia="Times New Roman" w:hAnsi="Times New Roman" w:cs="Times New Roman"/>
                <w:i/>
                <w:iCs/>
                <w:kern w:val="0"/>
                <w:lang w:eastAsia="hr-HR"/>
                <w14:ligatures w14:val="none"/>
              </w:rPr>
            </w:pPr>
            <w:r w:rsidRPr="00AA244D">
              <w:rPr>
                <w:rFonts w:ascii="Times New Roman" w:eastAsia="Times New Roman" w:hAnsi="Times New Roman" w:cs="Times New Roman"/>
                <w:i/>
                <w:iCs/>
                <w:kern w:val="0"/>
                <w:lang w:eastAsia="hr-HR"/>
                <w14:ligatures w14:val="none"/>
              </w:rPr>
              <w:t>UTORAK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B77553D" w14:textId="2131F3AA" w:rsidR="00AA244D" w:rsidRPr="00AA244D" w:rsidRDefault="00AA244D" w:rsidP="00AA244D">
            <w:pPr>
              <w:spacing w:after="0" w:line="240" w:lineRule="auto"/>
              <w:jc w:val="center"/>
              <w:rPr>
                <w:rFonts w:ascii="Times New Roman" w:eastAsia="Times New Roman" w:hAnsi="Times New Roman" w:cs="Times New Roman"/>
                <w:b/>
                <w:bCs/>
                <w:kern w:val="0"/>
                <w:lang w:eastAsia="hr-HR"/>
                <w14:ligatures w14:val="none"/>
              </w:rPr>
            </w:pPr>
            <w:r w:rsidRPr="00AA244D">
              <w:rPr>
                <w:rFonts w:ascii="Times New Roman" w:eastAsia="Times New Roman" w:hAnsi="Times New Roman" w:cs="Times New Roman"/>
                <w:b/>
                <w:bCs/>
                <w:kern w:val="0"/>
                <w:lang w:eastAsia="hr-HR"/>
                <w14:ligatures w14:val="none"/>
              </w:rPr>
              <w:t>3.SAT</w:t>
            </w:r>
          </w:p>
        </w:tc>
      </w:tr>
      <w:tr w:rsidR="00B86F90" w:rsidRPr="00F34BCD" w14:paraId="23BBBB7F" w14:textId="77777777" w:rsidTr="00EF58EC">
        <w:trPr>
          <w:trHeight w:val="49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547EA8A" w14:textId="48EF5C39" w:rsidR="00B86F90" w:rsidRPr="00F34BCD" w:rsidRDefault="00B86F90" w:rsidP="00B86F90">
            <w:pPr>
              <w:spacing w:after="0" w:line="240" w:lineRule="auto"/>
              <w:jc w:val="center"/>
              <w:rPr>
                <w:rFonts w:ascii="Times New Roman" w:eastAsia="Times New Roman" w:hAnsi="Times New Roman" w:cs="Times New Roman"/>
                <w:kern w:val="0"/>
                <w:lang w:eastAsia="hr-HR"/>
                <w14:ligatures w14:val="none"/>
              </w:rPr>
            </w:pPr>
            <w:r w:rsidRPr="00F34BCD">
              <w:rPr>
                <w:rFonts w:ascii="Times New Roman" w:eastAsia="Times New Roman" w:hAnsi="Times New Roman" w:cs="Times New Roman"/>
                <w:kern w:val="0"/>
                <w:lang w:eastAsia="hr-HR"/>
                <w14:ligatures w14:val="none"/>
              </w:rPr>
              <w:t>Matematika</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tcPr>
          <w:p w14:paraId="52FD7DFC" w14:textId="6A8786F5" w:rsidR="00B86F90" w:rsidRPr="00F34BCD"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F34BCD">
              <w:rPr>
                <w:rFonts w:ascii="Times New Roman" w:eastAsia="Times New Roman" w:hAnsi="Times New Roman" w:cs="Times New Roman"/>
                <w:b/>
                <w:bCs/>
                <w:kern w:val="0"/>
                <w:lang w:eastAsia="hr-HR"/>
                <w14:ligatures w14:val="none"/>
              </w:rPr>
              <w:t>Veronika Antolković</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1D6FBD2" w14:textId="6317B2C5" w:rsidR="00B86F90" w:rsidRPr="00F34BCD" w:rsidRDefault="00B86F90" w:rsidP="00B86F90">
            <w:pPr>
              <w:spacing w:after="0" w:line="240" w:lineRule="auto"/>
              <w:jc w:val="center"/>
              <w:rPr>
                <w:rFonts w:ascii="Times New Roman" w:eastAsia="Times New Roman" w:hAnsi="Times New Roman" w:cs="Times New Roman"/>
                <w:i/>
                <w:iCs/>
                <w:kern w:val="0"/>
                <w:lang w:eastAsia="hr-HR"/>
                <w14:ligatures w14:val="none"/>
              </w:rPr>
            </w:pPr>
            <w:r w:rsidRPr="00F34BCD">
              <w:rPr>
                <w:rFonts w:ascii="Times New Roman" w:eastAsia="Times New Roman" w:hAnsi="Times New Roman" w:cs="Times New Roman"/>
                <w:i/>
                <w:iCs/>
                <w:kern w:val="0"/>
                <w:lang w:eastAsia="hr-HR"/>
                <w14:ligatures w14:val="none"/>
              </w:rPr>
              <w:t>ČETVRTAK</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F8787E0" w14:textId="3985C961" w:rsidR="00B86F90" w:rsidRPr="00F34BCD"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F34BCD">
              <w:rPr>
                <w:rFonts w:ascii="Times New Roman" w:eastAsia="Times New Roman" w:hAnsi="Times New Roman" w:cs="Times New Roman"/>
                <w:b/>
                <w:bCs/>
                <w:kern w:val="0"/>
                <w:lang w:eastAsia="hr-HR"/>
                <w14:ligatures w14:val="none"/>
              </w:rPr>
              <w:t>6.SAT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D745505" w14:textId="7966C9BF" w:rsidR="00B86F90" w:rsidRPr="00F34BCD" w:rsidRDefault="00B86F90" w:rsidP="00B86F90">
            <w:pPr>
              <w:spacing w:after="0" w:line="240" w:lineRule="auto"/>
              <w:jc w:val="center"/>
              <w:rPr>
                <w:rFonts w:ascii="Times New Roman" w:eastAsia="Times New Roman" w:hAnsi="Times New Roman" w:cs="Times New Roman"/>
                <w:i/>
                <w:iCs/>
                <w:kern w:val="0"/>
                <w:lang w:eastAsia="hr-HR"/>
                <w14:ligatures w14:val="none"/>
              </w:rPr>
            </w:pPr>
            <w:r w:rsidRPr="00F34BCD">
              <w:rPr>
                <w:rFonts w:ascii="Times New Roman" w:eastAsia="Times New Roman" w:hAnsi="Times New Roman" w:cs="Times New Roman"/>
                <w:i/>
                <w:iCs/>
                <w:kern w:val="0"/>
                <w:lang w:eastAsia="hr-HR"/>
                <w14:ligatures w14:val="none"/>
              </w:rPr>
              <w:t xml:space="preserve">ČETVRTAK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2EE86F1" w14:textId="149E1F9D" w:rsidR="00B86F90" w:rsidRPr="00F34BCD"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F34BCD">
              <w:rPr>
                <w:rFonts w:ascii="Times New Roman" w:eastAsia="Times New Roman" w:hAnsi="Times New Roman" w:cs="Times New Roman"/>
                <w:b/>
                <w:bCs/>
                <w:kern w:val="0"/>
                <w:lang w:eastAsia="hr-HR"/>
                <w14:ligatures w14:val="none"/>
              </w:rPr>
              <w:t>6.SAT</w:t>
            </w:r>
          </w:p>
        </w:tc>
      </w:tr>
      <w:tr w:rsidR="00B86F90" w:rsidRPr="00EF58EC" w14:paraId="2AFF5A99" w14:textId="77777777" w:rsidTr="00EF58EC">
        <w:trPr>
          <w:trHeight w:val="49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77307039" w14:textId="3D2ED58B" w:rsidR="00B86F90" w:rsidRPr="00334E9D" w:rsidRDefault="00B86F90" w:rsidP="00B86F90">
            <w:pPr>
              <w:spacing w:after="0" w:line="240" w:lineRule="auto"/>
              <w:jc w:val="center"/>
              <w:rPr>
                <w:rFonts w:ascii="Times New Roman" w:eastAsia="Times New Roman" w:hAnsi="Times New Roman" w:cs="Times New Roman"/>
                <w:kern w:val="0"/>
                <w:lang w:eastAsia="hr-HR"/>
                <w14:ligatures w14:val="none"/>
              </w:rPr>
            </w:pPr>
            <w:r w:rsidRPr="00334E9D">
              <w:rPr>
                <w:rFonts w:ascii="Times New Roman" w:eastAsia="Times New Roman" w:hAnsi="Times New Roman" w:cs="Times New Roman"/>
                <w:kern w:val="0"/>
                <w:lang w:eastAsia="hr-HR"/>
                <w14:ligatures w14:val="none"/>
              </w:rPr>
              <w:t>Matematika</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tcPr>
          <w:p w14:paraId="184E40E8" w14:textId="4475D79F" w:rsidR="00B86F90" w:rsidRPr="00334E9D"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334E9D">
              <w:rPr>
                <w:rFonts w:ascii="Times New Roman" w:eastAsia="Times New Roman" w:hAnsi="Times New Roman" w:cs="Times New Roman"/>
                <w:b/>
                <w:bCs/>
                <w:kern w:val="0"/>
                <w:lang w:eastAsia="hr-HR"/>
                <w14:ligatures w14:val="none"/>
              </w:rPr>
              <w:t>Sandra Bičak</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D1CC40C" w14:textId="0815685C" w:rsidR="00B86F90" w:rsidRPr="00334E9D" w:rsidRDefault="00B86F90" w:rsidP="00B86F90">
            <w:pPr>
              <w:spacing w:after="0" w:line="240" w:lineRule="auto"/>
              <w:jc w:val="center"/>
              <w:rPr>
                <w:rFonts w:ascii="Times New Roman" w:eastAsia="Times New Roman" w:hAnsi="Times New Roman" w:cs="Times New Roman"/>
                <w:i/>
                <w:iCs/>
                <w:kern w:val="0"/>
                <w:lang w:eastAsia="hr-HR"/>
                <w14:ligatures w14:val="none"/>
              </w:rPr>
            </w:pPr>
            <w:r w:rsidRPr="00334E9D">
              <w:rPr>
                <w:rFonts w:ascii="Times New Roman" w:eastAsia="Times New Roman" w:hAnsi="Times New Roman" w:cs="Times New Roman"/>
                <w:i/>
                <w:iCs/>
                <w:kern w:val="0"/>
                <w:lang w:eastAsia="hr-HR"/>
                <w14:ligatures w14:val="none"/>
              </w:rPr>
              <w:t>UTORAK</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399C9F1" w14:textId="18BE5649" w:rsidR="00B86F90" w:rsidRPr="00334E9D"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334E9D">
              <w:rPr>
                <w:rFonts w:ascii="Times New Roman" w:eastAsia="Times New Roman" w:hAnsi="Times New Roman" w:cs="Times New Roman"/>
                <w:b/>
                <w:bCs/>
                <w:kern w:val="0"/>
                <w:lang w:eastAsia="hr-HR"/>
                <w14:ligatures w14:val="none"/>
              </w:rPr>
              <w:t>5.SAT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DE4E443" w14:textId="75DC0384" w:rsidR="00B86F90" w:rsidRPr="00334E9D" w:rsidRDefault="00B86F90" w:rsidP="00B86F90">
            <w:pPr>
              <w:spacing w:after="0" w:line="240" w:lineRule="auto"/>
              <w:jc w:val="center"/>
              <w:rPr>
                <w:rFonts w:ascii="Times New Roman" w:eastAsia="Times New Roman" w:hAnsi="Times New Roman" w:cs="Times New Roman"/>
                <w:i/>
                <w:iCs/>
                <w:kern w:val="0"/>
                <w:lang w:eastAsia="hr-HR"/>
                <w14:ligatures w14:val="none"/>
              </w:rPr>
            </w:pPr>
            <w:r w:rsidRPr="00334E9D">
              <w:rPr>
                <w:rFonts w:ascii="Times New Roman" w:eastAsia="Times New Roman" w:hAnsi="Times New Roman" w:cs="Times New Roman"/>
                <w:i/>
                <w:iCs/>
                <w:kern w:val="0"/>
                <w:lang w:eastAsia="hr-HR"/>
                <w14:ligatures w14:val="none"/>
              </w:rPr>
              <w:t>UTORAK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115C3A5" w14:textId="1B6D6FAB" w:rsidR="00B86F90" w:rsidRPr="00334E9D"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334E9D">
              <w:rPr>
                <w:rFonts w:ascii="Times New Roman" w:eastAsia="Times New Roman" w:hAnsi="Times New Roman" w:cs="Times New Roman"/>
                <w:b/>
                <w:bCs/>
                <w:kern w:val="0"/>
                <w:lang w:eastAsia="hr-HR"/>
                <w14:ligatures w14:val="none"/>
              </w:rPr>
              <w:t>5.SAT</w:t>
            </w:r>
          </w:p>
        </w:tc>
      </w:tr>
      <w:tr w:rsidR="00B86F90" w:rsidRPr="00EF58EC" w14:paraId="7D95FE54" w14:textId="77777777" w:rsidTr="00EF58EC">
        <w:trPr>
          <w:trHeight w:val="49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40FD08AE" w14:textId="42F3660B" w:rsidR="00B86F90" w:rsidRPr="00F34BCD" w:rsidRDefault="00B86F90" w:rsidP="00B86F90">
            <w:pPr>
              <w:spacing w:after="0" w:line="240" w:lineRule="auto"/>
              <w:jc w:val="center"/>
              <w:rPr>
                <w:rFonts w:ascii="Times New Roman" w:eastAsia="Times New Roman" w:hAnsi="Times New Roman" w:cs="Times New Roman"/>
                <w:kern w:val="0"/>
                <w:lang w:eastAsia="hr-HR"/>
                <w14:ligatures w14:val="none"/>
              </w:rPr>
            </w:pPr>
            <w:r w:rsidRPr="00F34BCD">
              <w:rPr>
                <w:rFonts w:ascii="Times New Roman" w:eastAsia="Times New Roman" w:hAnsi="Times New Roman" w:cs="Times New Roman"/>
                <w:kern w:val="0"/>
                <w:lang w:eastAsia="hr-HR"/>
                <w14:ligatures w14:val="none"/>
              </w:rPr>
              <w:t>Fizika</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tcPr>
          <w:p w14:paraId="4642CCCF" w14:textId="2A3CA442" w:rsidR="00B86F90" w:rsidRPr="00F34BCD"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F34BCD">
              <w:rPr>
                <w:rFonts w:ascii="Times New Roman" w:eastAsia="Times New Roman" w:hAnsi="Times New Roman" w:cs="Times New Roman"/>
                <w:b/>
                <w:bCs/>
                <w:kern w:val="0"/>
                <w:lang w:eastAsia="hr-HR"/>
                <w14:ligatures w14:val="none"/>
              </w:rPr>
              <w:t>Ivan Sušec</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BB7F3A0" w14:textId="6BB9D154" w:rsidR="00B86F90" w:rsidRPr="00F34BCD" w:rsidRDefault="00B86F90" w:rsidP="00B86F90">
            <w:pPr>
              <w:spacing w:after="0" w:line="240" w:lineRule="auto"/>
              <w:jc w:val="center"/>
              <w:rPr>
                <w:rFonts w:ascii="Times New Roman" w:eastAsia="Times New Roman" w:hAnsi="Times New Roman" w:cs="Times New Roman"/>
                <w:i/>
                <w:iCs/>
                <w:kern w:val="0"/>
                <w:lang w:eastAsia="hr-HR"/>
                <w14:ligatures w14:val="none"/>
              </w:rPr>
            </w:pPr>
            <w:r w:rsidRPr="00F34BCD">
              <w:rPr>
                <w:rFonts w:ascii="Times New Roman" w:eastAsia="Times New Roman" w:hAnsi="Times New Roman" w:cs="Times New Roman"/>
                <w:i/>
                <w:iCs/>
                <w:kern w:val="0"/>
                <w:lang w:eastAsia="hr-HR"/>
                <w14:ligatures w14:val="none"/>
              </w:rPr>
              <w:t xml:space="preserve">SRIJEDA </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B09ED1C" w14:textId="518BC52F" w:rsidR="00B86F90" w:rsidRPr="00F34BCD"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F34BCD">
              <w:rPr>
                <w:rFonts w:ascii="Times New Roman" w:eastAsia="Times New Roman" w:hAnsi="Times New Roman" w:cs="Times New Roman"/>
                <w:b/>
                <w:bCs/>
                <w:kern w:val="0"/>
                <w:lang w:eastAsia="hr-HR"/>
                <w14:ligatures w14:val="none"/>
              </w:rPr>
              <w:t>3.SAT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6DA168D" w14:textId="4053FE56" w:rsidR="00B86F90" w:rsidRPr="00F34BCD" w:rsidRDefault="00B86F90" w:rsidP="00B86F90">
            <w:pPr>
              <w:spacing w:after="0" w:line="240" w:lineRule="auto"/>
              <w:jc w:val="center"/>
              <w:rPr>
                <w:rFonts w:ascii="Times New Roman" w:eastAsia="Times New Roman" w:hAnsi="Times New Roman" w:cs="Times New Roman"/>
                <w:i/>
                <w:iCs/>
                <w:kern w:val="0"/>
                <w:lang w:eastAsia="hr-HR"/>
                <w14:ligatures w14:val="none"/>
              </w:rPr>
            </w:pPr>
            <w:r w:rsidRPr="00F34BCD">
              <w:rPr>
                <w:rFonts w:ascii="Times New Roman" w:eastAsia="Times New Roman" w:hAnsi="Times New Roman" w:cs="Times New Roman"/>
                <w:i/>
                <w:iCs/>
                <w:kern w:val="0"/>
                <w:lang w:eastAsia="hr-HR"/>
                <w14:ligatures w14:val="none"/>
              </w:rPr>
              <w:t>SRIJEDA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79FEEB8" w14:textId="0AD7B2BD" w:rsidR="00B86F90" w:rsidRPr="00F34BCD"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F34BCD">
              <w:rPr>
                <w:rFonts w:ascii="Times New Roman" w:eastAsia="Times New Roman" w:hAnsi="Times New Roman" w:cs="Times New Roman"/>
                <w:b/>
                <w:bCs/>
                <w:kern w:val="0"/>
                <w:lang w:eastAsia="hr-HR"/>
                <w14:ligatures w14:val="none"/>
              </w:rPr>
              <w:t>3.SAT</w:t>
            </w:r>
          </w:p>
        </w:tc>
      </w:tr>
      <w:tr w:rsidR="00B86F90" w:rsidRPr="00EF58EC" w14:paraId="707357BC" w14:textId="77777777" w:rsidTr="00EF58EC">
        <w:trPr>
          <w:trHeight w:val="49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7604611" w14:textId="77777777" w:rsidR="00B86F90" w:rsidRPr="00F93DCA" w:rsidRDefault="00B86F90" w:rsidP="00B86F90">
            <w:pPr>
              <w:spacing w:after="0" w:line="240" w:lineRule="auto"/>
              <w:jc w:val="center"/>
              <w:rPr>
                <w:rFonts w:ascii="Times New Roman" w:eastAsia="Times New Roman" w:hAnsi="Times New Roman" w:cs="Times New Roman"/>
                <w:kern w:val="0"/>
                <w:lang w:eastAsia="hr-HR"/>
                <w14:ligatures w14:val="none"/>
              </w:rPr>
            </w:pPr>
            <w:r w:rsidRPr="00F93DCA">
              <w:rPr>
                <w:rFonts w:ascii="Times New Roman" w:eastAsia="Times New Roman" w:hAnsi="Times New Roman" w:cs="Times New Roman"/>
                <w:kern w:val="0"/>
                <w:lang w:eastAsia="hr-HR"/>
                <w14:ligatures w14:val="none"/>
              </w:rPr>
              <w:t>Informatika</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hideMark/>
          </w:tcPr>
          <w:p w14:paraId="436CE433" w14:textId="77777777" w:rsidR="00B86F90" w:rsidRPr="00F93DCA"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F93DCA">
              <w:rPr>
                <w:rFonts w:ascii="Times New Roman" w:eastAsia="Times New Roman" w:hAnsi="Times New Roman" w:cs="Times New Roman"/>
                <w:b/>
                <w:bCs/>
                <w:kern w:val="0"/>
                <w:lang w:eastAsia="hr-HR"/>
                <w14:ligatures w14:val="none"/>
              </w:rPr>
              <w:t>Ivana Gregurić</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7B5344" w14:textId="36BD1EFC" w:rsidR="00B86F90" w:rsidRPr="00F93DCA" w:rsidRDefault="00B86F90" w:rsidP="00B86F90">
            <w:pPr>
              <w:spacing w:after="0" w:line="240" w:lineRule="auto"/>
              <w:jc w:val="center"/>
              <w:rPr>
                <w:rFonts w:ascii="Times New Roman" w:eastAsia="Times New Roman" w:hAnsi="Times New Roman" w:cs="Times New Roman"/>
                <w:i/>
                <w:iCs/>
                <w:kern w:val="0"/>
                <w:lang w:eastAsia="hr-HR"/>
                <w14:ligatures w14:val="none"/>
              </w:rPr>
            </w:pPr>
            <w:r w:rsidRPr="00F93DCA">
              <w:rPr>
                <w:rFonts w:ascii="Times New Roman" w:eastAsia="Times New Roman" w:hAnsi="Times New Roman" w:cs="Times New Roman"/>
                <w:i/>
                <w:iCs/>
                <w:kern w:val="0"/>
                <w:lang w:eastAsia="hr-HR"/>
                <w14:ligatures w14:val="none"/>
              </w:rPr>
              <w:t>PONEDJELJAK</w:t>
            </w:r>
          </w:p>
        </w:tc>
        <w:tc>
          <w:tcPr>
            <w:tcW w:w="1088"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D363044" w14:textId="6ED1B32F" w:rsidR="00B86F90" w:rsidRPr="00F93DCA"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F93DCA">
              <w:rPr>
                <w:rFonts w:ascii="Times New Roman" w:eastAsia="Times New Roman" w:hAnsi="Times New Roman" w:cs="Times New Roman"/>
                <w:b/>
                <w:bCs/>
                <w:kern w:val="0"/>
                <w:lang w:eastAsia="hr-HR"/>
                <w14:ligatures w14:val="none"/>
              </w:rPr>
              <w:t>3. SAT</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2E6955E" w14:textId="3D52CB81" w:rsidR="00B86F90" w:rsidRPr="00F93DCA" w:rsidRDefault="00B86F90" w:rsidP="00B86F90">
            <w:pPr>
              <w:spacing w:after="0" w:line="240" w:lineRule="auto"/>
              <w:jc w:val="center"/>
              <w:rPr>
                <w:rFonts w:ascii="Times New Roman" w:eastAsia="Times New Roman" w:hAnsi="Times New Roman" w:cs="Times New Roman"/>
                <w:i/>
                <w:iCs/>
                <w:kern w:val="0"/>
                <w:lang w:eastAsia="hr-HR"/>
                <w14:ligatures w14:val="none"/>
              </w:rPr>
            </w:pPr>
            <w:r w:rsidRPr="00F93DCA">
              <w:rPr>
                <w:rFonts w:ascii="Times New Roman" w:eastAsia="Times New Roman" w:hAnsi="Times New Roman" w:cs="Times New Roman"/>
                <w:i/>
                <w:iCs/>
                <w:kern w:val="0"/>
                <w:lang w:eastAsia="hr-HR"/>
                <w14:ligatures w14:val="none"/>
              </w:rPr>
              <w:t>PONEDJELJAK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FD09F1" w14:textId="4921DE52" w:rsidR="00B86F90" w:rsidRPr="00F93DCA"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F93DCA">
              <w:rPr>
                <w:rFonts w:ascii="Times New Roman" w:eastAsia="Times New Roman" w:hAnsi="Times New Roman" w:cs="Times New Roman"/>
                <w:b/>
                <w:bCs/>
                <w:kern w:val="0"/>
                <w:lang w:eastAsia="hr-HR"/>
                <w14:ligatures w14:val="none"/>
              </w:rPr>
              <w:t>3.SAT</w:t>
            </w:r>
          </w:p>
        </w:tc>
      </w:tr>
      <w:tr w:rsidR="00B86F90" w:rsidRPr="00EF58EC" w14:paraId="2D5F6DDB" w14:textId="77777777" w:rsidTr="00EF58EC">
        <w:trPr>
          <w:trHeight w:val="49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275F7B6" w14:textId="77777777" w:rsidR="00B86F90" w:rsidRDefault="00B86F90" w:rsidP="00B86F90">
            <w:pPr>
              <w:spacing w:after="0" w:line="240" w:lineRule="auto"/>
              <w:jc w:val="center"/>
              <w:rPr>
                <w:rFonts w:ascii="Times New Roman" w:eastAsia="Times New Roman" w:hAnsi="Times New Roman" w:cs="Times New Roman"/>
                <w:kern w:val="0"/>
                <w:lang w:eastAsia="hr-HR"/>
                <w14:ligatures w14:val="none"/>
              </w:rPr>
            </w:pPr>
            <w:r w:rsidRPr="00716DFB">
              <w:rPr>
                <w:rFonts w:ascii="Times New Roman" w:eastAsia="Times New Roman" w:hAnsi="Times New Roman" w:cs="Times New Roman"/>
                <w:kern w:val="0"/>
                <w:lang w:eastAsia="hr-HR"/>
                <w14:ligatures w14:val="none"/>
              </w:rPr>
              <w:lastRenderedPageBreak/>
              <w:t>Informatika</w:t>
            </w:r>
          </w:p>
          <w:p w14:paraId="13F9CACD" w14:textId="77777777" w:rsidR="00790893" w:rsidRPr="00716DFB" w:rsidRDefault="00790893" w:rsidP="00B86F90">
            <w:pPr>
              <w:spacing w:after="0" w:line="240" w:lineRule="auto"/>
              <w:jc w:val="center"/>
              <w:rPr>
                <w:rFonts w:ascii="Times New Roman" w:eastAsia="Times New Roman" w:hAnsi="Times New Roman" w:cs="Times New Roman"/>
                <w:kern w:val="0"/>
                <w:lang w:eastAsia="hr-HR"/>
                <w14:ligatures w14:val="none"/>
              </w:rPr>
            </w:pP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hideMark/>
          </w:tcPr>
          <w:p w14:paraId="70E5C58E" w14:textId="77777777" w:rsidR="00B86F90" w:rsidRPr="00716DFB"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716DFB">
              <w:rPr>
                <w:rFonts w:ascii="Times New Roman" w:eastAsia="Times New Roman" w:hAnsi="Times New Roman" w:cs="Times New Roman"/>
                <w:b/>
                <w:bCs/>
                <w:kern w:val="0"/>
                <w:lang w:eastAsia="hr-HR"/>
                <w14:ligatures w14:val="none"/>
              </w:rPr>
              <w:t>Iva Kart</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D8C36F" w14:textId="03BC3C45" w:rsidR="00B86F90" w:rsidRPr="00716DFB" w:rsidRDefault="00716DFB" w:rsidP="00B86F90">
            <w:pPr>
              <w:spacing w:after="0" w:line="240" w:lineRule="auto"/>
              <w:jc w:val="center"/>
              <w:rPr>
                <w:rFonts w:ascii="Times New Roman" w:eastAsia="Times New Roman" w:hAnsi="Times New Roman" w:cs="Times New Roman"/>
                <w:i/>
                <w:iCs/>
                <w:kern w:val="0"/>
                <w:lang w:eastAsia="hr-HR"/>
                <w14:ligatures w14:val="none"/>
              </w:rPr>
            </w:pPr>
            <w:r w:rsidRPr="00716DFB">
              <w:rPr>
                <w:rFonts w:ascii="Times New Roman" w:eastAsia="Times New Roman" w:hAnsi="Times New Roman" w:cs="Times New Roman"/>
                <w:i/>
                <w:iCs/>
                <w:kern w:val="0"/>
                <w:lang w:eastAsia="hr-HR"/>
                <w14:ligatures w14:val="none"/>
              </w:rPr>
              <w:t>SRIJEDA</w:t>
            </w:r>
          </w:p>
        </w:tc>
        <w:tc>
          <w:tcPr>
            <w:tcW w:w="1088"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BCE5410" w14:textId="33D4F72F" w:rsidR="00B86F90" w:rsidRPr="00716DFB"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716DFB">
              <w:rPr>
                <w:rFonts w:ascii="Times New Roman" w:eastAsia="Times New Roman" w:hAnsi="Times New Roman" w:cs="Times New Roman"/>
                <w:b/>
                <w:bCs/>
                <w:kern w:val="0"/>
                <w:lang w:eastAsia="hr-HR"/>
                <w14:ligatures w14:val="none"/>
              </w:rPr>
              <w:t>6. SAT</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57BC261" w14:textId="716CA3CD" w:rsidR="00B86F90" w:rsidRPr="00716DFB" w:rsidRDefault="00716DFB" w:rsidP="00B86F90">
            <w:pPr>
              <w:spacing w:after="0" w:line="240" w:lineRule="auto"/>
              <w:jc w:val="center"/>
              <w:rPr>
                <w:rFonts w:ascii="Times New Roman" w:eastAsia="Times New Roman" w:hAnsi="Times New Roman" w:cs="Times New Roman"/>
                <w:i/>
                <w:iCs/>
                <w:kern w:val="0"/>
                <w:lang w:eastAsia="hr-HR"/>
                <w14:ligatures w14:val="none"/>
              </w:rPr>
            </w:pPr>
            <w:r w:rsidRPr="00716DFB">
              <w:rPr>
                <w:rFonts w:ascii="Times New Roman" w:eastAsia="Times New Roman" w:hAnsi="Times New Roman" w:cs="Times New Roman"/>
                <w:i/>
                <w:iCs/>
                <w:kern w:val="0"/>
                <w:lang w:eastAsia="hr-HR"/>
                <w14:ligatures w14:val="none"/>
              </w:rPr>
              <w:t>SRIJEDA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DCD18A" w14:textId="196E35B8" w:rsidR="00B86F90" w:rsidRPr="00716DFB"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716DFB">
              <w:rPr>
                <w:rFonts w:ascii="Times New Roman" w:eastAsia="Times New Roman" w:hAnsi="Times New Roman" w:cs="Times New Roman"/>
                <w:b/>
                <w:bCs/>
                <w:kern w:val="0"/>
                <w:lang w:eastAsia="hr-HR"/>
                <w14:ligatures w14:val="none"/>
              </w:rPr>
              <w:t>6.SAT</w:t>
            </w:r>
          </w:p>
        </w:tc>
      </w:tr>
      <w:tr w:rsidR="00B86F90" w:rsidRPr="00EF58EC" w14:paraId="0A8C7124" w14:textId="77777777" w:rsidTr="00EF58EC">
        <w:trPr>
          <w:trHeight w:val="49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106326A" w14:textId="77777777" w:rsidR="00B86F90" w:rsidRPr="00F34BCD" w:rsidRDefault="00B86F90" w:rsidP="00B86F90">
            <w:pPr>
              <w:spacing w:after="0" w:line="240" w:lineRule="auto"/>
              <w:jc w:val="center"/>
              <w:rPr>
                <w:rFonts w:ascii="Times New Roman" w:eastAsia="Times New Roman" w:hAnsi="Times New Roman" w:cs="Times New Roman"/>
                <w:kern w:val="0"/>
                <w:lang w:eastAsia="hr-HR"/>
                <w14:ligatures w14:val="none"/>
              </w:rPr>
            </w:pPr>
            <w:r w:rsidRPr="00F34BCD">
              <w:rPr>
                <w:rFonts w:ascii="Times New Roman" w:eastAsia="Times New Roman" w:hAnsi="Times New Roman" w:cs="Times New Roman"/>
                <w:kern w:val="0"/>
                <w:lang w:eastAsia="hr-HR"/>
                <w14:ligatures w14:val="none"/>
              </w:rPr>
              <w:t>Informatika</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hideMark/>
          </w:tcPr>
          <w:p w14:paraId="25C8EDC4" w14:textId="77777777" w:rsidR="00B86F90" w:rsidRPr="00F34BCD"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F34BCD">
              <w:rPr>
                <w:rFonts w:ascii="Times New Roman" w:eastAsia="Times New Roman" w:hAnsi="Times New Roman" w:cs="Times New Roman"/>
                <w:b/>
                <w:bCs/>
                <w:kern w:val="0"/>
                <w:lang w:eastAsia="hr-HR"/>
                <w14:ligatures w14:val="none"/>
              </w:rPr>
              <w:t>Marko Bašić (zamjena za Daliju Škarec)</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564934" w14:textId="66F21A75" w:rsidR="00B86F90" w:rsidRPr="00F34BCD" w:rsidRDefault="00B86F90" w:rsidP="00B86F90">
            <w:pPr>
              <w:spacing w:after="0" w:line="240" w:lineRule="auto"/>
              <w:jc w:val="center"/>
              <w:rPr>
                <w:rFonts w:ascii="Times New Roman" w:eastAsia="Times New Roman" w:hAnsi="Times New Roman" w:cs="Times New Roman"/>
                <w:i/>
                <w:iCs/>
                <w:kern w:val="0"/>
                <w:lang w:eastAsia="hr-HR"/>
                <w14:ligatures w14:val="none"/>
              </w:rPr>
            </w:pPr>
            <w:r w:rsidRPr="00F34BCD">
              <w:rPr>
                <w:rFonts w:ascii="Times New Roman" w:eastAsia="Times New Roman" w:hAnsi="Times New Roman" w:cs="Times New Roman"/>
                <w:i/>
                <w:iCs/>
                <w:kern w:val="0"/>
                <w:lang w:eastAsia="hr-HR"/>
                <w14:ligatures w14:val="none"/>
              </w:rPr>
              <w:t>PETAK</w:t>
            </w:r>
          </w:p>
        </w:tc>
        <w:tc>
          <w:tcPr>
            <w:tcW w:w="1088"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14310EE" w14:textId="598987D5" w:rsidR="00B86F90" w:rsidRPr="00F34BCD"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F34BCD">
              <w:rPr>
                <w:rFonts w:ascii="Times New Roman" w:eastAsia="Times New Roman" w:hAnsi="Times New Roman" w:cs="Times New Roman"/>
                <w:b/>
                <w:bCs/>
                <w:kern w:val="0"/>
                <w:lang w:eastAsia="hr-HR"/>
                <w14:ligatures w14:val="none"/>
              </w:rPr>
              <w:t>5. SAT</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4ED4769" w14:textId="1D6FE08E" w:rsidR="00B86F90" w:rsidRPr="00F34BCD" w:rsidRDefault="00B86F90" w:rsidP="00B86F90">
            <w:pPr>
              <w:spacing w:after="0" w:line="240" w:lineRule="auto"/>
              <w:jc w:val="center"/>
              <w:rPr>
                <w:rFonts w:ascii="Times New Roman" w:eastAsia="Times New Roman" w:hAnsi="Times New Roman" w:cs="Times New Roman"/>
                <w:i/>
                <w:iCs/>
                <w:kern w:val="0"/>
                <w:lang w:eastAsia="hr-HR"/>
                <w14:ligatures w14:val="none"/>
              </w:rPr>
            </w:pPr>
            <w:r w:rsidRPr="00F34BCD">
              <w:rPr>
                <w:rFonts w:ascii="Times New Roman" w:eastAsia="Times New Roman" w:hAnsi="Times New Roman" w:cs="Times New Roman"/>
                <w:i/>
                <w:iCs/>
                <w:kern w:val="0"/>
                <w:lang w:eastAsia="hr-HR"/>
                <w14:ligatures w14:val="none"/>
              </w:rPr>
              <w:t>PETAK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D975E4" w14:textId="3147C2F8" w:rsidR="00B86F90" w:rsidRPr="00F34BCD"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F34BCD">
              <w:rPr>
                <w:rFonts w:ascii="Times New Roman" w:eastAsia="Times New Roman" w:hAnsi="Times New Roman" w:cs="Times New Roman"/>
                <w:b/>
                <w:bCs/>
                <w:kern w:val="0"/>
                <w:lang w:eastAsia="hr-HR"/>
                <w14:ligatures w14:val="none"/>
              </w:rPr>
              <w:t>5.SAT</w:t>
            </w:r>
          </w:p>
        </w:tc>
      </w:tr>
      <w:tr w:rsidR="00B86F90" w:rsidRPr="00EF58EC" w14:paraId="64B63E64" w14:textId="77777777" w:rsidTr="006F1258">
        <w:trPr>
          <w:trHeight w:val="49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8DD263A" w14:textId="77777777" w:rsidR="00B86F90" w:rsidRPr="004E2C44" w:rsidRDefault="00B86F90" w:rsidP="00B86F90">
            <w:pPr>
              <w:spacing w:after="0" w:line="240" w:lineRule="auto"/>
              <w:jc w:val="center"/>
              <w:rPr>
                <w:rFonts w:ascii="Times New Roman" w:eastAsia="Times New Roman" w:hAnsi="Times New Roman" w:cs="Times New Roman"/>
                <w:kern w:val="0"/>
                <w:lang w:eastAsia="hr-HR"/>
                <w14:ligatures w14:val="none"/>
              </w:rPr>
            </w:pPr>
            <w:r w:rsidRPr="004E2C44">
              <w:rPr>
                <w:rFonts w:ascii="Times New Roman" w:eastAsia="Times New Roman" w:hAnsi="Times New Roman" w:cs="Times New Roman"/>
                <w:kern w:val="0"/>
                <w:lang w:eastAsia="hr-HR"/>
                <w14:ligatures w14:val="none"/>
              </w:rPr>
              <w:t>Informatika</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hideMark/>
          </w:tcPr>
          <w:p w14:paraId="67106917" w14:textId="3F5627FE" w:rsidR="00B86F90" w:rsidRPr="004E2C44"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4E2C44">
              <w:rPr>
                <w:rFonts w:ascii="Times New Roman" w:eastAsia="Times New Roman" w:hAnsi="Times New Roman" w:cs="Times New Roman"/>
                <w:b/>
                <w:bCs/>
                <w:kern w:val="0"/>
                <w:lang w:eastAsia="hr-HR"/>
                <w14:ligatures w14:val="none"/>
              </w:rPr>
              <w:t>Maja Punčec (zamjena za Ines Horvat Vukalović -1. razred)</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9C9861" w14:textId="2BABB71E" w:rsidR="00B86F90" w:rsidRPr="004E2C44" w:rsidRDefault="00B86F90" w:rsidP="00B86F90">
            <w:pPr>
              <w:spacing w:after="0" w:line="240" w:lineRule="auto"/>
              <w:jc w:val="center"/>
              <w:rPr>
                <w:rFonts w:ascii="Times New Roman" w:eastAsia="Times New Roman" w:hAnsi="Times New Roman" w:cs="Times New Roman"/>
                <w:i/>
                <w:iCs/>
                <w:kern w:val="0"/>
                <w:lang w:eastAsia="hr-HR"/>
                <w14:ligatures w14:val="none"/>
              </w:rPr>
            </w:pPr>
            <w:r w:rsidRPr="004E2C44">
              <w:rPr>
                <w:rFonts w:ascii="Times New Roman" w:eastAsia="Times New Roman" w:hAnsi="Times New Roman" w:cs="Times New Roman"/>
                <w:i/>
                <w:iCs/>
                <w:kern w:val="0"/>
                <w:lang w:eastAsia="hr-HR"/>
                <w14:ligatures w14:val="none"/>
              </w:rPr>
              <w:t>PONEDJELJAK</w:t>
            </w:r>
          </w:p>
        </w:tc>
        <w:tc>
          <w:tcPr>
            <w:tcW w:w="1088"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18EB933" w14:textId="1B65977E" w:rsidR="00B86F90" w:rsidRPr="004E2C44"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4E2C44">
              <w:rPr>
                <w:rFonts w:ascii="Times New Roman" w:eastAsia="Times New Roman" w:hAnsi="Times New Roman" w:cs="Times New Roman"/>
                <w:b/>
                <w:bCs/>
                <w:kern w:val="0"/>
                <w:lang w:eastAsia="hr-HR"/>
                <w14:ligatures w14:val="none"/>
              </w:rPr>
              <w:t>2. SAT</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center"/>
            <w:hideMark/>
          </w:tcPr>
          <w:p w14:paraId="1B63AC07" w14:textId="569C51FB" w:rsidR="00B86F90" w:rsidRPr="004E2C44" w:rsidRDefault="00B86F90" w:rsidP="00B86F90">
            <w:pPr>
              <w:spacing w:after="0" w:line="240" w:lineRule="auto"/>
              <w:jc w:val="center"/>
              <w:rPr>
                <w:rFonts w:ascii="Times New Roman" w:eastAsia="Times New Roman" w:hAnsi="Times New Roman" w:cs="Times New Roman"/>
                <w:i/>
                <w:iCs/>
                <w:kern w:val="0"/>
                <w:lang w:eastAsia="hr-HR"/>
                <w14:ligatures w14:val="none"/>
              </w:rPr>
            </w:pPr>
            <w:r w:rsidRPr="004E2C44">
              <w:rPr>
                <w:rFonts w:ascii="Times New Roman" w:eastAsia="Times New Roman" w:hAnsi="Times New Roman" w:cs="Times New Roman"/>
                <w:i/>
                <w:iCs/>
                <w:kern w:val="0"/>
                <w:lang w:eastAsia="hr-HR"/>
                <w14:ligatures w14:val="none"/>
              </w:rPr>
              <w:t>PONEDJELJAK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CB3B7E" w14:textId="54922973" w:rsidR="00B86F90" w:rsidRPr="004E2C44"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4E2C44">
              <w:rPr>
                <w:rFonts w:ascii="Times New Roman" w:eastAsia="Times New Roman" w:hAnsi="Times New Roman" w:cs="Times New Roman"/>
                <w:b/>
                <w:bCs/>
                <w:kern w:val="0"/>
                <w:lang w:eastAsia="hr-HR"/>
                <w14:ligatures w14:val="none"/>
              </w:rPr>
              <w:t>2. SAT</w:t>
            </w:r>
          </w:p>
        </w:tc>
      </w:tr>
      <w:tr w:rsidR="00B86F90" w:rsidRPr="00EF58EC" w14:paraId="316A3F33" w14:textId="77777777" w:rsidTr="00EF58EC">
        <w:trPr>
          <w:trHeight w:val="49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E847891" w14:textId="77777777" w:rsidR="00B86F90" w:rsidRPr="00B86F90" w:rsidRDefault="00B86F90" w:rsidP="00B86F90">
            <w:pPr>
              <w:spacing w:after="0" w:line="240" w:lineRule="auto"/>
              <w:jc w:val="center"/>
              <w:rPr>
                <w:rFonts w:ascii="Times New Roman" w:eastAsia="Times New Roman" w:hAnsi="Times New Roman" w:cs="Times New Roman"/>
                <w:kern w:val="0"/>
                <w:lang w:eastAsia="hr-HR"/>
                <w14:ligatures w14:val="none"/>
              </w:rPr>
            </w:pPr>
            <w:r w:rsidRPr="00B86F90">
              <w:rPr>
                <w:rFonts w:ascii="Times New Roman" w:eastAsia="Times New Roman" w:hAnsi="Times New Roman" w:cs="Times New Roman"/>
                <w:kern w:val="0"/>
                <w:lang w:eastAsia="hr-HR"/>
                <w14:ligatures w14:val="none"/>
              </w:rPr>
              <w:t>Tehnička kultura</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hideMark/>
          </w:tcPr>
          <w:p w14:paraId="7B121E46" w14:textId="77777777" w:rsidR="00B86F90" w:rsidRPr="00B86F90"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B86F90">
              <w:rPr>
                <w:rFonts w:ascii="Times New Roman" w:eastAsia="Times New Roman" w:hAnsi="Times New Roman" w:cs="Times New Roman"/>
                <w:b/>
                <w:bCs/>
                <w:kern w:val="0"/>
                <w:lang w:eastAsia="hr-HR"/>
                <w14:ligatures w14:val="none"/>
              </w:rPr>
              <w:t>Vinko Gavran</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206E33" w14:textId="02A01FAA" w:rsidR="00B86F90" w:rsidRPr="00B86F90" w:rsidRDefault="00B86F90" w:rsidP="00B86F90">
            <w:pPr>
              <w:spacing w:after="0" w:line="240" w:lineRule="auto"/>
              <w:jc w:val="center"/>
              <w:rPr>
                <w:rFonts w:ascii="Times New Roman" w:eastAsia="Times New Roman" w:hAnsi="Times New Roman" w:cs="Times New Roman"/>
                <w:kern w:val="0"/>
                <w:lang w:eastAsia="hr-HR"/>
                <w14:ligatures w14:val="none"/>
              </w:rPr>
            </w:pPr>
            <w:r w:rsidRPr="00B86F90">
              <w:rPr>
                <w:rFonts w:ascii="Times New Roman" w:eastAsia="Times New Roman" w:hAnsi="Times New Roman" w:cs="Times New Roman"/>
                <w:kern w:val="0"/>
                <w:lang w:eastAsia="hr-HR"/>
                <w14:ligatures w14:val="none"/>
              </w:rPr>
              <w:t xml:space="preserve">ČETVRTAK </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305D4A" w14:textId="0C03AB0B" w:rsidR="00B86F90" w:rsidRPr="00B86F90"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B86F90">
              <w:rPr>
                <w:rFonts w:ascii="Times New Roman" w:eastAsia="Times New Roman" w:hAnsi="Times New Roman" w:cs="Times New Roman"/>
                <w:b/>
                <w:bCs/>
                <w:kern w:val="0"/>
                <w:lang w:eastAsia="hr-HR"/>
                <w14:ligatures w14:val="none"/>
              </w:rPr>
              <w:t>7.SAT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77B3A7" w14:textId="3B16A1B8" w:rsidR="00B86F90" w:rsidRPr="00B86F90" w:rsidRDefault="00B86F90" w:rsidP="00B86F90">
            <w:pPr>
              <w:spacing w:after="0" w:line="240" w:lineRule="auto"/>
              <w:jc w:val="center"/>
              <w:rPr>
                <w:rFonts w:ascii="Times New Roman" w:eastAsia="Times New Roman" w:hAnsi="Times New Roman" w:cs="Times New Roman"/>
                <w:i/>
                <w:iCs/>
                <w:kern w:val="0"/>
                <w:lang w:eastAsia="hr-HR"/>
                <w14:ligatures w14:val="none"/>
              </w:rPr>
            </w:pPr>
            <w:r w:rsidRPr="00B86F90">
              <w:rPr>
                <w:rFonts w:ascii="Times New Roman" w:eastAsia="Times New Roman" w:hAnsi="Times New Roman" w:cs="Times New Roman"/>
                <w:i/>
                <w:iCs/>
                <w:kern w:val="0"/>
                <w:lang w:eastAsia="hr-HR"/>
                <w14:ligatures w14:val="none"/>
              </w:rPr>
              <w:t>ČETVRTAK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33F5D2" w14:textId="3168B148" w:rsidR="00B86F90" w:rsidRPr="00B86F90"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B86F90">
              <w:rPr>
                <w:rFonts w:ascii="Times New Roman" w:eastAsia="Times New Roman" w:hAnsi="Times New Roman" w:cs="Times New Roman"/>
                <w:b/>
                <w:bCs/>
                <w:kern w:val="0"/>
                <w:lang w:eastAsia="hr-HR"/>
                <w14:ligatures w14:val="none"/>
              </w:rPr>
              <w:t>4.SAT</w:t>
            </w:r>
          </w:p>
        </w:tc>
      </w:tr>
      <w:tr w:rsidR="00B86F90" w:rsidRPr="00EF58EC" w14:paraId="143E4CC9" w14:textId="77777777" w:rsidTr="00EF58EC">
        <w:trPr>
          <w:trHeight w:val="49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4074D0F" w14:textId="77777777" w:rsidR="00B86F90" w:rsidRPr="00716DFB" w:rsidRDefault="00B86F90" w:rsidP="00B86F90">
            <w:pPr>
              <w:spacing w:after="0" w:line="240" w:lineRule="auto"/>
              <w:jc w:val="center"/>
              <w:rPr>
                <w:rFonts w:ascii="Times New Roman" w:eastAsia="Times New Roman" w:hAnsi="Times New Roman" w:cs="Times New Roman"/>
                <w:kern w:val="0"/>
                <w:lang w:eastAsia="hr-HR"/>
                <w14:ligatures w14:val="none"/>
              </w:rPr>
            </w:pPr>
            <w:r w:rsidRPr="00716DFB">
              <w:rPr>
                <w:rFonts w:ascii="Times New Roman" w:eastAsia="Times New Roman" w:hAnsi="Times New Roman" w:cs="Times New Roman"/>
                <w:kern w:val="0"/>
                <w:lang w:eastAsia="hr-HR"/>
                <w14:ligatures w14:val="none"/>
              </w:rPr>
              <w:t>Vjeronauk</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hideMark/>
          </w:tcPr>
          <w:p w14:paraId="372427DE" w14:textId="77777777" w:rsidR="00B86F90" w:rsidRPr="00716DFB"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716DFB">
              <w:rPr>
                <w:rFonts w:ascii="Times New Roman" w:eastAsia="Times New Roman" w:hAnsi="Times New Roman" w:cs="Times New Roman"/>
                <w:b/>
                <w:bCs/>
                <w:kern w:val="0"/>
                <w:lang w:eastAsia="hr-HR"/>
                <w14:ligatures w14:val="none"/>
              </w:rPr>
              <w:t>Marina Turčić</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1A4D50" w14:textId="3372481B" w:rsidR="00B86F90" w:rsidRPr="00716DFB" w:rsidRDefault="00B86F90" w:rsidP="00B86F90">
            <w:pPr>
              <w:spacing w:after="0" w:line="240" w:lineRule="auto"/>
              <w:jc w:val="center"/>
              <w:rPr>
                <w:rFonts w:ascii="Times New Roman" w:eastAsia="Times New Roman" w:hAnsi="Times New Roman" w:cs="Times New Roman"/>
                <w:i/>
                <w:iCs/>
                <w:kern w:val="0"/>
                <w:lang w:eastAsia="hr-HR"/>
                <w14:ligatures w14:val="none"/>
              </w:rPr>
            </w:pPr>
            <w:r w:rsidRPr="00716DFB">
              <w:rPr>
                <w:rFonts w:ascii="Times New Roman" w:eastAsia="Times New Roman" w:hAnsi="Times New Roman" w:cs="Times New Roman"/>
                <w:i/>
                <w:iCs/>
                <w:kern w:val="0"/>
                <w:lang w:eastAsia="hr-HR"/>
                <w14:ligatures w14:val="none"/>
              </w:rPr>
              <w:t>ČETVRTAK</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14AB7C" w14:textId="3FEFFFE5" w:rsidR="00B86F90" w:rsidRPr="00716DFB" w:rsidRDefault="00716DFB" w:rsidP="00B86F90">
            <w:pPr>
              <w:spacing w:after="0" w:line="240" w:lineRule="auto"/>
              <w:jc w:val="center"/>
              <w:rPr>
                <w:rFonts w:ascii="Times New Roman" w:eastAsia="Times New Roman" w:hAnsi="Times New Roman" w:cs="Times New Roman"/>
                <w:b/>
                <w:bCs/>
                <w:kern w:val="0"/>
                <w:lang w:eastAsia="hr-HR"/>
                <w14:ligatures w14:val="none"/>
              </w:rPr>
            </w:pPr>
            <w:r w:rsidRPr="00716DFB">
              <w:rPr>
                <w:rFonts w:ascii="Times New Roman" w:eastAsia="Times New Roman" w:hAnsi="Times New Roman" w:cs="Times New Roman"/>
                <w:b/>
                <w:bCs/>
                <w:kern w:val="0"/>
                <w:lang w:eastAsia="hr-HR"/>
                <w14:ligatures w14:val="none"/>
              </w:rPr>
              <w:t>5</w:t>
            </w:r>
            <w:r w:rsidR="00B86F90" w:rsidRPr="00716DFB">
              <w:rPr>
                <w:rFonts w:ascii="Times New Roman" w:eastAsia="Times New Roman" w:hAnsi="Times New Roman" w:cs="Times New Roman"/>
                <w:b/>
                <w:bCs/>
                <w:kern w:val="0"/>
                <w:lang w:eastAsia="hr-HR"/>
                <w14:ligatures w14:val="none"/>
              </w:rPr>
              <w:t>. 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03A171" w14:textId="6D60CDE8" w:rsidR="00B86F90" w:rsidRPr="00716DFB" w:rsidRDefault="00B86F90" w:rsidP="00B86F90">
            <w:pPr>
              <w:spacing w:after="0" w:line="240" w:lineRule="auto"/>
              <w:jc w:val="center"/>
              <w:rPr>
                <w:rFonts w:ascii="Times New Roman" w:eastAsia="Times New Roman" w:hAnsi="Times New Roman" w:cs="Times New Roman"/>
                <w:i/>
                <w:iCs/>
                <w:kern w:val="0"/>
                <w:lang w:eastAsia="hr-HR"/>
                <w14:ligatures w14:val="none"/>
              </w:rPr>
            </w:pPr>
            <w:r w:rsidRPr="00716DFB">
              <w:rPr>
                <w:rFonts w:ascii="Times New Roman" w:eastAsia="Times New Roman" w:hAnsi="Times New Roman" w:cs="Times New Roman"/>
                <w:i/>
                <w:iCs/>
                <w:kern w:val="0"/>
                <w:lang w:eastAsia="hr-HR"/>
                <w14:ligatures w14:val="none"/>
              </w:rPr>
              <w:t xml:space="preserve">ČETVRTAK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5558D8" w14:textId="20786CBE" w:rsidR="00B86F90" w:rsidRPr="00716DFB" w:rsidRDefault="00716DFB" w:rsidP="00B86F90">
            <w:pPr>
              <w:spacing w:after="0" w:line="240" w:lineRule="auto"/>
              <w:jc w:val="center"/>
              <w:rPr>
                <w:rFonts w:ascii="Times New Roman" w:eastAsia="Times New Roman" w:hAnsi="Times New Roman" w:cs="Times New Roman"/>
                <w:b/>
                <w:bCs/>
                <w:kern w:val="0"/>
                <w:lang w:eastAsia="hr-HR"/>
                <w14:ligatures w14:val="none"/>
              </w:rPr>
            </w:pPr>
            <w:r w:rsidRPr="00716DFB">
              <w:rPr>
                <w:rFonts w:ascii="Times New Roman" w:eastAsia="Times New Roman" w:hAnsi="Times New Roman" w:cs="Times New Roman"/>
                <w:b/>
                <w:bCs/>
                <w:kern w:val="0"/>
                <w:lang w:eastAsia="hr-HR"/>
                <w14:ligatures w14:val="none"/>
              </w:rPr>
              <w:t>5</w:t>
            </w:r>
            <w:r w:rsidR="00B86F90" w:rsidRPr="00716DFB">
              <w:rPr>
                <w:rFonts w:ascii="Times New Roman" w:eastAsia="Times New Roman" w:hAnsi="Times New Roman" w:cs="Times New Roman"/>
                <w:b/>
                <w:bCs/>
                <w:kern w:val="0"/>
                <w:lang w:eastAsia="hr-HR"/>
                <w14:ligatures w14:val="none"/>
              </w:rPr>
              <w:t>. SAT</w:t>
            </w:r>
          </w:p>
        </w:tc>
      </w:tr>
      <w:tr w:rsidR="00A55AA7" w:rsidRPr="00EF58EC" w14:paraId="6C184405" w14:textId="77777777" w:rsidTr="00EF58EC">
        <w:trPr>
          <w:trHeight w:val="49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514674E" w14:textId="77777777" w:rsidR="00A55AA7" w:rsidRPr="00A55AA7" w:rsidRDefault="00A55AA7" w:rsidP="00A55AA7">
            <w:pPr>
              <w:spacing w:after="0" w:line="240" w:lineRule="auto"/>
              <w:jc w:val="center"/>
              <w:rPr>
                <w:rFonts w:ascii="Times New Roman" w:eastAsia="Times New Roman" w:hAnsi="Times New Roman" w:cs="Times New Roman"/>
                <w:kern w:val="0"/>
                <w:lang w:eastAsia="hr-HR"/>
                <w14:ligatures w14:val="none"/>
              </w:rPr>
            </w:pPr>
            <w:r w:rsidRPr="00A55AA7">
              <w:rPr>
                <w:rFonts w:ascii="Times New Roman" w:eastAsia="Times New Roman" w:hAnsi="Times New Roman" w:cs="Times New Roman"/>
                <w:kern w:val="0"/>
                <w:lang w:eastAsia="hr-HR"/>
                <w14:ligatures w14:val="none"/>
              </w:rPr>
              <w:t>Vjeronauk</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hideMark/>
          </w:tcPr>
          <w:p w14:paraId="6ACBDC39" w14:textId="77777777" w:rsidR="00A55AA7" w:rsidRPr="00A55AA7" w:rsidRDefault="00A55AA7" w:rsidP="00A55AA7">
            <w:pPr>
              <w:spacing w:after="0" w:line="240" w:lineRule="auto"/>
              <w:jc w:val="center"/>
              <w:rPr>
                <w:rFonts w:ascii="Times New Roman" w:eastAsia="Times New Roman" w:hAnsi="Times New Roman" w:cs="Times New Roman"/>
                <w:b/>
                <w:bCs/>
                <w:kern w:val="0"/>
                <w:lang w:eastAsia="hr-HR"/>
                <w14:ligatures w14:val="none"/>
              </w:rPr>
            </w:pPr>
            <w:r w:rsidRPr="00A55AA7">
              <w:rPr>
                <w:rFonts w:ascii="Times New Roman" w:eastAsia="Times New Roman" w:hAnsi="Times New Roman" w:cs="Times New Roman"/>
                <w:b/>
                <w:bCs/>
                <w:kern w:val="0"/>
                <w:lang w:eastAsia="hr-HR"/>
                <w14:ligatures w14:val="none"/>
              </w:rPr>
              <w:t>Terezija Tea Nikolac</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CC5C16" w14:textId="624997A9" w:rsidR="00A55AA7" w:rsidRPr="00A55AA7" w:rsidRDefault="00A55AA7" w:rsidP="00A55AA7">
            <w:pPr>
              <w:spacing w:after="0" w:line="240" w:lineRule="auto"/>
              <w:jc w:val="center"/>
              <w:rPr>
                <w:rFonts w:ascii="Times New Roman" w:eastAsia="Times New Roman" w:hAnsi="Times New Roman" w:cs="Times New Roman"/>
                <w:i/>
                <w:iCs/>
                <w:kern w:val="0"/>
                <w:lang w:eastAsia="hr-HR"/>
                <w14:ligatures w14:val="none"/>
              </w:rPr>
            </w:pPr>
            <w:r w:rsidRPr="00A55AA7">
              <w:rPr>
                <w:rFonts w:ascii="Times New Roman" w:eastAsia="Times New Roman" w:hAnsi="Times New Roman" w:cs="Times New Roman"/>
                <w:i/>
                <w:iCs/>
                <w:kern w:val="0"/>
                <w:lang w:eastAsia="hr-HR"/>
                <w14:ligatures w14:val="none"/>
              </w:rPr>
              <w:t>UTORAK</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F588B1" w14:textId="4EB916E1" w:rsidR="00A55AA7" w:rsidRPr="00A55AA7" w:rsidRDefault="00A55AA7" w:rsidP="00A55AA7">
            <w:pPr>
              <w:spacing w:after="0" w:line="240" w:lineRule="auto"/>
              <w:jc w:val="center"/>
              <w:rPr>
                <w:rFonts w:ascii="Times New Roman" w:eastAsia="Times New Roman" w:hAnsi="Times New Roman" w:cs="Times New Roman"/>
                <w:b/>
                <w:bCs/>
                <w:kern w:val="0"/>
                <w:lang w:eastAsia="hr-HR"/>
                <w14:ligatures w14:val="none"/>
              </w:rPr>
            </w:pPr>
            <w:r w:rsidRPr="00A55AA7">
              <w:rPr>
                <w:rFonts w:ascii="Times New Roman" w:eastAsia="Times New Roman" w:hAnsi="Times New Roman" w:cs="Times New Roman"/>
                <w:b/>
                <w:bCs/>
                <w:kern w:val="0"/>
                <w:lang w:eastAsia="hr-HR"/>
                <w14:ligatures w14:val="none"/>
              </w:rPr>
              <w:t>5.SAT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89B9D5" w14:textId="606B7673" w:rsidR="00A55AA7" w:rsidRPr="00A55AA7" w:rsidRDefault="00A55AA7" w:rsidP="00A55AA7">
            <w:pPr>
              <w:spacing w:after="0" w:line="240" w:lineRule="auto"/>
              <w:jc w:val="center"/>
              <w:rPr>
                <w:rFonts w:ascii="Times New Roman" w:eastAsia="Times New Roman" w:hAnsi="Times New Roman" w:cs="Times New Roman"/>
                <w:kern w:val="0"/>
                <w:lang w:eastAsia="hr-HR"/>
                <w14:ligatures w14:val="none"/>
              </w:rPr>
            </w:pPr>
            <w:r w:rsidRPr="00A55AA7">
              <w:rPr>
                <w:rFonts w:ascii="Times New Roman" w:eastAsia="Times New Roman" w:hAnsi="Times New Roman" w:cs="Times New Roman"/>
                <w:i/>
                <w:iCs/>
                <w:kern w:val="0"/>
                <w:lang w:eastAsia="hr-HR"/>
                <w14:ligatures w14:val="none"/>
              </w:rPr>
              <w:t>UTORAK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AAD774" w14:textId="0234B47C" w:rsidR="00A55AA7" w:rsidRPr="00A55AA7" w:rsidRDefault="00A55AA7" w:rsidP="00A55AA7">
            <w:pPr>
              <w:spacing w:after="0" w:line="240" w:lineRule="auto"/>
              <w:jc w:val="center"/>
              <w:rPr>
                <w:rFonts w:ascii="Times New Roman" w:eastAsia="Times New Roman" w:hAnsi="Times New Roman" w:cs="Times New Roman"/>
                <w:b/>
                <w:bCs/>
                <w:kern w:val="0"/>
                <w:lang w:eastAsia="hr-HR"/>
                <w14:ligatures w14:val="none"/>
              </w:rPr>
            </w:pPr>
            <w:r w:rsidRPr="00A55AA7">
              <w:rPr>
                <w:rFonts w:ascii="Times New Roman" w:eastAsia="Times New Roman" w:hAnsi="Times New Roman" w:cs="Times New Roman"/>
                <w:b/>
                <w:bCs/>
                <w:kern w:val="0"/>
                <w:lang w:eastAsia="hr-HR"/>
                <w14:ligatures w14:val="none"/>
              </w:rPr>
              <w:t>5.SAT</w:t>
            </w:r>
          </w:p>
        </w:tc>
      </w:tr>
      <w:tr w:rsidR="00B86F90" w:rsidRPr="00EF58EC" w14:paraId="0F1C49EF" w14:textId="77777777" w:rsidTr="00EF58EC">
        <w:trPr>
          <w:trHeight w:val="49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9F66D92" w14:textId="77777777" w:rsidR="00B86F90" w:rsidRPr="00D720C8" w:rsidRDefault="00B86F90" w:rsidP="00B86F90">
            <w:pPr>
              <w:spacing w:after="0" w:line="240" w:lineRule="auto"/>
              <w:jc w:val="center"/>
              <w:rPr>
                <w:rFonts w:ascii="Times New Roman" w:eastAsia="Times New Roman" w:hAnsi="Times New Roman" w:cs="Times New Roman"/>
                <w:kern w:val="0"/>
                <w:lang w:eastAsia="hr-HR"/>
                <w14:ligatures w14:val="none"/>
              </w:rPr>
            </w:pPr>
            <w:r w:rsidRPr="00D720C8">
              <w:rPr>
                <w:rFonts w:ascii="Times New Roman" w:eastAsia="Times New Roman" w:hAnsi="Times New Roman" w:cs="Times New Roman"/>
                <w:kern w:val="0"/>
                <w:lang w:eastAsia="hr-HR"/>
                <w14:ligatures w14:val="none"/>
              </w:rPr>
              <w:t>Vjeronauk</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hideMark/>
          </w:tcPr>
          <w:p w14:paraId="7DD680AF" w14:textId="44C56CD7" w:rsidR="00B86F90" w:rsidRPr="00D720C8"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D720C8">
              <w:rPr>
                <w:rFonts w:ascii="Times New Roman" w:eastAsia="Times New Roman" w:hAnsi="Times New Roman" w:cs="Times New Roman"/>
                <w:b/>
                <w:bCs/>
                <w:kern w:val="0"/>
                <w:lang w:eastAsia="hr-HR"/>
                <w14:ligatures w14:val="none"/>
              </w:rPr>
              <w:t>Marta Houška</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13A326" w14:textId="443E9732" w:rsidR="00B86F90" w:rsidRPr="00D720C8" w:rsidRDefault="00D720C8" w:rsidP="00B86F90">
            <w:pPr>
              <w:spacing w:after="0" w:line="240" w:lineRule="auto"/>
              <w:jc w:val="center"/>
              <w:rPr>
                <w:rFonts w:ascii="Times New Roman" w:eastAsia="Times New Roman" w:hAnsi="Times New Roman" w:cs="Times New Roman"/>
                <w:i/>
                <w:iCs/>
                <w:kern w:val="0"/>
                <w:lang w:eastAsia="hr-HR"/>
                <w14:ligatures w14:val="none"/>
              </w:rPr>
            </w:pPr>
            <w:r w:rsidRPr="00D720C8">
              <w:rPr>
                <w:rFonts w:ascii="Times New Roman" w:eastAsia="Times New Roman" w:hAnsi="Times New Roman" w:cs="Times New Roman"/>
                <w:i/>
                <w:iCs/>
                <w:kern w:val="0"/>
                <w:lang w:eastAsia="hr-HR"/>
                <w14:ligatures w14:val="none"/>
              </w:rPr>
              <w:t>PETAK</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66C018" w14:textId="4E277C3A" w:rsidR="00B86F90" w:rsidRPr="00D720C8"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D720C8">
              <w:rPr>
                <w:rFonts w:ascii="Times New Roman" w:eastAsia="Times New Roman" w:hAnsi="Times New Roman" w:cs="Times New Roman"/>
                <w:b/>
                <w:bCs/>
                <w:kern w:val="0"/>
                <w:lang w:eastAsia="hr-HR"/>
                <w14:ligatures w14:val="none"/>
              </w:rPr>
              <w:t>5. 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DE44A04" w14:textId="77777777" w:rsidR="00B86F90" w:rsidRPr="00D720C8" w:rsidRDefault="00B86F90" w:rsidP="00B86F90">
            <w:pPr>
              <w:spacing w:after="0" w:line="240" w:lineRule="auto"/>
              <w:jc w:val="center"/>
              <w:rPr>
                <w:rFonts w:ascii="Times New Roman" w:eastAsia="Times New Roman" w:hAnsi="Times New Roman" w:cs="Times New Roman"/>
                <w:kern w:val="0"/>
                <w:lang w:eastAsia="hr-HR"/>
                <w14:ligatures w14:val="none"/>
              </w:rPr>
            </w:pPr>
            <w:r w:rsidRPr="00D720C8">
              <w:rPr>
                <w:rFonts w:ascii="Times New Roman" w:eastAsia="Times New Roman" w:hAnsi="Times New Roman" w:cs="Times New Roman"/>
                <w:kern w:val="0"/>
                <w:lang w:eastAsia="hr-HR"/>
                <w14:ligatures w14:val="none"/>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F82125" w14:textId="77777777" w:rsidR="00B86F90" w:rsidRPr="00D720C8"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D720C8">
              <w:rPr>
                <w:rFonts w:ascii="Times New Roman" w:eastAsia="Times New Roman" w:hAnsi="Times New Roman" w:cs="Times New Roman"/>
                <w:b/>
                <w:bCs/>
                <w:kern w:val="0"/>
                <w:lang w:eastAsia="hr-HR"/>
                <w14:ligatures w14:val="none"/>
              </w:rPr>
              <w:t>/</w:t>
            </w:r>
          </w:p>
        </w:tc>
      </w:tr>
      <w:tr w:rsidR="00B86F90" w:rsidRPr="00EF58EC" w14:paraId="173EC116" w14:textId="77777777" w:rsidTr="00EF58EC">
        <w:trPr>
          <w:trHeight w:val="49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B4CFFDC" w14:textId="77777777" w:rsidR="00B86F90" w:rsidRPr="00BE0059" w:rsidRDefault="00B86F90" w:rsidP="00B86F90">
            <w:pPr>
              <w:spacing w:after="0" w:line="240" w:lineRule="auto"/>
              <w:jc w:val="center"/>
              <w:rPr>
                <w:rFonts w:ascii="Times New Roman" w:eastAsia="Times New Roman" w:hAnsi="Times New Roman" w:cs="Times New Roman"/>
                <w:kern w:val="0"/>
                <w:lang w:eastAsia="hr-HR"/>
                <w14:ligatures w14:val="none"/>
              </w:rPr>
            </w:pPr>
            <w:r w:rsidRPr="00BE0059">
              <w:rPr>
                <w:rFonts w:ascii="Times New Roman" w:eastAsia="Times New Roman" w:hAnsi="Times New Roman" w:cs="Times New Roman"/>
                <w:kern w:val="0"/>
                <w:lang w:eastAsia="hr-HR"/>
                <w14:ligatures w14:val="none"/>
              </w:rPr>
              <w:t>Vjeronauk</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hideMark/>
          </w:tcPr>
          <w:p w14:paraId="640070F0" w14:textId="77777777" w:rsidR="00B86F90" w:rsidRPr="00BE0059"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BE0059">
              <w:rPr>
                <w:rFonts w:ascii="Times New Roman" w:eastAsia="Times New Roman" w:hAnsi="Times New Roman" w:cs="Times New Roman"/>
                <w:b/>
                <w:bCs/>
                <w:kern w:val="0"/>
                <w:lang w:eastAsia="hr-HR"/>
                <w14:ligatures w14:val="none"/>
              </w:rPr>
              <w:t>Sandra Završki</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F9951B" w14:textId="77777777" w:rsidR="00B86F90" w:rsidRPr="00BE0059" w:rsidRDefault="00B86F90" w:rsidP="00B86F90">
            <w:pPr>
              <w:spacing w:after="0" w:line="240" w:lineRule="auto"/>
              <w:jc w:val="center"/>
              <w:rPr>
                <w:rFonts w:ascii="Times New Roman" w:eastAsia="Times New Roman" w:hAnsi="Times New Roman" w:cs="Times New Roman"/>
                <w:i/>
                <w:iCs/>
                <w:kern w:val="0"/>
                <w:lang w:eastAsia="hr-HR"/>
                <w14:ligatures w14:val="none"/>
              </w:rPr>
            </w:pPr>
            <w:r w:rsidRPr="00BE0059">
              <w:rPr>
                <w:rFonts w:ascii="Times New Roman" w:eastAsia="Times New Roman" w:hAnsi="Times New Roman" w:cs="Times New Roman"/>
                <w:i/>
                <w:iCs/>
                <w:kern w:val="0"/>
                <w:lang w:eastAsia="hr-HR"/>
                <w14:ligatures w14:val="none"/>
              </w:rPr>
              <w:t>UTORAK</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DA188F" w14:textId="2D6CCA69" w:rsidR="00B86F90" w:rsidRPr="00BE0059"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BE0059">
              <w:rPr>
                <w:rFonts w:ascii="Times New Roman" w:eastAsia="Times New Roman" w:hAnsi="Times New Roman" w:cs="Times New Roman"/>
                <w:b/>
                <w:bCs/>
                <w:kern w:val="0"/>
                <w:lang w:eastAsia="hr-HR"/>
                <w14:ligatures w14:val="none"/>
              </w:rPr>
              <w:t>5. 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ECE137" w14:textId="77777777" w:rsidR="00B86F90" w:rsidRPr="00BE0059" w:rsidRDefault="00B86F90" w:rsidP="00B86F90">
            <w:pPr>
              <w:spacing w:after="0" w:line="240" w:lineRule="auto"/>
              <w:jc w:val="center"/>
              <w:rPr>
                <w:rFonts w:ascii="Times New Roman" w:eastAsia="Times New Roman" w:hAnsi="Times New Roman" w:cs="Times New Roman"/>
                <w:kern w:val="0"/>
                <w:lang w:eastAsia="hr-HR"/>
                <w14:ligatures w14:val="none"/>
              </w:rPr>
            </w:pPr>
            <w:r w:rsidRPr="00BE0059">
              <w:rPr>
                <w:rFonts w:ascii="Times New Roman" w:eastAsia="Times New Roman" w:hAnsi="Times New Roman" w:cs="Times New Roman"/>
                <w:kern w:val="0"/>
                <w:lang w:eastAsia="hr-HR"/>
                <w14:ligatures w14:val="none"/>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88EED1" w14:textId="77777777" w:rsidR="00B86F90" w:rsidRPr="00BE0059"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BE0059">
              <w:rPr>
                <w:rFonts w:ascii="Times New Roman" w:eastAsia="Times New Roman" w:hAnsi="Times New Roman" w:cs="Times New Roman"/>
                <w:b/>
                <w:bCs/>
                <w:kern w:val="0"/>
                <w:lang w:eastAsia="hr-HR"/>
                <w14:ligatures w14:val="none"/>
              </w:rPr>
              <w:t>/</w:t>
            </w:r>
          </w:p>
        </w:tc>
      </w:tr>
      <w:tr w:rsidR="00B86F90" w:rsidRPr="00EF58EC" w14:paraId="6B974857" w14:textId="77777777" w:rsidTr="00EF58EC">
        <w:trPr>
          <w:trHeight w:val="49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D8237D1" w14:textId="77777777" w:rsidR="00B86F90" w:rsidRPr="00EF5D00" w:rsidRDefault="00B86F90" w:rsidP="00B86F90">
            <w:pPr>
              <w:spacing w:after="0" w:line="240" w:lineRule="auto"/>
              <w:jc w:val="center"/>
              <w:rPr>
                <w:rFonts w:ascii="Times New Roman" w:eastAsia="Times New Roman" w:hAnsi="Times New Roman" w:cs="Times New Roman"/>
                <w:kern w:val="0"/>
                <w:lang w:eastAsia="hr-HR"/>
                <w14:ligatures w14:val="none"/>
              </w:rPr>
            </w:pPr>
            <w:r w:rsidRPr="00EF5D00">
              <w:rPr>
                <w:rFonts w:ascii="Times New Roman" w:eastAsia="Times New Roman" w:hAnsi="Times New Roman" w:cs="Times New Roman"/>
                <w:kern w:val="0"/>
                <w:lang w:eastAsia="hr-HR"/>
                <w14:ligatures w14:val="none"/>
              </w:rPr>
              <w:t>Vjeronauk</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hideMark/>
          </w:tcPr>
          <w:p w14:paraId="67A42A0F" w14:textId="77777777" w:rsidR="00B86F90" w:rsidRPr="00EF5D00"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EF5D00">
              <w:rPr>
                <w:rFonts w:ascii="Times New Roman" w:eastAsia="Times New Roman" w:hAnsi="Times New Roman" w:cs="Times New Roman"/>
                <w:b/>
                <w:bCs/>
                <w:kern w:val="0"/>
                <w:lang w:eastAsia="hr-HR"/>
                <w14:ligatures w14:val="none"/>
              </w:rPr>
              <w:t>Zdenka Sever</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EE7930" w14:textId="1E916FD2" w:rsidR="00B86F90" w:rsidRPr="00EF5D00" w:rsidRDefault="00B86F90" w:rsidP="00B86F90">
            <w:pPr>
              <w:spacing w:after="0" w:line="240" w:lineRule="auto"/>
              <w:jc w:val="center"/>
              <w:rPr>
                <w:rFonts w:ascii="Times New Roman" w:eastAsia="Times New Roman" w:hAnsi="Times New Roman" w:cs="Times New Roman"/>
                <w:i/>
                <w:iCs/>
                <w:kern w:val="0"/>
                <w:lang w:eastAsia="hr-HR"/>
                <w14:ligatures w14:val="none"/>
              </w:rPr>
            </w:pPr>
            <w:r w:rsidRPr="00EF5D00">
              <w:rPr>
                <w:rFonts w:ascii="Times New Roman" w:eastAsia="Times New Roman" w:hAnsi="Times New Roman" w:cs="Times New Roman"/>
                <w:i/>
                <w:iCs/>
                <w:kern w:val="0"/>
                <w:lang w:eastAsia="hr-HR"/>
                <w14:ligatures w14:val="none"/>
              </w:rPr>
              <w:t>ČETVRTAK</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ABE3F5" w14:textId="2B9B454E" w:rsidR="00B86F90" w:rsidRPr="00EF5D00"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EF5D00">
              <w:rPr>
                <w:rFonts w:ascii="Times New Roman" w:eastAsia="Times New Roman" w:hAnsi="Times New Roman" w:cs="Times New Roman"/>
                <w:b/>
                <w:bCs/>
                <w:kern w:val="0"/>
                <w:lang w:eastAsia="hr-HR"/>
                <w14:ligatures w14:val="none"/>
              </w:rPr>
              <w:t>2. 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54E659" w14:textId="463B9985" w:rsidR="00B86F90" w:rsidRPr="00EF5D00" w:rsidRDefault="00B86F90" w:rsidP="00B86F90">
            <w:pPr>
              <w:spacing w:after="0" w:line="240" w:lineRule="auto"/>
              <w:jc w:val="center"/>
              <w:rPr>
                <w:rFonts w:ascii="Times New Roman" w:eastAsia="Times New Roman" w:hAnsi="Times New Roman" w:cs="Times New Roman"/>
                <w:i/>
                <w:iCs/>
                <w:kern w:val="0"/>
                <w:lang w:eastAsia="hr-HR"/>
                <w14:ligatures w14:val="none"/>
              </w:rPr>
            </w:pPr>
            <w:r w:rsidRPr="00EF5D00">
              <w:rPr>
                <w:rFonts w:ascii="Times New Roman" w:eastAsia="Times New Roman" w:hAnsi="Times New Roman" w:cs="Times New Roman"/>
                <w:i/>
                <w:iCs/>
                <w:kern w:val="0"/>
                <w:lang w:eastAsia="hr-HR"/>
                <w14:ligatures w14:val="none"/>
              </w:rPr>
              <w:t xml:space="preserve">ČETVRTAK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15D4F4" w14:textId="7184BCD1" w:rsidR="00B86F90" w:rsidRPr="00EF5D00"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EF5D00">
              <w:rPr>
                <w:rFonts w:ascii="Times New Roman" w:eastAsia="Times New Roman" w:hAnsi="Times New Roman" w:cs="Times New Roman"/>
                <w:b/>
                <w:bCs/>
                <w:kern w:val="0"/>
                <w:lang w:eastAsia="hr-HR"/>
                <w14:ligatures w14:val="none"/>
              </w:rPr>
              <w:t>2. SAT</w:t>
            </w:r>
          </w:p>
        </w:tc>
      </w:tr>
      <w:tr w:rsidR="006303A3" w:rsidRPr="00EF58EC" w14:paraId="48B49FF6" w14:textId="77777777" w:rsidTr="00EF58EC">
        <w:trPr>
          <w:trHeight w:val="49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3079F575" w14:textId="6531131E" w:rsidR="006303A3" w:rsidRPr="00EF5D00" w:rsidRDefault="006303A3" w:rsidP="006303A3">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Glazbena kultura</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tcPr>
          <w:p w14:paraId="51CA461F" w14:textId="566BE675" w:rsidR="006303A3" w:rsidRPr="00EF5D00" w:rsidRDefault="006303A3" w:rsidP="006303A3">
            <w:pPr>
              <w:spacing w:after="0" w:line="240" w:lineRule="auto"/>
              <w:jc w:val="center"/>
              <w:rPr>
                <w:rFonts w:ascii="Times New Roman" w:eastAsia="Times New Roman" w:hAnsi="Times New Roman" w:cs="Times New Roman"/>
                <w:b/>
                <w:bCs/>
                <w:kern w:val="0"/>
                <w:lang w:eastAsia="hr-HR"/>
                <w14:ligatures w14:val="none"/>
              </w:rPr>
            </w:pPr>
            <w:r>
              <w:rPr>
                <w:rFonts w:ascii="Times New Roman" w:eastAsia="Times New Roman" w:hAnsi="Times New Roman" w:cs="Times New Roman"/>
                <w:b/>
                <w:bCs/>
                <w:kern w:val="0"/>
                <w:lang w:eastAsia="hr-HR"/>
                <w14:ligatures w14:val="none"/>
              </w:rPr>
              <w:t>Snježana Krivak Đud</w:t>
            </w:r>
          </w:p>
        </w:tc>
        <w:tc>
          <w:tcPr>
            <w:tcW w:w="1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7F0EB14" w14:textId="75FA0A1A" w:rsidR="006303A3" w:rsidRPr="00EF5D00" w:rsidRDefault="006303A3" w:rsidP="006303A3">
            <w:pPr>
              <w:spacing w:after="0" w:line="240" w:lineRule="auto"/>
              <w:jc w:val="center"/>
              <w:rPr>
                <w:rFonts w:ascii="Times New Roman" w:eastAsia="Times New Roman" w:hAnsi="Times New Roman" w:cs="Times New Roman"/>
                <w:i/>
                <w:iCs/>
                <w:kern w:val="0"/>
                <w:lang w:eastAsia="hr-HR"/>
                <w14:ligatures w14:val="none"/>
              </w:rPr>
            </w:pPr>
            <w:r>
              <w:rPr>
                <w:rFonts w:ascii="Times New Roman" w:eastAsia="Times New Roman" w:hAnsi="Times New Roman" w:cs="Times New Roman"/>
                <w:i/>
                <w:iCs/>
                <w:kern w:val="0"/>
                <w:lang w:eastAsia="hr-HR"/>
                <w14:ligatures w14:val="none"/>
              </w:rPr>
              <w:t xml:space="preserve">UTORAK </w:t>
            </w:r>
          </w:p>
        </w:tc>
        <w:tc>
          <w:tcPr>
            <w:tcW w:w="10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077339C" w14:textId="66B7C974" w:rsidR="006303A3" w:rsidRPr="00EF5D00" w:rsidRDefault="006303A3" w:rsidP="006303A3">
            <w:pPr>
              <w:spacing w:after="0" w:line="240" w:lineRule="auto"/>
              <w:jc w:val="center"/>
              <w:rPr>
                <w:rFonts w:ascii="Times New Roman" w:eastAsia="Times New Roman" w:hAnsi="Times New Roman" w:cs="Times New Roman"/>
                <w:b/>
                <w:bCs/>
                <w:kern w:val="0"/>
                <w:lang w:eastAsia="hr-HR"/>
                <w14:ligatures w14:val="none"/>
              </w:rPr>
            </w:pPr>
            <w:r>
              <w:rPr>
                <w:rFonts w:ascii="Times New Roman" w:eastAsia="Times New Roman" w:hAnsi="Times New Roman" w:cs="Times New Roman"/>
                <w:b/>
                <w:bCs/>
                <w:kern w:val="0"/>
                <w:lang w:eastAsia="hr-HR"/>
                <w14:ligatures w14:val="none"/>
              </w:rPr>
              <w:t>4.SAT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803BD3E" w14:textId="5997733E" w:rsidR="006303A3" w:rsidRPr="00EF5D00" w:rsidRDefault="006303A3" w:rsidP="006303A3">
            <w:pPr>
              <w:spacing w:after="0" w:line="240" w:lineRule="auto"/>
              <w:jc w:val="center"/>
              <w:rPr>
                <w:rFonts w:ascii="Times New Roman" w:eastAsia="Times New Roman" w:hAnsi="Times New Roman" w:cs="Times New Roman"/>
                <w:i/>
                <w:iCs/>
                <w:kern w:val="0"/>
                <w:lang w:eastAsia="hr-HR"/>
                <w14:ligatures w14:val="none"/>
              </w:rPr>
            </w:pPr>
            <w:r>
              <w:rPr>
                <w:rFonts w:ascii="Times New Roman" w:eastAsia="Times New Roman" w:hAnsi="Times New Roman" w:cs="Times New Roman"/>
                <w:i/>
                <w:iCs/>
                <w:kern w:val="0"/>
                <w:lang w:eastAsia="hr-HR"/>
                <w14:ligatures w14:val="none"/>
              </w:rPr>
              <w:t xml:space="preserve">UTORAK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27FB7A3" w14:textId="222D001F" w:rsidR="006303A3" w:rsidRPr="00EF5D00" w:rsidRDefault="006303A3" w:rsidP="006303A3">
            <w:pPr>
              <w:spacing w:after="0" w:line="240" w:lineRule="auto"/>
              <w:jc w:val="center"/>
              <w:rPr>
                <w:rFonts w:ascii="Times New Roman" w:eastAsia="Times New Roman" w:hAnsi="Times New Roman" w:cs="Times New Roman"/>
                <w:b/>
                <w:bCs/>
                <w:kern w:val="0"/>
                <w:lang w:eastAsia="hr-HR"/>
                <w14:ligatures w14:val="none"/>
              </w:rPr>
            </w:pPr>
            <w:r>
              <w:rPr>
                <w:rFonts w:ascii="Times New Roman" w:eastAsia="Times New Roman" w:hAnsi="Times New Roman" w:cs="Times New Roman"/>
                <w:b/>
                <w:bCs/>
                <w:kern w:val="0"/>
                <w:lang w:eastAsia="hr-HR"/>
                <w14:ligatures w14:val="none"/>
              </w:rPr>
              <w:t>4.SAT</w:t>
            </w:r>
          </w:p>
        </w:tc>
      </w:tr>
      <w:tr w:rsidR="00B86F90" w:rsidRPr="00EF58EC" w14:paraId="2F0F902D" w14:textId="77777777" w:rsidTr="00EF58EC">
        <w:trPr>
          <w:trHeight w:val="615"/>
        </w:trPr>
        <w:tc>
          <w:tcPr>
            <w:tcW w:w="0" w:type="auto"/>
            <w:gridSpan w:val="6"/>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5BF182F" w14:textId="77777777" w:rsidR="00B86F90" w:rsidRPr="00EF58EC" w:rsidRDefault="00B86F90" w:rsidP="00B86F90">
            <w:pPr>
              <w:spacing w:after="0" w:line="240" w:lineRule="auto"/>
              <w:jc w:val="center"/>
              <w:rPr>
                <w:rFonts w:ascii="Times New Roman" w:eastAsia="Times New Roman" w:hAnsi="Times New Roman" w:cs="Times New Roman"/>
                <w:b/>
                <w:bCs/>
                <w:color w:val="00B0F0"/>
                <w:kern w:val="0"/>
                <w:lang w:eastAsia="hr-HR"/>
                <w14:ligatures w14:val="none"/>
              </w:rPr>
            </w:pPr>
            <w:r w:rsidRPr="0043645D">
              <w:rPr>
                <w:rFonts w:ascii="Times New Roman" w:eastAsia="Times New Roman" w:hAnsi="Times New Roman" w:cs="Times New Roman"/>
                <w:b/>
                <w:bCs/>
                <w:kern w:val="0"/>
                <w:lang w:eastAsia="hr-HR"/>
                <w14:ligatures w14:val="none"/>
              </w:rPr>
              <w:t>PŠ KOMIN</w:t>
            </w:r>
          </w:p>
        </w:tc>
      </w:tr>
      <w:tr w:rsidR="00B86F90" w:rsidRPr="00EF58EC" w14:paraId="45E326D6" w14:textId="77777777" w:rsidTr="00EF58EC">
        <w:trPr>
          <w:trHeight w:val="540"/>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A13FA48" w14:textId="77DF5F08" w:rsidR="00B86F90" w:rsidRPr="005F5CE4" w:rsidRDefault="00B86F90" w:rsidP="00B86F90">
            <w:pPr>
              <w:spacing w:after="0" w:line="240" w:lineRule="auto"/>
              <w:jc w:val="center"/>
              <w:rPr>
                <w:rFonts w:ascii="Times New Roman" w:eastAsia="Times New Roman" w:hAnsi="Times New Roman" w:cs="Times New Roman"/>
                <w:kern w:val="0"/>
                <w:lang w:eastAsia="hr-HR"/>
                <w14:ligatures w14:val="none"/>
              </w:rPr>
            </w:pPr>
            <w:r w:rsidRPr="005F5CE4">
              <w:rPr>
                <w:rFonts w:ascii="Times New Roman" w:eastAsia="Times New Roman" w:hAnsi="Times New Roman" w:cs="Times New Roman"/>
                <w:kern w:val="0"/>
                <w:lang w:eastAsia="hr-HR"/>
                <w14:ligatures w14:val="none"/>
              </w:rPr>
              <w:t>1. i 4. razred</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hideMark/>
          </w:tcPr>
          <w:p w14:paraId="7B756655" w14:textId="77777777" w:rsidR="00B86F90" w:rsidRPr="005F5CE4"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5F5CE4">
              <w:rPr>
                <w:rFonts w:ascii="Times New Roman" w:eastAsia="Times New Roman" w:hAnsi="Times New Roman" w:cs="Times New Roman"/>
                <w:b/>
                <w:bCs/>
                <w:kern w:val="0"/>
                <w:lang w:eastAsia="hr-HR"/>
                <w14:ligatures w14:val="none"/>
              </w:rPr>
              <w:t>Ksenija Mohenski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E3C456" w14:textId="08E7984F" w:rsidR="00B86F90" w:rsidRPr="005F5CE4" w:rsidRDefault="00B86F90" w:rsidP="00B86F90">
            <w:pPr>
              <w:spacing w:after="0" w:line="240" w:lineRule="auto"/>
              <w:jc w:val="center"/>
              <w:rPr>
                <w:rFonts w:ascii="Times New Roman" w:eastAsia="Times New Roman" w:hAnsi="Times New Roman" w:cs="Times New Roman"/>
                <w:i/>
                <w:iCs/>
                <w:kern w:val="0"/>
                <w:lang w:eastAsia="hr-HR"/>
                <w14:ligatures w14:val="none"/>
              </w:rPr>
            </w:pPr>
            <w:r w:rsidRPr="005F5CE4">
              <w:rPr>
                <w:rFonts w:ascii="Times New Roman" w:eastAsia="Times New Roman" w:hAnsi="Times New Roman" w:cs="Times New Roman"/>
                <w:i/>
                <w:iCs/>
                <w:kern w:val="0"/>
                <w:lang w:eastAsia="hr-HR"/>
                <w14:ligatures w14:val="none"/>
              </w:rPr>
              <w:t>UTORAK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F00203" w14:textId="7FF15BF1" w:rsidR="00B86F90" w:rsidRPr="005F5CE4" w:rsidRDefault="005F5CE4" w:rsidP="00B86F90">
            <w:pPr>
              <w:spacing w:after="0" w:line="240" w:lineRule="auto"/>
              <w:jc w:val="center"/>
              <w:rPr>
                <w:rFonts w:ascii="Times New Roman" w:eastAsia="Times New Roman" w:hAnsi="Times New Roman" w:cs="Times New Roman"/>
                <w:b/>
                <w:bCs/>
                <w:kern w:val="0"/>
                <w:lang w:eastAsia="hr-HR"/>
                <w14:ligatures w14:val="none"/>
              </w:rPr>
            </w:pPr>
            <w:r w:rsidRPr="005F5CE4">
              <w:rPr>
                <w:rFonts w:ascii="Times New Roman" w:eastAsia="Times New Roman" w:hAnsi="Times New Roman" w:cs="Times New Roman"/>
                <w:b/>
                <w:bCs/>
                <w:kern w:val="0"/>
                <w:lang w:eastAsia="hr-HR"/>
                <w14:ligatures w14:val="none"/>
              </w:rPr>
              <w:t>5</w:t>
            </w:r>
            <w:r w:rsidR="00B86F90" w:rsidRPr="005F5CE4">
              <w:rPr>
                <w:rFonts w:ascii="Times New Roman" w:eastAsia="Times New Roman" w:hAnsi="Times New Roman" w:cs="Times New Roman"/>
                <w:b/>
                <w:bCs/>
                <w:kern w:val="0"/>
                <w:lang w:eastAsia="hr-HR"/>
                <w14:ligatures w14:val="none"/>
              </w:rPr>
              <w:t>.SAT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78A2714" w14:textId="77777777" w:rsidR="00B86F90" w:rsidRPr="005F5CE4" w:rsidRDefault="00B86F90" w:rsidP="00B86F90">
            <w:pPr>
              <w:spacing w:after="0" w:line="240" w:lineRule="auto"/>
              <w:jc w:val="center"/>
              <w:rPr>
                <w:rFonts w:ascii="Times New Roman" w:eastAsia="Times New Roman" w:hAnsi="Times New Roman" w:cs="Times New Roman"/>
                <w:i/>
                <w:iCs/>
                <w:kern w:val="0"/>
                <w:lang w:eastAsia="hr-HR"/>
                <w14:ligatures w14:val="none"/>
              </w:rPr>
            </w:pPr>
            <w:r w:rsidRPr="005F5CE4">
              <w:rPr>
                <w:rFonts w:ascii="Times New Roman" w:eastAsia="Times New Roman" w:hAnsi="Times New Roman" w:cs="Times New Roman"/>
                <w:i/>
                <w:iCs/>
                <w:kern w:val="0"/>
                <w:lang w:eastAsia="hr-HR"/>
                <w14:ligatures w14:val="none"/>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A09D2A7" w14:textId="77777777" w:rsidR="00B86F90" w:rsidRPr="005F5CE4"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5F5CE4">
              <w:rPr>
                <w:rFonts w:ascii="Times New Roman" w:eastAsia="Times New Roman" w:hAnsi="Times New Roman" w:cs="Times New Roman"/>
                <w:b/>
                <w:bCs/>
                <w:kern w:val="0"/>
                <w:lang w:eastAsia="hr-HR"/>
                <w14:ligatures w14:val="none"/>
              </w:rPr>
              <w:t>/</w:t>
            </w:r>
          </w:p>
        </w:tc>
      </w:tr>
      <w:tr w:rsidR="00B86F90" w:rsidRPr="00EF58EC" w14:paraId="64B0AED6" w14:textId="77777777" w:rsidTr="00EF58EC">
        <w:trPr>
          <w:trHeight w:val="540"/>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655B53C" w14:textId="1B5DB41E" w:rsidR="00B86F90" w:rsidRPr="005F5CE4" w:rsidRDefault="00B86F90" w:rsidP="00B86F90">
            <w:pPr>
              <w:spacing w:after="0" w:line="240" w:lineRule="auto"/>
              <w:jc w:val="center"/>
              <w:rPr>
                <w:rFonts w:ascii="Times New Roman" w:eastAsia="Times New Roman" w:hAnsi="Times New Roman" w:cs="Times New Roman"/>
                <w:kern w:val="0"/>
                <w:lang w:eastAsia="hr-HR"/>
                <w14:ligatures w14:val="none"/>
              </w:rPr>
            </w:pPr>
            <w:r w:rsidRPr="005F5CE4">
              <w:rPr>
                <w:rFonts w:ascii="Times New Roman" w:eastAsia="Times New Roman" w:hAnsi="Times New Roman" w:cs="Times New Roman"/>
                <w:kern w:val="0"/>
                <w:lang w:eastAsia="hr-HR"/>
                <w14:ligatures w14:val="none"/>
              </w:rPr>
              <w:t>1. i 4. razred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16A24E" w14:textId="77777777" w:rsidR="00B86F90" w:rsidRPr="005F5CE4"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5F5CE4">
              <w:rPr>
                <w:rFonts w:ascii="Times New Roman" w:eastAsia="Times New Roman" w:hAnsi="Times New Roman" w:cs="Times New Roman"/>
                <w:b/>
                <w:bCs/>
                <w:kern w:val="0"/>
                <w:lang w:eastAsia="hr-HR"/>
                <w14:ligatures w14:val="none"/>
              </w:rPr>
              <w:t>Marko Bašić (Informatika)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5D4635" w14:textId="096ADB44" w:rsidR="00B86F90" w:rsidRPr="005F5CE4" w:rsidRDefault="005F5CE4" w:rsidP="00B86F90">
            <w:pPr>
              <w:spacing w:after="0" w:line="240" w:lineRule="auto"/>
              <w:jc w:val="center"/>
              <w:rPr>
                <w:rFonts w:ascii="Times New Roman" w:eastAsia="Times New Roman" w:hAnsi="Times New Roman" w:cs="Times New Roman"/>
                <w:i/>
                <w:iCs/>
                <w:kern w:val="0"/>
                <w:lang w:eastAsia="hr-HR"/>
                <w14:ligatures w14:val="none"/>
              </w:rPr>
            </w:pPr>
            <w:r w:rsidRPr="005F5CE4">
              <w:rPr>
                <w:rFonts w:ascii="Times New Roman" w:eastAsia="Times New Roman" w:hAnsi="Times New Roman" w:cs="Times New Roman"/>
                <w:i/>
                <w:iCs/>
                <w:kern w:val="0"/>
                <w:lang w:eastAsia="hr-HR"/>
                <w14:ligatures w14:val="none"/>
              </w:rPr>
              <w:t>PONEDJELJAK</w:t>
            </w:r>
            <w:r w:rsidR="00B86F90" w:rsidRPr="005F5CE4">
              <w:rPr>
                <w:rFonts w:ascii="Times New Roman" w:eastAsia="Times New Roman" w:hAnsi="Times New Roman" w:cs="Times New Roman"/>
                <w:i/>
                <w:iCs/>
                <w:kern w:val="0"/>
                <w:lang w:eastAsia="hr-HR"/>
                <w14:ligatures w14:val="none"/>
              </w:rPr>
              <w:t xml:space="preserve">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5B17C1" w14:textId="77777777" w:rsidR="00B86F90" w:rsidRPr="005F5CE4"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5F5CE4">
              <w:rPr>
                <w:rFonts w:ascii="Times New Roman" w:eastAsia="Times New Roman" w:hAnsi="Times New Roman" w:cs="Times New Roman"/>
                <w:b/>
                <w:bCs/>
                <w:kern w:val="0"/>
                <w:lang w:eastAsia="hr-HR"/>
                <w14:ligatures w14:val="none"/>
              </w:rPr>
              <w:t>3.SAT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AAF8F0" w14:textId="77777777" w:rsidR="00B86F90" w:rsidRPr="005F5CE4" w:rsidRDefault="00B86F90" w:rsidP="00B86F90">
            <w:pPr>
              <w:spacing w:after="0" w:line="240" w:lineRule="auto"/>
              <w:jc w:val="center"/>
              <w:rPr>
                <w:rFonts w:ascii="Times New Roman" w:eastAsia="Times New Roman" w:hAnsi="Times New Roman" w:cs="Times New Roman"/>
                <w:i/>
                <w:iCs/>
                <w:kern w:val="0"/>
                <w:lang w:eastAsia="hr-HR"/>
                <w14:ligatures w14:val="none"/>
              </w:rPr>
            </w:pPr>
            <w:r w:rsidRPr="005F5CE4">
              <w:rPr>
                <w:rFonts w:ascii="Times New Roman" w:eastAsia="Times New Roman" w:hAnsi="Times New Roman" w:cs="Times New Roman"/>
                <w:i/>
                <w:iCs/>
                <w:kern w:val="0"/>
                <w:lang w:eastAsia="hr-HR"/>
                <w14:ligatures w14:val="none"/>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1D0760" w14:textId="77777777" w:rsidR="00B86F90" w:rsidRPr="005F5CE4"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5F5CE4">
              <w:rPr>
                <w:rFonts w:ascii="Times New Roman" w:eastAsia="Times New Roman" w:hAnsi="Times New Roman" w:cs="Times New Roman"/>
                <w:b/>
                <w:bCs/>
                <w:kern w:val="0"/>
                <w:lang w:eastAsia="hr-HR"/>
                <w14:ligatures w14:val="none"/>
              </w:rPr>
              <w:t>/</w:t>
            </w:r>
          </w:p>
        </w:tc>
      </w:tr>
      <w:tr w:rsidR="00B86F90" w:rsidRPr="00EF58EC" w14:paraId="3558F354" w14:textId="77777777" w:rsidTr="00EF58EC">
        <w:trPr>
          <w:trHeight w:val="540"/>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68DFC1A2" w14:textId="36E557E9" w:rsidR="00B86F90" w:rsidRPr="0086289D" w:rsidRDefault="00B86F90" w:rsidP="00B86F90">
            <w:pPr>
              <w:spacing w:after="0" w:line="240" w:lineRule="auto"/>
              <w:jc w:val="center"/>
              <w:rPr>
                <w:rFonts w:ascii="Times New Roman" w:eastAsia="Times New Roman" w:hAnsi="Times New Roman" w:cs="Times New Roman"/>
                <w:kern w:val="0"/>
                <w:lang w:eastAsia="hr-HR"/>
                <w14:ligatures w14:val="none"/>
              </w:rPr>
            </w:pPr>
            <w:r w:rsidRPr="0086289D">
              <w:rPr>
                <w:rFonts w:ascii="Times New Roman" w:eastAsia="Times New Roman" w:hAnsi="Times New Roman" w:cs="Times New Roman"/>
                <w:kern w:val="0"/>
                <w:lang w:eastAsia="hr-HR"/>
                <w14:ligatures w14:val="none"/>
              </w:rPr>
              <w:t>1. i 4. razred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B145345" w14:textId="78160D96" w:rsidR="00B86F90" w:rsidRPr="0086289D"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86289D">
              <w:rPr>
                <w:rFonts w:ascii="Times New Roman" w:eastAsia="Times New Roman" w:hAnsi="Times New Roman" w:cs="Times New Roman"/>
                <w:b/>
                <w:bCs/>
                <w:kern w:val="0"/>
                <w:lang w:eastAsia="hr-HR"/>
                <w14:ligatures w14:val="none"/>
              </w:rPr>
              <w:t>Martina Fiamengo Koretić</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5CB5BBB" w14:textId="5BC133AE" w:rsidR="00B86F90" w:rsidRPr="0086289D" w:rsidRDefault="0086289D" w:rsidP="00B86F90">
            <w:pPr>
              <w:spacing w:after="0" w:line="240" w:lineRule="auto"/>
              <w:jc w:val="center"/>
              <w:rPr>
                <w:rFonts w:ascii="Times New Roman" w:eastAsia="Times New Roman" w:hAnsi="Times New Roman" w:cs="Times New Roman"/>
                <w:i/>
                <w:iCs/>
                <w:kern w:val="0"/>
                <w:lang w:eastAsia="hr-HR"/>
                <w14:ligatures w14:val="none"/>
              </w:rPr>
            </w:pPr>
            <w:r w:rsidRPr="0086289D">
              <w:rPr>
                <w:rFonts w:ascii="Times New Roman" w:eastAsia="Times New Roman" w:hAnsi="Times New Roman" w:cs="Times New Roman"/>
                <w:i/>
                <w:iCs/>
                <w:kern w:val="0"/>
                <w:lang w:eastAsia="hr-HR"/>
                <w14:ligatures w14:val="none"/>
              </w:rPr>
              <w:t>PETAK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58ACA81" w14:textId="15448E14" w:rsidR="00B86F90" w:rsidRPr="0086289D"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86289D">
              <w:rPr>
                <w:rFonts w:ascii="Times New Roman" w:eastAsia="Times New Roman" w:hAnsi="Times New Roman" w:cs="Times New Roman"/>
                <w:b/>
                <w:bCs/>
                <w:kern w:val="0"/>
                <w:lang w:eastAsia="hr-HR"/>
                <w14:ligatures w14:val="none"/>
              </w:rPr>
              <w:t>4.SAT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887B233" w14:textId="77777777" w:rsidR="00B86F90" w:rsidRPr="0086289D" w:rsidRDefault="00B86F90" w:rsidP="00B86F90">
            <w:pPr>
              <w:spacing w:after="0" w:line="240" w:lineRule="auto"/>
              <w:jc w:val="center"/>
              <w:rPr>
                <w:rFonts w:ascii="Times New Roman" w:eastAsia="Times New Roman" w:hAnsi="Times New Roman" w:cs="Times New Roman"/>
                <w:i/>
                <w:iCs/>
                <w:kern w:val="0"/>
                <w:lang w:eastAsia="hr-HR"/>
                <w14:ligatures w14:val="none"/>
              </w:rPr>
            </w:pPr>
            <w:r w:rsidRPr="0086289D">
              <w:rPr>
                <w:rFonts w:ascii="Times New Roman" w:eastAsia="Times New Roman" w:hAnsi="Times New Roman" w:cs="Times New Roman"/>
                <w:i/>
                <w:iCs/>
                <w:kern w:val="0"/>
                <w:lang w:eastAsia="hr-HR"/>
                <w14:ligatures w14:val="none"/>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8CC0141" w14:textId="77777777" w:rsidR="00B86F90" w:rsidRPr="0086289D"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86289D">
              <w:rPr>
                <w:rFonts w:ascii="Times New Roman" w:eastAsia="Times New Roman" w:hAnsi="Times New Roman" w:cs="Times New Roman"/>
                <w:b/>
                <w:bCs/>
                <w:kern w:val="0"/>
                <w:lang w:eastAsia="hr-HR"/>
                <w14:ligatures w14:val="none"/>
              </w:rPr>
              <w:t>/</w:t>
            </w:r>
          </w:p>
        </w:tc>
      </w:tr>
      <w:tr w:rsidR="00B86F90" w:rsidRPr="00EF58EC" w14:paraId="1591EB98" w14:textId="77777777" w:rsidTr="00EF58EC">
        <w:trPr>
          <w:trHeight w:val="555"/>
        </w:trPr>
        <w:tc>
          <w:tcPr>
            <w:tcW w:w="0" w:type="auto"/>
            <w:gridSpan w:val="6"/>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07BB9C1" w14:textId="77777777" w:rsidR="00B86F90" w:rsidRPr="00EF58EC" w:rsidRDefault="00B86F90" w:rsidP="00B86F90">
            <w:pPr>
              <w:spacing w:after="0" w:line="240" w:lineRule="auto"/>
              <w:jc w:val="center"/>
              <w:rPr>
                <w:rFonts w:ascii="Times New Roman" w:eastAsia="Times New Roman" w:hAnsi="Times New Roman" w:cs="Times New Roman"/>
                <w:b/>
                <w:bCs/>
                <w:color w:val="00B0F0"/>
                <w:kern w:val="0"/>
                <w:lang w:eastAsia="hr-HR"/>
                <w14:ligatures w14:val="none"/>
              </w:rPr>
            </w:pPr>
            <w:r w:rsidRPr="0043645D">
              <w:rPr>
                <w:rFonts w:ascii="Times New Roman" w:eastAsia="Times New Roman" w:hAnsi="Times New Roman" w:cs="Times New Roman"/>
                <w:b/>
                <w:bCs/>
                <w:kern w:val="0"/>
                <w:lang w:eastAsia="hr-HR"/>
                <w14:ligatures w14:val="none"/>
              </w:rPr>
              <w:t>PŠ PREPOLNO</w:t>
            </w:r>
          </w:p>
        </w:tc>
      </w:tr>
      <w:tr w:rsidR="00B86F90" w:rsidRPr="00EF58EC" w14:paraId="7A5A69F7" w14:textId="77777777" w:rsidTr="00EF58EC">
        <w:trPr>
          <w:trHeight w:val="600"/>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A07EED4" w14:textId="77777777" w:rsidR="00B86F90" w:rsidRPr="00D427B8" w:rsidRDefault="00B86F90" w:rsidP="00B86F90">
            <w:pPr>
              <w:spacing w:after="0" w:line="240" w:lineRule="auto"/>
              <w:jc w:val="center"/>
              <w:rPr>
                <w:rFonts w:ascii="Times New Roman" w:eastAsia="Times New Roman" w:hAnsi="Times New Roman" w:cs="Times New Roman"/>
                <w:kern w:val="0"/>
                <w:lang w:eastAsia="hr-HR"/>
                <w14:ligatures w14:val="none"/>
              </w:rPr>
            </w:pPr>
            <w:r w:rsidRPr="00D427B8">
              <w:rPr>
                <w:rFonts w:ascii="Times New Roman" w:eastAsia="Times New Roman" w:hAnsi="Times New Roman" w:cs="Times New Roman"/>
                <w:kern w:val="0"/>
                <w:lang w:eastAsia="hr-HR"/>
                <w14:ligatures w14:val="none"/>
              </w:rPr>
              <w:t>1. i 3. razred</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hideMark/>
          </w:tcPr>
          <w:p w14:paraId="3D61EEDE" w14:textId="653A2311" w:rsidR="00B86F90" w:rsidRPr="00D427B8"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D427B8">
              <w:rPr>
                <w:rFonts w:ascii="Times New Roman" w:eastAsia="Times New Roman" w:hAnsi="Times New Roman" w:cs="Times New Roman"/>
                <w:b/>
                <w:bCs/>
                <w:kern w:val="0"/>
                <w:lang w:eastAsia="hr-HR"/>
                <w14:ligatures w14:val="none"/>
              </w:rPr>
              <w:t>Ana Poldrugač</w:t>
            </w:r>
            <w:r w:rsidR="00401F71">
              <w:rPr>
                <w:rFonts w:ascii="Times New Roman" w:eastAsia="Times New Roman" w:hAnsi="Times New Roman" w:cs="Times New Roman"/>
                <w:b/>
                <w:bCs/>
                <w:kern w:val="0"/>
                <w:lang w:eastAsia="hr-HR"/>
                <w14:ligatures w14:val="none"/>
              </w:rPr>
              <w:t xml:space="preserve"> Salopek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1588CC" w14:textId="0E7EBB28" w:rsidR="00B86F90" w:rsidRPr="00D427B8" w:rsidRDefault="00B86F90" w:rsidP="00B86F90">
            <w:pPr>
              <w:spacing w:after="0" w:line="240" w:lineRule="auto"/>
              <w:jc w:val="center"/>
              <w:rPr>
                <w:rFonts w:ascii="Times New Roman" w:eastAsia="Times New Roman" w:hAnsi="Times New Roman" w:cs="Times New Roman"/>
                <w:i/>
                <w:iCs/>
                <w:kern w:val="0"/>
                <w:lang w:eastAsia="hr-HR"/>
                <w14:ligatures w14:val="none"/>
              </w:rPr>
            </w:pPr>
            <w:r w:rsidRPr="00D427B8">
              <w:rPr>
                <w:rFonts w:ascii="Times New Roman" w:eastAsia="Times New Roman" w:hAnsi="Times New Roman" w:cs="Times New Roman"/>
                <w:i/>
                <w:iCs/>
                <w:kern w:val="0"/>
                <w:lang w:eastAsia="hr-HR"/>
                <w14:ligatures w14:val="none"/>
              </w:rPr>
              <w:t xml:space="preserve">PONEDJELJAK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2DE541" w14:textId="77777777" w:rsidR="00B86F90" w:rsidRPr="00D427B8"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D427B8">
              <w:rPr>
                <w:rFonts w:ascii="Times New Roman" w:eastAsia="Times New Roman" w:hAnsi="Times New Roman" w:cs="Times New Roman"/>
                <w:b/>
                <w:bCs/>
                <w:kern w:val="0"/>
                <w:lang w:eastAsia="hr-HR"/>
                <w14:ligatures w14:val="none"/>
              </w:rPr>
              <w:t xml:space="preserve">3. SAT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C0E53A" w14:textId="77777777" w:rsidR="00B86F90" w:rsidRPr="00D427B8" w:rsidRDefault="00B86F90" w:rsidP="00B86F90">
            <w:pPr>
              <w:spacing w:after="0" w:line="240" w:lineRule="auto"/>
              <w:jc w:val="center"/>
              <w:rPr>
                <w:rFonts w:ascii="Times New Roman" w:eastAsia="Times New Roman" w:hAnsi="Times New Roman" w:cs="Times New Roman"/>
                <w:i/>
                <w:iCs/>
                <w:kern w:val="0"/>
                <w:lang w:eastAsia="hr-HR"/>
                <w14:ligatures w14:val="none"/>
              </w:rPr>
            </w:pPr>
            <w:r w:rsidRPr="00D427B8">
              <w:rPr>
                <w:rFonts w:ascii="Times New Roman" w:eastAsia="Times New Roman" w:hAnsi="Times New Roman" w:cs="Times New Roman"/>
                <w:i/>
                <w:iCs/>
                <w:kern w:val="0"/>
                <w:lang w:eastAsia="hr-HR"/>
                <w14:ligatures w14:val="none"/>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26AA27" w14:textId="77777777" w:rsidR="00B86F90" w:rsidRPr="00D427B8"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D427B8">
              <w:rPr>
                <w:rFonts w:ascii="Times New Roman" w:eastAsia="Times New Roman" w:hAnsi="Times New Roman" w:cs="Times New Roman"/>
                <w:b/>
                <w:bCs/>
                <w:kern w:val="0"/>
                <w:lang w:eastAsia="hr-HR"/>
                <w14:ligatures w14:val="none"/>
              </w:rPr>
              <w:t>/</w:t>
            </w:r>
          </w:p>
        </w:tc>
      </w:tr>
      <w:tr w:rsidR="00B86F90" w:rsidRPr="00EF58EC" w14:paraId="5C94A33E" w14:textId="77777777" w:rsidTr="00EF58EC">
        <w:trPr>
          <w:trHeight w:val="600"/>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9A013BA" w14:textId="77777777" w:rsidR="00B86F90" w:rsidRPr="004E2C44" w:rsidRDefault="00B86F90" w:rsidP="00B86F90">
            <w:pPr>
              <w:spacing w:after="0" w:line="240" w:lineRule="auto"/>
              <w:jc w:val="center"/>
              <w:rPr>
                <w:rFonts w:ascii="Times New Roman" w:eastAsia="Times New Roman" w:hAnsi="Times New Roman" w:cs="Times New Roman"/>
                <w:kern w:val="0"/>
                <w:lang w:eastAsia="hr-HR"/>
                <w14:ligatures w14:val="none"/>
              </w:rPr>
            </w:pPr>
            <w:r w:rsidRPr="004E2C44">
              <w:rPr>
                <w:rFonts w:ascii="Times New Roman" w:eastAsia="Times New Roman" w:hAnsi="Times New Roman" w:cs="Times New Roman"/>
                <w:kern w:val="0"/>
                <w:lang w:eastAsia="hr-HR"/>
                <w14:ligatures w14:val="none"/>
              </w:rPr>
              <w:t>2. i 4. razred</w:t>
            </w:r>
          </w:p>
        </w:tc>
        <w:tc>
          <w:tcPr>
            <w:tcW w:w="0" w:type="auto"/>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hideMark/>
          </w:tcPr>
          <w:p w14:paraId="0D21AF19" w14:textId="77777777" w:rsidR="00B86F90" w:rsidRPr="004E2C44"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4E2C44">
              <w:rPr>
                <w:rFonts w:ascii="Times New Roman" w:eastAsia="Times New Roman" w:hAnsi="Times New Roman" w:cs="Times New Roman"/>
                <w:b/>
                <w:bCs/>
                <w:kern w:val="0"/>
                <w:lang w:eastAsia="hr-HR"/>
                <w14:ligatures w14:val="none"/>
              </w:rPr>
              <w:t>Ivana Kožić</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047148B" w14:textId="7BFD93D0" w:rsidR="00B86F90" w:rsidRPr="004E2C44" w:rsidRDefault="00B86F90" w:rsidP="00B86F90">
            <w:pPr>
              <w:spacing w:after="0" w:line="240" w:lineRule="auto"/>
              <w:jc w:val="center"/>
              <w:rPr>
                <w:rFonts w:ascii="Times New Roman" w:eastAsia="Times New Roman" w:hAnsi="Times New Roman" w:cs="Times New Roman"/>
                <w:i/>
                <w:iCs/>
                <w:kern w:val="0"/>
                <w:lang w:eastAsia="hr-HR"/>
                <w14:ligatures w14:val="none"/>
              </w:rPr>
            </w:pPr>
            <w:r w:rsidRPr="004E2C44">
              <w:rPr>
                <w:rFonts w:ascii="Times New Roman" w:eastAsia="Times New Roman" w:hAnsi="Times New Roman" w:cs="Times New Roman"/>
                <w:i/>
                <w:iCs/>
                <w:kern w:val="0"/>
                <w:lang w:eastAsia="hr-HR"/>
                <w14:ligatures w14:val="none"/>
              </w:rPr>
              <w:t>PONEDJELJAK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EBF6C2" w14:textId="77777777" w:rsidR="00B86F90" w:rsidRPr="004E2C44"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4E2C44">
              <w:rPr>
                <w:rFonts w:ascii="Times New Roman" w:eastAsia="Times New Roman" w:hAnsi="Times New Roman" w:cs="Times New Roman"/>
                <w:b/>
                <w:bCs/>
                <w:kern w:val="0"/>
                <w:lang w:eastAsia="hr-HR"/>
                <w14:ligatures w14:val="none"/>
              </w:rPr>
              <w:t xml:space="preserve">5. SAT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663748" w14:textId="77777777" w:rsidR="00B86F90" w:rsidRPr="004E2C44" w:rsidRDefault="00B86F90" w:rsidP="00B86F90">
            <w:pPr>
              <w:spacing w:after="0" w:line="240" w:lineRule="auto"/>
              <w:jc w:val="center"/>
              <w:rPr>
                <w:rFonts w:ascii="Times New Roman" w:eastAsia="Times New Roman" w:hAnsi="Times New Roman" w:cs="Times New Roman"/>
                <w:i/>
                <w:iCs/>
                <w:kern w:val="0"/>
                <w:lang w:eastAsia="hr-HR"/>
                <w14:ligatures w14:val="none"/>
              </w:rPr>
            </w:pPr>
            <w:r w:rsidRPr="004E2C44">
              <w:rPr>
                <w:rFonts w:ascii="Times New Roman" w:eastAsia="Times New Roman" w:hAnsi="Times New Roman" w:cs="Times New Roman"/>
                <w:i/>
                <w:iCs/>
                <w:kern w:val="0"/>
                <w:lang w:eastAsia="hr-HR"/>
                <w14:ligatures w14:val="none"/>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63B7F3" w14:textId="77777777" w:rsidR="00B86F90" w:rsidRPr="004E2C44"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4E2C44">
              <w:rPr>
                <w:rFonts w:ascii="Times New Roman" w:eastAsia="Times New Roman" w:hAnsi="Times New Roman" w:cs="Times New Roman"/>
                <w:b/>
                <w:bCs/>
                <w:kern w:val="0"/>
                <w:lang w:eastAsia="hr-HR"/>
                <w14:ligatures w14:val="none"/>
              </w:rPr>
              <w:t>/</w:t>
            </w:r>
          </w:p>
        </w:tc>
      </w:tr>
      <w:tr w:rsidR="00B86F90" w:rsidRPr="00EF58EC" w14:paraId="119D3F5E" w14:textId="77777777" w:rsidTr="00EF58EC">
        <w:trPr>
          <w:trHeight w:val="600"/>
        </w:trPr>
        <w:tc>
          <w:tcPr>
            <w:tcW w:w="0" w:type="auto"/>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center"/>
            <w:hideMark/>
          </w:tcPr>
          <w:p w14:paraId="4D4763AE" w14:textId="77777777" w:rsidR="00B86F90" w:rsidRPr="005F5CE4" w:rsidRDefault="00B86F90" w:rsidP="00B86F90">
            <w:pPr>
              <w:spacing w:after="0" w:line="240" w:lineRule="auto"/>
              <w:jc w:val="center"/>
              <w:rPr>
                <w:rFonts w:ascii="Times New Roman" w:eastAsia="Times New Roman" w:hAnsi="Times New Roman" w:cs="Times New Roman"/>
                <w:kern w:val="0"/>
                <w:lang w:eastAsia="hr-HR"/>
                <w14:ligatures w14:val="none"/>
              </w:rPr>
            </w:pPr>
            <w:r w:rsidRPr="005F5CE4">
              <w:rPr>
                <w:rFonts w:ascii="Times New Roman" w:eastAsia="Times New Roman" w:hAnsi="Times New Roman" w:cs="Times New Roman"/>
                <w:kern w:val="0"/>
                <w:lang w:eastAsia="hr-HR"/>
                <w14:ligatures w14:val="none"/>
              </w:rPr>
              <w:t>1., 2., 3. i 4. razred</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46C7E21A" w14:textId="77777777" w:rsidR="00B86F90" w:rsidRPr="005F5CE4"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5F5CE4">
              <w:rPr>
                <w:rFonts w:ascii="Times New Roman" w:eastAsia="Times New Roman" w:hAnsi="Times New Roman" w:cs="Times New Roman"/>
                <w:b/>
                <w:bCs/>
                <w:kern w:val="0"/>
                <w:lang w:eastAsia="hr-HR"/>
                <w14:ligatures w14:val="none"/>
              </w:rPr>
              <w:t>Marko Bašić (Informatika)</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7D39DBC1" w14:textId="4F97004C" w:rsidR="00B86F90" w:rsidRPr="005F5CE4" w:rsidRDefault="005F5CE4" w:rsidP="00B86F90">
            <w:pPr>
              <w:spacing w:after="0" w:line="240" w:lineRule="auto"/>
              <w:jc w:val="center"/>
              <w:rPr>
                <w:rFonts w:ascii="Times New Roman" w:eastAsia="Times New Roman" w:hAnsi="Times New Roman" w:cs="Times New Roman"/>
                <w:i/>
                <w:iCs/>
                <w:kern w:val="0"/>
                <w:lang w:eastAsia="hr-HR"/>
                <w14:ligatures w14:val="none"/>
              </w:rPr>
            </w:pPr>
            <w:r w:rsidRPr="005F5CE4">
              <w:rPr>
                <w:rFonts w:ascii="Times New Roman" w:eastAsia="Times New Roman" w:hAnsi="Times New Roman" w:cs="Times New Roman"/>
                <w:i/>
                <w:iCs/>
                <w:kern w:val="0"/>
                <w:lang w:eastAsia="hr-HR"/>
                <w14:ligatures w14:val="none"/>
              </w:rPr>
              <w:t>UTORAK</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2FB072ED" w14:textId="77777777" w:rsidR="00B86F90" w:rsidRPr="005F5CE4"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5F5CE4">
              <w:rPr>
                <w:rFonts w:ascii="Times New Roman" w:eastAsia="Times New Roman" w:hAnsi="Times New Roman" w:cs="Times New Roman"/>
                <w:b/>
                <w:bCs/>
                <w:kern w:val="0"/>
                <w:lang w:eastAsia="hr-HR"/>
                <w14:ligatures w14:val="none"/>
              </w:rPr>
              <w:t>1.SAT</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1F35B2A9" w14:textId="77777777" w:rsidR="00B86F90" w:rsidRPr="005F5CE4" w:rsidRDefault="00B86F90" w:rsidP="00B86F90">
            <w:pPr>
              <w:spacing w:after="0" w:line="240" w:lineRule="auto"/>
              <w:jc w:val="center"/>
              <w:rPr>
                <w:rFonts w:ascii="Times New Roman" w:eastAsia="Times New Roman" w:hAnsi="Times New Roman" w:cs="Times New Roman"/>
                <w:i/>
                <w:iCs/>
                <w:kern w:val="0"/>
                <w:lang w:eastAsia="hr-HR"/>
                <w14:ligatures w14:val="none"/>
              </w:rPr>
            </w:pPr>
            <w:r w:rsidRPr="005F5CE4">
              <w:rPr>
                <w:rFonts w:ascii="Times New Roman" w:eastAsia="Times New Roman" w:hAnsi="Times New Roman" w:cs="Times New Roman"/>
                <w:i/>
                <w:iCs/>
                <w:kern w:val="0"/>
                <w:lang w:eastAsia="hr-HR"/>
                <w14:ligatures w14:val="none"/>
              </w:rPr>
              <w:t>/</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6A13B896" w14:textId="77777777" w:rsidR="00B86F90" w:rsidRPr="005F5CE4"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5F5CE4">
              <w:rPr>
                <w:rFonts w:ascii="Times New Roman" w:eastAsia="Times New Roman" w:hAnsi="Times New Roman" w:cs="Times New Roman"/>
                <w:b/>
                <w:bCs/>
                <w:kern w:val="0"/>
                <w:lang w:eastAsia="hr-HR"/>
                <w14:ligatures w14:val="none"/>
              </w:rPr>
              <w:t>/</w:t>
            </w:r>
          </w:p>
        </w:tc>
      </w:tr>
      <w:tr w:rsidR="00B86F90" w:rsidRPr="00EF58EC" w14:paraId="00045EAF" w14:textId="77777777" w:rsidTr="00EF58EC">
        <w:trPr>
          <w:trHeight w:val="600"/>
        </w:trPr>
        <w:tc>
          <w:tcPr>
            <w:tcW w:w="0" w:type="auto"/>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center"/>
          </w:tcPr>
          <w:p w14:paraId="5894A9B3" w14:textId="77777777" w:rsidR="00B86F90" w:rsidRPr="00D9656D" w:rsidRDefault="00B86F90" w:rsidP="00B86F90">
            <w:pPr>
              <w:spacing w:after="0" w:line="240" w:lineRule="auto"/>
              <w:jc w:val="center"/>
              <w:rPr>
                <w:rFonts w:ascii="Times New Roman" w:eastAsia="Times New Roman" w:hAnsi="Times New Roman" w:cs="Times New Roman"/>
                <w:kern w:val="0"/>
                <w:lang w:eastAsia="hr-HR"/>
                <w14:ligatures w14:val="none"/>
              </w:rPr>
            </w:pPr>
            <w:r w:rsidRPr="00D9656D">
              <w:rPr>
                <w:rFonts w:ascii="Times New Roman" w:eastAsia="Times New Roman" w:hAnsi="Times New Roman" w:cs="Times New Roman"/>
                <w:kern w:val="0"/>
                <w:lang w:eastAsia="hr-HR"/>
                <w14:ligatures w14:val="none"/>
              </w:rPr>
              <w:t>2. i 4. razred</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tcPr>
          <w:p w14:paraId="44A814C3" w14:textId="68DDF20B" w:rsidR="00B86F90" w:rsidRPr="00D9656D"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D9656D">
              <w:rPr>
                <w:rFonts w:ascii="Times New Roman" w:eastAsia="Times New Roman" w:hAnsi="Times New Roman" w:cs="Times New Roman"/>
                <w:b/>
                <w:bCs/>
                <w:kern w:val="0"/>
                <w:lang w:eastAsia="hr-HR"/>
                <w14:ligatures w14:val="none"/>
              </w:rPr>
              <w:t>Marija Merkaš</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tcPr>
          <w:p w14:paraId="7F3162D0" w14:textId="5277F2BA" w:rsidR="00B86F90" w:rsidRPr="00D9656D" w:rsidRDefault="00B86F90" w:rsidP="00B86F90">
            <w:pPr>
              <w:spacing w:after="0" w:line="240" w:lineRule="auto"/>
              <w:jc w:val="center"/>
              <w:rPr>
                <w:rFonts w:ascii="Times New Roman" w:eastAsia="Times New Roman" w:hAnsi="Times New Roman" w:cs="Times New Roman"/>
                <w:i/>
                <w:iCs/>
                <w:kern w:val="0"/>
                <w:lang w:eastAsia="hr-HR"/>
                <w14:ligatures w14:val="none"/>
              </w:rPr>
            </w:pPr>
            <w:r w:rsidRPr="00D9656D">
              <w:rPr>
                <w:rFonts w:ascii="Times New Roman" w:eastAsia="Times New Roman" w:hAnsi="Times New Roman" w:cs="Times New Roman"/>
                <w:i/>
                <w:iCs/>
                <w:kern w:val="0"/>
                <w:lang w:eastAsia="hr-HR"/>
                <w14:ligatures w14:val="none"/>
              </w:rPr>
              <w:t>ČETVRTAK</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tcPr>
          <w:p w14:paraId="24A8CDEF" w14:textId="40FCEBFD" w:rsidR="00B86F90" w:rsidRPr="00D9656D" w:rsidRDefault="00D9656D" w:rsidP="00B86F90">
            <w:pPr>
              <w:spacing w:after="0" w:line="240" w:lineRule="auto"/>
              <w:jc w:val="center"/>
              <w:rPr>
                <w:rFonts w:ascii="Times New Roman" w:eastAsia="Times New Roman" w:hAnsi="Times New Roman" w:cs="Times New Roman"/>
                <w:b/>
                <w:bCs/>
                <w:kern w:val="0"/>
                <w:lang w:eastAsia="hr-HR"/>
                <w14:ligatures w14:val="none"/>
              </w:rPr>
            </w:pPr>
            <w:r w:rsidRPr="00D9656D">
              <w:rPr>
                <w:rFonts w:ascii="Times New Roman" w:eastAsia="Times New Roman" w:hAnsi="Times New Roman" w:cs="Times New Roman"/>
                <w:b/>
                <w:bCs/>
                <w:kern w:val="0"/>
                <w:lang w:eastAsia="hr-HR"/>
                <w14:ligatures w14:val="none"/>
              </w:rPr>
              <w:t>6</w:t>
            </w:r>
            <w:r w:rsidR="00B86F90" w:rsidRPr="00D9656D">
              <w:rPr>
                <w:rFonts w:ascii="Times New Roman" w:eastAsia="Times New Roman" w:hAnsi="Times New Roman" w:cs="Times New Roman"/>
                <w:b/>
                <w:bCs/>
                <w:kern w:val="0"/>
                <w:lang w:eastAsia="hr-HR"/>
                <w14:ligatures w14:val="none"/>
              </w:rPr>
              <w:t>.SAT</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tcPr>
          <w:p w14:paraId="7AF113C6" w14:textId="77777777" w:rsidR="00B86F90" w:rsidRPr="00D9656D" w:rsidRDefault="00B86F90" w:rsidP="00B86F90">
            <w:pPr>
              <w:spacing w:after="0" w:line="240" w:lineRule="auto"/>
              <w:jc w:val="center"/>
              <w:rPr>
                <w:rFonts w:ascii="Times New Roman" w:eastAsia="Times New Roman" w:hAnsi="Times New Roman" w:cs="Times New Roman"/>
                <w:i/>
                <w:iCs/>
                <w:kern w:val="0"/>
                <w:lang w:eastAsia="hr-HR"/>
                <w14:ligatures w14:val="none"/>
              </w:rPr>
            </w:pPr>
            <w:r w:rsidRPr="00D9656D">
              <w:rPr>
                <w:rFonts w:ascii="Times New Roman" w:eastAsia="Times New Roman" w:hAnsi="Times New Roman" w:cs="Times New Roman"/>
                <w:i/>
                <w:iCs/>
                <w:kern w:val="0"/>
                <w:lang w:eastAsia="hr-HR"/>
                <w14:ligatures w14:val="none"/>
              </w:rPr>
              <w:t>/</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tcPr>
          <w:p w14:paraId="0D909DDA" w14:textId="77777777" w:rsidR="00B86F90" w:rsidRPr="00D9656D"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D9656D">
              <w:rPr>
                <w:rFonts w:ascii="Times New Roman" w:eastAsia="Times New Roman" w:hAnsi="Times New Roman" w:cs="Times New Roman"/>
                <w:b/>
                <w:bCs/>
                <w:kern w:val="0"/>
                <w:lang w:eastAsia="hr-HR"/>
                <w14:ligatures w14:val="none"/>
              </w:rPr>
              <w:t>/</w:t>
            </w:r>
          </w:p>
        </w:tc>
      </w:tr>
      <w:tr w:rsidR="00B86F90" w:rsidRPr="00EF58EC" w14:paraId="332D5702" w14:textId="77777777" w:rsidTr="00EF58EC">
        <w:trPr>
          <w:trHeight w:val="600"/>
        </w:trPr>
        <w:tc>
          <w:tcPr>
            <w:tcW w:w="0" w:type="auto"/>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center"/>
          </w:tcPr>
          <w:p w14:paraId="42B112AD" w14:textId="77777777" w:rsidR="00B86F90" w:rsidRPr="0086289D" w:rsidRDefault="00B86F90" w:rsidP="00B86F90">
            <w:pPr>
              <w:spacing w:after="0" w:line="240" w:lineRule="auto"/>
              <w:jc w:val="center"/>
              <w:rPr>
                <w:rFonts w:ascii="Times New Roman" w:eastAsia="Times New Roman" w:hAnsi="Times New Roman" w:cs="Times New Roman"/>
                <w:kern w:val="0"/>
                <w:lang w:eastAsia="hr-HR"/>
                <w14:ligatures w14:val="none"/>
              </w:rPr>
            </w:pPr>
            <w:r w:rsidRPr="0086289D">
              <w:rPr>
                <w:rFonts w:ascii="Times New Roman" w:eastAsia="Times New Roman" w:hAnsi="Times New Roman" w:cs="Times New Roman"/>
                <w:kern w:val="0"/>
                <w:lang w:eastAsia="hr-HR"/>
                <w14:ligatures w14:val="none"/>
              </w:rPr>
              <w:t>1.,3. i 4. razred</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tcPr>
          <w:p w14:paraId="1E264C0C" w14:textId="77777777" w:rsidR="00B86F90" w:rsidRPr="0086289D"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86289D">
              <w:rPr>
                <w:rFonts w:ascii="Times New Roman" w:eastAsia="Times New Roman" w:hAnsi="Times New Roman" w:cs="Times New Roman"/>
                <w:b/>
                <w:bCs/>
                <w:kern w:val="0"/>
                <w:lang w:eastAsia="hr-HR"/>
                <w14:ligatures w14:val="none"/>
              </w:rPr>
              <w:t>Anita Vučić Bobanović</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tcPr>
          <w:p w14:paraId="3E40177D" w14:textId="6D9E6FC9" w:rsidR="00B86F90" w:rsidRPr="0086289D" w:rsidRDefault="0086289D" w:rsidP="00B86F90">
            <w:pPr>
              <w:spacing w:after="0" w:line="240" w:lineRule="auto"/>
              <w:jc w:val="center"/>
              <w:rPr>
                <w:rFonts w:ascii="Times New Roman" w:eastAsia="Times New Roman" w:hAnsi="Times New Roman" w:cs="Times New Roman"/>
                <w:i/>
                <w:iCs/>
                <w:kern w:val="0"/>
                <w:lang w:eastAsia="hr-HR"/>
                <w14:ligatures w14:val="none"/>
              </w:rPr>
            </w:pPr>
            <w:r w:rsidRPr="0086289D">
              <w:rPr>
                <w:rFonts w:ascii="Times New Roman" w:eastAsia="Times New Roman" w:hAnsi="Times New Roman" w:cs="Times New Roman"/>
                <w:i/>
                <w:iCs/>
                <w:kern w:val="0"/>
                <w:lang w:eastAsia="hr-HR"/>
                <w14:ligatures w14:val="none"/>
              </w:rPr>
              <w:t>PONEDJELJAK</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tcPr>
          <w:p w14:paraId="3BD1F9EA" w14:textId="3AC305AE" w:rsidR="00B86F90" w:rsidRPr="0086289D" w:rsidRDefault="0086289D" w:rsidP="00B86F90">
            <w:pPr>
              <w:spacing w:after="0" w:line="240" w:lineRule="auto"/>
              <w:jc w:val="center"/>
              <w:rPr>
                <w:rFonts w:ascii="Times New Roman" w:eastAsia="Times New Roman" w:hAnsi="Times New Roman" w:cs="Times New Roman"/>
                <w:b/>
                <w:bCs/>
                <w:kern w:val="0"/>
                <w:lang w:eastAsia="hr-HR"/>
                <w14:ligatures w14:val="none"/>
              </w:rPr>
            </w:pPr>
            <w:r w:rsidRPr="0086289D">
              <w:rPr>
                <w:rFonts w:ascii="Times New Roman" w:eastAsia="Times New Roman" w:hAnsi="Times New Roman" w:cs="Times New Roman"/>
                <w:b/>
                <w:bCs/>
                <w:kern w:val="0"/>
                <w:lang w:eastAsia="hr-HR"/>
                <w14:ligatures w14:val="none"/>
              </w:rPr>
              <w:t>5</w:t>
            </w:r>
            <w:r w:rsidR="00B86F90" w:rsidRPr="0086289D">
              <w:rPr>
                <w:rFonts w:ascii="Times New Roman" w:eastAsia="Times New Roman" w:hAnsi="Times New Roman" w:cs="Times New Roman"/>
                <w:b/>
                <w:bCs/>
                <w:kern w:val="0"/>
                <w:lang w:eastAsia="hr-HR"/>
                <w14:ligatures w14:val="none"/>
              </w:rPr>
              <w:t>.sat</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tcPr>
          <w:p w14:paraId="016D683E" w14:textId="77777777" w:rsidR="00B86F90" w:rsidRPr="0086289D" w:rsidRDefault="00B86F90" w:rsidP="00B86F90">
            <w:pPr>
              <w:spacing w:after="0" w:line="240" w:lineRule="auto"/>
              <w:jc w:val="center"/>
              <w:rPr>
                <w:rFonts w:ascii="Times New Roman" w:eastAsia="Times New Roman" w:hAnsi="Times New Roman" w:cs="Times New Roman"/>
                <w:i/>
                <w:iCs/>
                <w:kern w:val="0"/>
                <w:lang w:eastAsia="hr-HR"/>
                <w14:ligatures w14:val="none"/>
              </w:rPr>
            </w:pPr>
            <w:r w:rsidRPr="0086289D">
              <w:rPr>
                <w:rFonts w:ascii="Times New Roman" w:eastAsia="Times New Roman" w:hAnsi="Times New Roman" w:cs="Times New Roman"/>
                <w:i/>
                <w:iCs/>
                <w:kern w:val="0"/>
                <w:lang w:eastAsia="hr-HR"/>
                <w14:ligatures w14:val="none"/>
              </w:rPr>
              <w:t>/</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tcPr>
          <w:p w14:paraId="5D44CB05" w14:textId="77777777" w:rsidR="00B86F90" w:rsidRPr="0086289D"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86289D">
              <w:rPr>
                <w:rFonts w:ascii="Times New Roman" w:eastAsia="Times New Roman" w:hAnsi="Times New Roman" w:cs="Times New Roman"/>
                <w:b/>
                <w:bCs/>
                <w:kern w:val="0"/>
                <w:lang w:eastAsia="hr-HR"/>
                <w14:ligatures w14:val="none"/>
              </w:rPr>
              <w:t>/</w:t>
            </w:r>
          </w:p>
        </w:tc>
      </w:tr>
      <w:tr w:rsidR="00B86F90" w:rsidRPr="00EF58EC" w14:paraId="665E96B6" w14:textId="77777777" w:rsidTr="00EF58EC">
        <w:trPr>
          <w:trHeight w:val="600"/>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6D6FC503" w14:textId="77777777" w:rsidR="00B86F90" w:rsidRPr="0086289D" w:rsidRDefault="00B86F90" w:rsidP="00B86F90">
            <w:pPr>
              <w:spacing w:after="0" w:line="240" w:lineRule="auto"/>
              <w:jc w:val="center"/>
              <w:rPr>
                <w:rFonts w:ascii="Times New Roman" w:eastAsia="Times New Roman" w:hAnsi="Times New Roman" w:cs="Times New Roman"/>
                <w:kern w:val="0"/>
                <w:lang w:eastAsia="hr-HR"/>
                <w14:ligatures w14:val="none"/>
              </w:rPr>
            </w:pPr>
            <w:r w:rsidRPr="0086289D">
              <w:rPr>
                <w:rFonts w:ascii="Times New Roman" w:eastAsia="Times New Roman" w:hAnsi="Times New Roman" w:cs="Times New Roman"/>
                <w:kern w:val="0"/>
                <w:lang w:eastAsia="hr-HR"/>
                <w14:ligatures w14:val="none"/>
              </w:rPr>
              <w:lastRenderedPageBreak/>
              <w:t>1., 2., 3. i 4. razred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3E5E365" w14:textId="57BDDE5F" w:rsidR="00B86F90" w:rsidRPr="0086289D"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86289D">
              <w:rPr>
                <w:rFonts w:ascii="Times New Roman" w:eastAsia="Times New Roman" w:hAnsi="Times New Roman" w:cs="Times New Roman"/>
                <w:b/>
                <w:bCs/>
                <w:kern w:val="0"/>
                <w:lang w:eastAsia="hr-HR"/>
                <w14:ligatures w14:val="none"/>
              </w:rPr>
              <w:t>Marta Houška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5519BB1" w14:textId="53F97117" w:rsidR="00B86F90" w:rsidRPr="0086289D" w:rsidRDefault="00B86F90" w:rsidP="00B86F90">
            <w:pPr>
              <w:spacing w:after="0" w:line="240" w:lineRule="auto"/>
              <w:jc w:val="center"/>
              <w:rPr>
                <w:rFonts w:ascii="Times New Roman" w:eastAsia="Times New Roman" w:hAnsi="Times New Roman" w:cs="Times New Roman"/>
                <w:i/>
                <w:iCs/>
                <w:kern w:val="0"/>
                <w:lang w:eastAsia="hr-HR"/>
                <w14:ligatures w14:val="none"/>
              </w:rPr>
            </w:pPr>
            <w:r w:rsidRPr="0086289D">
              <w:rPr>
                <w:rFonts w:ascii="Times New Roman" w:eastAsia="Times New Roman" w:hAnsi="Times New Roman" w:cs="Times New Roman"/>
                <w:i/>
                <w:iCs/>
                <w:kern w:val="0"/>
                <w:lang w:eastAsia="hr-HR"/>
                <w14:ligatures w14:val="none"/>
              </w:rPr>
              <w:t>PETAK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6CEB4D6" w14:textId="77777777" w:rsidR="00B86F90" w:rsidRPr="0086289D"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86289D">
              <w:rPr>
                <w:rFonts w:ascii="Times New Roman" w:eastAsia="Times New Roman" w:hAnsi="Times New Roman" w:cs="Times New Roman"/>
                <w:b/>
                <w:bCs/>
                <w:kern w:val="0"/>
                <w:lang w:eastAsia="hr-HR"/>
                <w14:ligatures w14:val="none"/>
              </w:rPr>
              <w:t>5.sat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2FC3FEC" w14:textId="77777777" w:rsidR="00B86F90" w:rsidRPr="0086289D" w:rsidRDefault="00B86F90" w:rsidP="00B86F90">
            <w:pPr>
              <w:spacing w:after="0" w:line="240" w:lineRule="auto"/>
              <w:jc w:val="center"/>
              <w:rPr>
                <w:rFonts w:ascii="Times New Roman" w:eastAsia="Times New Roman" w:hAnsi="Times New Roman" w:cs="Times New Roman"/>
                <w:i/>
                <w:iCs/>
                <w:kern w:val="0"/>
                <w:lang w:eastAsia="hr-HR"/>
                <w14:ligatures w14:val="none"/>
              </w:rPr>
            </w:pPr>
            <w:r w:rsidRPr="0086289D">
              <w:rPr>
                <w:rFonts w:ascii="Times New Roman" w:eastAsia="Times New Roman" w:hAnsi="Times New Roman" w:cs="Times New Roman"/>
                <w:i/>
                <w:iCs/>
                <w:kern w:val="0"/>
                <w:lang w:eastAsia="hr-HR"/>
                <w14:ligatures w14:val="none"/>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22D13D5" w14:textId="77777777" w:rsidR="00B86F90" w:rsidRPr="0086289D" w:rsidRDefault="00B86F90" w:rsidP="00B86F90">
            <w:pPr>
              <w:spacing w:after="0" w:line="240" w:lineRule="auto"/>
              <w:jc w:val="center"/>
              <w:rPr>
                <w:rFonts w:ascii="Times New Roman" w:eastAsia="Times New Roman" w:hAnsi="Times New Roman" w:cs="Times New Roman"/>
                <w:b/>
                <w:bCs/>
                <w:kern w:val="0"/>
                <w:lang w:eastAsia="hr-HR"/>
                <w14:ligatures w14:val="none"/>
              </w:rPr>
            </w:pPr>
            <w:r w:rsidRPr="0086289D">
              <w:rPr>
                <w:rFonts w:ascii="Times New Roman" w:eastAsia="Times New Roman" w:hAnsi="Times New Roman" w:cs="Times New Roman"/>
                <w:b/>
                <w:bCs/>
                <w:kern w:val="0"/>
                <w:lang w:eastAsia="hr-HR"/>
                <w14:ligatures w14:val="none"/>
              </w:rPr>
              <w:t>/</w:t>
            </w:r>
          </w:p>
        </w:tc>
      </w:tr>
    </w:tbl>
    <w:p w14:paraId="3E304416" w14:textId="77777777" w:rsidR="00401711" w:rsidRDefault="00401711" w:rsidP="0094614C">
      <w:pPr>
        <w:keepNext/>
        <w:spacing w:after="0" w:line="240" w:lineRule="auto"/>
        <w:jc w:val="both"/>
        <w:outlineLvl w:val="3"/>
        <w:rPr>
          <w:rFonts w:ascii="Times New Roman" w:eastAsia="Times New Roman" w:hAnsi="Times New Roman" w:cs="Times New Roman"/>
          <w:kern w:val="0"/>
          <w:sz w:val="28"/>
          <w:lang w:eastAsia="hr-HR"/>
          <w14:ligatures w14:val="none"/>
        </w:rPr>
      </w:pPr>
      <w:bookmarkStart w:id="143" w:name="_Toc84857930"/>
      <w:bookmarkStart w:id="144" w:name="_Toc526255712"/>
    </w:p>
    <w:p w14:paraId="55C8B722" w14:textId="525912BA" w:rsidR="0094614C" w:rsidRDefault="00401711" w:rsidP="0094614C">
      <w:pPr>
        <w:keepNext/>
        <w:spacing w:after="0" w:line="240" w:lineRule="auto"/>
        <w:jc w:val="both"/>
        <w:outlineLvl w:val="3"/>
        <w:rPr>
          <w:rFonts w:ascii="Times New Roman" w:eastAsia="Times New Roman" w:hAnsi="Times New Roman" w:cs="Times New Roman"/>
          <w:kern w:val="0"/>
          <w:sz w:val="28"/>
          <w:lang w:eastAsia="hr-HR"/>
          <w14:ligatures w14:val="none"/>
        </w:rPr>
      </w:pPr>
      <w:bookmarkStart w:id="145" w:name="_Toc210128709"/>
      <w:r>
        <w:rPr>
          <w:rFonts w:ascii="Times New Roman" w:eastAsia="Times New Roman" w:hAnsi="Times New Roman" w:cs="Times New Roman"/>
          <w:kern w:val="0"/>
          <w:sz w:val="28"/>
          <w:lang w:eastAsia="hr-HR"/>
          <w14:ligatures w14:val="none"/>
        </w:rPr>
        <w:t>POSEBAN RAZREDNI ODJEL</w:t>
      </w:r>
      <w:bookmarkEnd w:id="145"/>
    </w:p>
    <w:p w14:paraId="2D0009DF" w14:textId="77777777" w:rsidR="00401711" w:rsidRPr="0094614C" w:rsidRDefault="00401711" w:rsidP="0094614C">
      <w:pPr>
        <w:keepNext/>
        <w:spacing w:after="0" w:line="240" w:lineRule="auto"/>
        <w:jc w:val="both"/>
        <w:outlineLvl w:val="3"/>
        <w:rPr>
          <w:rFonts w:ascii="Times New Roman" w:eastAsia="Times New Roman" w:hAnsi="Times New Roman" w:cs="Times New Roman"/>
          <w:kern w:val="0"/>
          <w:sz w:val="28"/>
          <w:lang w:eastAsia="hr-HR"/>
          <w14:ligatures w14:val="none"/>
        </w:rPr>
      </w:pPr>
    </w:p>
    <w:tbl>
      <w:tblPr>
        <w:tblW w:w="9162" w:type="dxa"/>
        <w:tblCellMar>
          <w:left w:w="0" w:type="dxa"/>
          <w:right w:w="0" w:type="dxa"/>
        </w:tblCellMar>
        <w:tblLook w:val="04A0" w:firstRow="1" w:lastRow="0" w:firstColumn="1" w:lastColumn="0" w:noHBand="0" w:noVBand="1"/>
      </w:tblPr>
      <w:tblGrid>
        <w:gridCol w:w="1570"/>
        <w:gridCol w:w="2250"/>
        <w:gridCol w:w="1842"/>
        <w:gridCol w:w="993"/>
        <w:gridCol w:w="1701"/>
        <w:gridCol w:w="806"/>
      </w:tblGrid>
      <w:tr w:rsidR="00401711" w:rsidRPr="00D427B8" w14:paraId="1EB16594" w14:textId="77777777" w:rsidTr="00401711">
        <w:trPr>
          <w:trHeight w:val="600"/>
        </w:trPr>
        <w:tc>
          <w:tcPr>
            <w:tcW w:w="157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E4EF495" w14:textId="163C743C" w:rsidR="00401711" w:rsidRPr="00D427B8" w:rsidRDefault="00401711" w:rsidP="006F1258">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5.-8.RAZRED</w:t>
            </w:r>
          </w:p>
        </w:tc>
        <w:tc>
          <w:tcPr>
            <w:tcW w:w="2250" w:type="dxa"/>
            <w:tcBorders>
              <w:top w:val="single" w:sz="6" w:space="0" w:color="CCCCCC"/>
              <w:left w:val="single" w:sz="6" w:space="0" w:color="CCCCCC"/>
              <w:bottom w:val="single" w:sz="6" w:space="0" w:color="000000"/>
              <w:right w:val="single" w:sz="6" w:space="0" w:color="FF0000"/>
            </w:tcBorders>
            <w:tcMar>
              <w:top w:w="30" w:type="dxa"/>
              <w:left w:w="45" w:type="dxa"/>
              <w:bottom w:w="30" w:type="dxa"/>
              <w:right w:w="45" w:type="dxa"/>
            </w:tcMar>
            <w:vAlign w:val="center"/>
            <w:hideMark/>
          </w:tcPr>
          <w:p w14:paraId="4609E201" w14:textId="4264CDA1" w:rsidR="00401711" w:rsidRPr="00D427B8" w:rsidRDefault="00401711" w:rsidP="006F1258">
            <w:pPr>
              <w:spacing w:after="0" w:line="240" w:lineRule="auto"/>
              <w:jc w:val="center"/>
              <w:rPr>
                <w:rFonts w:ascii="Times New Roman" w:eastAsia="Times New Roman" w:hAnsi="Times New Roman" w:cs="Times New Roman"/>
                <w:b/>
                <w:bCs/>
                <w:kern w:val="0"/>
                <w:lang w:eastAsia="hr-HR"/>
                <w14:ligatures w14:val="none"/>
              </w:rPr>
            </w:pPr>
            <w:r>
              <w:rPr>
                <w:rFonts w:ascii="Times New Roman" w:eastAsia="Times New Roman" w:hAnsi="Times New Roman" w:cs="Times New Roman"/>
                <w:b/>
                <w:bCs/>
                <w:kern w:val="0"/>
                <w:lang w:eastAsia="hr-HR"/>
                <w14:ligatures w14:val="none"/>
              </w:rPr>
              <w:t>Mihaela Naletilić</w:t>
            </w:r>
          </w:p>
        </w:tc>
        <w:tc>
          <w:tcPr>
            <w:tcW w:w="18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300D18" w14:textId="76880F01" w:rsidR="00401711" w:rsidRPr="00D427B8" w:rsidRDefault="00401711" w:rsidP="006F1258">
            <w:pPr>
              <w:spacing w:after="0" w:line="240" w:lineRule="auto"/>
              <w:jc w:val="center"/>
              <w:rPr>
                <w:rFonts w:ascii="Times New Roman" w:eastAsia="Times New Roman" w:hAnsi="Times New Roman" w:cs="Times New Roman"/>
                <w:i/>
                <w:iCs/>
                <w:kern w:val="0"/>
                <w:lang w:eastAsia="hr-HR"/>
                <w14:ligatures w14:val="none"/>
              </w:rPr>
            </w:pPr>
            <w:r>
              <w:rPr>
                <w:rFonts w:ascii="Times New Roman" w:eastAsia="Times New Roman" w:hAnsi="Times New Roman" w:cs="Times New Roman"/>
                <w:i/>
                <w:iCs/>
                <w:kern w:val="0"/>
                <w:lang w:eastAsia="hr-HR"/>
                <w14:ligatures w14:val="none"/>
              </w:rPr>
              <w:t>PETAK</w:t>
            </w:r>
            <w:r w:rsidRPr="00D427B8">
              <w:rPr>
                <w:rFonts w:ascii="Times New Roman" w:eastAsia="Times New Roman" w:hAnsi="Times New Roman" w:cs="Times New Roman"/>
                <w:i/>
                <w:iCs/>
                <w:kern w:val="0"/>
                <w:lang w:eastAsia="hr-HR"/>
                <w14:ligatures w14:val="none"/>
              </w:rPr>
              <w:t xml:space="preserve"> </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730532" w14:textId="13DC4ACF" w:rsidR="00401711" w:rsidRPr="00D427B8" w:rsidRDefault="00401711" w:rsidP="006F1258">
            <w:pPr>
              <w:spacing w:after="0" w:line="240" w:lineRule="auto"/>
              <w:jc w:val="center"/>
              <w:rPr>
                <w:rFonts w:ascii="Times New Roman" w:eastAsia="Times New Roman" w:hAnsi="Times New Roman" w:cs="Times New Roman"/>
                <w:b/>
                <w:bCs/>
                <w:kern w:val="0"/>
                <w:lang w:eastAsia="hr-HR"/>
                <w14:ligatures w14:val="none"/>
              </w:rPr>
            </w:pPr>
            <w:r>
              <w:rPr>
                <w:rFonts w:ascii="Times New Roman" w:eastAsia="Times New Roman" w:hAnsi="Times New Roman" w:cs="Times New Roman"/>
                <w:b/>
                <w:bCs/>
                <w:kern w:val="0"/>
                <w:lang w:eastAsia="hr-HR"/>
                <w14:ligatures w14:val="none"/>
              </w:rPr>
              <w:t>5</w:t>
            </w:r>
            <w:r w:rsidRPr="00D427B8">
              <w:rPr>
                <w:rFonts w:ascii="Times New Roman" w:eastAsia="Times New Roman" w:hAnsi="Times New Roman" w:cs="Times New Roman"/>
                <w:b/>
                <w:bCs/>
                <w:kern w:val="0"/>
                <w:lang w:eastAsia="hr-HR"/>
                <w14:ligatures w14:val="none"/>
              </w:rPr>
              <w:t xml:space="preserve">. SAT </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9B20D6" w14:textId="493F74D2" w:rsidR="00401711" w:rsidRPr="00D427B8" w:rsidRDefault="00401711" w:rsidP="006F1258">
            <w:pPr>
              <w:spacing w:after="0" w:line="240" w:lineRule="auto"/>
              <w:jc w:val="center"/>
              <w:rPr>
                <w:rFonts w:ascii="Times New Roman" w:eastAsia="Times New Roman" w:hAnsi="Times New Roman" w:cs="Times New Roman"/>
                <w:i/>
                <w:iCs/>
                <w:kern w:val="0"/>
                <w:lang w:eastAsia="hr-HR"/>
                <w14:ligatures w14:val="none"/>
              </w:rPr>
            </w:pPr>
            <w:r>
              <w:rPr>
                <w:rFonts w:ascii="Times New Roman" w:eastAsia="Times New Roman" w:hAnsi="Times New Roman" w:cs="Times New Roman"/>
                <w:i/>
                <w:iCs/>
                <w:kern w:val="0"/>
                <w:lang w:eastAsia="hr-HR"/>
                <w14:ligatures w14:val="none"/>
              </w:rPr>
              <w:t>ČETVRTAK</w:t>
            </w:r>
          </w:p>
        </w:tc>
        <w:tc>
          <w:tcPr>
            <w:tcW w:w="80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478B22" w14:textId="06E67667" w:rsidR="00401711" w:rsidRPr="00D427B8" w:rsidRDefault="00401711" w:rsidP="006F1258">
            <w:pPr>
              <w:spacing w:after="0" w:line="240" w:lineRule="auto"/>
              <w:jc w:val="center"/>
              <w:rPr>
                <w:rFonts w:ascii="Times New Roman" w:eastAsia="Times New Roman" w:hAnsi="Times New Roman" w:cs="Times New Roman"/>
                <w:b/>
                <w:bCs/>
                <w:kern w:val="0"/>
                <w:lang w:eastAsia="hr-HR"/>
                <w14:ligatures w14:val="none"/>
              </w:rPr>
            </w:pPr>
            <w:r>
              <w:rPr>
                <w:rFonts w:ascii="Times New Roman" w:eastAsia="Times New Roman" w:hAnsi="Times New Roman" w:cs="Times New Roman"/>
                <w:b/>
                <w:bCs/>
                <w:kern w:val="0"/>
                <w:lang w:eastAsia="hr-HR"/>
                <w14:ligatures w14:val="none"/>
              </w:rPr>
              <w:t>5.SAT</w:t>
            </w:r>
          </w:p>
        </w:tc>
      </w:tr>
    </w:tbl>
    <w:p w14:paraId="147C415E" w14:textId="77777777" w:rsidR="0094614C" w:rsidRPr="0094614C" w:rsidRDefault="0094614C" w:rsidP="0094614C">
      <w:pPr>
        <w:keepNext/>
        <w:spacing w:after="0" w:line="240" w:lineRule="auto"/>
        <w:jc w:val="both"/>
        <w:outlineLvl w:val="3"/>
        <w:rPr>
          <w:rFonts w:ascii="Times New Roman" w:eastAsia="Times New Roman" w:hAnsi="Times New Roman" w:cs="Times New Roman"/>
          <w:kern w:val="0"/>
          <w:sz w:val="28"/>
          <w:lang w:eastAsia="hr-HR"/>
          <w14:ligatures w14:val="none"/>
        </w:rPr>
      </w:pPr>
    </w:p>
    <w:p w14:paraId="1053046A"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5BDD2149" w14:textId="77777777" w:rsidR="0094614C" w:rsidRPr="0094614C" w:rsidRDefault="0094614C" w:rsidP="0094614C">
      <w:pPr>
        <w:keepNext/>
        <w:spacing w:after="0" w:line="240" w:lineRule="auto"/>
        <w:jc w:val="both"/>
        <w:outlineLvl w:val="3"/>
        <w:rPr>
          <w:rFonts w:ascii="Times New Roman" w:eastAsia="Times New Roman" w:hAnsi="Times New Roman" w:cs="Times New Roman"/>
          <w:kern w:val="0"/>
          <w:sz w:val="28"/>
          <w:lang w:eastAsia="hr-HR"/>
          <w14:ligatures w14:val="none"/>
        </w:rPr>
      </w:pPr>
    </w:p>
    <w:p w14:paraId="4D52D1FF" w14:textId="100E105F" w:rsidR="0094614C" w:rsidRPr="0094614C" w:rsidRDefault="0094614C" w:rsidP="0094614C">
      <w:pPr>
        <w:keepNext/>
        <w:spacing w:after="0" w:line="240" w:lineRule="auto"/>
        <w:jc w:val="both"/>
        <w:outlineLvl w:val="3"/>
        <w:rPr>
          <w:rFonts w:ascii="Times New Roman" w:eastAsia="Times New Roman" w:hAnsi="Times New Roman" w:cs="Times New Roman"/>
          <w:kern w:val="0"/>
          <w:sz w:val="28"/>
          <w:lang w:eastAsia="hr-HR"/>
          <w14:ligatures w14:val="none"/>
        </w:rPr>
      </w:pPr>
      <w:bookmarkStart w:id="146" w:name="_Toc210128710"/>
      <w:r w:rsidRPr="0094614C">
        <w:rPr>
          <w:rFonts w:ascii="Times New Roman" w:eastAsia="Times New Roman" w:hAnsi="Times New Roman" w:cs="Times New Roman"/>
          <w:kern w:val="0"/>
          <w:sz w:val="28"/>
          <w:lang w:eastAsia="hr-HR"/>
          <w14:ligatures w14:val="none"/>
        </w:rPr>
        <w:t>GODIŠNJI KALENDAR ŠKOLSKE GODINE 202</w:t>
      </w:r>
      <w:r w:rsidR="009C64CE">
        <w:rPr>
          <w:rFonts w:ascii="Times New Roman" w:eastAsia="Times New Roman" w:hAnsi="Times New Roman" w:cs="Times New Roman"/>
          <w:kern w:val="0"/>
          <w:sz w:val="28"/>
          <w:lang w:eastAsia="hr-HR"/>
          <w14:ligatures w14:val="none"/>
        </w:rPr>
        <w:t>5</w:t>
      </w:r>
      <w:r w:rsidRPr="0094614C">
        <w:rPr>
          <w:rFonts w:ascii="Times New Roman" w:eastAsia="Times New Roman" w:hAnsi="Times New Roman" w:cs="Times New Roman"/>
          <w:kern w:val="0"/>
          <w:sz w:val="28"/>
          <w:lang w:eastAsia="hr-HR"/>
          <w14:ligatures w14:val="none"/>
        </w:rPr>
        <w:t>./202</w:t>
      </w:r>
      <w:r w:rsidR="009C64CE">
        <w:rPr>
          <w:rFonts w:ascii="Times New Roman" w:eastAsia="Times New Roman" w:hAnsi="Times New Roman" w:cs="Times New Roman"/>
          <w:kern w:val="0"/>
          <w:sz w:val="28"/>
          <w:lang w:eastAsia="hr-HR"/>
          <w14:ligatures w14:val="none"/>
        </w:rPr>
        <w:t>6</w:t>
      </w:r>
      <w:r w:rsidRPr="0094614C">
        <w:rPr>
          <w:rFonts w:ascii="Times New Roman" w:eastAsia="Times New Roman" w:hAnsi="Times New Roman" w:cs="Times New Roman"/>
          <w:kern w:val="0"/>
          <w:sz w:val="28"/>
          <w:lang w:eastAsia="hr-HR"/>
          <w14:ligatures w14:val="none"/>
        </w:rPr>
        <w:t>.</w:t>
      </w:r>
      <w:bookmarkEnd w:id="143"/>
      <w:bookmarkEnd w:id="146"/>
    </w:p>
    <w:p w14:paraId="7D4F13BA" w14:textId="77777777" w:rsidR="0094614C" w:rsidRPr="0094614C" w:rsidRDefault="0094614C" w:rsidP="0094614C">
      <w:pPr>
        <w:keepNext/>
        <w:spacing w:after="0" w:line="240" w:lineRule="auto"/>
        <w:jc w:val="both"/>
        <w:outlineLvl w:val="2"/>
        <w:rPr>
          <w:rFonts w:ascii="Times New Roman" w:eastAsia="Times New Roman" w:hAnsi="Times New Roman" w:cs="Times New Roman"/>
          <w:b/>
          <w:bCs/>
          <w:kern w:val="0"/>
          <w:lang w:eastAsia="hr-HR"/>
          <w14:ligatures w14:val="none"/>
        </w:rPr>
      </w:pPr>
    </w:p>
    <w:tbl>
      <w:tblPr>
        <w:tblW w:w="10017" w:type="dxa"/>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0"/>
        <w:gridCol w:w="1082"/>
        <w:gridCol w:w="1082"/>
        <w:gridCol w:w="1231"/>
        <w:gridCol w:w="1467"/>
        <w:gridCol w:w="1231"/>
        <w:gridCol w:w="1231"/>
        <w:gridCol w:w="1373"/>
      </w:tblGrid>
      <w:tr w:rsidR="0094614C" w:rsidRPr="0094614C" w14:paraId="0FE37E59" w14:textId="77777777" w:rsidTr="006F1258">
        <w:trPr>
          <w:trHeight w:val="642"/>
        </w:trPr>
        <w:tc>
          <w:tcPr>
            <w:tcW w:w="1320" w:type="dxa"/>
            <w:tcBorders>
              <w:bottom w:val="single" w:sz="4" w:space="0" w:color="auto"/>
            </w:tcBorders>
            <w:vAlign w:val="center"/>
          </w:tcPr>
          <w:p w14:paraId="5DB4BC95" w14:textId="0BBF7620" w:rsidR="0094614C" w:rsidRPr="0094614C" w:rsidRDefault="0043645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8</w:t>
            </w:r>
            <w:r w:rsidR="0094614C" w:rsidRPr="0094614C">
              <w:rPr>
                <w:rFonts w:ascii="Times New Roman" w:eastAsia="Times New Roman" w:hAnsi="Times New Roman" w:cs="Times New Roman"/>
                <w:kern w:val="0"/>
                <w:lang w:eastAsia="hr-HR"/>
                <w14:ligatures w14:val="none"/>
              </w:rPr>
              <w:t>. 9. 202</w:t>
            </w:r>
            <w:r>
              <w:rPr>
                <w:rFonts w:ascii="Times New Roman" w:eastAsia="Times New Roman" w:hAnsi="Times New Roman" w:cs="Times New Roman"/>
                <w:kern w:val="0"/>
                <w:lang w:eastAsia="hr-HR"/>
                <w14:ligatures w14:val="none"/>
              </w:rPr>
              <w:t>5</w:t>
            </w:r>
            <w:r w:rsidR="0094614C" w:rsidRPr="0094614C">
              <w:rPr>
                <w:rFonts w:ascii="Times New Roman" w:eastAsia="Times New Roman" w:hAnsi="Times New Roman" w:cs="Times New Roman"/>
                <w:kern w:val="0"/>
                <w:lang w:eastAsia="hr-HR"/>
                <w14:ligatures w14:val="none"/>
              </w:rPr>
              <w:t xml:space="preserve">. – </w:t>
            </w:r>
            <w:r w:rsidR="003D6344">
              <w:rPr>
                <w:rFonts w:ascii="Times New Roman" w:eastAsia="Times New Roman" w:hAnsi="Times New Roman" w:cs="Times New Roman"/>
                <w:kern w:val="0"/>
                <w:lang w:eastAsia="hr-HR"/>
                <w14:ligatures w14:val="none"/>
              </w:rPr>
              <w:t>1</w:t>
            </w:r>
            <w:r>
              <w:rPr>
                <w:rFonts w:ascii="Times New Roman" w:eastAsia="Times New Roman" w:hAnsi="Times New Roman" w:cs="Times New Roman"/>
                <w:kern w:val="0"/>
                <w:lang w:eastAsia="hr-HR"/>
                <w14:ligatures w14:val="none"/>
              </w:rPr>
              <w:t>2</w:t>
            </w:r>
            <w:r w:rsidR="0094614C" w:rsidRPr="0094614C">
              <w:rPr>
                <w:rFonts w:ascii="Times New Roman" w:eastAsia="Times New Roman" w:hAnsi="Times New Roman" w:cs="Times New Roman"/>
                <w:kern w:val="0"/>
                <w:lang w:eastAsia="hr-HR"/>
                <w14:ligatures w14:val="none"/>
              </w:rPr>
              <w:t>. 6. 202</w:t>
            </w:r>
            <w:r>
              <w:rPr>
                <w:rFonts w:ascii="Times New Roman" w:eastAsia="Times New Roman" w:hAnsi="Times New Roman" w:cs="Times New Roman"/>
                <w:kern w:val="0"/>
                <w:lang w:eastAsia="hr-HR"/>
                <w14:ligatures w14:val="none"/>
              </w:rPr>
              <w:t>6</w:t>
            </w:r>
            <w:r w:rsidR="0094614C" w:rsidRPr="0094614C">
              <w:rPr>
                <w:rFonts w:ascii="Times New Roman" w:eastAsia="Times New Roman" w:hAnsi="Times New Roman" w:cs="Times New Roman"/>
                <w:kern w:val="0"/>
                <w:lang w:eastAsia="hr-HR"/>
                <w14:ligatures w14:val="none"/>
              </w:rPr>
              <w:t>.</w:t>
            </w:r>
          </w:p>
        </w:tc>
        <w:tc>
          <w:tcPr>
            <w:tcW w:w="1082" w:type="dxa"/>
            <w:tcBorders>
              <w:bottom w:val="single" w:sz="4" w:space="0" w:color="auto"/>
            </w:tcBorders>
            <w:vAlign w:val="center"/>
          </w:tcPr>
          <w:p w14:paraId="79B37D4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mjesec</w:t>
            </w:r>
          </w:p>
        </w:tc>
        <w:tc>
          <w:tcPr>
            <w:tcW w:w="1082" w:type="dxa"/>
            <w:vAlign w:val="center"/>
          </w:tcPr>
          <w:p w14:paraId="75D96B1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broj nast.</w:t>
            </w:r>
          </w:p>
          <w:p w14:paraId="30ED9BEF" w14:textId="1C227532" w:rsidR="0094614C" w:rsidRPr="0094614C" w:rsidRDefault="00483B7D"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D</w:t>
            </w:r>
            <w:r w:rsidR="0094614C" w:rsidRPr="0094614C">
              <w:rPr>
                <w:rFonts w:ascii="Times New Roman" w:eastAsia="Times New Roman" w:hAnsi="Times New Roman" w:cs="Times New Roman"/>
                <w:kern w:val="0"/>
                <w:lang w:eastAsia="hr-HR"/>
                <w14:ligatures w14:val="none"/>
              </w:rPr>
              <w:t>ana</w:t>
            </w:r>
          </w:p>
        </w:tc>
        <w:tc>
          <w:tcPr>
            <w:tcW w:w="1231" w:type="dxa"/>
            <w:vAlign w:val="center"/>
          </w:tcPr>
          <w:p w14:paraId="2683E62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broj radnih</w:t>
            </w:r>
          </w:p>
          <w:p w14:paraId="2D22620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dana učenika</w:t>
            </w:r>
          </w:p>
        </w:tc>
        <w:tc>
          <w:tcPr>
            <w:tcW w:w="1467" w:type="dxa"/>
            <w:vAlign w:val="center"/>
          </w:tcPr>
          <w:p w14:paraId="1B1889C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broj radnih dana djelatnika škole</w:t>
            </w:r>
          </w:p>
        </w:tc>
        <w:tc>
          <w:tcPr>
            <w:tcW w:w="1231" w:type="dxa"/>
            <w:vAlign w:val="center"/>
          </w:tcPr>
          <w:p w14:paraId="176A773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neradni</w:t>
            </w:r>
          </w:p>
          <w:p w14:paraId="6A6BCC8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dani (subote, nedjelje)</w:t>
            </w:r>
          </w:p>
        </w:tc>
        <w:tc>
          <w:tcPr>
            <w:tcW w:w="1231" w:type="dxa"/>
            <w:vAlign w:val="center"/>
          </w:tcPr>
          <w:p w14:paraId="4492FBB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neradni dani u tjednu (blagdani, državni praznici)</w:t>
            </w:r>
          </w:p>
        </w:tc>
        <w:tc>
          <w:tcPr>
            <w:tcW w:w="1373" w:type="dxa"/>
            <w:vAlign w:val="center"/>
          </w:tcPr>
          <w:p w14:paraId="55CF61B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dani godišnjega odmora, učeničkoga odmora</w:t>
            </w:r>
          </w:p>
        </w:tc>
      </w:tr>
      <w:tr w:rsidR="0094614C" w:rsidRPr="0094614C" w14:paraId="06C956E6" w14:textId="77777777" w:rsidTr="006F1258">
        <w:trPr>
          <w:trHeight w:val="340"/>
        </w:trPr>
        <w:tc>
          <w:tcPr>
            <w:tcW w:w="1320" w:type="dxa"/>
            <w:vMerge w:val="restart"/>
            <w:vAlign w:val="center"/>
          </w:tcPr>
          <w:p w14:paraId="2572D4E8" w14:textId="429A95FA" w:rsidR="0094614C" w:rsidRPr="0094614C" w:rsidRDefault="0094614C" w:rsidP="0094614C">
            <w:pPr>
              <w:spacing w:after="0" w:line="360" w:lineRule="auto"/>
              <w:jc w:val="center"/>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lang w:eastAsia="hr-HR"/>
                <w14:ligatures w14:val="none"/>
              </w:rPr>
              <w:t xml:space="preserve">I. </w:t>
            </w:r>
            <w:r w:rsidRPr="0094614C">
              <w:rPr>
                <w:rFonts w:ascii="Times New Roman" w:eastAsia="Times New Roman" w:hAnsi="Times New Roman" w:cs="Times New Roman"/>
                <w:kern w:val="0"/>
                <w:sz w:val="20"/>
                <w:szCs w:val="20"/>
                <w:lang w:eastAsia="hr-HR"/>
                <w14:ligatures w14:val="none"/>
              </w:rPr>
              <w:t>polugodište (7</w:t>
            </w:r>
            <w:r w:rsidR="00483B7D">
              <w:rPr>
                <w:rFonts w:ascii="Times New Roman" w:eastAsia="Times New Roman" w:hAnsi="Times New Roman" w:cs="Times New Roman"/>
                <w:kern w:val="0"/>
                <w:sz w:val="20"/>
                <w:szCs w:val="20"/>
                <w:lang w:eastAsia="hr-HR"/>
                <w14:ligatures w14:val="none"/>
              </w:rPr>
              <w:t>5</w:t>
            </w:r>
            <w:r w:rsidRPr="0094614C">
              <w:rPr>
                <w:rFonts w:ascii="Times New Roman" w:eastAsia="Times New Roman" w:hAnsi="Times New Roman" w:cs="Times New Roman"/>
                <w:kern w:val="0"/>
                <w:sz w:val="20"/>
                <w:szCs w:val="20"/>
                <w:lang w:eastAsia="hr-HR"/>
                <w14:ligatures w14:val="none"/>
              </w:rPr>
              <w:t xml:space="preserve"> nastavnih dana)</w:t>
            </w:r>
          </w:p>
          <w:p w14:paraId="415E811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p w14:paraId="618AA9F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82" w:type="dxa"/>
            <w:vAlign w:val="center"/>
          </w:tcPr>
          <w:p w14:paraId="1FA7506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rujan</w:t>
            </w:r>
          </w:p>
        </w:tc>
        <w:tc>
          <w:tcPr>
            <w:tcW w:w="1082" w:type="dxa"/>
            <w:vAlign w:val="center"/>
          </w:tcPr>
          <w:p w14:paraId="70C574C8" w14:textId="25DA2A14" w:rsidR="0094614C" w:rsidRPr="0094614C" w:rsidRDefault="003D6344"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r w:rsidR="0043645D">
              <w:rPr>
                <w:rFonts w:ascii="Times New Roman" w:eastAsia="Times New Roman" w:hAnsi="Times New Roman" w:cs="Times New Roman"/>
                <w:kern w:val="0"/>
                <w:lang w:eastAsia="hr-HR"/>
                <w14:ligatures w14:val="none"/>
              </w:rPr>
              <w:t>7</w:t>
            </w:r>
          </w:p>
        </w:tc>
        <w:tc>
          <w:tcPr>
            <w:tcW w:w="1231" w:type="dxa"/>
            <w:vAlign w:val="center"/>
          </w:tcPr>
          <w:p w14:paraId="621E2147" w14:textId="65143D7E" w:rsidR="0094614C" w:rsidRPr="0094614C" w:rsidRDefault="003D6344"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r w:rsidR="0043645D">
              <w:rPr>
                <w:rFonts w:ascii="Times New Roman" w:eastAsia="Times New Roman" w:hAnsi="Times New Roman" w:cs="Times New Roman"/>
                <w:kern w:val="0"/>
                <w:lang w:eastAsia="hr-HR"/>
                <w14:ligatures w14:val="none"/>
              </w:rPr>
              <w:t>7</w:t>
            </w:r>
          </w:p>
        </w:tc>
        <w:tc>
          <w:tcPr>
            <w:tcW w:w="1467" w:type="dxa"/>
            <w:vAlign w:val="center"/>
          </w:tcPr>
          <w:p w14:paraId="38EF8E1D" w14:textId="00621E49"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r w:rsidR="0043645D">
              <w:rPr>
                <w:rFonts w:ascii="Times New Roman" w:eastAsia="Times New Roman" w:hAnsi="Times New Roman" w:cs="Times New Roman"/>
                <w:kern w:val="0"/>
                <w:lang w:eastAsia="hr-HR"/>
                <w14:ligatures w14:val="none"/>
              </w:rPr>
              <w:t>2</w:t>
            </w:r>
          </w:p>
        </w:tc>
        <w:tc>
          <w:tcPr>
            <w:tcW w:w="1231" w:type="dxa"/>
            <w:vAlign w:val="center"/>
          </w:tcPr>
          <w:p w14:paraId="592BC8E6" w14:textId="10DAD377" w:rsidR="0094614C" w:rsidRPr="0094614C" w:rsidRDefault="0043645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8</w:t>
            </w:r>
          </w:p>
        </w:tc>
        <w:tc>
          <w:tcPr>
            <w:tcW w:w="1231" w:type="dxa"/>
            <w:vAlign w:val="center"/>
          </w:tcPr>
          <w:p w14:paraId="7FC6FBA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0</w:t>
            </w:r>
          </w:p>
        </w:tc>
        <w:tc>
          <w:tcPr>
            <w:tcW w:w="1373" w:type="dxa"/>
            <w:vAlign w:val="center"/>
          </w:tcPr>
          <w:p w14:paraId="0FB0A57D" w14:textId="5F4CBE22" w:rsidR="0094614C" w:rsidRPr="0094614C" w:rsidRDefault="003D6344"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5</w:t>
            </w:r>
          </w:p>
        </w:tc>
      </w:tr>
      <w:tr w:rsidR="0094614C" w:rsidRPr="0094614C" w14:paraId="4F71B57E" w14:textId="77777777" w:rsidTr="006F1258">
        <w:trPr>
          <w:trHeight w:val="340"/>
        </w:trPr>
        <w:tc>
          <w:tcPr>
            <w:tcW w:w="1320" w:type="dxa"/>
            <w:vMerge/>
            <w:vAlign w:val="center"/>
          </w:tcPr>
          <w:p w14:paraId="751768A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82" w:type="dxa"/>
            <w:vAlign w:val="center"/>
          </w:tcPr>
          <w:p w14:paraId="1E16CA3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listopad</w:t>
            </w:r>
          </w:p>
        </w:tc>
        <w:tc>
          <w:tcPr>
            <w:tcW w:w="1082" w:type="dxa"/>
            <w:vAlign w:val="center"/>
          </w:tcPr>
          <w:p w14:paraId="6B58DAC6" w14:textId="5BD3F591"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r w:rsidR="003D6344">
              <w:rPr>
                <w:rFonts w:ascii="Times New Roman" w:eastAsia="Times New Roman" w:hAnsi="Times New Roman" w:cs="Times New Roman"/>
                <w:kern w:val="0"/>
                <w:lang w:eastAsia="hr-HR"/>
                <w14:ligatures w14:val="none"/>
              </w:rPr>
              <w:t>3</w:t>
            </w:r>
          </w:p>
        </w:tc>
        <w:tc>
          <w:tcPr>
            <w:tcW w:w="1231" w:type="dxa"/>
            <w:vAlign w:val="center"/>
          </w:tcPr>
          <w:p w14:paraId="4ACDD79D" w14:textId="7BB4FAF0"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r w:rsidR="003D6344">
              <w:rPr>
                <w:rFonts w:ascii="Times New Roman" w:eastAsia="Times New Roman" w:hAnsi="Times New Roman" w:cs="Times New Roman"/>
                <w:kern w:val="0"/>
                <w:lang w:eastAsia="hr-HR"/>
                <w14:ligatures w14:val="none"/>
              </w:rPr>
              <w:t>3</w:t>
            </w:r>
          </w:p>
        </w:tc>
        <w:tc>
          <w:tcPr>
            <w:tcW w:w="1467" w:type="dxa"/>
            <w:vAlign w:val="center"/>
          </w:tcPr>
          <w:p w14:paraId="55D57B46" w14:textId="0256E8CE"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r w:rsidR="003D6344">
              <w:rPr>
                <w:rFonts w:ascii="Times New Roman" w:eastAsia="Times New Roman" w:hAnsi="Times New Roman" w:cs="Times New Roman"/>
                <w:kern w:val="0"/>
                <w:lang w:eastAsia="hr-HR"/>
                <w14:ligatures w14:val="none"/>
              </w:rPr>
              <w:t>3</w:t>
            </w:r>
          </w:p>
        </w:tc>
        <w:tc>
          <w:tcPr>
            <w:tcW w:w="1231" w:type="dxa"/>
            <w:vAlign w:val="center"/>
          </w:tcPr>
          <w:p w14:paraId="79E71314" w14:textId="0A5C1263" w:rsidR="0094614C" w:rsidRPr="0094614C" w:rsidRDefault="003D6344"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8</w:t>
            </w:r>
          </w:p>
        </w:tc>
        <w:tc>
          <w:tcPr>
            <w:tcW w:w="1231" w:type="dxa"/>
            <w:vAlign w:val="center"/>
          </w:tcPr>
          <w:p w14:paraId="30D3E0A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0</w:t>
            </w:r>
          </w:p>
        </w:tc>
        <w:tc>
          <w:tcPr>
            <w:tcW w:w="1373" w:type="dxa"/>
            <w:vAlign w:val="center"/>
          </w:tcPr>
          <w:p w14:paraId="4B5D256D" w14:textId="121A3DF8" w:rsidR="0094614C" w:rsidRPr="0094614C" w:rsidRDefault="003D6344"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0</w:t>
            </w:r>
          </w:p>
        </w:tc>
      </w:tr>
      <w:tr w:rsidR="0094614C" w:rsidRPr="0094614C" w14:paraId="78EBE0B1" w14:textId="77777777" w:rsidTr="006F1258">
        <w:trPr>
          <w:trHeight w:val="520"/>
        </w:trPr>
        <w:tc>
          <w:tcPr>
            <w:tcW w:w="1320" w:type="dxa"/>
            <w:vMerge/>
            <w:vAlign w:val="center"/>
          </w:tcPr>
          <w:p w14:paraId="584C760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82" w:type="dxa"/>
            <w:vAlign w:val="center"/>
          </w:tcPr>
          <w:p w14:paraId="0858701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studeni</w:t>
            </w:r>
          </w:p>
        </w:tc>
        <w:tc>
          <w:tcPr>
            <w:tcW w:w="1082" w:type="dxa"/>
            <w:vAlign w:val="center"/>
          </w:tcPr>
          <w:p w14:paraId="43D0E6C4" w14:textId="3453A0EF" w:rsidR="0094614C" w:rsidRPr="0094614C" w:rsidRDefault="00F15222"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r w:rsidR="0043645D">
              <w:rPr>
                <w:rFonts w:ascii="Times New Roman" w:eastAsia="Times New Roman" w:hAnsi="Times New Roman" w:cs="Times New Roman"/>
                <w:kern w:val="0"/>
                <w:lang w:eastAsia="hr-HR"/>
                <w14:ligatures w14:val="none"/>
              </w:rPr>
              <w:t>8</w:t>
            </w:r>
          </w:p>
        </w:tc>
        <w:tc>
          <w:tcPr>
            <w:tcW w:w="1231" w:type="dxa"/>
            <w:vAlign w:val="center"/>
          </w:tcPr>
          <w:p w14:paraId="4031C0D3" w14:textId="685A079C" w:rsidR="0094614C" w:rsidRPr="0094614C" w:rsidRDefault="00F15222"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r w:rsidR="0043645D">
              <w:rPr>
                <w:rFonts w:ascii="Times New Roman" w:eastAsia="Times New Roman" w:hAnsi="Times New Roman" w:cs="Times New Roman"/>
                <w:kern w:val="0"/>
                <w:lang w:eastAsia="hr-HR"/>
                <w14:ligatures w14:val="none"/>
              </w:rPr>
              <w:t>8</w:t>
            </w:r>
          </w:p>
        </w:tc>
        <w:tc>
          <w:tcPr>
            <w:tcW w:w="1467" w:type="dxa"/>
            <w:vAlign w:val="center"/>
          </w:tcPr>
          <w:p w14:paraId="4FBF2D67" w14:textId="158495D3" w:rsidR="0094614C" w:rsidRPr="0094614C" w:rsidRDefault="00F15222"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19</w:t>
            </w:r>
          </w:p>
        </w:tc>
        <w:tc>
          <w:tcPr>
            <w:tcW w:w="1231" w:type="dxa"/>
            <w:vAlign w:val="center"/>
          </w:tcPr>
          <w:p w14:paraId="743D9E95" w14:textId="472B0517" w:rsidR="0094614C" w:rsidRPr="0094614C" w:rsidRDefault="0043645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10</w:t>
            </w:r>
          </w:p>
        </w:tc>
        <w:tc>
          <w:tcPr>
            <w:tcW w:w="1231" w:type="dxa"/>
            <w:vAlign w:val="center"/>
          </w:tcPr>
          <w:p w14:paraId="7AF9B5FB" w14:textId="5EC21E0D" w:rsidR="0094614C" w:rsidRPr="0094614C" w:rsidRDefault="0043645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p>
          <w:p w14:paraId="58C76820" w14:textId="3F856DD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r w:rsidR="00F15222">
              <w:rPr>
                <w:rFonts w:ascii="Times New Roman" w:eastAsia="Times New Roman" w:hAnsi="Times New Roman" w:cs="Times New Roman"/>
                <w:kern w:val="0"/>
                <w:lang w:eastAsia="hr-HR"/>
                <w14:ligatures w14:val="none"/>
              </w:rPr>
              <w:t xml:space="preserve"> 18.11.</w:t>
            </w:r>
            <w:r w:rsidRPr="0094614C">
              <w:rPr>
                <w:rFonts w:ascii="Times New Roman" w:eastAsia="Times New Roman" w:hAnsi="Times New Roman" w:cs="Times New Roman"/>
                <w:kern w:val="0"/>
                <w:lang w:eastAsia="hr-HR"/>
                <w14:ligatures w14:val="none"/>
              </w:rPr>
              <w:t>)</w:t>
            </w:r>
          </w:p>
        </w:tc>
        <w:tc>
          <w:tcPr>
            <w:tcW w:w="1373" w:type="dxa"/>
            <w:vAlign w:val="center"/>
          </w:tcPr>
          <w:p w14:paraId="5E6F8FC8" w14:textId="07E5103D" w:rsidR="0094614C" w:rsidRPr="0094614C" w:rsidRDefault="00F15222"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0</w:t>
            </w:r>
          </w:p>
        </w:tc>
      </w:tr>
      <w:tr w:rsidR="0094614C" w:rsidRPr="0094614C" w14:paraId="7B3B7617" w14:textId="77777777" w:rsidTr="006F1258">
        <w:trPr>
          <w:trHeight w:val="910"/>
        </w:trPr>
        <w:tc>
          <w:tcPr>
            <w:tcW w:w="1320" w:type="dxa"/>
            <w:vMerge/>
            <w:vAlign w:val="center"/>
          </w:tcPr>
          <w:p w14:paraId="0C17DBD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82" w:type="dxa"/>
            <w:vAlign w:val="center"/>
          </w:tcPr>
          <w:p w14:paraId="0A5A86F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prosinac</w:t>
            </w:r>
          </w:p>
        </w:tc>
        <w:tc>
          <w:tcPr>
            <w:tcW w:w="1082" w:type="dxa"/>
            <w:vAlign w:val="center"/>
          </w:tcPr>
          <w:p w14:paraId="4DF8E88E" w14:textId="3C6AF830"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r w:rsidR="0043645D">
              <w:rPr>
                <w:rFonts w:ascii="Times New Roman" w:eastAsia="Times New Roman" w:hAnsi="Times New Roman" w:cs="Times New Roman"/>
                <w:kern w:val="0"/>
                <w:lang w:eastAsia="hr-HR"/>
                <w14:ligatures w14:val="none"/>
              </w:rPr>
              <w:t>7</w:t>
            </w:r>
          </w:p>
        </w:tc>
        <w:tc>
          <w:tcPr>
            <w:tcW w:w="1231" w:type="dxa"/>
            <w:vAlign w:val="center"/>
          </w:tcPr>
          <w:p w14:paraId="60FE7137" w14:textId="5D5DDDB8" w:rsidR="0094614C" w:rsidRPr="0094614C" w:rsidRDefault="00F15222"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r w:rsidR="0043645D">
              <w:rPr>
                <w:rFonts w:ascii="Times New Roman" w:eastAsia="Times New Roman" w:hAnsi="Times New Roman" w:cs="Times New Roman"/>
                <w:kern w:val="0"/>
                <w:lang w:eastAsia="hr-HR"/>
                <w14:ligatures w14:val="none"/>
              </w:rPr>
              <w:t>7</w:t>
            </w:r>
          </w:p>
        </w:tc>
        <w:tc>
          <w:tcPr>
            <w:tcW w:w="1467" w:type="dxa"/>
            <w:vAlign w:val="center"/>
          </w:tcPr>
          <w:p w14:paraId="1C4A3ED2" w14:textId="61F45870" w:rsidR="0094614C" w:rsidRPr="0094614C" w:rsidRDefault="0043645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r w:rsidR="005A704E">
              <w:rPr>
                <w:rFonts w:ascii="Times New Roman" w:eastAsia="Times New Roman" w:hAnsi="Times New Roman" w:cs="Times New Roman"/>
                <w:kern w:val="0"/>
                <w:lang w:eastAsia="hr-HR"/>
                <w14:ligatures w14:val="none"/>
              </w:rPr>
              <w:t>1</w:t>
            </w:r>
          </w:p>
        </w:tc>
        <w:tc>
          <w:tcPr>
            <w:tcW w:w="1231" w:type="dxa"/>
            <w:vAlign w:val="center"/>
          </w:tcPr>
          <w:p w14:paraId="6758D115" w14:textId="01D05007" w:rsidR="0094614C" w:rsidRPr="0094614C" w:rsidRDefault="005A704E"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10</w:t>
            </w:r>
          </w:p>
        </w:tc>
        <w:tc>
          <w:tcPr>
            <w:tcW w:w="1231" w:type="dxa"/>
            <w:vAlign w:val="center"/>
          </w:tcPr>
          <w:p w14:paraId="555A07D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p w14:paraId="79EABA0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(25.12. i 26.12.)</w:t>
            </w:r>
          </w:p>
        </w:tc>
        <w:tc>
          <w:tcPr>
            <w:tcW w:w="1373" w:type="dxa"/>
            <w:vAlign w:val="center"/>
          </w:tcPr>
          <w:p w14:paraId="7C62F41A" w14:textId="51269A30" w:rsidR="0094614C" w:rsidRPr="0094614C" w:rsidRDefault="005A704E"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6</w:t>
            </w:r>
          </w:p>
        </w:tc>
      </w:tr>
      <w:tr w:rsidR="0094614C" w:rsidRPr="0094614C" w14:paraId="472C42BD" w14:textId="77777777" w:rsidTr="006F1258">
        <w:trPr>
          <w:trHeight w:val="910"/>
        </w:trPr>
        <w:tc>
          <w:tcPr>
            <w:tcW w:w="1320" w:type="dxa"/>
            <w:vAlign w:val="center"/>
          </w:tcPr>
          <w:p w14:paraId="332E38E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UKUPNO</w:t>
            </w:r>
          </w:p>
        </w:tc>
        <w:tc>
          <w:tcPr>
            <w:tcW w:w="1082" w:type="dxa"/>
            <w:vAlign w:val="center"/>
          </w:tcPr>
          <w:p w14:paraId="0F48F89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82" w:type="dxa"/>
            <w:vAlign w:val="center"/>
          </w:tcPr>
          <w:p w14:paraId="7D748A92" w14:textId="09558F35"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7</w:t>
            </w:r>
            <w:r w:rsidR="005A704E">
              <w:rPr>
                <w:rFonts w:ascii="Times New Roman" w:eastAsia="Times New Roman" w:hAnsi="Times New Roman" w:cs="Times New Roman"/>
                <w:kern w:val="0"/>
                <w:lang w:eastAsia="hr-HR"/>
                <w14:ligatures w14:val="none"/>
              </w:rPr>
              <w:t>5</w:t>
            </w:r>
          </w:p>
        </w:tc>
        <w:tc>
          <w:tcPr>
            <w:tcW w:w="1231" w:type="dxa"/>
            <w:vAlign w:val="center"/>
          </w:tcPr>
          <w:p w14:paraId="7AF4F035" w14:textId="338C9DEA" w:rsidR="0094614C" w:rsidRPr="0094614C" w:rsidRDefault="00F15222"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7</w:t>
            </w:r>
            <w:r w:rsidR="005A704E">
              <w:rPr>
                <w:rFonts w:ascii="Times New Roman" w:eastAsia="Times New Roman" w:hAnsi="Times New Roman" w:cs="Times New Roman"/>
                <w:kern w:val="0"/>
                <w:lang w:eastAsia="hr-HR"/>
                <w14:ligatures w14:val="none"/>
              </w:rPr>
              <w:t>5</w:t>
            </w:r>
          </w:p>
        </w:tc>
        <w:tc>
          <w:tcPr>
            <w:tcW w:w="1467" w:type="dxa"/>
            <w:vAlign w:val="center"/>
          </w:tcPr>
          <w:p w14:paraId="21B0141F" w14:textId="037C6AB3"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8</w:t>
            </w:r>
            <w:r w:rsidR="005A704E">
              <w:rPr>
                <w:rFonts w:ascii="Times New Roman" w:eastAsia="Times New Roman" w:hAnsi="Times New Roman" w:cs="Times New Roman"/>
                <w:kern w:val="0"/>
                <w:lang w:eastAsia="hr-HR"/>
                <w14:ligatures w14:val="none"/>
              </w:rPr>
              <w:t>5</w:t>
            </w:r>
          </w:p>
        </w:tc>
        <w:tc>
          <w:tcPr>
            <w:tcW w:w="1231" w:type="dxa"/>
            <w:vAlign w:val="center"/>
          </w:tcPr>
          <w:p w14:paraId="7B00AE44" w14:textId="55F949C4"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r w:rsidR="006A2D69">
              <w:rPr>
                <w:rFonts w:ascii="Times New Roman" w:eastAsia="Times New Roman" w:hAnsi="Times New Roman" w:cs="Times New Roman"/>
                <w:kern w:val="0"/>
                <w:lang w:eastAsia="hr-HR"/>
                <w14:ligatures w14:val="none"/>
              </w:rPr>
              <w:t>6</w:t>
            </w:r>
          </w:p>
        </w:tc>
        <w:tc>
          <w:tcPr>
            <w:tcW w:w="1231" w:type="dxa"/>
            <w:vAlign w:val="center"/>
          </w:tcPr>
          <w:p w14:paraId="642A7211" w14:textId="03009229" w:rsidR="0094614C" w:rsidRPr="0094614C" w:rsidRDefault="005A704E"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3</w:t>
            </w:r>
          </w:p>
        </w:tc>
        <w:tc>
          <w:tcPr>
            <w:tcW w:w="1373" w:type="dxa"/>
            <w:vAlign w:val="center"/>
          </w:tcPr>
          <w:p w14:paraId="4B66F0AF" w14:textId="792F8BCF" w:rsidR="0094614C" w:rsidRPr="0094614C" w:rsidRDefault="00F15222"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r w:rsidR="005A704E">
              <w:rPr>
                <w:rFonts w:ascii="Times New Roman" w:eastAsia="Times New Roman" w:hAnsi="Times New Roman" w:cs="Times New Roman"/>
                <w:kern w:val="0"/>
                <w:lang w:eastAsia="hr-HR"/>
                <w14:ligatures w14:val="none"/>
              </w:rPr>
              <w:t>1</w:t>
            </w:r>
          </w:p>
        </w:tc>
      </w:tr>
      <w:tr w:rsidR="0094614C" w:rsidRPr="0094614C" w14:paraId="6507B157" w14:textId="77777777" w:rsidTr="006F1258">
        <w:trPr>
          <w:trHeight w:val="420"/>
        </w:trPr>
        <w:tc>
          <w:tcPr>
            <w:tcW w:w="1320" w:type="dxa"/>
            <w:vMerge w:val="restart"/>
            <w:vAlign w:val="center"/>
          </w:tcPr>
          <w:p w14:paraId="08092C59" w14:textId="790486FD" w:rsidR="0094614C" w:rsidRPr="0094614C" w:rsidRDefault="0094614C" w:rsidP="0094614C">
            <w:pPr>
              <w:spacing w:after="0" w:line="360" w:lineRule="auto"/>
              <w:jc w:val="center"/>
              <w:rPr>
                <w:rFonts w:ascii="Times New Roman" w:eastAsia="Times New Roman" w:hAnsi="Times New Roman" w:cs="Times New Roman"/>
                <w:kern w:val="0"/>
                <w:sz w:val="20"/>
                <w:szCs w:val="20"/>
                <w:lang w:eastAsia="hr-HR"/>
                <w14:ligatures w14:val="none"/>
              </w:rPr>
            </w:pPr>
            <w:r w:rsidRPr="0094614C">
              <w:rPr>
                <w:rFonts w:ascii="Times New Roman" w:eastAsia="Times New Roman" w:hAnsi="Times New Roman" w:cs="Times New Roman"/>
                <w:kern w:val="0"/>
                <w:sz w:val="20"/>
                <w:szCs w:val="20"/>
                <w:lang w:eastAsia="hr-HR"/>
                <w14:ligatures w14:val="none"/>
              </w:rPr>
              <w:t>II. polugodište (10</w:t>
            </w:r>
            <w:r w:rsidR="005A704E">
              <w:rPr>
                <w:rFonts w:ascii="Times New Roman" w:eastAsia="Times New Roman" w:hAnsi="Times New Roman" w:cs="Times New Roman"/>
                <w:kern w:val="0"/>
                <w:sz w:val="20"/>
                <w:szCs w:val="20"/>
                <w:lang w:eastAsia="hr-HR"/>
                <w14:ligatures w14:val="none"/>
              </w:rPr>
              <w:t>2</w:t>
            </w:r>
            <w:r w:rsidRPr="0094614C">
              <w:rPr>
                <w:rFonts w:ascii="Times New Roman" w:eastAsia="Times New Roman" w:hAnsi="Times New Roman" w:cs="Times New Roman"/>
                <w:kern w:val="0"/>
                <w:sz w:val="20"/>
                <w:szCs w:val="20"/>
                <w:lang w:eastAsia="hr-HR"/>
                <w14:ligatures w14:val="none"/>
              </w:rPr>
              <w:t xml:space="preserve"> nastavna dana)</w:t>
            </w:r>
          </w:p>
          <w:p w14:paraId="62F7041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p w14:paraId="39648AD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82" w:type="dxa"/>
            <w:vAlign w:val="center"/>
          </w:tcPr>
          <w:p w14:paraId="612F6BE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siječanj</w:t>
            </w:r>
          </w:p>
        </w:tc>
        <w:tc>
          <w:tcPr>
            <w:tcW w:w="1082" w:type="dxa"/>
            <w:vAlign w:val="center"/>
          </w:tcPr>
          <w:p w14:paraId="734BDBFA" w14:textId="723A6871"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r w:rsidR="005A704E">
              <w:rPr>
                <w:rFonts w:ascii="Times New Roman" w:eastAsia="Times New Roman" w:hAnsi="Times New Roman" w:cs="Times New Roman"/>
                <w:kern w:val="0"/>
                <w:lang w:eastAsia="hr-HR"/>
                <w14:ligatures w14:val="none"/>
              </w:rPr>
              <w:t>5</w:t>
            </w:r>
          </w:p>
        </w:tc>
        <w:tc>
          <w:tcPr>
            <w:tcW w:w="1231" w:type="dxa"/>
            <w:vAlign w:val="center"/>
          </w:tcPr>
          <w:p w14:paraId="4042FC35" w14:textId="4BF1B77F"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r w:rsidR="005A704E">
              <w:rPr>
                <w:rFonts w:ascii="Times New Roman" w:eastAsia="Times New Roman" w:hAnsi="Times New Roman" w:cs="Times New Roman"/>
                <w:kern w:val="0"/>
                <w:lang w:eastAsia="hr-HR"/>
                <w14:ligatures w14:val="none"/>
              </w:rPr>
              <w:t>5</w:t>
            </w:r>
          </w:p>
        </w:tc>
        <w:tc>
          <w:tcPr>
            <w:tcW w:w="1467" w:type="dxa"/>
            <w:vAlign w:val="center"/>
          </w:tcPr>
          <w:p w14:paraId="64D256CB" w14:textId="5038C72C"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r w:rsidR="005A704E">
              <w:rPr>
                <w:rFonts w:ascii="Times New Roman" w:eastAsia="Times New Roman" w:hAnsi="Times New Roman" w:cs="Times New Roman"/>
                <w:kern w:val="0"/>
                <w:lang w:eastAsia="hr-HR"/>
                <w14:ligatures w14:val="none"/>
              </w:rPr>
              <w:t>0</w:t>
            </w:r>
          </w:p>
        </w:tc>
        <w:tc>
          <w:tcPr>
            <w:tcW w:w="1231" w:type="dxa"/>
            <w:vAlign w:val="center"/>
          </w:tcPr>
          <w:p w14:paraId="745885E8" w14:textId="3411A15E" w:rsidR="0094614C" w:rsidRPr="0094614C" w:rsidRDefault="005A704E"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9</w:t>
            </w:r>
          </w:p>
        </w:tc>
        <w:tc>
          <w:tcPr>
            <w:tcW w:w="1231" w:type="dxa"/>
            <w:vAlign w:val="center"/>
          </w:tcPr>
          <w:p w14:paraId="0C7F51CB" w14:textId="0B719238" w:rsidR="00080D65" w:rsidRDefault="00080D65" w:rsidP="00080D65">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p w14:paraId="0315FF29" w14:textId="5809D1E1" w:rsidR="0094614C" w:rsidRPr="0094614C" w:rsidRDefault="00F15222" w:rsidP="00080D65">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r w:rsidR="0094614C" w:rsidRPr="0094614C">
              <w:rPr>
                <w:rFonts w:ascii="Times New Roman" w:eastAsia="Times New Roman" w:hAnsi="Times New Roman" w:cs="Times New Roman"/>
                <w:kern w:val="0"/>
                <w:lang w:eastAsia="hr-HR"/>
                <w14:ligatures w14:val="none"/>
              </w:rPr>
              <w:t>1</w:t>
            </w:r>
            <w:r>
              <w:rPr>
                <w:rFonts w:ascii="Times New Roman" w:eastAsia="Times New Roman" w:hAnsi="Times New Roman" w:cs="Times New Roman"/>
                <w:kern w:val="0"/>
                <w:lang w:eastAsia="hr-HR"/>
                <w14:ligatures w14:val="none"/>
              </w:rPr>
              <w:t>.1.</w:t>
            </w:r>
            <w:r w:rsidR="00080D65">
              <w:rPr>
                <w:rFonts w:ascii="Times New Roman" w:eastAsia="Times New Roman" w:hAnsi="Times New Roman" w:cs="Times New Roman"/>
                <w:kern w:val="0"/>
                <w:lang w:eastAsia="hr-HR"/>
                <w14:ligatures w14:val="none"/>
              </w:rPr>
              <w:t xml:space="preserve"> </w:t>
            </w:r>
            <w:r>
              <w:rPr>
                <w:rFonts w:ascii="Times New Roman" w:eastAsia="Times New Roman" w:hAnsi="Times New Roman" w:cs="Times New Roman"/>
                <w:kern w:val="0"/>
                <w:lang w:eastAsia="hr-HR"/>
                <w14:ligatures w14:val="none"/>
              </w:rPr>
              <w:t>i</w:t>
            </w:r>
          </w:p>
          <w:p w14:paraId="7DEA6E54" w14:textId="1F032E09" w:rsidR="0094614C" w:rsidRPr="00F15222" w:rsidRDefault="0094614C" w:rsidP="00080D65">
            <w:pPr>
              <w:spacing w:after="0" w:line="360" w:lineRule="auto"/>
              <w:jc w:val="center"/>
              <w:rPr>
                <w:rFonts w:ascii="Times New Roman" w:eastAsia="Times New Roman" w:hAnsi="Times New Roman" w:cs="Times New Roman"/>
                <w:kern w:val="0"/>
                <w:lang w:eastAsia="hr-HR"/>
                <w14:ligatures w14:val="none"/>
              </w:rPr>
            </w:pPr>
            <w:r w:rsidRPr="00F15222">
              <w:rPr>
                <w:rFonts w:ascii="Times New Roman" w:eastAsia="Times New Roman" w:hAnsi="Times New Roman" w:cs="Times New Roman"/>
                <w:kern w:val="0"/>
                <w:lang w:eastAsia="hr-HR"/>
                <w14:ligatures w14:val="none"/>
              </w:rPr>
              <w:t>6. 1.</w:t>
            </w:r>
            <w:r w:rsidR="00F15222">
              <w:rPr>
                <w:rFonts w:ascii="Times New Roman" w:eastAsia="Times New Roman" w:hAnsi="Times New Roman" w:cs="Times New Roman"/>
                <w:kern w:val="0"/>
                <w:lang w:eastAsia="hr-HR"/>
                <w14:ligatures w14:val="none"/>
              </w:rPr>
              <w:t>)</w:t>
            </w:r>
          </w:p>
          <w:p w14:paraId="259793B1" w14:textId="3092002C"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373" w:type="dxa"/>
            <w:vAlign w:val="center"/>
          </w:tcPr>
          <w:p w14:paraId="4309AB91" w14:textId="72357596" w:rsidR="0094614C" w:rsidRPr="0094614C" w:rsidRDefault="00F15222"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r>
      <w:tr w:rsidR="0094614C" w:rsidRPr="0094614C" w14:paraId="433D3258" w14:textId="77777777" w:rsidTr="006F1258">
        <w:trPr>
          <w:trHeight w:val="360"/>
        </w:trPr>
        <w:tc>
          <w:tcPr>
            <w:tcW w:w="1320" w:type="dxa"/>
            <w:vMerge/>
            <w:vAlign w:val="center"/>
          </w:tcPr>
          <w:p w14:paraId="732B445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82" w:type="dxa"/>
            <w:vAlign w:val="center"/>
          </w:tcPr>
          <w:p w14:paraId="5DEAF4A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veljača</w:t>
            </w:r>
          </w:p>
        </w:tc>
        <w:tc>
          <w:tcPr>
            <w:tcW w:w="1082" w:type="dxa"/>
            <w:vAlign w:val="center"/>
          </w:tcPr>
          <w:p w14:paraId="19B9C74D" w14:textId="09C27CF2" w:rsidR="0094614C" w:rsidRPr="0094614C" w:rsidRDefault="005A704E"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20</w:t>
            </w:r>
          </w:p>
        </w:tc>
        <w:tc>
          <w:tcPr>
            <w:tcW w:w="1231" w:type="dxa"/>
            <w:vAlign w:val="center"/>
          </w:tcPr>
          <w:p w14:paraId="071F93C4" w14:textId="68FC034C" w:rsidR="0094614C" w:rsidRPr="0094614C" w:rsidRDefault="005A704E"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20</w:t>
            </w:r>
          </w:p>
        </w:tc>
        <w:tc>
          <w:tcPr>
            <w:tcW w:w="1467" w:type="dxa"/>
            <w:vAlign w:val="center"/>
          </w:tcPr>
          <w:p w14:paraId="617481EB" w14:textId="329CDC19"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r w:rsidR="00080D65">
              <w:rPr>
                <w:rFonts w:ascii="Times New Roman" w:eastAsia="Times New Roman" w:hAnsi="Times New Roman" w:cs="Times New Roman"/>
                <w:kern w:val="0"/>
                <w:lang w:eastAsia="hr-HR"/>
                <w14:ligatures w14:val="none"/>
              </w:rPr>
              <w:t>0</w:t>
            </w:r>
          </w:p>
        </w:tc>
        <w:tc>
          <w:tcPr>
            <w:tcW w:w="1231" w:type="dxa"/>
            <w:vAlign w:val="center"/>
          </w:tcPr>
          <w:p w14:paraId="4DA90BA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8</w:t>
            </w:r>
          </w:p>
        </w:tc>
        <w:tc>
          <w:tcPr>
            <w:tcW w:w="1231" w:type="dxa"/>
            <w:vAlign w:val="center"/>
          </w:tcPr>
          <w:p w14:paraId="69310C7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0</w:t>
            </w:r>
          </w:p>
        </w:tc>
        <w:tc>
          <w:tcPr>
            <w:tcW w:w="1373" w:type="dxa"/>
            <w:vAlign w:val="center"/>
          </w:tcPr>
          <w:p w14:paraId="19B8024E" w14:textId="49EF24C9" w:rsidR="0094614C" w:rsidRPr="0094614C" w:rsidRDefault="005A704E"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0</w:t>
            </w:r>
            <w:r w:rsidR="0094614C" w:rsidRPr="0094614C">
              <w:rPr>
                <w:rFonts w:ascii="Times New Roman" w:eastAsia="Times New Roman" w:hAnsi="Times New Roman" w:cs="Times New Roman"/>
                <w:kern w:val="0"/>
                <w:lang w:eastAsia="hr-HR"/>
                <w14:ligatures w14:val="none"/>
              </w:rPr>
              <w:t xml:space="preserve"> </w:t>
            </w:r>
          </w:p>
        </w:tc>
      </w:tr>
      <w:tr w:rsidR="0094614C" w:rsidRPr="0094614C" w14:paraId="6E6F1B58" w14:textId="77777777" w:rsidTr="006F1258">
        <w:trPr>
          <w:trHeight w:val="460"/>
        </w:trPr>
        <w:tc>
          <w:tcPr>
            <w:tcW w:w="1320" w:type="dxa"/>
            <w:vMerge/>
            <w:vAlign w:val="center"/>
          </w:tcPr>
          <w:p w14:paraId="1DC122C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82" w:type="dxa"/>
            <w:vAlign w:val="center"/>
          </w:tcPr>
          <w:p w14:paraId="1560DB3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ožujak</w:t>
            </w:r>
          </w:p>
        </w:tc>
        <w:tc>
          <w:tcPr>
            <w:tcW w:w="1082" w:type="dxa"/>
            <w:vAlign w:val="center"/>
          </w:tcPr>
          <w:p w14:paraId="3FC72839" w14:textId="51D9FB1E" w:rsidR="0094614C" w:rsidRPr="0094614C" w:rsidRDefault="00080D65"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r w:rsidR="005A704E">
              <w:rPr>
                <w:rFonts w:ascii="Times New Roman" w:eastAsia="Times New Roman" w:hAnsi="Times New Roman" w:cs="Times New Roman"/>
                <w:kern w:val="0"/>
                <w:lang w:eastAsia="hr-HR"/>
                <w14:ligatures w14:val="none"/>
              </w:rPr>
              <w:t>0</w:t>
            </w:r>
          </w:p>
        </w:tc>
        <w:tc>
          <w:tcPr>
            <w:tcW w:w="1231" w:type="dxa"/>
            <w:vAlign w:val="center"/>
          </w:tcPr>
          <w:p w14:paraId="565ED89D" w14:textId="7CA49C30" w:rsidR="0094614C" w:rsidRPr="0094614C" w:rsidRDefault="00080D65"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r w:rsidR="005A704E">
              <w:rPr>
                <w:rFonts w:ascii="Times New Roman" w:eastAsia="Times New Roman" w:hAnsi="Times New Roman" w:cs="Times New Roman"/>
                <w:kern w:val="0"/>
                <w:lang w:eastAsia="hr-HR"/>
                <w14:ligatures w14:val="none"/>
              </w:rPr>
              <w:t>0</w:t>
            </w:r>
          </w:p>
        </w:tc>
        <w:tc>
          <w:tcPr>
            <w:tcW w:w="1467" w:type="dxa"/>
            <w:vAlign w:val="center"/>
          </w:tcPr>
          <w:p w14:paraId="0FA8EAEF" w14:textId="39AFE860"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r w:rsidR="005A704E">
              <w:rPr>
                <w:rFonts w:ascii="Times New Roman" w:eastAsia="Times New Roman" w:hAnsi="Times New Roman" w:cs="Times New Roman"/>
                <w:kern w:val="0"/>
                <w:lang w:eastAsia="hr-HR"/>
                <w14:ligatures w14:val="none"/>
              </w:rPr>
              <w:t>2</w:t>
            </w:r>
          </w:p>
        </w:tc>
        <w:tc>
          <w:tcPr>
            <w:tcW w:w="1231" w:type="dxa"/>
            <w:vAlign w:val="center"/>
          </w:tcPr>
          <w:p w14:paraId="5E499BE1" w14:textId="457140C4" w:rsidR="0094614C" w:rsidRPr="0094614C" w:rsidRDefault="005A704E"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9</w:t>
            </w:r>
          </w:p>
        </w:tc>
        <w:tc>
          <w:tcPr>
            <w:tcW w:w="1231" w:type="dxa"/>
            <w:vAlign w:val="center"/>
          </w:tcPr>
          <w:p w14:paraId="695FF8D7" w14:textId="016EB076" w:rsidR="0094614C" w:rsidRPr="0094614C" w:rsidRDefault="00080D65"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0</w:t>
            </w:r>
          </w:p>
        </w:tc>
        <w:tc>
          <w:tcPr>
            <w:tcW w:w="1373" w:type="dxa"/>
            <w:vAlign w:val="center"/>
          </w:tcPr>
          <w:p w14:paraId="4C7638D5" w14:textId="1F1AB746" w:rsidR="0094614C" w:rsidRPr="0094614C" w:rsidRDefault="005A704E"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r>
      <w:tr w:rsidR="0094614C" w:rsidRPr="0094614C" w14:paraId="468BA373" w14:textId="77777777" w:rsidTr="006F1258">
        <w:trPr>
          <w:trHeight w:val="291"/>
        </w:trPr>
        <w:tc>
          <w:tcPr>
            <w:tcW w:w="1320" w:type="dxa"/>
            <w:vMerge/>
            <w:vAlign w:val="center"/>
          </w:tcPr>
          <w:p w14:paraId="3778E24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82" w:type="dxa"/>
            <w:vAlign w:val="center"/>
          </w:tcPr>
          <w:p w14:paraId="338C7EA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travanj</w:t>
            </w:r>
          </w:p>
        </w:tc>
        <w:tc>
          <w:tcPr>
            <w:tcW w:w="1082" w:type="dxa"/>
            <w:vAlign w:val="center"/>
          </w:tcPr>
          <w:p w14:paraId="2FE3987F" w14:textId="16658031"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r w:rsidR="005A704E">
              <w:rPr>
                <w:rFonts w:ascii="Times New Roman" w:eastAsia="Times New Roman" w:hAnsi="Times New Roman" w:cs="Times New Roman"/>
                <w:kern w:val="0"/>
                <w:lang w:eastAsia="hr-HR"/>
                <w14:ligatures w14:val="none"/>
              </w:rPr>
              <w:t>8</w:t>
            </w:r>
          </w:p>
        </w:tc>
        <w:tc>
          <w:tcPr>
            <w:tcW w:w="1231" w:type="dxa"/>
            <w:vAlign w:val="center"/>
          </w:tcPr>
          <w:p w14:paraId="495E1315" w14:textId="711EA9DB"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r w:rsidR="005A704E">
              <w:rPr>
                <w:rFonts w:ascii="Times New Roman" w:eastAsia="Times New Roman" w:hAnsi="Times New Roman" w:cs="Times New Roman"/>
                <w:kern w:val="0"/>
                <w:lang w:eastAsia="hr-HR"/>
                <w14:ligatures w14:val="none"/>
              </w:rPr>
              <w:t>8</w:t>
            </w:r>
          </w:p>
        </w:tc>
        <w:tc>
          <w:tcPr>
            <w:tcW w:w="1467" w:type="dxa"/>
            <w:vAlign w:val="center"/>
          </w:tcPr>
          <w:p w14:paraId="390EE964" w14:textId="53B51CB0"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r w:rsidR="005A704E">
              <w:rPr>
                <w:rFonts w:ascii="Times New Roman" w:eastAsia="Times New Roman" w:hAnsi="Times New Roman" w:cs="Times New Roman"/>
                <w:kern w:val="0"/>
                <w:lang w:eastAsia="hr-HR"/>
                <w14:ligatures w14:val="none"/>
              </w:rPr>
              <w:t>1</w:t>
            </w:r>
          </w:p>
        </w:tc>
        <w:tc>
          <w:tcPr>
            <w:tcW w:w="1231" w:type="dxa"/>
            <w:vAlign w:val="center"/>
          </w:tcPr>
          <w:p w14:paraId="0C1C763A" w14:textId="2D442573" w:rsidR="0094614C" w:rsidRPr="0094614C" w:rsidRDefault="00080D65"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8</w:t>
            </w:r>
          </w:p>
        </w:tc>
        <w:tc>
          <w:tcPr>
            <w:tcW w:w="1231" w:type="dxa"/>
            <w:vAlign w:val="center"/>
          </w:tcPr>
          <w:p w14:paraId="3AF03AD4" w14:textId="09C00CA2" w:rsidR="0094614C" w:rsidRPr="0094614C" w:rsidRDefault="00080D65"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p w14:paraId="2D0DB3DA" w14:textId="0D84BD7C"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lastRenderedPageBreak/>
              <w:t>(</w:t>
            </w:r>
            <w:r w:rsidR="005A704E">
              <w:rPr>
                <w:rFonts w:ascii="Times New Roman" w:eastAsia="Times New Roman" w:hAnsi="Times New Roman" w:cs="Times New Roman"/>
                <w:kern w:val="0"/>
                <w:lang w:eastAsia="hr-HR"/>
                <w14:ligatures w14:val="none"/>
              </w:rPr>
              <w:t>5</w:t>
            </w:r>
            <w:r w:rsidRPr="0094614C">
              <w:rPr>
                <w:rFonts w:ascii="Times New Roman" w:eastAsia="Times New Roman" w:hAnsi="Times New Roman" w:cs="Times New Roman"/>
                <w:kern w:val="0"/>
                <w:lang w:eastAsia="hr-HR"/>
                <w14:ligatures w14:val="none"/>
              </w:rPr>
              <w:t xml:space="preserve">. 4. </w:t>
            </w:r>
            <w:r w:rsidR="00080D65">
              <w:rPr>
                <w:rFonts w:ascii="Times New Roman" w:eastAsia="Times New Roman" w:hAnsi="Times New Roman" w:cs="Times New Roman"/>
                <w:kern w:val="0"/>
                <w:lang w:eastAsia="hr-HR"/>
                <w14:ligatures w14:val="none"/>
              </w:rPr>
              <w:t xml:space="preserve">i </w:t>
            </w:r>
            <w:r w:rsidR="005A704E">
              <w:rPr>
                <w:rFonts w:ascii="Times New Roman" w:eastAsia="Times New Roman" w:hAnsi="Times New Roman" w:cs="Times New Roman"/>
                <w:kern w:val="0"/>
                <w:lang w:eastAsia="hr-HR"/>
                <w14:ligatures w14:val="none"/>
              </w:rPr>
              <w:t>6</w:t>
            </w:r>
            <w:r w:rsidR="00080D65">
              <w:rPr>
                <w:rFonts w:ascii="Times New Roman" w:eastAsia="Times New Roman" w:hAnsi="Times New Roman" w:cs="Times New Roman"/>
                <w:kern w:val="0"/>
                <w:lang w:eastAsia="hr-HR"/>
                <w14:ligatures w14:val="none"/>
              </w:rPr>
              <w:t>.4.)</w:t>
            </w:r>
          </w:p>
        </w:tc>
        <w:tc>
          <w:tcPr>
            <w:tcW w:w="1373" w:type="dxa"/>
            <w:vAlign w:val="center"/>
          </w:tcPr>
          <w:p w14:paraId="01B98E10" w14:textId="3C033B6D" w:rsidR="0094614C" w:rsidRPr="0094614C" w:rsidRDefault="005A704E"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lastRenderedPageBreak/>
              <w:t>4</w:t>
            </w:r>
          </w:p>
        </w:tc>
      </w:tr>
      <w:tr w:rsidR="0094614C" w:rsidRPr="0094614C" w14:paraId="12BD5878" w14:textId="77777777" w:rsidTr="006F1258">
        <w:trPr>
          <w:trHeight w:val="380"/>
        </w:trPr>
        <w:tc>
          <w:tcPr>
            <w:tcW w:w="1320" w:type="dxa"/>
            <w:vMerge/>
            <w:vAlign w:val="center"/>
          </w:tcPr>
          <w:p w14:paraId="760A4FF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82" w:type="dxa"/>
            <w:vAlign w:val="center"/>
          </w:tcPr>
          <w:p w14:paraId="04AB8C4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svibanj</w:t>
            </w:r>
          </w:p>
        </w:tc>
        <w:tc>
          <w:tcPr>
            <w:tcW w:w="1082" w:type="dxa"/>
            <w:vAlign w:val="center"/>
          </w:tcPr>
          <w:p w14:paraId="44307075" w14:textId="539B41D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r w:rsidR="00080D65">
              <w:rPr>
                <w:rFonts w:ascii="Times New Roman" w:eastAsia="Times New Roman" w:hAnsi="Times New Roman" w:cs="Times New Roman"/>
                <w:kern w:val="0"/>
                <w:lang w:eastAsia="hr-HR"/>
                <w14:ligatures w14:val="none"/>
              </w:rPr>
              <w:t>0</w:t>
            </w:r>
          </w:p>
        </w:tc>
        <w:tc>
          <w:tcPr>
            <w:tcW w:w="1231" w:type="dxa"/>
            <w:vAlign w:val="center"/>
          </w:tcPr>
          <w:p w14:paraId="1156FFFD" w14:textId="6D7AD146"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r w:rsidR="00080D65">
              <w:rPr>
                <w:rFonts w:ascii="Times New Roman" w:eastAsia="Times New Roman" w:hAnsi="Times New Roman" w:cs="Times New Roman"/>
                <w:kern w:val="0"/>
                <w:lang w:eastAsia="hr-HR"/>
                <w14:ligatures w14:val="none"/>
              </w:rPr>
              <w:t>0</w:t>
            </w:r>
          </w:p>
        </w:tc>
        <w:tc>
          <w:tcPr>
            <w:tcW w:w="1467" w:type="dxa"/>
            <w:vAlign w:val="center"/>
          </w:tcPr>
          <w:p w14:paraId="51A74B53" w14:textId="7E52ED7A"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r w:rsidR="00080D65">
              <w:rPr>
                <w:rFonts w:ascii="Times New Roman" w:eastAsia="Times New Roman" w:hAnsi="Times New Roman" w:cs="Times New Roman"/>
                <w:kern w:val="0"/>
                <w:lang w:eastAsia="hr-HR"/>
                <w14:ligatures w14:val="none"/>
              </w:rPr>
              <w:t>0</w:t>
            </w:r>
          </w:p>
        </w:tc>
        <w:tc>
          <w:tcPr>
            <w:tcW w:w="1231" w:type="dxa"/>
            <w:vAlign w:val="center"/>
          </w:tcPr>
          <w:p w14:paraId="1A0194C2" w14:textId="7DB70A5B" w:rsidR="0094614C" w:rsidRPr="0094614C" w:rsidRDefault="005A704E"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10</w:t>
            </w:r>
          </w:p>
        </w:tc>
        <w:tc>
          <w:tcPr>
            <w:tcW w:w="1231" w:type="dxa"/>
            <w:vAlign w:val="center"/>
          </w:tcPr>
          <w:p w14:paraId="49B495A4" w14:textId="524E0681" w:rsidR="0094614C" w:rsidRPr="0094614C" w:rsidRDefault="005A704E"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p>
          <w:p w14:paraId="62628865" w14:textId="24F2140F" w:rsidR="0094614C" w:rsidRPr="0094614C" w:rsidRDefault="0094614C" w:rsidP="005A704E">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(1. 5. )</w:t>
            </w:r>
          </w:p>
        </w:tc>
        <w:tc>
          <w:tcPr>
            <w:tcW w:w="1373" w:type="dxa"/>
            <w:vAlign w:val="center"/>
          </w:tcPr>
          <w:p w14:paraId="79176CFF" w14:textId="729C1D32" w:rsidR="0094614C" w:rsidRPr="0094614C" w:rsidRDefault="005A704E"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p>
        </w:tc>
      </w:tr>
      <w:tr w:rsidR="0094614C" w:rsidRPr="0094614C" w14:paraId="3065F54A" w14:textId="77777777" w:rsidTr="006F1258">
        <w:trPr>
          <w:trHeight w:val="560"/>
        </w:trPr>
        <w:tc>
          <w:tcPr>
            <w:tcW w:w="1320" w:type="dxa"/>
            <w:vMerge/>
            <w:vAlign w:val="center"/>
          </w:tcPr>
          <w:p w14:paraId="04F7A16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82" w:type="dxa"/>
            <w:vAlign w:val="center"/>
          </w:tcPr>
          <w:p w14:paraId="2AF6B90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lipanj</w:t>
            </w:r>
          </w:p>
        </w:tc>
        <w:tc>
          <w:tcPr>
            <w:tcW w:w="1082" w:type="dxa"/>
            <w:vAlign w:val="center"/>
          </w:tcPr>
          <w:p w14:paraId="56259451" w14:textId="09338B53" w:rsidR="0094614C" w:rsidRPr="0094614C" w:rsidRDefault="005A704E"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9</w:t>
            </w:r>
          </w:p>
        </w:tc>
        <w:tc>
          <w:tcPr>
            <w:tcW w:w="1231" w:type="dxa"/>
            <w:vAlign w:val="center"/>
          </w:tcPr>
          <w:p w14:paraId="7AB7BF8A" w14:textId="08FF442A" w:rsidR="0094614C" w:rsidRPr="0094614C" w:rsidRDefault="005A704E"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9</w:t>
            </w:r>
          </w:p>
        </w:tc>
        <w:tc>
          <w:tcPr>
            <w:tcW w:w="1467" w:type="dxa"/>
            <w:vAlign w:val="center"/>
          </w:tcPr>
          <w:p w14:paraId="763C0259" w14:textId="398BB741"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r w:rsidR="006A2D69">
              <w:rPr>
                <w:rFonts w:ascii="Times New Roman" w:eastAsia="Times New Roman" w:hAnsi="Times New Roman" w:cs="Times New Roman"/>
                <w:kern w:val="0"/>
                <w:lang w:eastAsia="hr-HR"/>
                <w14:ligatures w14:val="none"/>
              </w:rPr>
              <w:t>0</w:t>
            </w:r>
          </w:p>
        </w:tc>
        <w:tc>
          <w:tcPr>
            <w:tcW w:w="1231" w:type="dxa"/>
            <w:vAlign w:val="center"/>
          </w:tcPr>
          <w:p w14:paraId="7732FBDA" w14:textId="2A448E86" w:rsidR="0094614C" w:rsidRPr="0094614C" w:rsidRDefault="005A704E"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8</w:t>
            </w:r>
          </w:p>
        </w:tc>
        <w:tc>
          <w:tcPr>
            <w:tcW w:w="1231" w:type="dxa"/>
            <w:vAlign w:val="center"/>
          </w:tcPr>
          <w:p w14:paraId="3F716390" w14:textId="0222F080" w:rsidR="0094614C" w:rsidRDefault="006A2D69"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p>
          <w:p w14:paraId="398C3857" w14:textId="497B56B6" w:rsidR="006A2D69" w:rsidRPr="0094614C" w:rsidRDefault="006A2D69"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r w:rsidR="005A704E">
              <w:rPr>
                <w:rFonts w:ascii="Times New Roman" w:eastAsia="Times New Roman" w:hAnsi="Times New Roman" w:cs="Times New Roman"/>
                <w:kern w:val="0"/>
                <w:lang w:eastAsia="hr-HR"/>
                <w14:ligatures w14:val="none"/>
              </w:rPr>
              <w:t>4</w:t>
            </w:r>
            <w:r>
              <w:rPr>
                <w:rFonts w:ascii="Times New Roman" w:eastAsia="Times New Roman" w:hAnsi="Times New Roman" w:cs="Times New Roman"/>
                <w:kern w:val="0"/>
                <w:lang w:eastAsia="hr-HR"/>
                <w14:ligatures w14:val="none"/>
              </w:rPr>
              <w:t>.6.</w:t>
            </w:r>
            <w:r w:rsidR="005A704E">
              <w:rPr>
                <w:rFonts w:ascii="Times New Roman" w:eastAsia="Times New Roman" w:hAnsi="Times New Roman" w:cs="Times New Roman"/>
                <w:kern w:val="0"/>
                <w:lang w:eastAsia="hr-HR"/>
                <w14:ligatures w14:val="none"/>
              </w:rPr>
              <w:t xml:space="preserve"> i 22.6.</w:t>
            </w:r>
            <w:r>
              <w:rPr>
                <w:rFonts w:ascii="Times New Roman" w:eastAsia="Times New Roman" w:hAnsi="Times New Roman" w:cs="Times New Roman"/>
                <w:kern w:val="0"/>
                <w:lang w:eastAsia="hr-HR"/>
                <w14:ligatures w14:val="none"/>
              </w:rPr>
              <w:t>)</w:t>
            </w:r>
          </w:p>
          <w:p w14:paraId="7C056825" w14:textId="6D31420A"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373" w:type="dxa"/>
            <w:vAlign w:val="center"/>
          </w:tcPr>
          <w:p w14:paraId="767955AA" w14:textId="05BCBB69" w:rsidR="0094614C" w:rsidRPr="0094614C" w:rsidRDefault="005A704E"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12</w:t>
            </w:r>
          </w:p>
          <w:p w14:paraId="27D84F46" w14:textId="32D3EF4C"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r>
      <w:tr w:rsidR="0094614C" w:rsidRPr="0094614C" w14:paraId="1DA0209C" w14:textId="77777777" w:rsidTr="006F1258">
        <w:tc>
          <w:tcPr>
            <w:tcW w:w="1320" w:type="dxa"/>
            <w:vMerge/>
            <w:vAlign w:val="center"/>
          </w:tcPr>
          <w:p w14:paraId="527FEEF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82" w:type="dxa"/>
            <w:vAlign w:val="center"/>
          </w:tcPr>
          <w:p w14:paraId="10FEBCA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srpanj</w:t>
            </w:r>
          </w:p>
        </w:tc>
        <w:tc>
          <w:tcPr>
            <w:tcW w:w="1082" w:type="dxa"/>
            <w:vAlign w:val="center"/>
          </w:tcPr>
          <w:p w14:paraId="17989E2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0</w:t>
            </w:r>
          </w:p>
        </w:tc>
        <w:tc>
          <w:tcPr>
            <w:tcW w:w="1231" w:type="dxa"/>
            <w:vAlign w:val="center"/>
          </w:tcPr>
          <w:p w14:paraId="54F8E4B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0</w:t>
            </w:r>
          </w:p>
        </w:tc>
        <w:tc>
          <w:tcPr>
            <w:tcW w:w="1467" w:type="dxa"/>
            <w:vAlign w:val="center"/>
          </w:tcPr>
          <w:p w14:paraId="6B6AF51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23</w:t>
            </w:r>
          </w:p>
        </w:tc>
        <w:tc>
          <w:tcPr>
            <w:tcW w:w="1231" w:type="dxa"/>
            <w:vAlign w:val="center"/>
          </w:tcPr>
          <w:p w14:paraId="0148EDB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8</w:t>
            </w:r>
          </w:p>
        </w:tc>
        <w:tc>
          <w:tcPr>
            <w:tcW w:w="1231" w:type="dxa"/>
            <w:vAlign w:val="center"/>
          </w:tcPr>
          <w:p w14:paraId="65D52DA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0</w:t>
            </w:r>
          </w:p>
        </w:tc>
        <w:tc>
          <w:tcPr>
            <w:tcW w:w="1373" w:type="dxa"/>
            <w:vAlign w:val="center"/>
          </w:tcPr>
          <w:p w14:paraId="3E45FA4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23</w:t>
            </w:r>
          </w:p>
        </w:tc>
      </w:tr>
      <w:tr w:rsidR="0094614C" w:rsidRPr="0094614C" w14:paraId="642A6869" w14:textId="77777777" w:rsidTr="006F1258">
        <w:tc>
          <w:tcPr>
            <w:tcW w:w="1320" w:type="dxa"/>
            <w:vMerge/>
            <w:tcBorders>
              <w:bottom w:val="single" w:sz="4" w:space="0" w:color="auto"/>
            </w:tcBorders>
            <w:vAlign w:val="center"/>
          </w:tcPr>
          <w:p w14:paraId="230FC2D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82" w:type="dxa"/>
            <w:tcBorders>
              <w:bottom w:val="single" w:sz="4" w:space="0" w:color="auto"/>
            </w:tcBorders>
            <w:vAlign w:val="center"/>
          </w:tcPr>
          <w:p w14:paraId="2EB24E2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kolovoz</w:t>
            </w:r>
          </w:p>
        </w:tc>
        <w:tc>
          <w:tcPr>
            <w:tcW w:w="1082" w:type="dxa"/>
            <w:tcBorders>
              <w:bottom w:val="single" w:sz="4" w:space="0" w:color="auto"/>
            </w:tcBorders>
            <w:vAlign w:val="center"/>
          </w:tcPr>
          <w:p w14:paraId="096C1F4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0</w:t>
            </w:r>
          </w:p>
        </w:tc>
        <w:tc>
          <w:tcPr>
            <w:tcW w:w="1231" w:type="dxa"/>
            <w:tcBorders>
              <w:bottom w:val="single" w:sz="4" w:space="0" w:color="auto"/>
            </w:tcBorders>
            <w:vAlign w:val="center"/>
          </w:tcPr>
          <w:p w14:paraId="13F8D81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0</w:t>
            </w:r>
          </w:p>
        </w:tc>
        <w:tc>
          <w:tcPr>
            <w:tcW w:w="1467" w:type="dxa"/>
            <w:tcBorders>
              <w:bottom w:val="single" w:sz="4" w:space="0" w:color="auto"/>
            </w:tcBorders>
            <w:vAlign w:val="center"/>
          </w:tcPr>
          <w:p w14:paraId="4C86900B" w14:textId="1606ABA8"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r w:rsidR="005A704E">
              <w:rPr>
                <w:rFonts w:ascii="Times New Roman" w:eastAsia="Times New Roman" w:hAnsi="Times New Roman" w:cs="Times New Roman"/>
                <w:kern w:val="0"/>
                <w:lang w:eastAsia="hr-HR"/>
                <w14:ligatures w14:val="none"/>
              </w:rPr>
              <w:t>0</w:t>
            </w:r>
          </w:p>
        </w:tc>
        <w:tc>
          <w:tcPr>
            <w:tcW w:w="1231" w:type="dxa"/>
            <w:tcBorders>
              <w:bottom w:val="single" w:sz="4" w:space="0" w:color="auto"/>
            </w:tcBorders>
            <w:vAlign w:val="center"/>
          </w:tcPr>
          <w:p w14:paraId="6150DDD8" w14:textId="2E3DA31F" w:rsidR="0094614C" w:rsidRPr="0094614C" w:rsidRDefault="006A2D69"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10</w:t>
            </w:r>
          </w:p>
        </w:tc>
        <w:tc>
          <w:tcPr>
            <w:tcW w:w="1231" w:type="dxa"/>
            <w:tcBorders>
              <w:bottom w:val="single" w:sz="4" w:space="0" w:color="auto"/>
            </w:tcBorders>
            <w:vAlign w:val="center"/>
          </w:tcPr>
          <w:p w14:paraId="765B9E3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p w14:paraId="33D21374" w14:textId="18F41850"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(5. 8.)</w:t>
            </w:r>
          </w:p>
        </w:tc>
        <w:tc>
          <w:tcPr>
            <w:tcW w:w="1373" w:type="dxa"/>
            <w:tcBorders>
              <w:bottom w:val="single" w:sz="4" w:space="0" w:color="auto"/>
            </w:tcBorders>
            <w:vAlign w:val="center"/>
          </w:tcPr>
          <w:p w14:paraId="1D4110B3" w14:textId="5A61E1F1"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r w:rsidR="006A2D69">
              <w:rPr>
                <w:rFonts w:ascii="Times New Roman" w:eastAsia="Times New Roman" w:hAnsi="Times New Roman" w:cs="Times New Roman"/>
                <w:kern w:val="0"/>
                <w:lang w:eastAsia="hr-HR"/>
                <w14:ligatures w14:val="none"/>
              </w:rPr>
              <w:t>1</w:t>
            </w:r>
          </w:p>
        </w:tc>
      </w:tr>
      <w:tr w:rsidR="0094614C" w:rsidRPr="0094614C" w14:paraId="05A8EF29" w14:textId="77777777" w:rsidTr="006F1258">
        <w:tc>
          <w:tcPr>
            <w:tcW w:w="1320" w:type="dxa"/>
            <w:tcBorders>
              <w:bottom w:val="single" w:sz="4" w:space="0" w:color="auto"/>
            </w:tcBorders>
            <w:vAlign w:val="center"/>
          </w:tcPr>
          <w:p w14:paraId="49F465A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UKUPNO</w:t>
            </w:r>
          </w:p>
        </w:tc>
        <w:tc>
          <w:tcPr>
            <w:tcW w:w="1082" w:type="dxa"/>
            <w:tcBorders>
              <w:bottom w:val="single" w:sz="4" w:space="0" w:color="auto"/>
            </w:tcBorders>
            <w:vAlign w:val="center"/>
          </w:tcPr>
          <w:p w14:paraId="3FEB910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082" w:type="dxa"/>
            <w:tcBorders>
              <w:bottom w:val="single" w:sz="4" w:space="0" w:color="auto"/>
            </w:tcBorders>
            <w:vAlign w:val="center"/>
          </w:tcPr>
          <w:p w14:paraId="4B279495" w14:textId="52140DC1"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10</w:t>
            </w:r>
            <w:r w:rsidR="005A704E">
              <w:rPr>
                <w:rFonts w:ascii="Times New Roman" w:eastAsia="Times New Roman" w:hAnsi="Times New Roman" w:cs="Times New Roman"/>
                <w:kern w:val="0"/>
                <w:lang w:eastAsia="hr-HR"/>
                <w14:ligatures w14:val="none"/>
              </w:rPr>
              <w:t>2</w:t>
            </w:r>
          </w:p>
        </w:tc>
        <w:tc>
          <w:tcPr>
            <w:tcW w:w="1231" w:type="dxa"/>
            <w:tcBorders>
              <w:bottom w:val="single" w:sz="4" w:space="0" w:color="auto"/>
            </w:tcBorders>
            <w:vAlign w:val="center"/>
          </w:tcPr>
          <w:p w14:paraId="487BE634" w14:textId="1E8BACF8"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10</w:t>
            </w:r>
            <w:r w:rsidR="005A704E">
              <w:rPr>
                <w:rFonts w:ascii="Times New Roman" w:eastAsia="Times New Roman" w:hAnsi="Times New Roman" w:cs="Times New Roman"/>
                <w:kern w:val="0"/>
                <w:lang w:eastAsia="hr-HR"/>
                <w14:ligatures w14:val="none"/>
              </w:rPr>
              <w:t>2</w:t>
            </w:r>
          </w:p>
        </w:tc>
        <w:tc>
          <w:tcPr>
            <w:tcW w:w="1467" w:type="dxa"/>
            <w:tcBorders>
              <w:bottom w:val="single" w:sz="4" w:space="0" w:color="auto"/>
            </w:tcBorders>
            <w:vAlign w:val="center"/>
          </w:tcPr>
          <w:p w14:paraId="543B3D12" w14:textId="0A1D6FF6"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12</w:t>
            </w:r>
            <w:r w:rsidR="00B54D40">
              <w:rPr>
                <w:rFonts w:ascii="Times New Roman" w:eastAsia="Times New Roman" w:hAnsi="Times New Roman" w:cs="Times New Roman"/>
                <w:kern w:val="0"/>
                <w:lang w:eastAsia="hr-HR"/>
                <w14:ligatures w14:val="none"/>
              </w:rPr>
              <w:t>6</w:t>
            </w:r>
          </w:p>
        </w:tc>
        <w:tc>
          <w:tcPr>
            <w:tcW w:w="1231" w:type="dxa"/>
            <w:tcBorders>
              <w:bottom w:val="single" w:sz="4" w:space="0" w:color="auto"/>
            </w:tcBorders>
            <w:vAlign w:val="center"/>
          </w:tcPr>
          <w:p w14:paraId="7FA2AFC1" w14:textId="1D03D7F9" w:rsidR="0094614C" w:rsidRPr="0094614C" w:rsidRDefault="00B54D40"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61</w:t>
            </w:r>
          </w:p>
        </w:tc>
        <w:tc>
          <w:tcPr>
            <w:tcW w:w="1231" w:type="dxa"/>
            <w:tcBorders>
              <w:bottom w:val="single" w:sz="4" w:space="0" w:color="auto"/>
            </w:tcBorders>
            <w:vAlign w:val="center"/>
          </w:tcPr>
          <w:p w14:paraId="1F3D859D" w14:textId="31FAFA9F" w:rsidR="0094614C" w:rsidRPr="0094614C" w:rsidRDefault="00B54D40"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7</w:t>
            </w:r>
          </w:p>
        </w:tc>
        <w:tc>
          <w:tcPr>
            <w:tcW w:w="1373" w:type="dxa"/>
            <w:tcBorders>
              <w:bottom w:val="single" w:sz="4" w:space="0" w:color="auto"/>
            </w:tcBorders>
            <w:vAlign w:val="center"/>
          </w:tcPr>
          <w:p w14:paraId="163B8D50" w14:textId="0D1DF626" w:rsidR="0094614C" w:rsidRPr="0094614C" w:rsidRDefault="006A2D69"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6</w:t>
            </w:r>
            <w:r w:rsidR="00B54D40">
              <w:rPr>
                <w:rFonts w:ascii="Times New Roman" w:eastAsia="Times New Roman" w:hAnsi="Times New Roman" w:cs="Times New Roman"/>
                <w:kern w:val="0"/>
                <w:lang w:eastAsia="hr-HR"/>
                <w14:ligatures w14:val="none"/>
              </w:rPr>
              <w:t>5</w:t>
            </w:r>
          </w:p>
        </w:tc>
      </w:tr>
      <w:tr w:rsidR="0094614C" w:rsidRPr="0094614C" w14:paraId="0C83670E" w14:textId="77777777" w:rsidTr="006F1258">
        <w:tc>
          <w:tcPr>
            <w:tcW w:w="2402" w:type="dxa"/>
            <w:gridSpan w:val="2"/>
            <w:vAlign w:val="center"/>
          </w:tcPr>
          <w:p w14:paraId="3CEBBB1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UKUPNO</w:t>
            </w:r>
          </w:p>
        </w:tc>
        <w:tc>
          <w:tcPr>
            <w:tcW w:w="1082" w:type="dxa"/>
            <w:vAlign w:val="center"/>
          </w:tcPr>
          <w:p w14:paraId="3A75D207" w14:textId="56AC45E5"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r w:rsidR="00080D65">
              <w:rPr>
                <w:rFonts w:ascii="Times New Roman" w:eastAsia="Times New Roman" w:hAnsi="Times New Roman" w:cs="Times New Roman"/>
                <w:kern w:val="0"/>
                <w:lang w:eastAsia="hr-HR"/>
                <w14:ligatures w14:val="none"/>
              </w:rPr>
              <w:t>77</w:t>
            </w:r>
          </w:p>
        </w:tc>
        <w:tc>
          <w:tcPr>
            <w:tcW w:w="1231" w:type="dxa"/>
            <w:vAlign w:val="center"/>
          </w:tcPr>
          <w:p w14:paraId="55071A81" w14:textId="559F0F11"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r w:rsidR="006A2D69">
              <w:rPr>
                <w:rFonts w:ascii="Times New Roman" w:eastAsia="Times New Roman" w:hAnsi="Times New Roman" w:cs="Times New Roman"/>
                <w:kern w:val="0"/>
                <w:lang w:eastAsia="hr-HR"/>
                <w14:ligatures w14:val="none"/>
              </w:rPr>
              <w:t>7</w:t>
            </w:r>
            <w:r w:rsidR="005A704E">
              <w:rPr>
                <w:rFonts w:ascii="Times New Roman" w:eastAsia="Times New Roman" w:hAnsi="Times New Roman" w:cs="Times New Roman"/>
                <w:kern w:val="0"/>
                <w:lang w:eastAsia="hr-HR"/>
                <w14:ligatures w14:val="none"/>
              </w:rPr>
              <w:t>7</w:t>
            </w:r>
          </w:p>
        </w:tc>
        <w:tc>
          <w:tcPr>
            <w:tcW w:w="1467" w:type="dxa"/>
            <w:vAlign w:val="center"/>
          </w:tcPr>
          <w:p w14:paraId="0C90970A" w14:textId="562D352A"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25</w:t>
            </w:r>
            <w:r w:rsidR="00B54D40">
              <w:rPr>
                <w:rFonts w:ascii="Times New Roman" w:eastAsia="Times New Roman" w:hAnsi="Times New Roman" w:cs="Times New Roman"/>
                <w:kern w:val="0"/>
                <w:lang w:eastAsia="hr-HR"/>
                <w14:ligatures w14:val="none"/>
              </w:rPr>
              <w:t>4</w:t>
            </w:r>
          </w:p>
        </w:tc>
        <w:tc>
          <w:tcPr>
            <w:tcW w:w="1231" w:type="dxa"/>
            <w:vAlign w:val="center"/>
          </w:tcPr>
          <w:p w14:paraId="21FF1BBF" w14:textId="073D152C" w:rsidR="0094614C" w:rsidRPr="0094614C" w:rsidRDefault="00B54D40"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97</w:t>
            </w:r>
          </w:p>
        </w:tc>
        <w:tc>
          <w:tcPr>
            <w:tcW w:w="1231" w:type="dxa"/>
            <w:vAlign w:val="center"/>
          </w:tcPr>
          <w:p w14:paraId="52D8424E" w14:textId="7324BDE6"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r w:rsidR="00B54D40">
              <w:rPr>
                <w:rFonts w:ascii="Times New Roman" w:eastAsia="Times New Roman" w:hAnsi="Times New Roman" w:cs="Times New Roman"/>
                <w:kern w:val="0"/>
                <w:lang w:eastAsia="hr-HR"/>
                <w14:ligatures w14:val="none"/>
              </w:rPr>
              <w:t>0</w:t>
            </w:r>
          </w:p>
        </w:tc>
        <w:tc>
          <w:tcPr>
            <w:tcW w:w="1373" w:type="dxa"/>
            <w:vAlign w:val="center"/>
          </w:tcPr>
          <w:p w14:paraId="4D7494F5" w14:textId="1ECEEB04" w:rsidR="0094614C" w:rsidRPr="0094614C" w:rsidRDefault="006A2D69"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7</w:t>
            </w:r>
            <w:r w:rsidR="00B54D40">
              <w:rPr>
                <w:rFonts w:ascii="Times New Roman" w:eastAsia="Times New Roman" w:hAnsi="Times New Roman" w:cs="Times New Roman"/>
                <w:kern w:val="0"/>
                <w:lang w:eastAsia="hr-HR"/>
                <w14:ligatures w14:val="none"/>
              </w:rPr>
              <w:t>6</w:t>
            </w:r>
          </w:p>
        </w:tc>
      </w:tr>
    </w:tbl>
    <w:p w14:paraId="281534B7"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509425E6" w14:textId="122B8953"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Nastavna godina traje od </w:t>
      </w:r>
      <w:r w:rsidR="00B8132D">
        <w:rPr>
          <w:rFonts w:ascii="Times New Roman" w:eastAsia="Times New Roman" w:hAnsi="Times New Roman" w:cs="Times New Roman"/>
          <w:kern w:val="0"/>
          <w:lang w:eastAsia="hr-HR"/>
          <w14:ligatures w14:val="none"/>
        </w:rPr>
        <w:t>8</w:t>
      </w:r>
      <w:r w:rsidRPr="0094614C">
        <w:rPr>
          <w:rFonts w:ascii="Times New Roman" w:eastAsia="Times New Roman" w:hAnsi="Times New Roman" w:cs="Times New Roman"/>
          <w:kern w:val="0"/>
          <w:lang w:eastAsia="hr-HR"/>
          <w14:ligatures w14:val="none"/>
        </w:rPr>
        <w:t>. rujna 202</w:t>
      </w:r>
      <w:r w:rsidR="00B8132D">
        <w:rPr>
          <w:rFonts w:ascii="Times New Roman" w:eastAsia="Times New Roman" w:hAnsi="Times New Roman" w:cs="Times New Roman"/>
          <w:kern w:val="0"/>
          <w:lang w:eastAsia="hr-HR"/>
          <w14:ligatures w14:val="none"/>
        </w:rPr>
        <w:t>5</w:t>
      </w:r>
      <w:r w:rsidRPr="0094614C">
        <w:rPr>
          <w:rFonts w:ascii="Times New Roman" w:eastAsia="Times New Roman" w:hAnsi="Times New Roman" w:cs="Times New Roman"/>
          <w:kern w:val="0"/>
          <w:lang w:eastAsia="hr-HR"/>
          <w14:ligatures w14:val="none"/>
        </w:rPr>
        <w:t xml:space="preserve">. do </w:t>
      </w:r>
      <w:r w:rsidR="006A2D69">
        <w:rPr>
          <w:rFonts w:ascii="Times New Roman" w:eastAsia="Times New Roman" w:hAnsi="Times New Roman" w:cs="Times New Roman"/>
          <w:kern w:val="0"/>
          <w:lang w:eastAsia="hr-HR"/>
          <w14:ligatures w14:val="none"/>
        </w:rPr>
        <w:t>1</w:t>
      </w:r>
      <w:r w:rsidR="00B8132D">
        <w:rPr>
          <w:rFonts w:ascii="Times New Roman" w:eastAsia="Times New Roman" w:hAnsi="Times New Roman" w:cs="Times New Roman"/>
          <w:kern w:val="0"/>
          <w:lang w:eastAsia="hr-HR"/>
          <w14:ligatures w14:val="none"/>
        </w:rPr>
        <w:t>2</w:t>
      </w:r>
      <w:r w:rsidRPr="0094614C">
        <w:rPr>
          <w:rFonts w:ascii="Times New Roman" w:eastAsia="Times New Roman" w:hAnsi="Times New Roman" w:cs="Times New Roman"/>
          <w:kern w:val="0"/>
          <w:lang w:eastAsia="hr-HR"/>
          <w14:ligatures w14:val="none"/>
        </w:rPr>
        <w:t>. lipnja 202</w:t>
      </w:r>
      <w:r w:rsidR="00B8132D">
        <w:rPr>
          <w:rFonts w:ascii="Times New Roman" w:eastAsia="Times New Roman" w:hAnsi="Times New Roman" w:cs="Times New Roman"/>
          <w:kern w:val="0"/>
          <w:lang w:eastAsia="hr-HR"/>
          <w14:ligatures w14:val="none"/>
        </w:rPr>
        <w:t>6</w:t>
      </w:r>
      <w:r w:rsidRPr="0094614C">
        <w:rPr>
          <w:rFonts w:ascii="Times New Roman" w:eastAsia="Times New Roman" w:hAnsi="Times New Roman" w:cs="Times New Roman"/>
          <w:kern w:val="0"/>
          <w:lang w:eastAsia="hr-HR"/>
          <w14:ligatures w14:val="none"/>
        </w:rPr>
        <w:t>.</w:t>
      </w:r>
    </w:p>
    <w:p w14:paraId="5E7EC517" w14:textId="7DE18783"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Prvo polugodište traje od </w:t>
      </w:r>
      <w:r w:rsidR="00B8132D">
        <w:rPr>
          <w:rFonts w:ascii="Times New Roman" w:eastAsia="Times New Roman" w:hAnsi="Times New Roman" w:cs="Times New Roman"/>
          <w:kern w:val="0"/>
          <w:lang w:eastAsia="hr-HR"/>
          <w14:ligatures w14:val="none"/>
        </w:rPr>
        <w:t>8</w:t>
      </w:r>
      <w:r w:rsidRPr="0094614C">
        <w:rPr>
          <w:rFonts w:ascii="Times New Roman" w:eastAsia="Times New Roman" w:hAnsi="Times New Roman" w:cs="Times New Roman"/>
          <w:kern w:val="0"/>
          <w:lang w:eastAsia="hr-HR"/>
          <w14:ligatures w14:val="none"/>
        </w:rPr>
        <w:t>. rujna 202</w:t>
      </w:r>
      <w:r w:rsidR="00B8132D">
        <w:rPr>
          <w:rFonts w:ascii="Times New Roman" w:eastAsia="Times New Roman" w:hAnsi="Times New Roman" w:cs="Times New Roman"/>
          <w:kern w:val="0"/>
          <w:lang w:eastAsia="hr-HR"/>
          <w14:ligatures w14:val="none"/>
        </w:rPr>
        <w:t>5</w:t>
      </w:r>
      <w:r w:rsidRPr="0094614C">
        <w:rPr>
          <w:rFonts w:ascii="Times New Roman" w:eastAsia="Times New Roman" w:hAnsi="Times New Roman" w:cs="Times New Roman"/>
          <w:kern w:val="0"/>
          <w:lang w:eastAsia="hr-HR"/>
          <w14:ligatures w14:val="none"/>
        </w:rPr>
        <w:t>. do 2</w:t>
      </w:r>
      <w:r w:rsidR="00B8132D">
        <w:rPr>
          <w:rFonts w:ascii="Times New Roman" w:eastAsia="Times New Roman" w:hAnsi="Times New Roman" w:cs="Times New Roman"/>
          <w:kern w:val="0"/>
          <w:lang w:eastAsia="hr-HR"/>
          <w14:ligatures w14:val="none"/>
        </w:rPr>
        <w:t>3</w:t>
      </w:r>
      <w:r w:rsidRPr="0094614C">
        <w:rPr>
          <w:rFonts w:ascii="Times New Roman" w:eastAsia="Times New Roman" w:hAnsi="Times New Roman" w:cs="Times New Roman"/>
          <w:kern w:val="0"/>
          <w:lang w:eastAsia="hr-HR"/>
          <w14:ligatures w14:val="none"/>
        </w:rPr>
        <w:t>. prosinca 202</w:t>
      </w:r>
      <w:r w:rsidR="00B8132D">
        <w:rPr>
          <w:rFonts w:ascii="Times New Roman" w:eastAsia="Times New Roman" w:hAnsi="Times New Roman" w:cs="Times New Roman"/>
          <w:kern w:val="0"/>
          <w:lang w:eastAsia="hr-HR"/>
          <w14:ligatures w14:val="none"/>
        </w:rPr>
        <w:t>5</w:t>
      </w:r>
      <w:r w:rsidRPr="0094614C">
        <w:rPr>
          <w:rFonts w:ascii="Times New Roman" w:eastAsia="Times New Roman" w:hAnsi="Times New Roman" w:cs="Times New Roman"/>
          <w:kern w:val="0"/>
          <w:lang w:eastAsia="hr-HR"/>
          <w14:ligatures w14:val="none"/>
        </w:rPr>
        <w:t>.</w:t>
      </w:r>
    </w:p>
    <w:p w14:paraId="405BE9B5" w14:textId="1E5C6B0A"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Drugo polugodište traje od </w:t>
      </w:r>
      <w:r w:rsidR="00B8132D">
        <w:rPr>
          <w:rFonts w:ascii="Times New Roman" w:eastAsia="Times New Roman" w:hAnsi="Times New Roman" w:cs="Times New Roman"/>
          <w:kern w:val="0"/>
          <w:lang w:eastAsia="hr-HR"/>
          <w14:ligatures w14:val="none"/>
        </w:rPr>
        <w:t>12</w:t>
      </w:r>
      <w:r w:rsidRPr="0094614C">
        <w:rPr>
          <w:rFonts w:ascii="Times New Roman" w:eastAsia="Times New Roman" w:hAnsi="Times New Roman" w:cs="Times New Roman"/>
          <w:kern w:val="0"/>
          <w:lang w:eastAsia="hr-HR"/>
          <w14:ligatures w14:val="none"/>
        </w:rPr>
        <w:t>. siječnja 202</w:t>
      </w:r>
      <w:r w:rsidR="00B8132D">
        <w:rPr>
          <w:rFonts w:ascii="Times New Roman" w:eastAsia="Times New Roman" w:hAnsi="Times New Roman" w:cs="Times New Roman"/>
          <w:kern w:val="0"/>
          <w:lang w:eastAsia="hr-HR"/>
          <w14:ligatures w14:val="none"/>
        </w:rPr>
        <w:t>6</w:t>
      </w:r>
      <w:r w:rsidRPr="0094614C">
        <w:rPr>
          <w:rFonts w:ascii="Times New Roman" w:eastAsia="Times New Roman" w:hAnsi="Times New Roman" w:cs="Times New Roman"/>
          <w:kern w:val="0"/>
          <w:lang w:eastAsia="hr-HR"/>
          <w14:ligatures w14:val="none"/>
        </w:rPr>
        <w:t xml:space="preserve">. do </w:t>
      </w:r>
      <w:r w:rsidR="006A2D69">
        <w:rPr>
          <w:rFonts w:ascii="Times New Roman" w:eastAsia="Times New Roman" w:hAnsi="Times New Roman" w:cs="Times New Roman"/>
          <w:kern w:val="0"/>
          <w:lang w:eastAsia="hr-HR"/>
          <w14:ligatures w14:val="none"/>
        </w:rPr>
        <w:t>1</w:t>
      </w:r>
      <w:r w:rsidR="00B8132D">
        <w:rPr>
          <w:rFonts w:ascii="Times New Roman" w:eastAsia="Times New Roman" w:hAnsi="Times New Roman" w:cs="Times New Roman"/>
          <w:kern w:val="0"/>
          <w:lang w:eastAsia="hr-HR"/>
          <w14:ligatures w14:val="none"/>
        </w:rPr>
        <w:t>2</w:t>
      </w:r>
      <w:r w:rsidRPr="0094614C">
        <w:rPr>
          <w:rFonts w:ascii="Times New Roman" w:eastAsia="Times New Roman" w:hAnsi="Times New Roman" w:cs="Times New Roman"/>
          <w:kern w:val="0"/>
          <w:lang w:eastAsia="hr-HR"/>
          <w14:ligatures w14:val="none"/>
        </w:rPr>
        <w:t>. lipnja 202</w:t>
      </w:r>
      <w:r w:rsidR="00B8132D">
        <w:rPr>
          <w:rFonts w:ascii="Times New Roman" w:eastAsia="Times New Roman" w:hAnsi="Times New Roman" w:cs="Times New Roman"/>
          <w:kern w:val="0"/>
          <w:lang w:eastAsia="hr-HR"/>
          <w14:ligatures w14:val="none"/>
        </w:rPr>
        <w:t>6</w:t>
      </w:r>
      <w:r w:rsidRPr="0094614C">
        <w:rPr>
          <w:rFonts w:ascii="Times New Roman" w:eastAsia="Times New Roman" w:hAnsi="Times New Roman" w:cs="Times New Roman"/>
          <w:kern w:val="0"/>
          <w:lang w:eastAsia="hr-HR"/>
          <w14:ligatures w14:val="none"/>
        </w:rPr>
        <w:t>.</w:t>
      </w:r>
    </w:p>
    <w:p w14:paraId="228036E0" w14:textId="01BD1DF9"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Zimski odmor učenika traje od 2</w:t>
      </w:r>
      <w:r w:rsidR="001940F5">
        <w:rPr>
          <w:rFonts w:ascii="Times New Roman" w:eastAsia="Times New Roman" w:hAnsi="Times New Roman" w:cs="Times New Roman"/>
          <w:kern w:val="0"/>
          <w:lang w:eastAsia="hr-HR"/>
          <w14:ligatures w14:val="none"/>
        </w:rPr>
        <w:t>3</w:t>
      </w:r>
      <w:r w:rsidRPr="0094614C">
        <w:rPr>
          <w:rFonts w:ascii="Times New Roman" w:eastAsia="Times New Roman" w:hAnsi="Times New Roman" w:cs="Times New Roman"/>
          <w:kern w:val="0"/>
          <w:lang w:eastAsia="hr-HR"/>
          <w14:ligatures w14:val="none"/>
        </w:rPr>
        <w:t>. prosinca 202</w:t>
      </w:r>
      <w:r w:rsidR="00B8132D">
        <w:rPr>
          <w:rFonts w:ascii="Times New Roman" w:eastAsia="Times New Roman" w:hAnsi="Times New Roman" w:cs="Times New Roman"/>
          <w:kern w:val="0"/>
          <w:lang w:eastAsia="hr-HR"/>
          <w14:ligatures w14:val="none"/>
        </w:rPr>
        <w:t>5</w:t>
      </w:r>
      <w:r w:rsidRPr="0094614C">
        <w:rPr>
          <w:rFonts w:ascii="Times New Roman" w:eastAsia="Times New Roman" w:hAnsi="Times New Roman" w:cs="Times New Roman"/>
          <w:kern w:val="0"/>
          <w:lang w:eastAsia="hr-HR"/>
          <w14:ligatures w14:val="none"/>
        </w:rPr>
        <w:t xml:space="preserve">. do </w:t>
      </w:r>
      <w:r w:rsidR="00B8132D">
        <w:rPr>
          <w:rFonts w:ascii="Times New Roman" w:eastAsia="Times New Roman" w:hAnsi="Times New Roman" w:cs="Times New Roman"/>
          <w:kern w:val="0"/>
          <w:lang w:eastAsia="hr-HR"/>
          <w14:ligatures w14:val="none"/>
        </w:rPr>
        <w:t>9</w:t>
      </w:r>
      <w:r w:rsidR="001940F5">
        <w:rPr>
          <w:rFonts w:ascii="Times New Roman" w:eastAsia="Times New Roman" w:hAnsi="Times New Roman" w:cs="Times New Roman"/>
          <w:kern w:val="0"/>
          <w:lang w:eastAsia="hr-HR"/>
          <w14:ligatures w14:val="none"/>
        </w:rPr>
        <w:t>.</w:t>
      </w:r>
      <w:r w:rsidRPr="0094614C">
        <w:rPr>
          <w:rFonts w:ascii="Times New Roman" w:eastAsia="Times New Roman" w:hAnsi="Times New Roman" w:cs="Times New Roman"/>
          <w:kern w:val="0"/>
          <w:lang w:eastAsia="hr-HR"/>
          <w14:ligatures w14:val="none"/>
        </w:rPr>
        <w:t xml:space="preserve"> siječnja 202</w:t>
      </w:r>
      <w:r w:rsidR="00B8132D">
        <w:rPr>
          <w:rFonts w:ascii="Times New Roman" w:eastAsia="Times New Roman" w:hAnsi="Times New Roman" w:cs="Times New Roman"/>
          <w:kern w:val="0"/>
          <w:lang w:eastAsia="hr-HR"/>
          <w14:ligatures w14:val="none"/>
        </w:rPr>
        <w:t>6</w:t>
      </w:r>
      <w:r w:rsidRPr="0094614C">
        <w:rPr>
          <w:rFonts w:ascii="Times New Roman" w:eastAsia="Times New Roman" w:hAnsi="Times New Roman" w:cs="Times New Roman"/>
          <w:kern w:val="0"/>
          <w:lang w:eastAsia="hr-HR"/>
          <w14:ligatures w14:val="none"/>
        </w:rPr>
        <w:t xml:space="preserve">. Prvi nastavni dan nakon odmora je </w:t>
      </w:r>
      <w:r w:rsidR="00B8132D">
        <w:rPr>
          <w:rFonts w:ascii="Times New Roman" w:eastAsia="Times New Roman" w:hAnsi="Times New Roman" w:cs="Times New Roman"/>
          <w:kern w:val="0"/>
          <w:lang w:eastAsia="hr-HR"/>
          <w14:ligatures w14:val="none"/>
        </w:rPr>
        <w:t>12</w:t>
      </w:r>
      <w:r w:rsidRPr="0094614C">
        <w:rPr>
          <w:rFonts w:ascii="Times New Roman" w:eastAsia="Times New Roman" w:hAnsi="Times New Roman" w:cs="Times New Roman"/>
          <w:kern w:val="0"/>
          <w:lang w:eastAsia="hr-HR"/>
          <w14:ligatures w14:val="none"/>
        </w:rPr>
        <w:t>. 1. 202</w:t>
      </w:r>
      <w:r w:rsidR="005C252C">
        <w:rPr>
          <w:rFonts w:ascii="Times New Roman" w:eastAsia="Times New Roman" w:hAnsi="Times New Roman" w:cs="Times New Roman"/>
          <w:kern w:val="0"/>
          <w:lang w:eastAsia="hr-HR"/>
          <w14:ligatures w14:val="none"/>
        </w:rPr>
        <w:t>6</w:t>
      </w:r>
      <w:r w:rsidRPr="0094614C">
        <w:rPr>
          <w:rFonts w:ascii="Times New Roman" w:eastAsia="Times New Roman" w:hAnsi="Times New Roman" w:cs="Times New Roman"/>
          <w:kern w:val="0"/>
          <w:lang w:eastAsia="hr-HR"/>
          <w14:ligatures w14:val="none"/>
        </w:rPr>
        <w:t>.</w:t>
      </w:r>
    </w:p>
    <w:p w14:paraId="637F8123" w14:textId="6055B83A"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Proljetni odmor učenika traje od </w:t>
      </w:r>
      <w:r w:rsidR="00B8132D">
        <w:rPr>
          <w:rFonts w:ascii="Times New Roman" w:eastAsia="Times New Roman" w:hAnsi="Times New Roman" w:cs="Times New Roman"/>
          <w:kern w:val="0"/>
          <w:lang w:eastAsia="hr-HR"/>
          <w14:ligatures w14:val="none"/>
        </w:rPr>
        <w:t>30</w:t>
      </w:r>
      <w:r w:rsidRPr="0094614C">
        <w:rPr>
          <w:rFonts w:ascii="Times New Roman" w:eastAsia="Times New Roman" w:hAnsi="Times New Roman" w:cs="Times New Roman"/>
          <w:kern w:val="0"/>
          <w:lang w:eastAsia="hr-HR"/>
          <w14:ligatures w14:val="none"/>
        </w:rPr>
        <w:t xml:space="preserve">. </w:t>
      </w:r>
      <w:r w:rsidR="00B8132D">
        <w:rPr>
          <w:rFonts w:ascii="Times New Roman" w:eastAsia="Times New Roman" w:hAnsi="Times New Roman" w:cs="Times New Roman"/>
          <w:kern w:val="0"/>
          <w:lang w:eastAsia="hr-HR"/>
          <w14:ligatures w14:val="none"/>
        </w:rPr>
        <w:t>ožujka</w:t>
      </w:r>
      <w:r w:rsidRPr="0094614C">
        <w:rPr>
          <w:rFonts w:ascii="Times New Roman" w:eastAsia="Times New Roman" w:hAnsi="Times New Roman" w:cs="Times New Roman"/>
          <w:kern w:val="0"/>
          <w:lang w:eastAsia="hr-HR"/>
          <w14:ligatures w14:val="none"/>
        </w:rPr>
        <w:t xml:space="preserve"> 202</w:t>
      </w:r>
      <w:r w:rsidR="00B8132D">
        <w:rPr>
          <w:rFonts w:ascii="Times New Roman" w:eastAsia="Times New Roman" w:hAnsi="Times New Roman" w:cs="Times New Roman"/>
          <w:kern w:val="0"/>
          <w:lang w:eastAsia="hr-HR"/>
          <w14:ligatures w14:val="none"/>
        </w:rPr>
        <w:t>6</w:t>
      </w:r>
      <w:r w:rsidRPr="0094614C">
        <w:rPr>
          <w:rFonts w:ascii="Times New Roman" w:eastAsia="Times New Roman" w:hAnsi="Times New Roman" w:cs="Times New Roman"/>
          <w:kern w:val="0"/>
          <w:lang w:eastAsia="hr-HR"/>
          <w14:ligatures w14:val="none"/>
        </w:rPr>
        <w:t xml:space="preserve">. do </w:t>
      </w:r>
      <w:r w:rsidR="00B8132D">
        <w:rPr>
          <w:rFonts w:ascii="Times New Roman" w:eastAsia="Times New Roman" w:hAnsi="Times New Roman" w:cs="Times New Roman"/>
          <w:kern w:val="0"/>
          <w:lang w:eastAsia="hr-HR"/>
          <w14:ligatures w14:val="none"/>
        </w:rPr>
        <w:t>6</w:t>
      </w:r>
      <w:r w:rsidRPr="0094614C">
        <w:rPr>
          <w:rFonts w:ascii="Times New Roman" w:eastAsia="Times New Roman" w:hAnsi="Times New Roman" w:cs="Times New Roman"/>
          <w:kern w:val="0"/>
          <w:lang w:eastAsia="hr-HR"/>
          <w14:ligatures w14:val="none"/>
        </w:rPr>
        <w:t>. travnja 202</w:t>
      </w:r>
      <w:r w:rsidR="00B8132D">
        <w:rPr>
          <w:rFonts w:ascii="Times New Roman" w:eastAsia="Times New Roman" w:hAnsi="Times New Roman" w:cs="Times New Roman"/>
          <w:kern w:val="0"/>
          <w:lang w:eastAsia="hr-HR"/>
          <w14:ligatures w14:val="none"/>
        </w:rPr>
        <w:t>6</w:t>
      </w:r>
      <w:r w:rsidRPr="0094614C">
        <w:rPr>
          <w:rFonts w:ascii="Times New Roman" w:eastAsia="Times New Roman" w:hAnsi="Times New Roman" w:cs="Times New Roman"/>
          <w:kern w:val="0"/>
          <w:lang w:eastAsia="hr-HR"/>
          <w14:ligatures w14:val="none"/>
        </w:rPr>
        <w:t xml:space="preserve">. Prvi nastavni dan nakon odmora je </w:t>
      </w:r>
      <w:r w:rsidR="00B8132D">
        <w:rPr>
          <w:rFonts w:ascii="Times New Roman" w:eastAsia="Times New Roman" w:hAnsi="Times New Roman" w:cs="Times New Roman"/>
          <w:kern w:val="0"/>
          <w:lang w:eastAsia="hr-HR"/>
          <w14:ligatures w14:val="none"/>
        </w:rPr>
        <w:t>7</w:t>
      </w:r>
      <w:r w:rsidRPr="0094614C">
        <w:rPr>
          <w:rFonts w:ascii="Times New Roman" w:eastAsia="Times New Roman" w:hAnsi="Times New Roman" w:cs="Times New Roman"/>
          <w:kern w:val="0"/>
          <w:lang w:eastAsia="hr-HR"/>
          <w14:ligatures w14:val="none"/>
        </w:rPr>
        <w:t>. 4. 202</w:t>
      </w:r>
      <w:r w:rsidR="00B8132D">
        <w:rPr>
          <w:rFonts w:ascii="Times New Roman" w:eastAsia="Times New Roman" w:hAnsi="Times New Roman" w:cs="Times New Roman"/>
          <w:kern w:val="0"/>
          <w:lang w:eastAsia="hr-HR"/>
          <w14:ligatures w14:val="none"/>
        </w:rPr>
        <w:t>6</w:t>
      </w:r>
      <w:r w:rsidRPr="0094614C">
        <w:rPr>
          <w:rFonts w:ascii="Times New Roman" w:eastAsia="Times New Roman" w:hAnsi="Times New Roman" w:cs="Times New Roman"/>
          <w:kern w:val="0"/>
          <w:lang w:eastAsia="hr-HR"/>
          <w14:ligatures w14:val="none"/>
        </w:rPr>
        <w:t>.</w:t>
      </w:r>
    </w:p>
    <w:p w14:paraId="2D8A19AC"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bookmarkEnd w:id="144"/>
    <w:p w14:paraId="26079BED"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0CF58EAB"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Planirani (mogući) nenastavni dani su:</w:t>
      </w:r>
    </w:p>
    <w:p w14:paraId="436EF91B" w14:textId="4B7A33B1" w:rsidR="0094614C" w:rsidRPr="0094614C" w:rsidRDefault="0094614C" w:rsidP="0094614C">
      <w:pPr>
        <w:numPr>
          <w:ilvl w:val="0"/>
          <w:numId w:val="6"/>
        </w:num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Božićni dan –  (2</w:t>
      </w:r>
      <w:r w:rsidR="003B02DE">
        <w:rPr>
          <w:rFonts w:ascii="Times New Roman" w:eastAsia="Times New Roman" w:hAnsi="Times New Roman" w:cs="Times New Roman"/>
          <w:kern w:val="0"/>
          <w:lang w:eastAsia="hr-HR"/>
          <w14:ligatures w14:val="none"/>
        </w:rPr>
        <w:t>3</w:t>
      </w:r>
      <w:r w:rsidRPr="0094614C">
        <w:rPr>
          <w:rFonts w:ascii="Times New Roman" w:eastAsia="Times New Roman" w:hAnsi="Times New Roman" w:cs="Times New Roman"/>
          <w:kern w:val="0"/>
          <w:lang w:eastAsia="hr-HR"/>
          <w14:ligatures w14:val="none"/>
        </w:rPr>
        <w:t>. 12.)</w:t>
      </w:r>
    </w:p>
    <w:p w14:paraId="1357697D" w14:textId="33404818" w:rsidR="0094614C" w:rsidRPr="0094614C" w:rsidRDefault="0094614C" w:rsidP="0094614C">
      <w:pPr>
        <w:numPr>
          <w:ilvl w:val="0"/>
          <w:numId w:val="6"/>
        </w:num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Dan škole (</w:t>
      </w:r>
      <w:r w:rsidR="003B02DE">
        <w:rPr>
          <w:rFonts w:ascii="Times New Roman" w:eastAsia="Times New Roman" w:hAnsi="Times New Roman" w:cs="Times New Roman"/>
          <w:kern w:val="0"/>
          <w:lang w:eastAsia="hr-HR"/>
          <w14:ligatures w14:val="none"/>
        </w:rPr>
        <w:t>3</w:t>
      </w:r>
      <w:r w:rsidRPr="0094614C">
        <w:rPr>
          <w:rFonts w:ascii="Times New Roman" w:eastAsia="Times New Roman" w:hAnsi="Times New Roman" w:cs="Times New Roman"/>
          <w:kern w:val="0"/>
          <w:lang w:eastAsia="hr-HR"/>
          <w14:ligatures w14:val="none"/>
        </w:rPr>
        <w:t>. 6.)</w:t>
      </w:r>
    </w:p>
    <w:p w14:paraId="1B768A5F" w14:textId="16304FCA" w:rsidR="0094614C" w:rsidRPr="0094614C" w:rsidRDefault="002B5968" w:rsidP="0094614C">
      <w:pPr>
        <w:numPr>
          <w:ilvl w:val="0"/>
          <w:numId w:val="6"/>
        </w:numPr>
        <w:spacing w:after="0"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Obiteljsko sportski dan (5.6.)</w:t>
      </w:r>
    </w:p>
    <w:p w14:paraId="2DA72D90"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018BB8FF"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Projektni dani ovise o planiranim i organizacijskim aktivnostima i mogućnostima te mogu biti odrađeni u školi ili izvan škole. </w:t>
      </w:r>
    </w:p>
    <w:p w14:paraId="6844AD48"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Planirani projektni dani:</w:t>
      </w:r>
    </w:p>
    <w:p w14:paraId="2DB8882A" w14:textId="77777777" w:rsidR="0094614C" w:rsidRPr="0094614C" w:rsidRDefault="0094614C" w:rsidP="0094614C">
      <w:pPr>
        <w:numPr>
          <w:ilvl w:val="0"/>
          <w:numId w:val="6"/>
        </w:num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Dani kruha (listopad)</w:t>
      </w:r>
    </w:p>
    <w:p w14:paraId="5DEB6202" w14:textId="5689F526" w:rsidR="0094614C" w:rsidRPr="0094614C" w:rsidRDefault="0094614C" w:rsidP="0094614C">
      <w:pPr>
        <w:numPr>
          <w:ilvl w:val="0"/>
          <w:numId w:val="6"/>
        </w:num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Dan škole (</w:t>
      </w:r>
      <w:r w:rsidR="003B02DE">
        <w:rPr>
          <w:rFonts w:ascii="Times New Roman" w:eastAsia="Times New Roman" w:hAnsi="Times New Roman" w:cs="Times New Roman"/>
          <w:kern w:val="0"/>
          <w:lang w:eastAsia="hr-HR"/>
          <w14:ligatures w14:val="none"/>
        </w:rPr>
        <w:t>3</w:t>
      </w:r>
      <w:r w:rsidRPr="0094614C">
        <w:rPr>
          <w:rFonts w:ascii="Times New Roman" w:eastAsia="Times New Roman" w:hAnsi="Times New Roman" w:cs="Times New Roman"/>
          <w:kern w:val="0"/>
          <w:lang w:eastAsia="hr-HR"/>
          <w14:ligatures w14:val="none"/>
        </w:rPr>
        <w:t>. 6.)</w:t>
      </w:r>
    </w:p>
    <w:p w14:paraId="09D63CE3" w14:textId="7ED2A047" w:rsidR="0094614C" w:rsidRPr="0094614C" w:rsidRDefault="0094614C" w:rsidP="0094614C">
      <w:pPr>
        <w:numPr>
          <w:ilvl w:val="0"/>
          <w:numId w:val="6"/>
        </w:num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lastRenderedPageBreak/>
        <w:t xml:space="preserve">Obiteljsko-sportski dan </w:t>
      </w:r>
      <w:r w:rsidR="004A5A0C">
        <w:rPr>
          <w:rFonts w:ascii="Times New Roman" w:eastAsia="Times New Roman" w:hAnsi="Times New Roman" w:cs="Times New Roman"/>
          <w:kern w:val="0"/>
          <w:lang w:eastAsia="hr-HR"/>
          <w14:ligatures w14:val="none"/>
        </w:rPr>
        <w:t>(5.6.)</w:t>
      </w:r>
    </w:p>
    <w:p w14:paraId="7AEA9997" w14:textId="77777777" w:rsidR="0094614C" w:rsidRPr="0094614C" w:rsidRDefault="0094614C" w:rsidP="0094614C">
      <w:pPr>
        <w:spacing w:after="0" w:line="360" w:lineRule="auto"/>
        <w:ind w:firstLine="360"/>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Za vrijeme organizacije natjecanja, loših vremenskih uvjeta, provođenja nacionalnih ispita u i tematskih dana koji to omogućuju, za potrebu dovršavanja radova u školi, rad može biti organiziran i kao nastava na daljinu. Ravnateljica će o tome prethodno razgovarati s Osnivačem, Zagrebačkom županijom.</w:t>
      </w:r>
    </w:p>
    <w:p w14:paraId="151340DA" w14:textId="77777777" w:rsidR="0094614C" w:rsidRPr="0094614C" w:rsidRDefault="0094614C" w:rsidP="0094614C">
      <w:pPr>
        <w:spacing w:after="0" w:line="360" w:lineRule="auto"/>
        <w:ind w:firstLine="360"/>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U slučaju loših vremenskih uvjeta zimi (poledica, obilniji snijeg) i s tim povezanih problema u prijevozu učenika, u dogovoru s Uredom Državne uprave u Zagrebačkoj županiji, nećemo održavati nastavu u školi, ali je moguće organizirati rad na daljinu.</w:t>
      </w:r>
    </w:p>
    <w:p w14:paraId="1EAB9C93" w14:textId="77777777" w:rsidR="0094614C" w:rsidRPr="0094614C" w:rsidRDefault="0094614C" w:rsidP="0094614C">
      <w:pPr>
        <w:spacing w:after="0" w:line="360" w:lineRule="auto"/>
        <w:ind w:firstLine="360"/>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Ako se u školi bude provodilo istraživanje ili projekt koji traže prostor za realizaciju, bit će organiziran nenastavni dan.</w:t>
      </w:r>
    </w:p>
    <w:p w14:paraId="38A281C7" w14:textId="77777777" w:rsidR="0094614C" w:rsidRPr="0094614C" w:rsidRDefault="0094614C" w:rsidP="0094614C">
      <w:pPr>
        <w:spacing w:after="0" w:line="360" w:lineRule="auto"/>
        <w:ind w:firstLine="360"/>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Za potrebe organizacije raznih događanja na razini grada ili županije, koristit će se prostor škole, a o broju potrebnih učionica, ovisit će i organizacija nastave te je moguće da ti dani budu nenastavni dani.</w:t>
      </w:r>
    </w:p>
    <w:p w14:paraId="4D5988FB" w14:textId="77777777" w:rsidR="0094614C" w:rsidRPr="0094614C" w:rsidRDefault="0094614C" w:rsidP="0094614C">
      <w:pPr>
        <w:spacing w:after="0" w:line="360" w:lineRule="auto"/>
        <w:ind w:firstLine="360"/>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Za potrebe sportskih i drugih aktivnosti na razini grada, županije ili države, a za koje se ukaže potreba tijekom školske godine, prostor škole stoji na raspolaganju te će nastava biti organizirana u skladu s organizacijom navedenih aktivnosti.</w:t>
      </w:r>
    </w:p>
    <w:p w14:paraId="7EE8EF47" w14:textId="77777777" w:rsidR="0094614C" w:rsidRPr="0094614C" w:rsidRDefault="0094614C" w:rsidP="0094614C">
      <w:pPr>
        <w:spacing w:after="0" w:line="360" w:lineRule="auto"/>
        <w:ind w:firstLine="360"/>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U svemu navedenome vodit će se računa o zakonom propisanim radnim uvjetima, radnim danima te će se sve aktivnosti i planirani dani uskladiti s time.</w:t>
      </w:r>
    </w:p>
    <w:p w14:paraId="49307ECA" w14:textId="77777777" w:rsidR="0094614C" w:rsidRDefault="0094614C" w:rsidP="0094614C">
      <w:pPr>
        <w:keepNext/>
        <w:spacing w:after="0" w:line="240" w:lineRule="auto"/>
        <w:jc w:val="both"/>
        <w:outlineLvl w:val="2"/>
        <w:rPr>
          <w:rFonts w:ascii="Times New Roman" w:eastAsia="Times New Roman" w:hAnsi="Times New Roman" w:cs="Times New Roman"/>
          <w:b/>
          <w:bCs/>
          <w:kern w:val="0"/>
          <w:lang w:eastAsia="hr-HR"/>
          <w14:ligatures w14:val="none"/>
        </w:rPr>
      </w:pPr>
      <w:bookmarkStart w:id="147" w:name="_Toc526255713"/>
      <w:bookmarkStart w:id="148" w:name="_Toc53475657"/>
      <w:bookmarkStart w:id="149" w:name="_Toc53478536"/>
    </w:p>
    <w:p w14:paraId="500E124E" w14:textId="77777777" w:rsidR="00FF69CD" w:rsidRDefault="00FF69CD" w:rsidP="0094614C">
      <w:pPr>
        <w:keepNext/>
        <w:spacing w:after="0" w:line="240" w:lineRule="auto"/>
        <w:jc w:val="both"/>
        <w:outlineLvl w:val="2"/>
        <w:rPr>
          <w:rFonts w:ascii="Times New Roman" w:eastAsia="Times New Roman" w:hAnsi="Times New Roman" w:cs="Times New Roman"/>
          <w:b/>
          <w:bCs/>
          <w:kern w:val="0"/>
          <w:lang w:eastAsia="hr-HR"/>
          <w14:ligatures w14:val="none"/>
        </w:rPr>
      </w:pPr>
    </w:p>
    <w:p w14:paraId="0470EFFB" w14:textId="77777777" w:rsidR="00FF69CD" w:rsidRPr="0094614C" w:rsidRDefault="00FF69CD" w:rsidP="0094614C">
      <w:pPr>
        <w:keepNext/>
        <w:spacing w:after="0" w:line="240" w:lineRule="auto"/>
        <w:jc w:val="both"/>
        <w:outlineLvl w:val="2"/>
        <w:rPr>
          <w:rFonts w:ascii="Times New Roman" w:eastAsia="Times New Roman" w:hAnsi="Times New Roman" w:cs="Times New Roman"/>
          <w:b/>
          <w:bCs/>
          <w:kern w:val="0"/>
          <w:lang w:eastAsia="hr-HR"/>
          <w14:ligatures w14:val="none"/>
        </w:rPr>
      </w:pPr>
    </w:p>
    <w:p w14:paraId="647CD8EF" w14:textId="77777777" w:rsidR="0094614C" w:rsidRPr="0094614C" w:rsidRDefault="0094614C" w:rsidP="0094614C">
      <w:pPr>
        <w:keepNext/>
        <w:spacing w:after="0" w:line="240" w:lineRule="auto"/>
        <w:jc w:val="both"/>
        <w:outlineLvl w:val="2"/>
        <w:rPr>
          <w:rFonts w:ascii="Times New Roman" w:eastAsia="Times New Roman" w:hAnsi="Times New Roman" w:cs="Times New Roman"/>
          <w:b/>
          <w:bCs/>
          <w:kern w:val="0"/>
          <w:lang w:eastAsia="hr-HR"/>
          <w14:ligatures w14:val="none"/>
        </w:rPr>
      </w:pPr>
      <w:bookmarkStart w:id="150" w:name="_Toc210128711"/>
      <w:r w:rsidRPr="0094614C">
        <w:rPr>
          <w:rFonts w:ascii="Times New Roman" w:eastAsia="Times New Roman" w:hAnsi="Times New Roman" w:cs="Times New Roman"/>
          <w:b/>
          <w:bCs/>
          <w:kern w:val="0"/>
          <w:lang w:eastAsia="hr-HR"/>
          <w14:ligatures w14:val="none"/>
        </w:rPr>
        <w:t>SLOBODNI (NAGRADNI) DANI UČENIKA</w:t>
      </w:r>
      <w:bookmarkEnd w:id="150"/>
    </w:p>
    <w:p w14:paraId="249B2297"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6E8AC58E" w14:textId="77777777" w:rsidR="0094614C" w:rsidRPr="0094614C" w:rsidRDefault="0094614C" w:rsidP="0094614C">
      <w:pPr>
        <w:spacing w:after="0" w:line="360" w:lineRule="auto"/>
        <w:ind w:firstLine="360"/>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Učenici koji ostvare prolaz na županijsko natjecanje iz znanja, imaju pravo na 2 slobodna dana za pripremu natjecanja (u ova dva dana ne uračunava se dan natjecanja).</w:t>
      </w:r>
    </w:p>
    <w:p w14:paraId="5CC9DC75" w14:textId="77777777" w:rsidR="0094614C" w:rsidRPr="0094614C" w:rsidRDefault="0094614C" w:rsidP="0094614C">
      <w:pPr>
        <w:spacing w:after="0" w:line="360" w:lineRule="auto"/>
        <w:ind w:firstLine="360"/>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Učenici koji ostvare prolaz na državno natjecanje iz znanja, imaju pravo na 5 slobodnih dana za pripremu natjecanja (u ove dane nisu uračunati dani samoga natjecanja).</w:t>
      </w:r>
    </w:p>
    <w:p w14:paraId="471B68B8" w14:textId="77777777" w:rsidR="0094614C" w:rsidRPr="0094614C" w:rsidRDefault="0094614C" w:rsidP="0094614C">
      <w:pPr>
        <w:spacing w:after="0" w:line="360" w:lineRule="auto"/>
        <w:ind w:firstLine="360"/>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Učenici razredne nastave koji na kraju školske godine imaju opći uspjeh 5,00 i uzorno vladanje, imaju pravo na 3  slobodna dana.</w:t>
      </w:r>
    </w:p>
    <w:p w14:paraId="018D2A1F" w14:textId="77777777" w:rsidR="0094614C" w:rsidRPr="0094614C" w:rsidRDefault="0094614C" w:rsidP="0094614C">
      <w:pPr>
        <w:spacing w:after="0" w:line="360" w:lineRule="auto"/>
        <w:ind w:firstLine="360"/>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Učenici predmetne nastave koji na kraju školske godine imaju opći uspjeh 5,00 i uzorno vladanje, imaju pravo na 5 slobodnih dana.</w:t>
      </w:r>
    </w:p>
    <w:p w14:paraId="1F95A17C" w14:textId="377FF9F1" w:rsidR="0094614C" w:rsidRPr="0094614C" w:rsidRDefault="0094614C" w:rsidP="0094614C">
      <w:pPr>
        <w:spacing w:after="0" w:line="360" w:lineRule="auto"/>
        <w:ind w:firstLine="360"/>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Učitelji će odlične ocjene zaključiti do </w:t>
      </w:r>
      <w:r w:rsidR="00C96154">
        <w:rPr>
          <w:rFonts w:ascii="Times New Roman" w:eastAsia="Times New Roman" w:hAnsi="Times New Roman" w:cs="Times New Roman"/>
          <w:kern w:val="0"/>
          <w:lang w:eastAsia="hr-HR"/>
          <w14:ligatures w14:val="none"/>
        </w:rPr>
        <w:t>10</w:t>
      </w:r>
      <w:r w:rsidRPr="0094614C">
        <w:rPr>
          <w:rFonts w:ascii="Times New Roman" w:eastAsia="Times New Roman" w:hAnsi="Times New Roman" w:cs="Times New Roman"/>
          <w:kern w:val="0"/>
          <w:lang w:eastAsia="hr-HR"/>
          <w14:ligatures w14:val="none"/>
        </w:rPr>
        <w:t>. lipnja 202</w:t>
      </w:r>
      <w:r w:rsidR="00B903DA">
        <w:rPr>
          <w:rFonts w:ascii="Times New Roman" w:eastAsia="Times New Roman" w:hAnsi="Times New Roman" w:cs="Times New Roman"/>
          <w:kern w:val="0"/>
          <w:lang w:eastAsia="hr-HR"/>
          <w14:ligatures w14:val="none"/>
        </w:rPr>
        <w:t>6</w:t>
      </w:r>
      <w:r w:rsidRPr="0094614C">
        <w:rPr>
          <w:rFonts w:ascii="Times New Roman" w:eastAsia="Times New Roman" w:hAnsi="Times New Roman" w:cs="Times New Roman"/>
          <w:kern w:val="0"/>
          <w:lang w:eastAsia="hr-HR"/>
          <w14:ligatures w14:val="none"/>
        </w:rPr>
        <w:t>.</w:t>
      </w:r>
    </w:p>
    <w:p w14:paraId="4A60CAB2" w14:textId="77777777" w:rsidR="0094614C" w:rsidRPr="0094614C" w:rsidRDefault="0094614C" w:rsidP="0094614C">
      <w:pPr>
        <w:spacing w:after="0" w:line="360" w:lineRule="auto"/>
        <w:ind w:firstLine="360"/>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Učenici s većim teškoćama (s rješenjem) na kraju školske godine imaju pravo na 5 slobodnih dana.</w:t>
      </w:r>
    </w:p>
    <w:p w14:paraId="7E4CD9ED" w14:textId="77777777" w:rsidR="0094614C" w:rsidRPr="0094614C" w:rsidRDefault="0094614C" w:rsidP="0094614C">
      <w:pPr>
        <w:spacing w:after="0" w:line="360" w:lineRule="auto"/>
        <w:ind w:firstLine="360"/>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Učenici slobodne dane mogu, ali ne moraju koristiti.</w:t>
      </w:r>
    </w:p>
    <w:p w14:paraId="655157B9" w14:textId="77777777" w:rsidR="0094614C" w:rsidRPr="0094614C" w:rsidRDefault="0094614C" w:rsidP="0094614C">
      <w:pPr>
        <w:spacing w:after="0" w:line="360" w:lineRule="auto"/>
        <w:ind w:firstLine="360"/>
        <w:jc w:val="both"/>
        <w:rPr>
          <w:rFonts w:ascii="Times New Roman" w:eastAsia="Times New Roman" w:hAnsi="Times New Roman" w:cs="Times New Roman"/>
          <w:kern w:val="0"/>
          <w:lang w:eastAsia="hr-HR"/>
          <w14:ligatures w14:val="none"/>
        </w:rPr>
      </w:pPr>
    </w:p>
    <w:p w14:paraId="7C9F5382" w14:textId="77777777" w:rsidR="0094614C" w:rsidRPr="0094614C" w:rsidRDefault="0094614C" w:rsidP="0094614C">
      <w:pPr>
        <w:spacing w:after="0" w:line="360" w:lineRule="auto"/>
        <w:ind w:firstLine="360"/>
        <w:jc w:val="both"/>
        <w:rPr>
          <w:rFonts w:ascii="Times New Roman" w:eastAsia="Times New Roman" w:hAnsi="Times New Roman" w:cs="Times New Roman"/>
          <w:kern w:val="0"/>
          <w:lang w:eastAsia="hr-HR"/>
          <w14:ligatures w14:val="none"/>
        </w:rPr>
      </w:pPr>
    </w:p>
    <w:p w14:paraId="0753935F" w14:textId="55B12E8D"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151" w:name="_Toc210128712"/>
      <w:bookmarkStart w:id="152" w:name="_Hlk178098355"/>
      <w:r w:rsidRPr="0094614C">
        <w:rPr>
          <w:rFonts w:ascii="Times New Roman" w:eastAsia="Times New Roman" w:hAnsi="Times New Roman" w:cs="Times New Roman"/>
          <w:kern w:val="0"/>
          <w:sz w:val="28"/>
          <w:lang w:eastAsia="hr-HR"/>
          <w14:ligatures w14:val="none"/>
        </w:rPr>
        <w:t>PLAN KULTURNE I JAVNE DJELATNOSTI ŠKOLE</w:t>
      </w:r>
      <w:bookmarkEnd w:id="147"/>
      <w:r w:rsidRPr="0094614C">
        <w:rPr>
          <w:rFonts w:ascii="Times New Roman" w:eastAsia="Times New Roman" w:hAnsi="Times New Roman" w:cs="Times New Roman"/>
          <w:kern w:val="0"/>
          <w:sz w:val="28"/>
          <w:lang w:eastAsia="hr-HR"/>
          <w14:ligatures w14:val="none"/>
        </w:rPr>
        <w:t xml:space="preserve"> U ŠKOLSKOJ GODINI 202</w:t>
      </w:r>
      <w:r w:rsidR="003E3D2F">
        <w:rPr>
          <w:rFonts w:ascii="Times New Roman" w:eastAsia="Times New Roman" w:hAnsi="Times New Roman" w:cs="Times New Roman"/>
          <w:kern w:val="0"/>
          <w:sz w:val="28"/>
          <w:lang w:eastAsia="hr-HR"/>
          <w14:ligatures w14:val="none"/>
        </w:rPr>
        <w:t>5</w:t>
      </w:r>
      <w:r w:rsidRPr="0094614C">
        <w:rPr>
          <w:rFonts w:ascii="Times New Roman" w:eastAsia="Times New Roman" w:hAnsi="Times New Roman" w:cs="Times New Roman"/>
          <w:kern w:val="0"/>
          <w:sz w:val="28"/>
          <w:lang w:eastAsia="hr-HR"/>
          <w14:ligatures w14:val="none"/>
        </w:rPr>
        <w:t>./202</w:t>
      </w:r>
      <w:r w:rsidR="003E3D2F">
        <w:rPr>
          <w:rFonts w:ascii="Times New Roman" w:eastAsia="Times New Roman" w:hAnsi="Times New Roman" w:cs="Times New Roman"/>
          <w:kern w:val="0"/>
          <w:sz w:val="28"/>
          <w:lang w:eastAsia="hr-HR"/>
          <w14:ligatures w14:val="none"/>
        </w:rPr>
        <w:t>6</w:t>
      </w:r>
      <w:r w:rsidRPr="0094614C">
        <w:rPr>
          <w:rFonts w:ascii="Times New Roman" w:eastAsia="Times New Roman" w:hAnsi="Times New Roman" w:cs="Times New Roman"/>
          <w:kern w:val="0"/>
          <w:sz w:val="28"/>
          <w:lang w:eastAsia="hr-HR"/>
          <w14:ligatures w14:val="none"/>
        </w:rPr>
        <w:t>.</w:t>
      </w:r>
      <w:bookmarkEnd w:id="148"/>
      <w:bookmarkEnd w:id="149"/>
      <w:bookmarkEnd w:id="151"/>
      <w:r w:rsidRPr="0094614C">
        <w:rPr>
          <w:rFonts w:ascii="Times New Roman" w:eastAsia="Times New Roman" w:hAnsi="Times New Roman" w:cs="Times New Roman"/>
          <w:kern w:val="0"/>
          <w:sz w:val="28"/>
          <w:lang w:eastAsia="hr-HR"/>
          <w14:ligatures w14:val="none"/>
        </w:rPr>
        <w:t xml:space="preserve"> </w:t>
      </w:r>
    </w:p>
    <w:p w14:paraId="2C4961C7"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153" w:name="_Toc53475658"/>
      <w:bookmarkStart w:id="154" w:name="_Toc53478537"/>
      <w:bookmarkStart w:id="155" w:name="_Toc83996150"/>
      <w:bookmarkStart w:id="156" w:name="_Toc84857242"/>
      <w:bookmarkStart w:id="157" w:name="_Toc84857933"/>
      <w:bookmarkStart w:id="158" w:name="_Toc115354734"/>
      <w:bookmarkStart w:id="159" w:name="_Toc115774418"/>
      <w:bookmarkStart w:id="160" w:name="_Toc210128713"/>
      <w:bookmarkEnd w:id="152"/>
      <w:r w:rsidRPr="0094614C">
        <w:rPr>
          <w:rFonts w:ascii="Times New Roman" w:eastAsia="Times New Roman" w:hAnsi="Times New Roman" w:cs="Times New Roman"/>
          <w:kern w:val="0"/>
          <w:sz w:val="28"/>
          <w:lang w:eastAsia="hr-HR"/>
          <w14:ligatures w14:val="none"/>
        </w:rPr>
        <w:t>(razrednici upisuju u e-Dnevnik)</w:t>
      </w:r>
      <w:bookmarkEnd w:id="153"/>
      <w:bookmarkEnd w:id="154"/>
      <w:bookmarkEnd w:id="155"/>
      <w:bookmarkEnd w:id="156"/>
      <w:bookmarkEnd w:id="157"/>
      <w:bookmarkEnd w:id="158"/>
      <w:bookmarkEnd w:id="159"/>
      <w:bookmarkEnd w:id="160"/>
    </w:p>
    <w:p w14:paraId="1638E6F6"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3"/>
        <w:gridCol w:w="2595"/>
        <w:gridCol w:w="1426"/>
        <w:gridCol w:w="1522"/>
        <w:gridCol w:w="3163"/>
      </w:tblGrid>
      <w:tr w:rsidR="0094614C" w:rsidRPr="0094614C" w14:paraId="5A1DA816" w14:textId="77777777" w:rsidTr="006F1258">
        <w:tc>
          <w:tcPr>
            <w:tcW w:w="933" w:type="dxa"/>
            <w:tcBorders>
              <w:top w:val="single" w:sz="4" w:space="0" w:color="auto"/>
              <w:left w:val="single" w:sz="4" w:space="0" w:color="auto"/>
              <w:bottom w:val="single" w:sz="4" w:space="0" w:color="auto"/>
              <w:right w:val="single" w:sz="4" w:space="0" w:color="auto"/>
            </w:tcBorders>
            <w:vAlign w:val="center"/>
          </w:tcPr>
          <w:p w14:paraId="200132C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Mjesec</w:t>
            </w:r>
          </w:p>
        </w:tc>
        <w:tc>
          <w:tcPr>
            <w:tcW w:w="2595" w:type="dxa"/>
            <w:tcBorders>
              <w:top w:val="single" w:sz="4" w:space="0" w:color="auto"/>
              <w:left w:val="single" w:sz="4" w:space="0" w:color="auto"/>
              <w:bottom w:val="single" w:sz="4" w:space="0" w:color="auto"/>
              <w:right w:val="single" w:sz="4" w:space="0" w:color="auto"/>
            </w:tcBorders>
            <w:vAlign w:val="center"/>
          </w:tcPr>
          <w:p w14:paraId="6905B3BD" w14:textId="2522DED2" w:rsidR="0094614C" w:rsidRPr="0094614C" w:rsidRDefault="001205EC"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Razdoblje ili dan u kojem je planirano ostvarivanje sadržaja</w:t>
            </w:r>
          </w:p>
        </w:tc>
        <w:tc>
          <w:tcPr>
            <w:tcW w:w="1426" w:type="dxa"/>
            <w:tcBorders>
              <w:top w:val="single" w:sz="4" w:space="0" w:color="auto"/>
              <w:left w:val="single" w:sz="4" w:space="0" w:color="auto"/>
              <w:bottom w:val="single" w:sz="4" w:space="0" w:color="auto"/>
              <w:right w:val="single" w:sz="4" w:space="0" w:color="auto"/>
            </w:tcBorders>
            <w:vAlign w:val="center"/>
          </w:tcPr>
          <w:p w14:paraId="1ACD4363" w14:textId="1CC6960C" w:rsidR="0094614C" w:rsidRPr="0094614C" w:rsidRDefault="001205E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Sadržaj</w:t>
            </w:r>
          </w:p>
        </w:tc>
        <w:tc>
          <w:tcPr>
            <w:tcW w:w="1522" w:type="dxa"/>
            <w:tcBorders>
              <w:top w:val="single" w:sz="4" w:space="0" w:color="auto"/>
              <w:left w:val="single" w:sz="4" w:space="0" w:color="auto"/>
              <w:bottom w:val="single" w:sz="4" w:space="0" w:color="auto"/>
              <w:right w:val="single" w:sz="4" w:space="0" w:color="auto"/>
            </w:tcBorders>
            <w:vAlign w:val="center"/>
          </w:tcPr>
          <w:p w14:paraId="4F9EEBC1" w14:textId="4A905313" w:rsidR="0094614C" w:rsidRPr="0094614C" w:rsidRDefault="00D07FC9"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Nositelji aktivnosti</w:t>
            </w:r>
          </w:p>
        </w:tc>
        <w:tc>
          <w:tcPr>
            <w:tcW w:w="3163" w:type="dxa"/>
            <w:tcBorders>
              <w:top w:val="single" w:sz="4" w:space="0" w:color="auto"/>
              <w:left w:val="single" w:sz="4" w:space="0" w:color="auto"/>
              <w:bottom w:val="single" w:sz="4" w:space="0" w:color="auto"/>
              <w:right w:val="single" w:sz="4" w:space="0" w:color="auto"/>
            </w:tcBorders>
            <w:vAlign w:val="center"/>
          </w:tcPr>
          <w:p w14:paraId="1EC72D32" w14:textId="31F84AD1" w:rsidR="0094614C" w:rsidRPr="0094614C" w:rsidRDefault="00D07FC9" w:rsidP="0094614C">
            <w:pPr>
              <w:spacing w:before="240" w:after="60" w:line="360" w:lineRule="auto"/>
              <w:ind w:right="216"/>
              <w:jc w:val="center"/>
              <w:outlineLvl w:val="5"/>
              <w:rPr>
                <w:rFonts w:ascii="Times New Roman" w:eastAsia="Times New Roman" w:hAnsi="Times New Roman" w:cs="Times New Roman"/>
                <w:bCs/>
                <w:kern w:val="0"/>
                <w:lang w:eastAsia="hr-HR"/>
                <w14:ligatures w14:val="none"/>
              </w:rPr>
            </w:pPr>
            <w:r>
              <w:rPr>
                <w:rFonts w:ascii="Times New Roman" w:eastAsia="Times New Roman" w:hAnsi="Times New Roman" w:cs="Times New Roman"/>
                <w:bCs/>
                <w:kern w:val="0"/>
                <w:lang w:eastAsia="hr-HR"/>
                <w14:ligatures w14:val="none"/>
              </w:rPr>
              <w:t>Dan ostvarivanja</w:t>
            </w:r>
          </w:p>
        </w:tc>
      </w:tr>
      <w:tr w:rsidR="00A2659C" w:rsidRPr="0094614C" w14:paraId="6FBA0B64" w14:textId="77777777" w:rsidTr="006F1258">
        <w:tc>
          <w:tcPr>
            <w:tcW w:w="933" w:type="dxa"/>
            <w:vMerge w:val="restart"/>
            <w:tcBorders>
              <w:top w:val="single" w:sz="4" w:space="0" w:color="auto"/>
              <w:left w:val="single" w:sz="4" w:space="0" w:color="auto"/>
              <w:right w:val="single" w:sz="4" w:space="0" w:color="auto"/>
            </w:tcBorders>
            <w:vAlign w:val="center"/>
          </w:tcPr>
          <w:p w14:paraId="6A22364E" w14:textId="77777777" w:rsidR="00A2659C" w:rsidRPr="0094614C" w:rsidRDefault="00A2659C" w:rsidP="00D07FC9">
            <w:pPr>
              <w:spacing w:after="0" w:line="360" w:lineRule="auto"/>
              <w:rPr>
                <w:rFonts w:ascii="Times New Roman" w:eastAsia="Times New Roman" w:hAnsi="Times New Roman" w:cs="Times New Roman"/>
                <w:kern w:val="0"/>
                <w:lang w:eastAsia="hr-HR"/>
                <w14:ligatures w14:val="none"/>
              </w:rPr>
            </w:pPr>
          </w:p>
          <w:p w14:paraId="3D8A3271" w14:textId="77777777" w:rsidR="00A2659C" w:rsidRPr="0094614C" w:rsidRDefault="00A2659C" w:rsidP="00D07FC9">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IX.</w:t>
            </w:r>
          </w:p>
          <w:p w14:paraId="41F5663F" w14:textId="77777777" w:rsidR="00A2659C" w:rsidRPr="0094614C" w:rsidRDefault="00A2659C" w:rsidP="00D07FC9">
            <w:pPr>
              <w:spacing w:after="0" w:line="360" w:lineRule="auto"/>
              <w:rPr>
                <w:rFonts w:ascii="Times New Roman" w:eastAsia="Times New Roman" w:hAnsi="Times New Roman" w:cs="Times New Roman"/>
                <w:kern w:val="0"/>
                <w:lang w:eastAsia="hr-HR"/>
                <w14:ligatures w14:val="none"/>
              </w:rPr>
            </w:pPr>
          </w:p>
        </w:tc>
        <w:tc>
          <w:tcPr>
            <w:tcW w:w="2595" w:type="dxa"/>
            <w:tcBorders>
              <w:top w:val="single" w:sz="4" w:space="0" w:color="auto"/>
              <w:left w:val="single" w:sz="4" w:space="0" w:color="auto"/>
              <w:bottom w:val="single" w:sz="4" w:space="0" w:color="auto"/>
              <w:right w:val="single" w:sz="4" w:space="0" w:color="auto"/>
            </w:tcBorders>
          </w:tcPr>
          <w:p w14:paraId="7E606755" w14:textId="37073821" w:rsidR="00A2659C" w:rsidRPr="00E0117D" w:rsidRDefault="003F07FB" w:rsidP="00D07FC9">
            <w:pPr>
              <w:spacing w:after="0" w:line="360" w:lineRule="auto"/>
              <w:jc w:val="both"/>
            </w:pPr>
            <w:r>
              <w:t>8</w:t>
            </w:r>
            <w:r w:rsidR="00A2659C">
              <w:t>.9.202</w:t>
            </w:r>
            <w:r>
              <w:t>5</w:t>
            </w:r>
            <w:r w:rsidR="00A2659C">
              <w:t>.</w:t>
            </w:r>
          </w:p>
        </w:tc>
        <w:tc>
          <w:tcPr>
            <w:tcW w:w="1426" w:type="dxa"/>
            <w:tcBorders>
              <w:top w:val="single" w:sz="4" w:space="0" w:color="auto"/>
              <w:left w:val="single" w:sz="4" w:space="0" w:color="auto"/>
              <w:bottom w:val="single" w:sz="4" w:space="0" w:color="auto"/>
              <w:right w:val="single" w:sz="4" w:space="0" w:color="auto"/>
            </w:tcBorders>
          </w:tcPr>
          <w:p w14:paraId="53693006" w14:textId="182F00E4" w:rsidR="00A2659C" w:rsidRPr="00E0117D" w:rsidRDefault="00A2659C" w:rsidP="00D07FC9">
            <w:pPr>
              <w:spacing w:after="0" w:line="360" w:lineRule="auto"/>
              <w:jc w:val="center"/>
            </w:pPr>
            <w:r>
              <w:t>Doček prvašića</w:t>
            </w:r>
          </w:p>
        </w:tc>
        <w:tc>
          <w:tcPr>
            <w:tcW w:w="1522" w:type="dxa"/>
            <w:tcBorders>
              <w:top w:val="single" w:sz="4" w:space="0" w:color="auto"/>
              <w:left w:val="single" w:sz="4" w:space="0" w:color="auto"/>
              <w:bottom w:val="single" w:sz="4" w:space="0" w:color="auto"/>
              <w:right w:val="single" w:sz="4" w:space="0" w:color="auto"/>
            </w:tcBorders>
          </w:tcPr>
          <w:p w14:paraId="1A35CA8D" w14:textId="77777777" w:rsidR="00A2659C" w:rsidRDefault="003F07FB" w:rsidP="00D07FC9">
            <w:pPr>
              <w:spacing w:after="0" w:line="360" w:lineRule="auto"/>
              <w:jc w:val="center"/>
            </w:pPr>
            <w:r>
              <w:t>Željka Peras,</w:t>
            </w:r>
          </w:p>
          <w:p w14:paraId="7363F61F" w14:textId="77777777" w:rsidR="003F07FB" w:rsidRDefault="003F07FB" w:rsidP="00D07FC9">
            <w:pPr>
              <w:spacing w:after="0" w:line="360" w:lineRule="auto"/>
              <w:jc w:val="center"/>
            </w:pPr>
            <w:r>
              <w:t>Marina Brcković,</w:t>
            </w:r>
          </w:p>
          <w:p w14:paraId="3C8C2844" w14:textId="77777777" w:rsidR="003F07FB" w:rsidRDefault="003F07FB" w:rsidP="00D07FC9">
            <w:pPr>
              <w:spacing w:after="0" w:line="360" w:lineRule="auto"/>
              <w:jc w:val="center"/>
            </w:pPr>
            <w:r>
              <w:t>Ružica Brcković,</w:t>
            </w:r>
          </w:p>
          <w:p w14:paraId="056431AC" w14:textId="15518BF7" w:rsidR="003F07FB" w:rsidRPr="00E0117D" w:rsidRDefault="003F07FB" w:rsidP="00D07FC9">
            <w:pPr>
              <w:spacing w:after="0" w:line="360" w:lineRule="auto"/>
              <w:jc w:val="center"/>
            </w:pPr>
            <w:r>
              <w:t>Mario Đurenec</w:t>
            </w:r>
          </w:p>
        </w:tc>
        <w:tc>
          <w:tcPr>
            <w:tcW w:w="3163" w:type="dxa"/>
            <w:tcBorders>
              <w:top w:val="single" w:sz="4" w:space="0" w:color="auto"/>
              <w:left w:val="single" w:sz="4" w:space="0" w:color="auto"/>
              <w:bottom w:val="single" w:sz="4" w:space="0" w:color="auto"/>
              <w:right w:val="single" w:sz="4" w:space="0" w:color="auto"/>
            </w:tcBorders>
          </w:tcPr>
          <w:p w14:paraId="6FD23EA4" w14:textId="64E25808" w:rsidR="00A2659C" w:rsidRPr="00E0117D" w:rsidRDefault="003F07FB" w:rsidP="00D07FC9">
            <w:pPr>
              <w:spacing w:after="0" w:line="360" w:lineRule="auto"/>
            </w:pPr>
            <w:r>
              <w:t>8</w:t>
            </w:r>
            <w:r w:rsidR="00A2659C">
              <w:t>.rujna 202</w:t>
            </w:r>
            <w:r>
              <w:t>5</w:t>
            </w:r>
            <w:r w:rsidR="00A2659C">
              <w:t>.</w:t>
            </w:r>
          </w:p>
        </w:tc>
      </w:tr>
      <w:tr w:rsidR="00A2659C" w:rsidRPr="0094614C" w14:paraId="7D3A279C" w14:textId="77777777" w:rsidTr="006F1258">
        <w:tc>
          <w:tcPr>
            <w:tcW w:w="933" w:type="dxa"/>
            <w:vMerge/>
            <w:tcBorders>
              <w:left w:val="single" w:sz="4" w:space="0" w:color="auto"/>
              <w:right w:val="single" w:sz="4" w:space="0" w:color="auto"/>
            </w:tcBorders>
            <w:vAlign w:val="center"/>
          </w:tcPr>
          <w:p w14:paraId="3264307E" w14:textId="77777777" w:rsidR="00A2659C" w:rsidRPr="0094614C" w:rsidRDefault="00A2659C" w:rsidP="00D07FC9">
            <w:pPr>
              <w:spacing w:after="0" w:line="360" w:lineRule="auto"/>
              <w:rPr>
                <w:rFonts w:ascii="Times New Roman" w:eastAsia="Times New Roman" w:hAnsi="Times New Roman" w:cs="Times New Roman"/>
                <w:kern w:val="0"/>
                <w:lang w:eastAsia="hr-HR"/>
                <w14:ligatures w14:val="none"/>
              </w:rPr>
            </w:pPr>
          </w:p>
        </w:tc>
        <w:tc>
          <w:tcPr>
            <w:tcW w:w="2595" w:type="dxa"/>
            <w:tcBorders>
              <w:top w:val="single" w:sz="4" w:space="0" w:color="auto"/>
              <w:left w:val="single" w:sz="4" w:space="0" w:color="auto"/>
              <w:bottom w:val="single" w:sz="4" w:space="0" w:color="auto"/>
              <w:right w:val="single" w:sz="4" w:space="0" w:color="auto"/>
            </w:tcBorders>
          </w:tcPr>
          <w:p w14:paraId="48A51A9B" w14:textId="1B54E348" w:rsidR="00A2659C" w:rsidRPr="0094614C" w:rsidRDefault="00A2659C" w:rsidP="00D07FC9">
            <w:pPr>
              <w:spacing w:after="0" w:line="360" w:lineRule="auto"/>
              <w:jc w:val="both"/>
              <w:rPr>
                <w:rFonts w:ascii="Times New Roman" w:eastAsia="Times New Roman" w:hAnsi="Times New Roman" w:cs="Times New Roman"/>
                <w:kern w:val="0"/>
                <w:lang w:eastAsia="hr-HR"/>
                <w14:ligatures w14:val="none"/>
              </w:rPr>
            </w:pPr>
            <w:r w:rsidRPr="00E0117D">
              <w:t>10.9.202</w:t>
            </w:r>
            <w:r w:rsidR="00291BAD">
              <w:t>5</w:t>
            </w:r>
            <w:r w:rsidRPr="00E0117D">
              <w:t xml:space="preserve"> - 10.9.202</w:t>
            </w:r>
            <w:r w:rsidR="00291BAD">
              <w:t>5</w:t>
            </w:r>
          </w:p>
        </w:tc>
        <w:tc>
          <w:tcPr>
            <w:tcW w:w="1426" w:type="dxa"/>
            <w:tcBorders>
              <w:top w:val="single" w:sz="4" w:space="0" w:color="auto"/>
              <w:left w:val="single" w:sz="4" w:space="0" w:color="auto"/>
              <w:bottom w:val="single" w:sz="4" w:space="0" w:color="auto"/>
              <w:right w:val="single" w:sz="4" w:space="0" w:color="auto"/>
            </w:tcBorders>
          </w:tcPr>
          <w:p w14:paraId="00FA7511" w14:textId="1D435AFD" w:rsidR="00A2659C" w:rsidRPr="0094614C" w:rsidRDefault="00A2659C" w:rsidP="00D07FC9">
            <w:pPr>
              <w:spacing w:after="0" w:line="360" w:lineRule="auto"/>
              <w:jc w:val="center"/>
              <w:rPr>
                <w:rFonts w:ascii="Times New Roman" w:eastAsia="Times New Roman" w:hAnsi="Times New Roman" w:cs="Times New Roman"/>
                <w:kern w:val="0"/>
                <w:lang w:eastAsia="hr-HR"/>
                <w14:ligatures w14:val="none"/>
              </w:rPr>
            </w:pPr>
            <w:r w:rsidRPr="00E0117D">
              <w:t>Hrvatski olimpijski dan</w:t>
            </w:r>
          </w:p>
        </w:tc>
        <w:tc>
          <w:tcPr>
            <w:tcW w:w="1522" w:type="dxa"/>
            <w:tcBorders>
              <w:top w:val="single" w:sz="4" w:space="0" w:color="auto"/>
              <w:left w:val="single" w:sz="4" w:space="0" w:color="auto"/>
              <w:bottom w:val="single" w:sz="4" w:space="0" w:color="auto"/>
              <w:right w:val="single" w:sz="4" w:space="0" w:color="auto"/>
            </w:tcBorders>
          </w:tcPr>
          <w:p w14:paraId="044EB856" w14:textId="77777777" w:rsidR="00401711" w:rsidRDefault="00A2659C" w:rsidP="00D07FC9">
            <w:pPr>
              <w:spacing w:after="0" w:line="360" w:lineRule="auto"/>
              <w:jc w:val="center"/>
            </w:pPr>
            <w:r w:rsidRPr="00E0117D">
              <w:t>učenici,</w:t>
            </w:r>
          </w:p>
          <w:p w14:paraId="2369CEF7" w14:textId="5CB0C3A7" w:rsidR="00A2659C" w:rsidRPr="0094614C" w:rsidRDefault="00A2659C" w:rsidP="00D07FC9">
            <w:pPr>
              <w:spacing w:after="0" w:line="360" w:lineRule="auto"/>
              <w:jc w:val="center"/>
              <w:rPr>
                <w:rFonts w:ascii="Times New Roman" w:eastAsia="Times New Roman" w:hAnsi="Times New Roman" w:cs="Times New Roman"/>
                <w:kern w:val="0"/>
                <w:lang w:eastAsia="hr-HR"/>
                <w14:ligatures w14:val="none"/>
              </w:rPr>
            </w:pPr>
            <w:r w:rsidRPr="00E0117D">
              <w:t>učiteljica</w:t>
            </w:r>
          </w:p>
        </w:tc>
        <w:tc>
          <w:tcPr>
            <w:tcW w:w="3163" w:type="dxa"/>
            <w:tcBorders>
              <w:top w:val="single" w:sz="4" w:space="0" w:color="auto"/>
              <w:left w:val="single" w:sz="4" w:space="0" w:color="auto"/>
              <w:bottom w:val="single" w:sz="4" w:space="0" w:color="auto"/>
              <w:right w:val="single" w:sz="4" w:space="0" w:color="auto"/>
            </w:tcBorders>
          </w:tcPr>
          <w:p w14:paraId="2D359FA4" w14:textId="7868B686" w:rsidR="00A2659C" w:rsidRPr="0094614C" w:rsidRDefault="00A2659C" w:rsidP="00D07FC9">
            <w:pPr>
              <w:spacing w:after="0" w:line="360" w:lineRule="auto"/>
              <w:rPr>
                <w:rFonts w:ascii="Times New Roman" w:eastAsia="Times New Roman" w:hAnsi="Times New Roman" w:cs="Times New Roman"/>
                <w:kern w:val="0"/>
                <w:lang w:eastAsia="hr-HR"/>
                <w14:ligatures w14:val="none"/>
              </w:rPr>
            </w:pPr>
            <w:r w:rsidRPr="00E0117D">
              <w:t>10.09.202</w:t>
            </w:r>
            <w:r w:rsidR="00291BAD">
              <w:t>5</w:t>
            </w:r>
            <w:r w:rsidRPr="00E0117D">
              <w:t>.</w:t>
            </w:r>
          </w:p>
        </w:tc>
      </w:tr>
      <w:tr w:rsidR="00A2659C" w:rsidRPr="0094614C" w14:paraId="255AC39A" w14:textId="77777777" w:rsidTr="006F1258">
        <w:tc>
          <w:tcPr>
            <w:tcW w:w="933" w:type="dxa"/>
            <w:vMerge/>
            <w:tcBorders>
              <w:left w:val="single" w:sz="4" w:space="0" w:color="auto"/>
              <w:right w:val="single" w:sz="4" w:space="0" w:color="auto"/>
            </w:tcBorders>
            <w:vAlign w:val="center"/>
          </w:tcPr>
          <w:p w14:paraId="3B0E89BD" w14:textId="77777777" w:rsidR="00A2659C" w:rsidRPr="0094614C" w:rsidRDefault="00A2659C" w:rsidP="00D07FC9">
            <w:pPr>
              <w:spacing w:after="0" w:line="360" w:lineRule="auto"/>
              <w:rPr>
                <w:rFonts w:ascii="Times New Roman" w:eastAsia="Times New Roman" w:hAnsi="Times New Roman" w:cs="Times New Roman"/>
                <w:kern w:val="0"/>
                <w:lang w:eastAsia="hr-HR"/>
                <w14:ligatures w14:val="none"/>
              </w:rPr>
            </w:pPr>
          </w:p>
        </w:tc>
        <w:tc>
          <w:tcPr>
            <w:tcW w:w="2595" w:type="dxa"/>
            <w:tcBorders>
              <w:top w:val="single" w:sz="4" w:space="0" w:color="auto"/>
              <w:left w:val="single" w:sz="4" w:space="0" w:color="auto"/>
              <w:bottom w:val="single" w:sz="4" w:space="0" w:color="auto"/>
              <w:right w:val="single" w:sz="4" w:space="0" w:color="auto"/>
            </w:tcBorders>
          </w:tcPr>
          <w:p w14:paraId="37C6F5D9" w14:textId="411E8428" w:rsidR="00A2659C" w:rsidRPr="0094614C" w:rsidRDefault="00A2659C" w:rsidP="00D07FC9">
            <w:pPr>
              <w:spacing w:after="0" w:line="360" w:lineRule="auto"/>
              <w:jc w:val="both"/>
              <w:rPr>
                <w:rFonts w:ascii="Times New Roman" w:eastAsia="Times New Roman" w:hAnsi="Times New Roman" w:cs="Times New Roman"/>
                <w:kern w:val="0"/>
                <w:lang w:eastAsia="hr-HR"/>
                <w14:ligatures w14:val="none"/>
              </w:rPr>
            </w:pPr>
            <w:r w:rsidRPr="00E0117D">
              <w:t>12.9.202</w:t>
            </w:r>
            <w:r w:rsidR="00291BAD">
              <w:t>5</w:t>
            </w:r>
            <w:r w:rsidRPr="00E0117D">
              <w:t>. - 12.9.202</w:t>
            </w:r>
            <w:r w:rsidR="00291BAD">
              <w:t>5</w:t>
            </w:r>
            <w:r w:rsidRPr="00E0117D">
              <w:t>,</w:t>
            </w:r>
          </w:p>
        </w:tc>
        <w:tc>
          <w:tcPr>
            <w:tcW w:w="1426" w:type="dxa"/>
            <w:tcBorders>
              <w:top w:val="single" w:sz="4" w:space="0" w:color="auto"/>
              <w:left w:val="single" w:sz="4" w:space="0" w:color="auto"/>
              <w:bottom w:val="single" w:sz="4" w:space="0" w:color="auto"/>
              <w:right w:val="single" w:sz="4" w:space="0" w:color="auto"/>
            </w:tcBorders>
          </w:tcPr>
          <w:p w14:paraId="66D245AB" w14:textId="5DA84D5F" w:rsidR="00A2659C" w:rsidRPr="0094614C" w:rsidRDefault="00291BAD" w:rsidP="00D07FC9">
            <w:pPr>
              <w:spacing w:after="0" w:line="360" w:lineRule="auto"/>
              <w:jc w:val="center"/>
              <w:rPr>
                <w:rFonts w:ascii="Times New Roman" w:eastAsia="Times New Roman" w:hAnsi="Times New Roman" w:cs="Times New Roman"/>
                <w:kern w:val="0"/>
                <w:lang w:eastAsia="hr-HR"/>
                <w14:ligatures w14:val="none"/>
              </w:rPr>
            </w:pPr>
            <w:r>
              <w:t xml:space="preserve">150. </w:t>
            </w:r>
            <w:r w:rsidR="00A2659C" w:rsidRPr="00E0117D">
              <w:t>Obljetnica rođenja Dragutina Domjanića</w:t>
            </w:r>
          </w:p>
        </w:tc>
        <w:tc>
          <w:tcPr>
            <w:tcW w:w="1522" w:type="dxa"/>
            <w:tcBorders>
              <w:top w:val="single" w:sz="4" w:space="0" w:color="auto"/>
              <w:left w:val="single" w:sz="4" w:space="0" w:color="auto"/>
              <w:bottom w:val="single" w:sz="4" w:space="0" w:color="auto"/>
              <w:right w:val="single" w:sz="4" w:space="0" w:color="auto"/>
            </w:tcBorders>
          </w:tcPr>
          <w:p w14:paraId="2BC7A809" w14:textId="65A27529" w:rsidR="00A2659C" w:rsidRPr="0094614C" w:rsidRDefault="00A2659C" w:rsidP="00D07FC9">
            <w:pPr>
              <w:spacing w:after="0" w:line="360" w:lineRule="auto"/>
              <w:jc w:val="center"/>
              <w:rPr>
                <w:rFonts w:ascii="Times New Roman" w:eastAsia="Times New Roman" w:hAnsi="Times New Roman" w:cs="Times New Roman"/>
                <w:kern w:val="0"/>
                <w:lang w:eastAsia="hr-HR"/>
                <w14:ligatures w14:val="none"/>
              </w:rPr>
            </w:pPr>
            <w:r w:rsidRPr="00E0117D">
              <w:t>učenici, učiteljica</w:t>
            </w:r>
          </w:p>
        </w:tc>
        <w:tc>
          <w:tcPr>
            <w:tcW w:w="3163" w:type="dxa"/>
            <w:tcBorders>
              <w:top w:val="single" w:sz="4" w:space="0" w:color="auto"/>
              <w:left w:val="single" w:sz="4" w:space="0" w:color="auto"/>
              <w:bottom w:val="single" w:sz="4" w:space="0" w:color="auto"/>
              <w:right w:val="single" w:sz="4" w:space="0" w:color="auto"/>
            </w:tcBorders>
          </w:tcPr>
          <w:p w14:paraId="25861EDD" w14:textId="604DB71D" w:rsidR="00A2659C" w:rsidRPr="0094614C" w:rsidRDefault="00A2659C" w:rsidP="00D07FC9">
            <w:pPr>
              <w:spacing w:after="0" w:line="360" w:lineRule="auto"/>
              <w:rPr>
                <w:rFonts w:ascii="Times New Roman" w:eastAsia="Times New Roman" w:hAnsi="Times New Roman" w:cs="Times New Roman"/>
                <w:kern w:val="0"/>
                <w:lang w:eastAsia="hr-HR"/>
                <w14:ligatures w14:val="none"/>
              </w:rPr>
            </w:pPr>
            <w:r w:rsidRPr="00E0117D">
              <w:t>12.09.202</w:t>
            </w:r>
            <w:r w:rsidR="00291BAD">
              <w:t>5</w:t>
            </w:r>
            <w:r w:rsidRPr="00E0117D">
              <w:t>.</w:t>
            </w:r>
          </w:p>
        </w:tc>
      </w:tr>
      <w:tr w:rsidR="00A2659C" w:rsidRPr="0094614C" w14:paraId="5A1B02B1" w14:textId="77777777" w:rsidTr="006F1258">
        <w:tc>
          <w:tcPr>
            <w:tcW w:w="933" w:type="dxa"/>
            <w:vMerge/>
            <w:tcBorders>
              <w:left w:val="single" w:sz="4" w:space="0" w:color="auto"/>
              <w:right w:val="single" w:sz="4" w:space="0" w:color="auto"/>
            </w:tcBorders>
          </w:tcPr>
          <w:p w14:paraId="260EB115" w14:textId="77777777" w:rsidR="00A2659C" w:rsidRPr="0094614C" w:rsidRDefault="00A2659C" w:rsidP="00D07FC9">
            <w:pPr>
              <w:spacing w:after="0" w:line="360" w:lineRule="auto"/>
              <w:jc w:val="both"/>
              <w:rPr>
                <w:rFonts w:ascii="Times New Roman" w:eastAsia="Times New Roman" w:hAnsi="Times New Roman" w:cs="Times New Roman"/>
                <w:kern w:val="0"/>
                <w:lang w:eastAsia="hr-HR"/>
                <w14:ligatures w14:val="none"/>
              </w:rPr>
            </w:pPr>
          </w:p>
        </w:tc>
        <w:tc>
          <w:tcPr>
            <w:tcW w:w="2595" w:type="dxa"/>
            <w:tcBorders>
              <w:top w:val="single" w:sz="4" w:space="0" w:color="auto"/>
              <w:left w:val="single" w:sz="4" w:space="0" w:color="auto"/>
              <w:bottom w:val="single" w:sz="4" w:space="0" w:color="auto"/>
              <w:right w:val="single" w:sz="4" w:space="0" w:color="auto"/>
            </w:tcBorders>
          </w:tcPr>
          <w:p w14:paraId="1CAC26B5" w14:textId="678ECA4F" w:rsidR="00A2659C" w:rsidRPr="0094614C" w:rsidRDefault="00A2659C" w:rsidP="00D07FC9">
            <w:pPr>
              <w:spacing w:after="0" w:line="360" w:lineRule="auto"/>
              <w:jc w:val="both"/>
              <w:rPr>
                <w:rFonts w:ascii="Times New Roman" w:eastAsia="Times New Roman" w:hAnsi="Times New Roman" w:cs="Times New Roman"/>
                <w:kern w:val="0"/>
                <w:lang w:eastAsia="hr-HR"/>
                <w14:ligatures w14:val="none"/>
              </w:rPr>
            </w:pPr>
            <w:r w:rsidRPr="00E0117D">
              <w:t>26.9.202</w:t>
            </w:r>
            <w:r w:rsidR="00291BAD">
              <w:t>5</w:t>
            </w:r>
            <w:r w:rsidRPr="00E0117D">
              <w:t>. - 26.9.202</w:t>
            </w:r>
            <w:r w:rsidR="00291BAD">
              <w:t>5</w:t>
            </w:r>
            <w:r w:rsidRPr="00E0117D">
              <w:t>.</w:t>
            </w:r>
          </w:p>
        </w:tc>
        <w:tc>
          <w:tcPr>
            <w:tcW w:w="1426" w:type="dxa"/>
            <w:tcBorders>
              <w:top w:val="single" w:sz="4" w:space="0" w:color="auto"/>
              <w:left w:val="single" w:sz="4" w:space="0" w:color="auto"/>
              <w:bottom w:val="single" w:sz="4" w:space="0" w:color="auto"/>
              <w:right w:val="single" w:sz="4" w:space="0" w:color="auto"/>
            </w:tcBorders>
          </w:tcPr>
          <w:p w14:paraId="1355AA73" w14:textId="0F914351" w:rsidR="00A2659C" w:rsidRPr="0094614C" w:rsidRDefault="00A2659C" w:rsidP="00D07FC9">
            <w:pPr>
              <w:spacing w:after="0" w:line="360" w:lineRule="auto"/>
              <w:jc w:val="center"/>
              <w:rPr>
                <w:rFonts w:ascii="Times New Roman" w:eastAsia="Times New Roman" w:hAnsi="Times New Roman" w:cs="Times New Roman"/>
                <w:kern w:val="0"/>
                <w:lang w:eastAsia="hr-HR"/>
                <w14:ligatures w14:val="none"/>
              </w:rPr>
            </w:pPr>
            <w:r w:rsidRPr="00E0117D">
              <w:t>Europski dan jezika</w:t>
            </w:r>
          </w:p>
        </w:tc>
        <w:tc>
          <w:tcPr>
            <w:tcW w:w="1522" w:type="dxa"/>
            <w:tcBorders>
              <w:top w:val="single" w:sz="4" w:space="0" w:color="auto"/>
              <w:left w:val="single" w:sz="4" w:space="0" w:color="auto"/>
              <w:bottom w:val="single" w:sz="4" w:space="0" w:color="auto"/>
              <w:right w:val="single" w:sz="4" w:space="0" w:color="auto"/>
            </w:tcBorders>
          </w:tcPr>
          <w:p w14:paraId="5878B632" w14:textId="384934E9" w:rsidR="00A2659C" w:rsidRPr="0094614C" w:rsidRDefault="00A2659C" w:rsidP="00D07FC9">
            <w:pPr>
              <w:spacing w:after="0" w:line="360" w:lineRule="auto"/>
              <w:jc w:val="center"/>
              <w:rPr>
                <w:rFonts w:ascii="Times New Roman" w:eastAsia="Times New Roman" w:hAnsi="Times New Roman" w:cs="Times New Roman"/>
                <w:kern w:val="0"/>
                <w:lang w:eastAsia="hr-HR"/>
                <w14:ligatures w14:val="none"/>
              </w:rPr>
            </w:pPr>
            <w:r w:rsidRPr="00E0117D">
              <w:t>učenici, učiteljica</w:t>
            </w:r>
          </w:p>
        </w:tc>
        <w:tc>
          <w:tcPr>
            <w:tcW w:w="3163" w:type="dxa"/>
            <w:tcBorders>
              <w:top w:val="single" w:sz="4" w:space="0" w:color="auto"/>
              <w:left w:val="single" w:sz="4" w:space="0" w:color="auto"/>
              <w:bottom w:val="single" w:sz="4" w:space="0" w:color="auto"/>
              <w:right w:val="single" w:sz="4" w:space="0" w:color="auto"/>
            </w:tcBorders>
          </w:tcPr>
          <w:p w14:paraId="29F293C0" w14:textId="0F32B5E4" w:rsidR="00A2659C" w:rsidRPr="0094614C" w:rsidRDefault="00A2659C" w:rsidP="00D07FC9">
            <w:pPr>
              <w:spacing w:after="0" w:line="360" w:lineRule="auto"/>
              <w:rPr>
                <w:rFonts w:ascii="Times New Roman" w:eastAsia="Times New Roman" w:hAnsi="Times New Roman" w:cs="Times New Roman"/>
                <w:kern w:val="0"/>
                <w:lang w:eastAsia="hr-HR"/>
                <w14:ligatures w14:val="none"/>
              </w:rPr>
            </w:pPr>
            <w:r w:rsidRPr="00E0117D">
              <w:t>26.09.202</w:t>
            </w:r>
            <w:r w:rsidR="00291BAD">
              <w:t>5</w:t>
            </w:r>
            <w:r w:rsidRPr="00E0117D">
              <w:t>.</w:t>
            </w:r>
          </w:p>
        </w:tc>
      </w:tr>
      <w:tr w:rsidR="007E2266" w:rsidRPr="0094614C" w14:paraId="4B235C55" w14:textId="77777777" w:rsidTr="006F1258">
        <w:tc>
          <w:tcPr>
            <w:tcW w:w="933" w:type="dxa"/>
            <w:vMerge/>
            <w:tcBorders>
              <w:left w:val="single" w:sz="4" w:space="0" w:color="auto"/>
              <w:right w:val="single" w:sz="4" w:space="0" w:color="auto"/>
            </w:tcBorders>
          </w:tcPr>
          <w:p w14:paraId="4B367EF6" w14:textId="77777777" w:rsidR="007E2266" w:rsidRPr="0094614C" w:rsidRDefault="007E2266" w:rsidP="00D07FC9">
            <w:pPr>
              <w:spacing w:after="0" w:line="360" w:lineRule="auto"/>
              <w:jc w:val="both"/>
              <w:rPr>
                <w:rFonts w:ascii="Times New Roman" w:eastAsia="Times New Roman" w:hAnsi="Times New Roman" w:cs="Times New Roman"/>
                <w:kern w:val="0"/>
                <w:lang w:eastAsia="hr-HR"/>
                <w14:ligatures w14:val="none"/>
              </w:rPr>
            </w:pPr>
          </w:p>
        </w:tc>
        <w:tc>
          <w:tcPr>
            <w:tcW w:w="2595" w:type="dxa"/>
            <w:tcBorders>
              <w:top w:val="single" w:sz="4" w:space="0" w:color="auto"/>
              <w:left w:val="single" w:sz="4" w:space="0" w:color="auto"/>
              <w:bottom w:val="single" w:sz="4" w:space="0" w:color="auto"/>
              <w:right w:val="single" w:sz="4" w:space="0" w:color="auto"/>
            </w:tcBorders>
          </w:tcPr>
          <w:p w14:paraId="04B18394" w14:textId="1FB09596" w:rsidR="007E2266" w:rsidRPr="00E0117D" w:rsidRDefault="007E2266" w:rsidP="00D07FC9">
            <w:pPr>
              <w:spacing w:after="0" w:line="360" w:lineRule="auto"/>
              <w:jc w:val="both"/>
            </w:pPr>
            <w:r>
              <w:t xml:space="preserve">Listopad </w:t>
            </w:r>
          </w:p>
        </w:tc>
        <w:tc>
          <w:tcPr>
            <w:tcW w:w="1426" w:type="dxa"/>
            <w:tcBorders>
              <w:top w:val="single" w:sz="4" w:space="0" w:color="auto"/>
              <w:left w:val="single" w:sz="4" w:space="0" w:color="auto"/>
              <w:bottom w:val="single" w:sz="4" w:space="0" w:color="auto"/>
              <w:right w:val="single" w:sz="4" w:space="0" w:color="auto"/>
            </w:tcBorders>
          </w:tcPr>
          <w:p w14:paraId="291180EF" w14:textId="7AE5DFC9" w:rsidR="007E2266" w:rsidRPr="00E0117D" w:rsidRDefault="007E2266" w:rsidP="00D07FC9">
            <w:pPr>
              <w:spacing w:after="0" w:line="360" w:lineRule="auto"/>
              <w:jc w:val="center"/>
            </w:pPr>
            <w:r>
              <w:t>Solidarnost na djelu</w:t>
            </w:r>
          </w:p>
        </w:tc>
        <w:tc>
          <w:tcPr>
            <w:tcW w:w="1522" w:type="dxa"/>
            <w:tcBorders>
              <w:top w:val="single" w:sz="4" w:space="0" w:color="auto"/>
              <w:left w:val="single" w:sz="4" w:space="0" w:color="auto"/>
              <w:bottom w:val="single" w:sz="4" w:space="0" w:color="auto"/>
              <w:right w:val="single" w:sz="4" w:space="0" w:color="auto"/>
            </w:tcBorders>
          </w:tcPr>
          <w:p w14:paraId="1F8C2532" w14:textId="6378F2E3" w:rsidR="007E2266" w:rsidRPr="00E0117D" w:rsidRDefault="007E2266" w:rsidP="00D07FC9">
            <w:pPr>
              <w:spacing w:after="0" w:line="360" w:lineRule="auto"/>
              <w:jc w:val="center"/>
            </w:pPr>
            <w:r>
              <w:t>Učenici, učiteljica Dijana Stubičar</w:t>
            </w:r>
          </w:p>
        </w:tc>
        <w:tc>
          <w:tcPr>
            <w:tcW w:w="3163" w:type="dxa"/>
            <w:tcBorders>
              <w:top w:val="single" w:sz="4" w:space="0" w:color="auto"/>
              <w:left w:val="single" w:sz="4" w:space="0" w:color="auto"/>
              <w:bottom w:val="single" w:sz="4" w:space="0" w:color="auto"/>
              <w:right w:val="single" w:sz="4" w:space="0" w:color="auto"/>
            </w:tcBorders>
          </w:tcPr>
          <w:p w14:paraId="5E7BB6DE" w14:textId="77777777" w:rsidR="007E2266" w:rsidRPr="00E0117D" w:rsidRDefault="007E2266" w:rsidP="00D07FC9">
            <w:pPr>
              <w:spacing w:after="0" w:line="360" w:lineRule="auto"/>
            </w:pPr>
          </w:p>
        </w:tc>
      </w:tr>
      <w:tr w:rsidR="00A2659C" w:rsidRPr="0094614C" w14:paraId="23A241EB" w14:textId="77777777" w:rsidTr="006F1258">
        <w:tc>
          <w:tcPr>
            <w:tcW w:w="933" w:type="dxa"/>
            <w:vMerge/>
            <w:tcBorders>
              <w:left w:val="single" w:sz="4" w:space="0" w:color="auto"/>
              <w:right w:val="single" w:sz="4" w:space="0" w:color="auto"/>
            </w:tcBorders>
          </w:tcPr>
          <w:p w14:paraId="6EDFBDA1" w14:textId="77777777" w:rsidR="00A2659C" w:rsidRPr="0094614C" w:rsidRDefault="00A2659C" w:rsidP="00A2659C">
            <w:pPr>
              <w:spacing w:after="0" w:line="360" w:lineRule="auto"/>
              <w:jc w:val="both"/>
              <w:rPr>
                <w:rFonts w:ascii="Times New Roman" w:eastAsia="Times New Roman" w:hAnsi="Times New Roman" w:cs="Times New Roman"/>
                <w:kern w:val="0"/>
                <w:lang w:eastAsia="hr-HR"/>
                <w14:ligatures w14:val="none"/>
              </w:rPr>
            </w:pPr>
          </w:p>
        </w:tc>
        <w:tc>
          <w:tcPr>
            <w:tcW w:w="2595" w:type="dxa"/>
            <w:tcBorders>
              <w:top w:val="single" w:sz="4" w:space="0" w:color="auto"/>
              <w:left w:val="single" w:sz="4" w:space="0" w:color="auto"/>
              <w:bottom w:val="single" w:sz="4" w:space="0" w:color="auto"/>
              <w:right w:val="single" w:sz="4" w:space="0" w:color="auto"/>
            </w:tcBorders>
          </w:tcPr>
          <w:p w14:paraId="187ABE01" w14:textId="3D3EB65B" w:rsidR="00A2659C" w:rsidRPr="00E0117D" w:rsidRDefault="00A2659C" w:rsidP="00A2659C">
            <w:pPr>
              <w:spacing w:after="0" w:line="360" w:lineRule="auto"/>
              <w:jc w:val="both"/>
            </w:pPr>
            <w:r w:rsidRPr="0036780C">
              <w:t>rujan, 202</w:t>
            </w:r>
            <w:r w:rsidR="00291BAD">
              <w:t>5</w:t>
            </w:r>
            <w:r w:rsidRPr="0036780C">
              <w:t>. - svibanj,</w:t>
            </w:r>
            <w:r>
              <w:t xml:space="preserve"> 202</w:t>
            </w:r>
            <w:r w:rsidR="00291BAD">
              <w:t>6</w:t>
            </w:r>
            <w:r>
              <w:t>.</w:t>
            </w:r>
          </w:p>
        </w:tc>
        <w:tc>
          <w:tcPr>
            <w:tcW w:w="1426" w:type="dxa"/>
            <w:tcBorders>
              <w:top w:val="single" w:sz="4" w:space="0" w:color="auto"/>
              <w:left w:val="single" w:sz="4" w:space="0" w:color="auto"/>
              <w:bottom w:val="single" w:sz="4" w:space="0" w:color="auto"/>
              <w:right w:val="single" w:sz="4" w:space="0" w:color="auto"/>
            </w:tcBorders>
          </w:tcPr>
          <w:p w14:paraId="37D7F139" w14:textId="5A06E90A" w:rsidR="00A2659C" w:rsidRPr="00E0117D" w:rsidRDefault="00A2659C" w:rsidP="00A2659C">
            <w:pPr>
              <w:spacing w:after="0" w:line="360" w:lineRule="auto"/>
              <w:jc w:val="center"/>
            </w:pPr>
            <w:r w:rsidRPr="0036780C">
              <w:t xml:space="preserve">Priprema pjesama za Recital </w:t>
            </w:r>
            <w:r w:rsidRPr="0036780C">
              <w:lastRenderedPageBreak/>
              <w:t>dječjega kajkavskoga pjesništva "Dragutin Domjanić", Sveti Ivan Zelina</w:t>
            </w:r>
          </w:p>
        </w:tc>
        <w:tc>
          <w:tcPr>
            <w:tcW w:w="1522" w:type="dxa"/>
            <w:tcBorders>
              <w:top w:val="single" w:sz="4" w:space="0" w:color="auto"/>
              <w:left w:val="single" w:sz="4" w:space="0" w:color="auto"/>
              <w:bottom w:val="single" w:sz="4" w:space="0" w:color="auto"/>
              <w:right w:val="single" w:sz="4" w:space="0" w:color="auto"/>
            </w:tcBorders>
          </w:tcPr>
          <w:p w14:paraId="724DEEC5" w14:textId="5627072A" w:rsidR="00A2659C" w:rsidRPr="00E0117D" w:rsidRDefault="00A2659C" w:rsidP="00A2659C">
            <w:pPr>
              <w:spacing w:after="0" w:line="360" w:lineRule="auto"/>
              <w:jc w:val="center"/>
            </w:pPr>
            <w:r w:rsidRPr="0036780C">
              <w:lastRenderedPageBreak/>
              <w:t xml:space="preserve">učiteljice Hrvatskog </w:t>
            </w:r>
            <w:r w:rsidRPr="0036780C">
              <w:lastRenderedPageBreak/>
              <w:t>jezika, učenici</w:t>
            </w:r>
          </w:p>
        </w:tc>
        <w:tc>
          <w:tcPr>
            <w:tcW w:w="3163" w:type="dxa"/>
            <w:tcBorders>
              <w:top w:val="single" w:sz="4" w:space="0" w:color="auto"/>
              <w:left w:val="single" w:sz="4" w:space="0" w:color="auto"/>
              <w:bottom w:val="single" w:sz="4" w:space="0" w:color="auto"/>
              <w:right w:val="single" w:sz="4" w:space="0" w:color="auto"/>
            </w:tcBorders>
          </w:tcPr>
          <w:p w14:paraId="32CDFE51" w14:textId="77777777" w:rsidR="00A2659C" w:rsidRPr="00E0117D" w:rsidRDefault="00A2659C" w:rsidP="00A2659C">
            <w:pPr>
              <w:spacing w:after="0" w:line="360" w:lineRule="auto"/>
            </w:pPr>
          </w:p>
        </w:tc>
      </w:tr>
      <w:tr w:rsidR="007D5F92" w:rsidRPr="0094614C" w14:paraId="6D69B963" w14:textId="77777777" w:rsidTr="006F1258">
        <w:tc>
          <w:tcPr>
            <w:tcW w:w="933" w:type="dxa"/>
            <w:vMerge w:val="restart"/>
            <w:tcBorders>
              <w:left w:val="single" w:sz="4" w:space="0" w:color="auto"/>
              <w:right w:val="single" w:sz="4" w:space="0" w:color="auto"/>
            </w:tcBorders>
          </w:tcPr>
          <w:p w14:paraId="3883499F" w14:textId="77777777" w:rsidR="007D5F92" w:rsidRPr="0094614C" w:rsidRDefault="007D5F92" w:rsidP="00A2659C">
            <w:pPr>
              <w:spacing w:after="0" w:line="360" w:lineRule="auto"/>
              <w:jc w:val="both"/>
              <w:rPr>
                <w:rFonts w:ascii="Times New Roman" w:eastAsia="Times New Roman" w:hAnsi="Times New Roman" w:cs="Times New Roman"/>
                <w:kern w:val="0"/>
                <w:lang w:eastAsia="hr-HR"/>
                <w14:ligatures w14:val="none"/>
              </w:rPr>
            </w:pPr>
          </w:p>
        </w:tc>
        <w:tc>
          <w:tcPr>
            <w:tcW w:w="2595" w:type="dxa"/>
            <w:tcBorders>
              <w:top w:val="single" w:sz="4" w:space="0" w:color="auto"/>
              <w:left w:val="single" w:sz="4" w:space="0" w:color="auto"/>
              <w:bottom w:val="single" w:sz="4" w:space="0" w:color="auto"/>
              <w:right w:val="single" w:sz="4" w:space="0" w:color="auto"/>
            </w:tcBorders>
          </w:tcPr>
          <w:p w14:paraId="1FAC38AC" w14:textId="5611BDF3" w:rsidR="007D5F92" w:rsidRPr="0036780C" w:rsidRDefault="007D5F92" w:rsidP="00A2659C">
            <w:pPr>
              <w:spacing w:after="0" w:line="360" w:lineRule="auto"/>
              <w:jc w:val="both"/>
            </w:pPr>
            <w:r w:rsidRPr="00E0117D">
              <w:t>rujan-lipanj - rujan-lipanj</w:t>
            </w:r>
          </w:p>
        </w:tc>
        <w:tc>
          <w:tcPr>
            <w:tcW w:w="1426" w:type="dxa"/>
            <w:tcBorders>
              <w:top w:val="single" w:sz="4" w:space="0" w:color="auto"/>
              <w:left w:val="single" w:sz="4" w:space="0" w:color="auto"/>
              <w:bottom w:val="single" w:sz="4" w:space="0" w:color="auto"/>
              <w:right w:val="single" w:sz="4" w:space="0" w:color="auto"/>
            </w:tcBorders>
          </w:tcPr>
          <w:p w14:paraId="2D06E525" w14:textId="24065A29" w:rsidR="007D5F92" w:rsidRPr="0036780C" w:rsidRDefault="007D5F92" w:rsidP="00A2659C">
            <w:pPr>
              <w:spacing w:after="0" w:line="360" w:lineRule="auto"/>
              <w:jc w:val="center"/>
            </w:pPr>
            <w:r w:rsidRPr="00E0117D">
              <w:t xml:space="preserve">Abeceda prevencije </w:t>
            </w:r>
          </w:p>
        </w:tc>
        <w:tc>
          <w:tcPr>
            <w:tcW w:w="1522" w:type="dxa"/>
            <w:tcBorders>
              <w:top w:val="single" w:sz="4" w:space="0" w:color="auto"/>
              <w:left w:val="single" w:sz="4" w:space="0" w:color="auto"/>
              <w:bottom w:val="single" w:sz="4" w:space="0" w:color="auto"/>
              <w:right w:val="single" w:sz="4" w:space="0" w:color="auto"/>
            </w:tcBorders>
          </w:tcPr>
          <w:p w14:paraId="7A5D56E3" w14:textId="77777777" w:rsidR="007D5F92" w:rsidRDefault="007D5F92" w:rsidP="00A2659C">
            <w:pPr>
              <w:spacing w:after="0" w:line="360" w:lineRule="auto"/>
              <w:jc w:val="center"/>
            </w:pPr>
            <w:r w:rsidRPr="00E0117D">
              <w:t>učenici,</w:t>
            </w:r>
          </w:p>
          <w:p w14:paraId="69DB44B1" w14:textId="77777777" w:rsidR="007D5F92" w:rsidRDefault="007D5F92" w:rsidP="00A2659C">
            <w:pPr>
              <w:spacing w:after="0" w:line="360" w:lineRule="auto"/>
              <w:jc w:val="center"/>
            </w:pPr>
            <w:r w:rsidRPr="00E0117D">
              <w:t>učiteljica,</w:t>
            </w:r>
          </w:p>
          <w:p w14:paraId="1D7F8726" w14:textId="77777777" w:rsidR="007D5F92" w:rsidRDefault="007D5F92" w:rsidP="00A2659C">
            <w:pPr>
              <w:spacing w:after="0" w:line="360" w:lineRule="auto"/>
              <w:jc w:val="center"/>
            </w:pPr>
            <w:r w:rsidRPr="00E0117D">
              <w:t>stručna služba</w:t>
            </w:r>
            <w:r w:rsidR="00240411">
              <w:t>,</w:t>
            </w:r>
          </w:p>
          <w:p w14:paraId="7C917AEE" w14:textId="73147918" w:rsidR="00240411" w:rsidRPr="0036780C" w:rsidRDefault="00240411" w:rsidP="00A2659C">
            <w:pPr>
              <w:spacing w:after="0" w:line="360" w:lineRule="auto"/>
              <w:jc w:val="center"/>
            </w:pPr>
          </w:p>
        </w:tc>
        <w:tc>
          <w:tcPr>
            <w:tcW w:w="3163" w:type="dxa"/>
            <w:tcBorders>
              <w:top w:val="single" w:sz="4" w:space="0" w:color="auto"/>
              <w:left w:val="single" w:sz="4" w:space="0" w:color="auto"/>
              <w:bottom w:val="single" w:sz="4" w:space="0" w:color="auto"/>
              <w:right w:val="single" w:sz="4" w:space="0" w:color="auto"/>
            </w:tcBorders>
          </w:tcPr>
          <w:p w14:paraId="7425E907" w14:textId="77777777" w:rsidR="007D5F92" w:rsidRPr="00E0117D" w:rsidRDefault="007D5F92" w:rsidP="00A2659C">
            <w:pPr>
              <w:spacing w:after="0" w:line="360" w:lineRule="auto"/>
            </w:pPr>
          </w:p>
        </w:tc>
      </w:tr>
      <w:tr w:rsidR="007D5F92" w:rsidRPr="0094614C" w14:paraId="0E4ABC96" w14:textId="77777777" w:rsidTr="006F1258">
        <w:tc>
          <w:tcPr>
            <w:tcW w:w="933" w:type="dxa"/>
            <w:vMerge/>
            <w:tcBorders>
              <w:left w:val="single" w:sz="4" w:space="0" w:color="auto"/>
              <w:right w:val="single" w:sz="4" w:space="0" w:color="auto"/>
            </w:tcBorders>
          </w:tcPr>
          <w:p w14:paraId="43D93C07" w14:textId="77777777" w:rsidR="007D5F92" w:rsidRPr="0094614C" w:rsidRDefault="007D5F92" w:rsidP="007D5F92">
            <w:pPr>
              <w:spacing w:after="0" w:line="360" w:lineRule="auto"/>
              <w:jc w:val="both"/>
              <w:rPr>
                <w:rFonts w:ascii="Times New Roman" w:eastAsia="Times New Roman" w:hAnsi="Times New Roman" w:cs="Times New Roman"/>
                <w:kern w:val="0"/>
                <w:lang w:eastAsia="hr-HR"/>
                <w14:ligatures w14:val="none"/>
              </w:rPr>
            </w:pPr>
          </w:p>
        </w:tc>
        <w:tc>
          <w:tcPr>
            <w:tcW w:w="2595" w:type="dxa"/>
            <w:tcBorders>
              <w:top w:val="single" w:sz="4" w:space="0" w:color="auto"/>
              <w:left w:val="single" w:sz="4" w:space="0" w:color="auto"/>
              <w:bottom w:val="single" w:sz="4" w:space="0" w:color="auto"/>
              <w:right w:val="single" w:sz="4" w:space="0" w:color="auto"/>
            </w:tcBorders>
          </w:tcPr>
          <w:p w14:paraId="7FE0B12E" w14:textId="5AE95380" w:rsidR="007D5F92" w:rsidRPr="00E0117D" w:rsidRDefault="007D5F92" w:rsidP="007D5F92">
            <w:pPr>
              <w:spacing w:after="0" w:line="360" w:lineRule="auto"/>
              <w:jc w:val="both"/>
            </w:pPr>
            <w:r w:rsidRPr="00E0117D">
              <w:t>rujan-lipanj - rujan-lipanj</w:t>
            </w:r>
          </w:p>
        </w:tc>
        <w:tc>
          <w:tcPr>
            <w:tcW w:w="1426" w:type="dxa"/>
            <w:tcBorders>
              <w:top w:val="single" w:sz="4" w:space="0" w:color="auto"/>
              <w:left w:val="single" w:sz="4" w:space="0" w:color="auto"/>
              <w:bottom w:val="single" w:sz="4" w:space="0" w:color="auto"/>
              <w:right w:val="single" w:sz="4" w:space="0" w:color="auto"/>
            </w:tcBorders>
          </w:tcPr>
          <w:p w14:paraId="69FA2D57" w14:textId="22BD9204" w:rsidR="007D5F92" w:rsidRPr="00E0117D" w:rsidRDefault="007D5F92" w:rsidP="007D5F92">
            <w:pPr>
              <w:spacing w:after="0" w:line="360" w:lineRule="auto"/>
              <w:jc w:val="center"/>
            </w:pPr>
            <w:r>
              <w:t>Prometna sigurnost i kultura</w:t>
            </w:r>
            <w:r w:rsidRPr="00E0117D">
              <w:t xml:space="preserve"> </w:t>
            </w:r>
          </w:p>
        </w:tc>
        <w:tc>
          <w:tcPr>
            <w:tcW w:w="1522" w:type="dxa"/>
            <w:tcBorders>
              <w:top w:val="single" w:sz="4" w:space="0" w:color="auto"/>
              <w:left w:val="single" w:sz="4" w:space="0" w:color="auto"/>
              <w:bottom w:val="single" w:sz="4" w:space="0" w:color="auto"/>
              <w:right w:val="single" w:sz="4" w:space="0" w:color="auto"/>
            </w:tcBorders>
          </w:tcPr>
          <w:p w14:paraId="4A59EC44" w14:textId="77777777" w:rsidR="007D5F92" w:rsidRDefault="007D5F92" w:rsidP="007D5F92">
            <w:pPr>
              <w:spacing w:after="0" w:line="360" w:lineRule="auto"/>
              <w:jc w:val="center"/>
            </w:pPr>
            <w:r w:rsidRPr="00E0117D">
              <w:t>učenici,</w:t>
            </w:r>
          </w:p>
          <w:p w14:paraId="76C9BC6C" w14:textId="77777777" w:rsidR="007D5F92" w:rsidRDefault="007D5F92" w:rsidP="007D5F92">
            <w:pPr>
              <w:spacing w:after="0" w:line="360" w:lineRule="auto"/>
              <w:jc w:val="center"/>
            </w:pPr>
            <w:r w:rsidRPr="00E0117D">
              <w:t>učiteljica,</w:t>
            </w:r>
          </w:p>
          <w:p w14:paraId="0076C36C" w14:textId="11097606" w:rsidR="007D5F92" w:rsidRDefault="007D5F92" w:rsidP="007D5F92">
            <w:pPr>
              <w:spacing w:after="0" w:line="360" w:lineRule="auto"/>
              <w:jc w:val="center"/>
            </w:pPr>
            <w:r w:rsidRPr="00E0117D">
              <w:t>stručna služb</w:t>
            </w:r>
            <w:r w:rsidR="00240411">
              <w:t>a, koordinatori za prometnu sigurnost,</w:t>
            </w:r>
          </w:p>
          <w:p w14:paraId="3DAA57B8" w14:textId="7376750B" w:rsidR="00240411" w:rsidRPr="00E0117D" w:rsidRDefault="00240411" w:rsidP="007D5F92">
            <w:pPr>
              <w:spacing w:after="0" w:line="360" w:lineRule="auto"/>
              <w:jc w:val="center"/>
            </w:pPr>
          </w:p>
        </w:tc>
        <w:tc>
          <w:tcPr>
            <w:tcW w:w="3163" w:type="dxa"/>
            <w:tcBorders>
              <w:top w:val="single" w:sz="4" w:space="0" w:color="auto"/>
              <w:left w:val="single" w:sz="4" w:space="0" w:color="auto"/>
              <w:bottom w:val="single" w:sz="4" w:space="0" w:color="auto"/>
              <w:right w:val="single" w:sz="4" w:space="0" w:color="auto"/>
            </w:tcBorders>
          </w:tcPr>
          <w:p w14:paraId="4AF40403" w14:textId="77777777" w:rsidR="007D5F92" w:rsidRPr="00E0117D" w:rsidRDefault="007D5F92" w:rsidP="007D5F92">
            <w:pPr>
              <w:spacing w:after="0" w:line="360" w:lineRule="auto"/>
            </w:pPr>
          </w:p>
        </w:tc>
      </w:tr>
      <w:tr w:rsidR="00575B20" w:rsidRPr="0094614C" w14:paraId="538887C4" w14:textId="77777777" w:rsidTr="006F1258">
        <w:tc>
          <w:tcPr>
            <w:tcW w:w="933" w:type="dxa"/>
            <w:vMerge w:val="restart"/>
            <w:tcBorders>
              <w:top w:val="single" w:sz="4" w:space="0" w:color="auto"/>
              <w:left w:val="single" w:sz="4" w:space="0" w:color="auto"/>
              <w:right w:val="single" w:sz="4" w:space="0" w:color="auto"/>
            </w:tcBorders>
            <w:vAlign w:val="center"/>
          </w:tcPr>
          <w:p w14:paraId="0F41C56E" w14:textId="77777777" w:rsidR="00575B20" w:rsidRPr="0094614C" w:rsidRDefault="00575B20" w:rsidP="00575B20">
            <w:pPr>
              <w:spacing w:after="0" w:line="360" w:lineRule="auto"/>
              <w:ind w:left="-534"/>
              <w:rPr>
                <w:rFonts w:ascii="Times New Roman" w:eastAsia="Times New Roman" w:hAnsi="Times New Roman" w:cs="Times New Roman"/>
                <w:kern w:val="0"/>
                <w:lang w:eastAsia="hr-HR"/>
                <w14:ligatures w14:val="none"/>
              </w:rPr>
            </w:pPr>
          </w:p>
          <w:p w14:paraId="0A13A853" w14:textId="693FCC0C" w:rsidR="00575B20" w:rsidRPr="0094614C" w:rsidRDefault="00575B20" w:rsidP="00575B20">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X.</w:t>
            </w:r>
          </w:p>
        </w:tc>
        <w:tc>
          <w:tcPr>
            <w:tcW w:w="2595" w:type="dxa"/>
            <w:tcBorders>
              <w:top w:val="single" w:sz="4" w:space="0" w:color="auto"/>
              <w:left w:val="single" w:sz="4" w:space="0" w:color="auto"/>
              <w:bottom w:val="single" w:sz="4" w:space="0" w:color="auto"/>
              <w:right w:val="single" w:sz="4" w:space="0" w:color="auto"/>
            </w:tcBorders>
          </w:tcPr>
          <w:p w14:paraId="2F2D31D9" w14:textId="3C96A90B" w:rsidR="00575B20" w:rsidRPr="00E0117D" w:rsidRDefault="00575B20" w:rsidP="00575B20">
            <w:pPr>
              <w:spacing w:after="0" w:line="360" w:lineRule="auto"/>
              <w:jc w:val="both"/>
            </w:pPr>
            <w:r w:rsidRPr="00E0117D">
              <w:t>5.10.2025. - 5.10.2025.</w:t>
            </w:r>
          </w:p>
        </w:tc>
        <w:tc>
          <w:tcPr>
            <w:tcW w:w="1426" w:type="dxa"/>
            <w:tcBorders>
              <w:top w:val="single" w:sz="4" w:space="0" w:color="auto"/>
              <w:left w:val="single" w:sz="4" w:space="0" w:color="auto"/>
              <w:bottom w:val="single" w:sz="4" w:space="0" w:color="auto"/>
              <w:right w:val="single" w:sz="4" w:space="0" w:color="auto"/>
            </w:tcBorders>
          </w:tcPr>
          <w:p w14:paraId="73DE266C" w14:textId="7ADFD279" w:rsidR="00575B20" w:rsidRPr="00E0117D" w:rsidRDefault="00575B20" w:rsidP="00575B20">
            <w:pPr>
              <w:spacing w:after="0" w:line="360" w:lineRule="auto"/>
              <w:jc w:val="center"/>
            </w:pPr>
            <w:r w:rsidRPr="00E0117D">
              <w:t>Svjetski dan učitelja</w:t>
            </w:r>
          </w:p>
        </w:tc>
        <w:tc>
          <w:tcPr>
            <w:tcW w:w="1522" w:type="dxa"/>
            <w:tcBorders>
              <w:top w:val="single" w:sz="4" w:space="0" w:color="auto"/>
              <w:left w:val="single" w:sz="4" w:space="0" w:color="auto"/>
              <w:bottom w:val="single" w:sz="4" w:space="0" w:color="auto"/>
              <w:right w:val="single" w:sz="4" w:space="0" w:color="auto"/>
            </w:tcBorders>
          </w:tcPr>
          <w:p w14:paraId="2C750036" w14:textId="7BA95470" w:rsidR="00575B20" w:rsidRPr="00E0117D" w:rsidRDefault="00A2659C" w:rsidP="00575B20">
            <w:pPr>
              <w:spacing w:after="0" w:line="360" w:lineRule="auto"/>
              <w:jc w:val="center"/>
            </w:pPr>
            <w:r w:rsidRPr="00E0117D">
              <w:t>učenici, učiteljica</w:t>
            </w:r>
          </w:p>
        </w:tc>
        <w:tc>
          <w:tcPr>
            <w:tcW w:w="3163" w:type="dxa"/>
            <w:tcBorders>
              <w:top w:val="single" w:sz="4" w:space="0" w:color="auto"/>
              <w:left w:val="single" w:sz="4" w:space="0" w:color="auto"/>
              <w:bottom w:val="single" w:sz="4" w:space="0" w:color="auto"/>
              <w:right w:val="single" w:sz="4" w:space="0" w:color="auto"/>
            </w:tcBorders>
          </w:tcPr>
          <w:p w14:paraId="1F95DE94" w14:textId="00504F7F" w:rsidR="00575B20" w:rsidRPr="00E0117D" w:rsidRDefault="00575B20" w:rsidP="00575B20">
            <w:pPr>
              <w:spacing w:before="100" w:beforeAutospacing="1" w:after="100" w:afterAutospacing="1" w:line="360" w:lineRule="auto"/>
            </w:pPr>
            <w:r w:rsidRPr="00E0117D">
              <w:t>05.10.202</w:t>
            </w:r>
            <w:r w:rsidR="00240411">
              <w:t>5</w:t>
            </w:r>
            <w:r w:rsidRPr="00E0117D">
              <w:t>.</w:t>
            </w:r>
          </w:p>
        </w:tc>
      </w:tr>
      <w:tr w:rsidR="00294F98" w:rsidRPr="0094614C" w14:paraId="386F05DB" w14:textId="77777777" w:rsidTr="006F1258">
        <w:tc>
          <w:tcPr>
            <w:tcW w:w="933" w:type="dxa"/>
            <w:vMerge/>
            <w:tcBorders>
              <w:top w:val="single" w:sz="4" w:space="0" w:color="auto"/>
              <w:left w:val="single" w:sz="4" w:space="0" w:color="auto"/>
              <w:right w:val="single" w:sz="4" w:space="0" w:color="auto"/>
            </w:tcBorders>
            <w:vAlign w:val="center"/>
          </w:tcPr>
          <w:p w14:paraId="2C46F364" w14:textId="77777777" w:rsidR="00294F98" w:rsidRPr="0094614C" w:rsidRDefault="00294F98" w:rsidP="00294F98">
            <w:pPr>
              <w:spacing w:after="0" w:line="360" w:lineRule="auto"/>
              <w:ind w:left="-534"/>
              <w:rPr>
                <w:rFonts w:ascii="Times New Roman" w:eastAsia="Times New Roman" w:hAnsi="Times New Roman" w:cs="Times New Roman"/>
                <w:kern w:val="0"/>
                <w:lang w:eastAsia="hr-HR"/>
                <w14:ligatures w14:val="none"/>
              </w:rPr>
            </w:pPr>
          </w:p>
        </w:tc>
        <w:tc>
          <w:tcPr>
            <w:tcW w:w="2595" w:type="dxa"/>
            <w:tcBorders>
              <w:top w:val="single" w:sz="4" w:space="0" w:color="auto"/>
              <w:left w:val="single" w:sz="4" w:space="0" w:color="auto"/>
              <w:bottom w:val="single" w:sz="4" w:space="0" w:color="auto"/>
              <w:right w:val="single" w:sz="4" w:space="0" w:color="auto"/>
            </w:tcBorders>
          </w:tcPr>
          <w:p w14:paraId="38F41646" w14:textId="06047CF3" w:rsidR="00294F98" w:rsidRPr="00E0117D" w:rsidRDefault="00294F98" w:rsidP="00294F98">
            <w:pPr>
              <w:spacing w:after="0" w:line="360" w:lineRule="auto"/>
              <w:jc w:val="both"/>
            </w:pPr>
            <w:r>
              <w:t>6.10.2025. – 10.10.2025.</w:t>
            </w:r>
          </w:p>
        </w:tc>
        <w:tc>
          <w:tcPr>
            <w:tcW w:w="1426" w:type="dxa"/>
            <w:tcBorders>
              <w:top w:val="single" w:sz="4" w:space="0" w:color="auto"/>
              <w:left w:val="single" w:sz="4" w:space="0" w:color="auto"/>
              <w:bottom w:val="single" w:sz="4" w:space="0" w:color="auto"/>
              <w:right w:val="single" w:sz="4" w:space="0" w:color="auto"/>
            </w:tcBorders>
          </w:tcPr>
          <w:p w14:paraId="07075832" w14:textId="345FEEAE" w:rsidR="00294F98" w:rsidRPr="00E0117D" w:rsidRDefault="00294F98" w:rsidP="00294F98">
            <w:pPr>
              <w:spacing w:after="0" w:line="360" w:lineRule="auto"/>
              <w:jc w:val="center"/>
            </w:pPr>
            <w:r>
              <w:t>Svjetski tjedan svemira</w:t>
            </w:r>
          </w:p>
        </w:tc>
        <w:tc>
          <w:tcPr>
            <w:tcW w:w="1522" w:type="dxa"/>
            <w:tcBorders>
              <w:top w:val="single" w:sz="4" w:space="0" w:color="auto"/>
              <w:left w:val="single" w:sz="4" w:space="0" w:color="auto"/>
              <w:bottom w:val="single" w:sz="4" w:space="0" w:color="auto"/>
              <w:right w:val="single" w:sz="4" w:space="0" w:color="auto"/>
            </w:tcBorders>
          </w:tcPr>
          <w:p w14:paraId="3FCF24B2" w14:textId="4C029CE0" w:rsidR="00294F98" w:rsidRPr="00E0117D" w:rsidRDefault="00294F98" w:rsidP="00294F98">
            <w:pPr>
              <w:spacing w:after="0" w:line="360" w:lineRule="auto"/>
              <w:jc w:val="center"/>
            </w:pPr>
            <w:r>
              <w:t>Učenici i učiteljice produženog boravka i učenici i učiteljice viših razreda</w:t>
            </w:r>
          </w:p>
        </w:tc>
        <w:tc>
          <w:tcPr>
            <w:tcW w:w="3163" w:type="dxa"/>
            <w:tcBorders>
              <w:top w:val="single" w:sz="4" w:space="0" w:color="auto"/>
              <w:left w:val="single" w:sz="4" w:space="0" w:color="auto"/>
              <w:bottom w:val="single" w:sz="4" w:space="0" w:color="auto"/>
              <w:right w:val="single" w:sz="4" w:space="0" w:color="auto"/>
            </w:tcBorders>
          </w:tcPr>
          <w:p w14:paraId="08BF92CA" w14:textId="73678571" w:rsidR="00294F98" w:rsidRPr="00E0117D" w:rsidRDefault="00294F98" w:rsidP="00294F98">
            <w:pPr>
              <w:spacing w:before="100" w:beforeAutospacing="1" w:after="100" w:afterAutospacing="1" w:line="360" w:lineRule="auto"/>
            </w:pPr>
            <w:r>
              <w:t>6.10.2025. – 10.10.2025.</w:t>
            </w:r>
          </w:p>
        </w:tc>
      </w:tr>
      <w:tr w:rsidR="00294F98" w:rsidRPr="0094614C" w14:paraId="0984858C" w14:textId="77777777" w:rsidTr="006F1258">
        <w:tc>
          <w:tcPr>
            <w:tcW w:w="933" w:type="dxa"/>
            <w:vMerge/>
            <w:tcBorders>
              <w:left w:val="single" w:sz="4" w:space="0" w:color="auto"/>
              <w:right w:val="single" w:sz="4" w:space="0" w:color="auto"/>
            </w:tcBorders>
            <w:vAlign w:val="center"/>
          </w:tcPr>
          <w:p w14:paraId="633EACE1" w14:textId="5A1C6B00" w:rsidR="00294F98" w:rsidRPr="0094614C" w:rsidRDefault="00294F98" w:rsidP="00294F98">
            <w:pPr>
              <w:spacing w:after="0" w:line="360" w:lineRule="auto"/>
              <w:jc w:val="center"/>
              <w:rPr>
                <w:rFonts w:ascii="Times New Roman" w:eastAsia="Times New Roman" w:hAnsi="Times New Roman" w:cs="Times New Roman"/>
                <w:kern w:val="0"/>
                <w:lang w:eastAsia="hr-HR"/>
                <w14:ligatures w14:val="none"/>
              </w:rPr>
            </w:pPr>
          </w:p>
        </w:tc>
        <w:tc>
          <w:tcPr>
            <w:tcW w:w="2595" w:type="dxa"/>
            <w:tcBorders>
              <w:top w:val="single" w:sz="4" w:space="0" w:color="auto"/>
              <w:left w:val="single" w:sz="4" w:space="0" w:color="auto"/>
              <w:bottom w:val="single" w:sz="4" w:space="0" w:color="auto"/>
              <w:right w:val="single" w:sz="4" w:space="0" w:color="auto"/>
            </w:tcBorders>
          </w:tcPr>
          <w:p w14:paraId="767B1A03" w14:textId="04AB3C02" w:rsidR="00294F98" w:rsidRPr="0094614C" w:rsidRDefault="00294F98" w:rsidP="00294F98">
            <w:pPr>
              <w:spacing w:after="0" w:line="360" w:lineRule="auto"/>
              <w:jc w:val="both"/>
              <w:rPr>
                <w:rFonts w:ascii="Times New Roman" w:eastAsia="Times New Roman" w:hAnsi="Times New Roman" w:cs="Times New Roman"/>
                <w:kern w:val="0"/>
                <w:lang w:eastAsia="hr-HR"/>
                <w14:ligatures w14:val="none"/>
              </w:rPr>
            </w:pPr>
            <w:r w:rsidRPr="00E0117D">
              <w:t>1</w:t>
            </w:r>
            <w:r>
              <w:t>7</w:t>
            </w:r>
            <w:r w:rsidRPr="00E0117D">
              <w:t xml:space="preserve">.10.2025. </w:t>
            </w:r>
            <w:r>
              <w:t>–</w:t>
            </w:r>
            <w:r w:rsidRPr="00E0117D">
              <w:t xml:space="preserve"> </w:t>
            </w:r>
            <w:r>
              <w:t>(</w:t>
            </w:r>
            <w:r w:rsidRPr="00E0117D">
              <w:t>18.10.2025.</w:t>
            </w:r>
            <w:r>
              <w:t>- subota)</w:t>
            </w:r>
          </w:p>
        </w:tc>
        <w:tc>
          <w:tcPr>
            <w:tcW w:w="1426" w:type="dxa"/>
            <w:tcBorders>
              <w:top w:val="single" w:sz="4" w:space="0" w:color="auto"/>
              <w:left w:val="single" w:sz="4" w:space="0" w:color="auto"/>
              <w:bottom w:val="single" w:sz="4" w:space="0" w:color="auto"/>
              <w:right w:val="single" w:sz="4" w:space="0" w:color="auto"/>
            </w:tcBorders>
          </w:tcPr>
          <w:p w14:paraId="6BA1E2F8" w14:textId="0D60F378" w:rsidR="00294F98" w:rsidRPr="0094614C" w:rsidRDefault="00294F98" w:rsidP="00294F98">
            <w:pPr>
              <w:spacing w:after="0" w:line="360" w:lineRule="auto"/>
              <w:jc w:val="center"/>
              <w:rPr>
                <w:rFonts w:ascii="Times New Roman" w:eastAsia="Times New Roman" w:hAnsi="Times New Roman" w:cs="Times New Roman"/>
                <w:kern w:val="0"/>
                <w:lang w:eastAsia="hr-HR"/>
                <w14:ligatures w14:val="none"/>
              </w:rPr>
            </w:pPr>
            <w:r w:rsidRPr="00E0117D">
              <w:t>Dan kravate</w:t>
            </w:r>
          </w:p>
        </w:tc>
        <w:tc>
          <w:tcPr>
            <w:tcW w:w="1522" w:type="dxa"/>
            <w:tcBorders>
              <w:top w:val="single" w:sz="4" w:space="0" w:color="auto"/>
              <w:left w:val="single" w:sz="4" w:space="0" w:color="auto"/>
              <w:bottom w:val="single" w:sz="4" w:space="0" w:color="auto"/>
              <w:right w:val="single" w:sz="4" w:space="0" w:color="auto"/>
            </w:tcBorders>
          </w:tcPr>
          <w:p w14:paraId="3C8D23ED" w14:textId="246C548F" w:rsidR="00294F98" w:rsidRPr="0094614C" w:rsidRDefault="00294F98" w:rsidP="00294F98">
            <w:pPr>
              <w:spacing w:after="0" w:line="360" w:lineRule="auto"/>
              <w:jc w:val="center"/>
              <w:rPr>
                <w:rFonts w:ascii="Times New Roman" w:eastAsia="Times New Roman" w:hAnsi="Times New Roman" w:cs="Times New Roman"/>
                <w:kern w:val="0"/>
                <w:lang w:eastAsia="hr-HR"/>
                <w14:ligatures w14:val="none"/>
              </w:rPr>
            </w:pPr>
            <w:r w:rsidRPr="00E0117D">
              <w:t>učenici, učiteljica</w:t>
            </w:r>
          </w:p>
        </w:tc>
        <w:tc>
          <w:tcPr>
            <w:tcW w:w="3163" w:type="dxa"/>
            <w:tcBorders>
              <w:top w:val="single" w:sz="4" w:space="0" w:color="auto"/>
              <w:left w:val="single" w:sz="4" w:space="0" w:color="auto"/>
              <w:bottom w:val="single" w:sz="4" w:space="0" w:color="auto"/>
              <w:right w:val="single" w:sz="4" w:space="0" w:color="auto"/>
            </w:tcBorders>
          </w:tcPr>
          <w:p w14:paraId="1A6E0362" w14:textId="50695180" w:rsidR="00294F98" w:rsidRPr="0094614C" w:rsidRDefault="00294F98" w:rsidP="00294F98">
            <w:pPr>
              <w:spacing w:before="100" w:beforeAutospacing="1" w:after="100" w:afterAutospacing="1" w:line="360" w:lineRule="auto"/>
              <w:rPr>
                <w:rFonts w:ascii="Times New Roman" w:eastAsia="Times New Roman" w:hAnsi="Times New Roman" w:cs="Times New Roman"/>
                <w:kern w:val="0"/>
                <w:lang w:eastAsia="hr-HR"/>
                <w14:ligatures w14:val="none"/>
              </w:rPr>
            </w:pPr>
            <w:r w:rsidRPr="00E0117D">
              <w:t>1</w:t>
            </w:r>
            <w:r>
              <w:t>7</w:t>
            </w:r>
            <w:r w:rsidRPr="00E0117D">
              <w:t>.10.202</w:t>
            </w:r>
            <w:r>
              <w:t>5</w:t>
            </w:r>
            <w:r w:rsidRPr="00E0117D">
              <w:t>.</w:t>
            </w:r>
          </w:p>
        </w:tc>
      </w:tr>
      <w:tr w:rsidR="00294F98" w:rsidRPr="0094614C" w14:paraId="68EADCC1" w14:textId="77777777" w:rsidTr="006F1258">
        <w:tc>
          <w:tcPr>
            <w:tcW w:w="933" w:type="dxa"/>
            <w:vMerge/>
            <w:tcBorders>
              <w:left w:val="single" w:sz="4" w:space="0" w:color="auto"/>
              <w:right w:val="single" w:sz="4" w:space="0" w:color="auto"/>
            </w:tcBorders>
          </w:tcPr>
          <w:p w14:paraId="2600F6BB" w14:textId="77777777" w:rsidR="00294F98" w:rsidRPr="0094614C" w:rsidRDefault="00294F98" w:rsidP="00294F98">
            <w:pPr>
              <w:spacing w:after="0" w:line="360" w:lineRule="auto"/>
              <w:ind w:left="-534"/>
              <w:rPr>
                <w:rFonts w:ascii="Times New Roman" w:eastAsia="Times New Roman" w:hAnsi="Times New Roman" w:cs="Times New Roman"/>
                <w:kern w:val="0"/>
                <w:lang w:eastAsia="hr-HR"/>
                <w14:ligatures w14:val="none"/>
              </w:rPr>
            </w:pPr>
          </w:p>
        </w:tc>
        <w:tc>
          <w:tcPr>
            <w:tcW w:w="2595" w:type="dxa"/>
            <w:tcBorders>
              <w:top w:val="single" w:sz="4" w:space="0" w:color="auto"/>
              <w:left w:val="single" w:sz="4" w:space="0" w:color="auto"/>
              <w:bottom w:val="single" w:sz="4" w:space="0" w:color="auto"/>
              <w:right w:val="single" w:sz="4" w:space="0" w:color="auto"/>
            </w:tcBorders>
          </w:tcPr>
          <w:p w14:paraId="0E063589" w14:textId="322343FC" w:rsidR="00294F98" w:rsidRPr="00E0117D" w:rsidRDefault="00294F98" w:rsidP="00294F98">
            <w:pPr>
              <w:spacing w:after="0" w:line="360" w:lineRule="auto"/>
              <w:jc w:val="both"/>
            </w:pPr>
            <w:r>
              <w:t>13</w:t>
            </w:r>
            <w:r w:rsidRPr="00E0117D">
              <w:t>.10.2025.-</w:t>
            </w:r>
            <w:r>
              <w:t>17</w:t>
            </w:r>
            <w:r w:rsidRPr="00E0117D">
              <w:t>.10.2025.</w:t>
            </w:r>
          </w:p>
        </w:tc>
        <w:tc>
          <w:tcPr>
            <w:tcW w:w="1426" w:type="dxa"/>
            <w:tcBorders>
              <w:top w:val="single" w:sz="4" w:space="0" w:color="auto"/>
              <w:left w:val="single" w:sz="4" w:space="0" w:color="auto"/>
              <w:bottom w:val="single" w:sz="4" w:space="0" w:color="auto"/>
              <w:right w:val="single" w:sz="4" w:space="0" w:color="auto"/>
            </w:tcBorders>
          </w:tcPr>
          <w:p w14:paraId="1F4074D4" w14:textId="49596A5B" w:rsidR="00294F98" w:rsidRPr="00E0117D" w:rsidRDefault="00294F98" w:rsidP="00294F98">
            <w:pPr>
              <w:spacing w:after="0" w:line="360" w:lineRule="auto"/>
              <w:jc w:val="center"/>
            </w:pPr>
            <w:r w:rsidRPr="00E0117D">
              <w:t>Dani kruha, dani zahvalnosti za plodove zemlje</w:t>
            </w:r>
          </w:p>
        </w:tc>
        <w:tc>
          <w:tcPr>
            <w:tcW w:w="1522" w:type="dxa"/>
            <w:tcBorders>
              <w:top w:val="single" w:sz="4" w:space="0" w:color="auto"/>
              <w:left w:val="single" w:sz="4" w:space="0" w:color="auto"/>
              <w:bottom w:val="single" w:sz="4" w:space="0" w:color="auto"/>
              <w:right w:val="single" w:sz="4" w:space="0" w:color="auto"/>
            </w:tcBorders>
          </w:tcPr>
          <w:p w14:paraId="06CEBB5E" w14:textId="18A0F40F" w:rsidR="00294F98" w:rsidRPr="00E0117D" w:rsidRDefault="00294F98" w:rsidP="00294F98">
            <w:pPr>
              <w:spacing w:after="0" w:line="360" w:lineRule="auto"/>
              <w:jc w:val="center"/>
            </w:pPr>
            <w:r w:rsidRPr="00E0117D">
              <w:t>učenici, učiteljica</w:t>
            </w:r>
          </w:p>
        </w:tc>
        <w:tc>
          <w:tcPr>
            <w:tcW w:w="3163" w:type="dxa"/>
            <w:tcBorders>
              <w:top w:val="single" w:sz="4" w:space="0" w:color="auto"/>
              <w:left w:val="single" w:sz="4" w:space="0" w:color="auto"/>
              <w:bottom w:val="single" w:sz="4" w:space="0" w:color="auto"/>
              <w:right w:val="single" w:sz="4" w:space="0" w:color="auto"/>
            </w:tcBorders>
          </w:tcPr>
          <w:p w14:paraId="43F6AA2A" w14:textId="7EE29547" w:rsidR="00294F98" w:rsidRPr="00E0117D" w:rsidRDefault="00294F98" w:rsidP="00294F98">
            <w:pPr>
              <w:spacing w:before="100" w:beforeAutospacing="1" w:after="100" w:afterAutospacing="1" w:line="360" w:lineRule="auto"/>
            </w:pPr>
            <w:r>
              <w:t>13</w:t>
            </w:r>
            <w:r w:rsidRPr="00E0117D">
              <w:t>.10.2025.-</w:t>
            </w:r>
            <w:r>
              <w:t>17</w:t>
            </w:r>
            <w:r w:rsidRPr="00E0117D">
              <w:t xml:space="preserve">.10.2025. </w:t>
            </w:r>
          </w:p>
        </w:tc>
      </w:tr>
      <w:tr w:rsidR="00294F98" w:rsidRPr="0094614C" w14:paraId="24EDA3AE" w14:textId="77777777" w:rsidTr="006F1258">
        <w:tc>
          <w:tcPr>
            <w:tcW w:w="933" w:type="dxa"/>
            <w:vMerge/>
            <w:tcBorders>
              <w:left w:val="single" w:sz="4" w:space="0" w:color="auto"/>
              <w:right w:val="single" w:sz="4" w:space="0" w:color="auto"/>
            </w:tcBorders>
          </w:tcPr>
          <w:p w14:paraId="2927B947" w14:textId="77777777" w:rsidR="00294F98" w:rsidRPr="0094614C" w:rsidRDefault="00294F98" w:rsidP="00294F98">
            <w:pPr>
              <w:spacing w:after="0" w:line="360" w:lineRule="auto"/>
              <w:ind w:left="-534"/>
              <w:rPr>
                <w:rFonts w:ascii="Times New Roman" w:eastAsia="Times New Roman" w:hAnsi="Times New Roman" w:cs="Times New Roman"/>
                <w:kern w:val="0"/>
                <w:lang w:eastAsia="hr-HR"/>
                <w14:ligatures w14:val="none"/>
              </w:rPr>
            </w:pPr>
          </w:p>
        </w:tc>
        <w:tc>
          <w:tcPr>
            <w:tcW w:w="2595" w:type="dxa"/>
            <w:tcBorders>
              <w:top w:val="single" w:sz="4" w:space="0" w:color="auto"/>
              <w:left w:val="single" w:sz="4" w:space="0" w:color="auto"/>
              <w:bottom w:val="single" w:sz="4" w:space="0" w:color="auto"/>
              <w:right w:val="single" w:sz="4" w:space="0" w:color="auto"/>
            </w:tcBorders>
          </w:tcPr>
          <w:p w14:paraId="73FBA392" w14:textId="527CC1CF" w:rsidR="00294F98" w:rsidRDefault="00294F98" w:rsidP="00294F98">
            <w:pPr>
              <w:spacing w:after="0" w:line="360" w:lineRule="auto"/>
              <w:jc w:val="both"/>
            </w:pPr>
            <w:r>
              <w:t>16.10.2025.</w:t>
            </w:r>
          </w:p>
        </w:tc>
        <w:tc>
          <w:tcPr>
            <w:tcW w:w="1426" w:type="dxa"/>
            <w:tcBorders>
              <w:top w:val="single" w:sz="4" w:space="0" w:color="auto"/>
              <w:left w:val="single" w:sz="4" w:space="0" w:color="auto"/>
              <w:bottom w:val="single" w:sz="4" w:space="0" w:color="auto"/>
              <w:right w:val="single" w:sz="4" w:space="0" w:color="auto"/>
            </w:tcBorders>
          </w:tcPr>
          <w:p w14:paraId="17BEFC85" w14:textId="0BBD4F1B" w:rsidR="00294F98" w:rsidRPr="00E0117D" w:rsidRDefault="00294F98" w:rsidP="00294F98">
            <w:pPr>
              <w:spacing w:after="0" w:line="360" w:lineRule="auto"/>
              <w:jc w:val="center"/>
            </w:pPr>
            <w:r>
              <w:t>Svjetski dan hrane</w:t>
            </w:r>
          </w:p>
        </w:tc>
        <w:tc>
          <w:tcPr>
            <w:tcW w:w="1522" w:type="dxa"/>
            <w:tcBorders>
              <w:top w:val="single" w:sz="4" w:space="0" w:color="auto"/>
              <w:left w:val="single" w:sz="4" w:space="0" w:color="auto"/>
              <w:bottom w:val="single" w:sz="4" w:space="0" w:color="auto"/>
              <w:right w:val="single" w:sz="4" w:space="0" w:color="auto"/>
            </w:tcBorders>
          </w:tcPr>
          <w:p w14:paraId="14EA4420" w14:textId="77777777" w:rsidR="00294F98" w:rsidRPr="00E0117D" w:rsidRDefault="00294F98" w:rsidP="00294F98">
            <w:pPr>
              <w:spacing w:after="0" w:line="360" w:lineRule="auto"/>
              <w:jc w:val="center"/>
            </w:pPr>
          </w:p>
        </w:tc>
        <w:tc>
          <w:tcPr>
            <w:tcW w:w="3163" w:type="dxa"/>
            <w:tcBorders>
              <w:top w:val="single" w:sz="4" w:space="0" w:color="auto"/>
              <w:left w:val="single" w:sz="4" w:space="0" w:color="auto"/>
              <w:bottom w:val="single" w:sz="4" w:space="0" w:color="auto"/>
              <w:right w:val="single" w:sz="4" w:space="0" w:color="auto"/>
            </w:tcBorders>
          </w:tcPr>
          <w:p w14:paraId="7A442FE0" w14:textId="77777777" w:rsidR="00294F98" w:rsidRDefault="00294F98" w:rsidP="00294F98">
            <w:pPr>
              <w:spacing w:before="100" w:beforeAutospacing="1" w:after="100" w:afterAutospacing="1" w:line="360" w:lineRule="auto"/>
            </w:pPr>
          </w:p>
        </w:tc>
      </w:tr>
      <w:tr w:rsidR="00294F98" w:rsidRPr="0094614C" w14:paraId="707CE90C" w14:textId="77777777" w:rsidTr="006F1258">
        <w:tc>
          <w:tcPr>
            <w:tcW w:w="933" w:type="dxa"/>
            <w:vMerge/>
            <w:tcBorders>
              <w:left w:val="single" w:sz="4" w:space="0" w:color="auto"/>
              <w:right w:val="single" w:sz="4" w:space="0" w:color="auto"/>
            </w:tcBorders>
          </w:tcPr>
          <w:p w14:paraId="3293706D" w14:textId="77777777" w:rsidR="00294F98" w:rsidRPr="0094614C" w:rsidRDefault="00294F98" w:rsidP="00294F98">
            <w:pPr>
              <w:spacing w:after="0" w:line="360" w:lineRule="auto"/>
              <w:ind w:left="-534"/>
              <w:rPr>
                <w:rFonts w:ascii="Times New Roman" w:eastAsia="Times New Roman" w:hAnsi="Times New Roman" w:cs="Times New Roman"/>
                <w:kern w:val="0"/>
                <w:lang w:eastAsia="hr-HR"/>
                <w14:ligatures w14:val="none"/>
              </w:rPr>
            </w:pPr>
          </w:p>
        </w:tc>
        <w:tc>
          <w:tcPr>
            <w:tcW w:w="2595" w:type="dxa"/>
            <w:tcBorders>
              <w:top w:val="single" w:sz="4" w:space="0" w:color="auto"/>
              <w:left w:val="single" w:sz="4" w:space="0" w:color="auto"/>
              <w:bottom w:val="single" w:sz="4" w:space="0" w:color="auto"/>
              <w:right w:val="single" w:sz="4" w:space="0" w:color="auto"/>
            </w:tcBorders>
          </w:tcPr>
          <w:p w14:paraId="5D4CD40C" w14:textId="17267DB9" w:rsidR="00294F98" w:rsidRDefault="00294F98" w:rsidP="00294F98">
            <w:pPr>
              <w:spacing w:after="0" w:line="360" w:lineRule="auto"/>
              <w:jc w:val="both"/>
            </w:pPr>
            <w:r>
              <w:t>15.10.2025. – 15.11.2025.</w:t>
            </w:r>
          </w:p>
        </w:tc>
        <w:tc>
          <w:tcPr>
            <w:tcW w:w="1426" w:type="dxa"/>
            <w:tcBorders>
              <w:top w:val="single" w:sz="4" w:space="0" w:color="auto"/>
              <w:left w:val="single" w:sz="4" w:space="0" w:color="auto"/>
              <w:bottom w:val="single" w:sz="4" w:space="0" w:color="auto"/>
              <w:right w:val="single" w:sz="4" w:space="0" w:color="auto"/>
            </w:tcBorders>
          </w:tcPr>
          <w:p w14:paraId="676FB104" w14:textId="0E26245C" w:rsidR="00294F98" w:rsidRPr="00E0117D" w:rsidRDefault="00294F98" w:rsidP="00294F98">
            <w:pPr>
              <w:spacing w:after="0" w:line="360" w:lineRule="auto"/>
              <w:jc w:val="center"/>
            </w:pPr>
            <w:r>
              <w:t>Mjesec hrvatske knjige</w:t>
            </w:r>
          </w:p>
        </w:tc>
        <w:tc>
          <w:tcPr>
            <w:tcW w:w="1522" w:type="dxa"/>
            <w:tcBorders>
              <w:top w:val="single" w:sz="4" w:space="0" w:color="auto"/>
              <w:left w:val="single" w:sz="4" w:space="0" w:color="auto"/>
              <w:bottom w:val="single" w:sz="4" w:space="0" w:color="auto"/>
              <w:right w:val="single" w:sz="4" w:space="0" w:color="auto"/>
            </w:tcBorders>
          </w:tcPr>
          <w:p w14:paraId="42E6CC6E" w14:textId="70A41BF8" w:rsidR="00294F98" w:rsidRPr="00E0117D" w:rsidRDefault="00294F98" w:rsidP="00294F98">
            <w:pPr>
              <w:spacing w:after="0" w:line="360" w:lineRule="auto"/>
              <w:jc w:val="center"/>
            </w:pPr>
            <w:r>
              <w:t>Knjižničarka i učenici</w:t>
            </w:r>
          </w:p>
        </w:tc>
        <w:tc>
          <w:tcPr>
            <w:tcW w:w="3163" w:type="dxa"/>
            <w:tcBorders>
              <w:top w:val="single" w:sz="4" w:space="0" w:color="auto"/>
              <w:left w:val="single" w:sz="4" w:space="0" w:color="auto"/>
              <w:bottom w:val="single" w:sz="4" w:space="0" w:color="auto"/>
              <w:right w:val="single" w:sz="4" w:space="0" w:color="auto"/>
            </w:tcBorders>
          </w:tcPr>
          <w:p w14:paraId="2B3D79F8" w14:textId="50768459" w:rsidR="00294F98" w:rsidRDefault="00294F98" w:rsidP="00294F98">
            <w:pPr>
              <w:spacing w:before="100" w:beforeAutospacing="1" w:after="100" w:afterAutospacing="1" w:line="360" w:lineRule="auto"/>
            </w:pPr>
            <w:r>
              <w:t>15.10.2025. – 15.11.2025.</w:t>
            </w:r>
          </w:p>
        </w:tc>
      </w:tr>
      <w:tr w:rsidR="00294F98" w:rsidRPr="0094614C" w14:paraId="187E3A1C" w14:textId="77777777" w:rsidTr="006F1258">
        <w:tc>
          <w:tcPr>
            <w:tcW w:w="933" w:type="dxa"/>
            <w:vMerge/>
            <w:tcBorders>
              <w:left w:val="single" w:sz="4" w:space="0" w:color="auto"/>
              <w:right w:val="single" w:sz="4" w:space="0" w:color="auto"/>
            </w:tcBorders>
          </w:tcPr>
          <w:p w14:paraId="10F806A3" w14:textId="77777777" w:rsidR="00294F98" w:rsidRPr="0094614C" w:rsidRDefault="00294F98" w:rsidP="00294F98">
            <w:pPr>
              <w:spacing w:after="0" w:line="360" w:lineRule="auto"/>
              <w:ind w:left="-534"/>
              <w:rPr>
                <w:rFonts w:ascii="Times New Roman" w:eastAsia="Times New Roman" w:hAnsi="Times New Roman" w:cs="Times New Roman"/>
                <w:kern w:val="0"/>
                <w:lang w:eastAsia="hr-HR"/>
                <w14:ligatures w14:val="none"/>
              </w:rPr>
            </w:pPr>
          </w:p>
        </w:tc>
        <w:tc>
          <w:tcPr>
            <w:tcW w:w="2595" w:type="dxa"/>
            <w:tcBorders>
              <w:top w:val="single" w:sz="4" w:space="0" w:color="auto"/>
              <w:left w:val="single" w:sz="4" w:space="0" w:color="auto"/>
              <w:bottom w:val="single" w:sz="4" w:space="0" w:color="auto"/>
              <w:right w:val="single" w:sz="4" w:space="0" w:color="auto"/>
            </w:tcBorders>
          </w:tcPr>
          <w:p w14:paraId="16234FE4" w14:textId="5BDDB5A2" w:rsidR="00294F98" w:rsidRPr="00E0117D" w:rsidRDefault="00294F98" w:rsidP="00294F98">
            <w:pPr>
              <w:spacing w:after="0" w:line="360" w:lineRule="auto"/>
              <w:jc w:val="both"/>
            </w:pPr>
            <w:r w:rsidRPr="00D311D8">
              <w:t>listopad 2025.</w:t>
            </w:r>
          </w:p>
        </w:tc>
        <w:tc>
          <w:tcPr>
            <w:tcW w:w="1426" w:type="dxa"/>
            <w:tcBorders>
              <w:top w:val="single" w:sz="4" w:space="0" w:color="auto"/>
              <w:left w:val="single" w:sz="4" w:space="0" w:color="auto"/>
              <w:bottom w:val="single" w:sz="4" w:space="0" w:color="auto"/>
              <w:right w:val="single" w:sz="4" w:space="0" w:color="auto"/>
            </w:tcBorders>
          </w:tcPr>
          <w:p w14:paraId="63BCABE7" w14:textId="638DE878" w:rsidR="00294F98" w:rsidRPr="00E0117D" w:rsidRDefault="00294F98" w:rsidP="00294F98">
            <w:pPr>
              <w:spacing w:after="0" w:line="360" w:lineRule="auto"/>
              <w:jc w:val="center"/>
            </w:pPr>
            <w:r w:rsidRPr="00D311D8">
              <w:t>Europski tjedan programiranja</w:t>
            </w:r>
          </w:p>
        </w:tc>
        <w:tc>
          <w:tcPr>
            <w:tcW w:w="1522" w:type="dxa"/>
            <w:tcBorders>
              <w:top w:val="single" w:sz="4" w:space="0" w:color="auto"/>
              <w:left w:val="single" w:sz="4" w:space="0" w:color="auto"/>
              <w:bottom w:val="single" w:sz="4" w:space="0" w:color="auto"/>
              <w:right w:val="single" w:sz="4" w:space="0" w:color="auto"/>
            </w:tcBorders>
          </w:tcPr>
          <w:p w14:paraId="581BA119" w14:textId="561C393B" w:rsidR="00294F98" w:rsidRPr="00E0117D" w:rsidRDefault="00294F98" w:rsidP="00294F98">
            <w:pPr>
              <w:spacing w:after="0" w:line="360" w:lineRule="auto"/>
              <w:jc w:val="center"/>
            </w:pPr>
            <w:r w:rsidRPr="00D311D8">
              <w:t>učitelji Informatike, učenici</w:t>
            </w:r>
          </w:p>
        </w:tc>
        <w:tc>
          <w:tcPr>
            <w:tcW w:w="3163" w:type="dxa"/>
            <w:tcBorders>
              <w:top w:val="single" w:sz="4" w:space="0" w:color="auto"/>
              <w:left w:val="single" w:sz="4" w:space="0" w:color="auto"/>
              <w:bottom w:val="single" w:sz="4" w:space="0" w:color="auto"/>
              <w:right w:val="single" w:sz="4" w:space="0" w:color="auto"/>
            </w:tcBorders>
          </w:tcPr>
          <w:p w14:paraId="3700104D" w14:textId="77777777" w:rsidR="00294F98" w:rsidRPr="00E0117D" w:rsidRDefault="00294F98" w:rsidP="00294F98">
            <w:pPr>
              <w:spacing w:before="100" w:beforeAutospacing="1" w:after="100" w:afterAutospacing="1" w:line="360" w:lineRule="auto"/>
            </w:pPr>
          </w:p>
        </w:tc>
      </w:tr>
      <w:tr w:rsidR="00294F98" w:rsidRPr="0094614C" w14:paraId="41C684F3" w14:textId="77777777" w:rsidTr="006F1258">
        <w:tc>
          <w:tcPr>
            <w:tcW w:w="933" w:type="dxa"/>
            <w:vMerge/>
            <w:tcBorders>
              <w:left w:val="single" w:sz="4" w:space="0" w:color="auto"/>
              <w:right w:val="single" w:sz="4" w:space="0" w:color="auto"/>
            </w:tcBorders>
          </w:tcPr>
          <w:p w14:paraId="665229B0" w14:textId="77777777" w:rsidR="00294F98" w:rsidRPr="0094614C" w:rsidRDefault="00294F98" w:rsidP="00294F98">
            <w:pPr>
              <w:spacing w:after="0" w:line="360" w:lineRule="auto"/>
              <w:ind w:left="-534"/>
              <w:rPr>
                <w:rFonts w:ascii="Times New Roman" w:eastAsia="Times New Roman" w:hAnsi="Times New Roman" w:cs="Times New Roman"/>
                <w:kern w:val="0"/>
                <w:lang w:eastAsia="hr-HR"/>
                <w14:ligatures w14:val="none"/>
              </w:rPr>
            </w:pPr>
          </w:p>
        </w:tc>
        <w:tc>
          <w:tcPr>
            <w:tcW w:w="2595" w:type="dxa"/>
            <w:tcBorders>
              <w:top w:val="single" w:sz="4" w:space="0" w:color="auto"/>
              <w:left w:val="single" w:sz="4" w:space="0" w:color="auto"/>
              <w:bottom w:val="single" w:sz="4" w:space="0" w:color="auto"/>
              <w:right w:val="single" w:sz="4" w:space="0" w:color="auto"/>
            </w:tcBorders>
          </w:tcPr>
          <w:p w14:paraId="79162092" w14:textId="19289C2A" w:rsidR="00294F98" w:rsidRPr="00D311D8" w:rsidRDefault="00294F98" w:rsidP="00294F98">
            <w:pPr>
              <w:spacing w:after="0" w:line="360" w:lineRule="auto"/>
              <w:jc w:val="both"/>
            </w:pPr>
            <w:r>
              <w:t>listopad 2025.</w:t>
            </w:r>
          </w:p>
        </w:tc>
        <w:tc>
          <w:tcPr>
            <w:tcW w:w="1426" w:type="dxa"/>
            <w:tcBorders>
              <w:top w:val="single" w:sz="4" w:space="0" w:color="auto"/>
              <w:left w:val="single" w:sz="4" w:space="0" w:color="auto"/>
              <w:bottom w:val="single" w:sz="4" w:space="0" w:color="auto"/>
              <w:right w:val="single" w:sz="4" w:space="0" w:color="auto"/>
            </w:tcBorders>
          </w:tcPr>
          <w:p w14:paraId="60EC86DC" w14:textId="10B3CEC4" w:rsidR="00294F98" w:rsidRPr="00D311D8" w:rsidRDefault="00294F98" w:rsidP="00294F98">
            <w:pPr>
              <w:spacing w:after="0" w:line="360" w:lineRule="auto"/>
              <w:jc w:val="center"/>
            </w:pPr>
            <w:r>
              <w:t>Nacionalni kviz za poticanje čitanja</w:t>
            </w:r>
          </w:p>
        </w:tc>
        <w:tc>
          <w:tcPr>
            <w:tcW w:w="1522" w:type="dxa"/>
            <w:tcBorders>
              <w:top w:val="single" w:sz="4" w:space="0" w:color="auto"/>
              <w:left w:val="single" w:sz="4" w:space="0" w:color="auto"/>
              <w:bottom w:val="single" w:sz="4" w:space="0" w:color="auto"/>
              <w:right w:val="single" w:sz="4" w:space="0" w:color="auto"/>
            </w:tcBorders>
          </w:tcPr>
          <w:p w14:paraId="6CFE8FA5" w14:textId="13F3452E" w:rsidR="00294F98" w:rsidRPr="00D311D8" w:rsidRDefault="00294F98" w:rsidP="00294F98">
            <w:pPr>
              <w:spacing w:after="0" w:line="360" w:lineRule="auto"/>
              <w:jc w:val="center"/>
            </w:pPr>
            <w:r>
              <w:t>Učenici 5.-8.razred i knjižničarka na satovima SRO</w:t>
            </w:r>
          </w:p>
        </w:tc>
        <w:tc>
          <w:tcPr>
            <w:tcW w:w="3163" w:type="dxa"/>
            <w:tcBorders>
              <w:top w:val="single" w:sz="4" w:space="0" w:color="auto"/>
              <w:left w:val="single" w:sz="4" w:space="0" w:color="auto"/>
              <w:bottom w:val="single" w:sz="4" w:space="0" w:color="auto"/>
              <w:right w:val="single" w:sz="4" w:space="0" w:color="auto"/>
            </w:tcBorders>
          </w:tcPr>
          <w:p w14:paraId="7CD99217" w14:textId="77777777" w:rsidR="00294F98" w:rsidRPr="00E0117D" w:rsidRDefault="00294F98" w:rsidP="00294F98">
            <w:pPr>
              <w:spacing w:before="100" w:beforeAutospacing="1" w:after="100" w:afterAutospacing="1" w:line="360" w:lineRule="auto"/>
            </w:pPr>
          </w:p>
        </w:tc>
      </w:tr>
      <w:tr w:rsidR="00294F98" w:rsidRPr="0094614C" w14:paraId="2125067C" w14:textId="77777777" w:rsidTr="006F1258">
        <w:tc>
          <w:tcPr>
            <w:tcW w:w="933" w:type="dxa"/>
            <w:vMerge/>
            <w:tcBorders>
              <w:left w:val="single" w:sz="4" w:space="0" w:color="auto"/>
              <w:right w:val="single" w:sz="4" w:space="0" w:color="auto"/>
            </w:tcBorders>
            <w:vAlign w:val="center"/>
          </w:tcPr>
          <w:p w14:paraId="3C03EF27" w14:textId="77777777" w:rsidR="00294F98" w:rsidRPr="0094614C" w:rsidRDefault="00294F98" w:rsidP="00294F98">
            <w:pPr>
              <w:spacing w:after="0" w:line="360" w:lineRule="auto"/>
              <w:ind w:left="-534"/>
              <w:rPr>
                <w:rFonts w:ascii="Times New Roman" w:eastAsia="Times New Roman" w:hAnsi="Times New Roman" w:cs="Times New Roman"/>
                <w:kern w:val="0"/>
                <w:lang w:eastAsia="hr-HR"/>
                <w14:ligatures w14:val="none"/>
              </w:rPr>
            </w:pPr>
          </w:p>
        </w:tc>
        <w:tc>
          <w:tcPr>
            <w:tcW w:w="2595" w:type="dxa"/>
            <w:tcBorders>
              <w:top w:val="single" w:sz="4" w:space="0" w:color="auto"/>
              <w:left w:val="single" w:sz="4" w:space="0" w:color="auto"/>
              <w:bottom w:val="single" w:sz="4" w:space="0" w:color="auto"/>
              <w:right w:val="single" w:sz="4" w:space="0" w:color="auto"/>
            </w:tcBorders>
          </w:tcPr>
          <w:p w14:paraId="0C3B2D04" w14:textId="0DA7058B" w:rsidR="00294F98" w:rsidRPr="0094614C" w:rsidRDefault="00294F98" w:rsidP="00294F98">
            <w:pPr>
              <w:spacing w:after="0" w:line="360" w:lineRule="auto"/>
              <w:jc w:val="both"/>
              <w:rPr>
                <w:rFonts w:ascii="Times New Roman" w:eastAsia="Times New Roman" w:hAnsi="Times New Roman" w:cs="Times New Roman"/>
                <w:kern w:val="0"/>
                <w:lang w:eastAsia="hr-HR"/>
                <w14:ligatures w14:val="none"/>
              </w:rPr>
            </w:pPr>
            <w:r w:rsidRPr="00E0117D">
              <w:t xml:space="preserve">listopad </w:t>
            </w:r>
            <w:r w:rsidR="00E1637A">
              <w:t>–</w:t>
            </w:r>
            <w:r w:rsidRPr="00E0117D">
              <w:t xml:space="preserve"> listopad</w:t>
            </w:r>
          </w:p>
        </w:tc>
        <w:tc>
          <w:tcPr>
            <w:tcW w:w="1426" w:type="dxa"/>
            <w:tcBorders>
              <w:top w:val="single" w:sz="4" w:space="0" w:color="auto"/>
              <w:left w:val="single" w:sz="4" w:space="0" w:color="auto"/>
              <w:bottom w:val="single" w:sz="4" w:space="0" w:color="auto"/>
              <w:right w:val="single" w:sz="4" w:space="0" w:color="auto"/>
            </w:tcBorders>
          </w:tcPr>
          <w:p w14:paraId="247F1177" w14:textId="77777777" w:rsidR="00294F98" w:rsidRDefault="00294F98" w:rsidP="00294F98">
            <w:pPr>
              <w:spacing w:after="0" w:line="360" w:lineRule="auto"/>
              <w:jc w:val="center"/>
            </w:pPr>
            <w:r w:rsidRPr="00E0117D">
              <w:t>Projekt;</w:t>
            </w:r>
          </w:p>
          <w:p w14:paraId="553ABC8E" w14:textId="13CC6D05" w:rsidR="00294F98" w:rsidRPr="0094614C" w:rsidRDefault="00294F98" w:rsidP="00294F98">
            <w:pPr>
              <w:spacing w:after="0" w:line="360" w:lineRule="auto"/>
              <w:jc w:val="center"/>
              <w:rPr>
                <w:rFonts w:ascii="Times New Roman" w:eastAsia="Times New Roman" w:hAnsi="Times New Roman" w:cs="Times New Roman"/>
                <w:kern w:val="0"/>
                <w:lang w:eastAsia="hr-HR"/>
                <w14:ligatures w14:val="none"/>
              </w:rPr>
            </w:pPr>
            <w:r w:rsidRPr="00E0117D">
              <w:t>Međunarodna razmjena straničnika</w:t>
            </w:r>
          </w:p>
        </w:tc>
        <w:tc>
          <w:tcPr>
            <w:tcW w:w="1522" w:type="dxa"/>
            <w:tcBorders>
              <w:top w:val="single" w:sz="4" w:space="0" w:color="auto"/>
              <w:left w:val="single" w:sz="4" w:space="0" w:color="auto"/>
              <w:bottom w:val="single" w:sz="4" w:space="0" w:color="auto"/>
              <w:right w:val="single" w:sz="4" w:space="0" w:color="auto"/>
            </w:tcBorders>
          </w:tcPr>
          <w:p w14:paraId="49608613" w14:textId="08438644" w:rsidR="00294F98" w:rsidRPr="0094614C" w:rsidRDefault="00294F98" w:rsidP="00294F98">
            <w:pPr>
              <w:spacing w:after="0" w:line="360" w:lineRule="auto"/>
              <w:jc w:val="center"/>
              <w:rPr>
                <w:rFonts w:ascii="Times New Roman" w:eastAsia="Times New Roman" w:hAnsi="Times New Roman" w:cs="Times New Roman"/>
                <w:kern w:val="0"/>
                <w:lang w:eastAsia="hr-HR"/>
                <w14:ligatures w14:val="none"/>
              </w:rPr>
            </w:pPr>
            <w:r w:rsidRPr="00E0117D">
              <w:t>učenici, učiteljica</w:t>
            </w:r>
          </w:p>
        </w:tc>
        <w:tc>
          <w:tcPr>
            <w:tcW w:w="3163" w:type="dxa"/>
            <w:tcBorders>
              <w:top w:val="single" w:sz="4" w:space="0" w:color="auto"/>
              <w:left w:val="single" w:sz="4" w:space="0" w:color="auto"/>
              <w:bottom w:val="single" w:sz="4" w:space="0" w:color="auto"/>
              <w:right w:val="single" w:sz="4" w:space="0" w:color="auto"/>
            </w:tcBorders>
          </w:tcPr>
          <w:p w14:paraId="170475B9" w14:textId="0B83FF72" w:rsidR="00294F98" w:rsidRPr="0094614C" w:rsidRDefault="00294F98" w:rsidP="00294F98">
            <w:pPr>
              <w:spacing w:before="100" w:beforeAutospacing="1" w:after="100" w:afterAutospacing="1" w:line="360" w:lineRule="auto"/>
              <w:rPr>
                <w:rFonts w:ascii="Times New Roman" w:eastAsia="Times New Roman" w:hAnsi="Times New Roman" w:cs="Times New Roman"/>
                <w:kern w:val="0"/>
                <w:lang w:eastAsia="hr-HR"/>
                <w14:ligatures w14:val="none"/>
              </w:rPr>
            </w:pPr>
          </w:p>
        </w:tc>
      </w:tr>
      <w:tr w:rsidR="00294F98" w:rsidRPr="0094614C" w14:paraId="3206D806" w14:textId="77777777" w:rsidTr="006F1258">
        <w:tc>
          <w:tcPr>
            <w:tcW w:w="933" w:type="dxa"/>
            <w:vMerge/>
            <w:tcBorders>
              <w:left w:val="single" w:sz="4" w:space="0" w:color="auto"/>
              <w:right w:val="single" w:sz="4" w:space="0" w:color="auto"/>
            </w:tcBorders>
            <w:vAlign w:val="center"/>
          </w:tcPr>
          <w:p w14:paraId="2498FE9D" w14:textId="77777777" w:rsidR="00294F98" w:rsidRPr="0094614C" w:rsidRDefault="00294F98" w:rsidP="00294F98">
            <w:pPr>
              <w:spacing w:after="0" w:line="360" w:lineRule="auto"/>
              <w:ind w:left="-534"/>
              <w:rPr>
                <w:rFonts w:ascii="Times New Roman" w:eastAsia="Times New Roman" w:hAnsi="Times New Roman" w:cs="Times New Roman"/>
                <w:kern w:val="0"/>
                <w:lang w:eastAsia="hr-HR"/>
                <w14:ligatures w14:val="none"/>
              </w:rPr>
            </w:pPr>
          </w:p>
        </w:tc>
        <w:tc>
          <w:tcPr>
            <w:tcW w:w="2595" w:type="dxa"/>
            <w:tcBorders>
              <w:top w:val="single" w:sz="4" w:space="0" w:color="auto"/>
              <w:left w:val="single" w:sz="4" w:space="0" w:color="auto"/>
              <w:bottom w:val="single" w:sz="4" w:space="0" w:color="auto"/>
              <w:right w:val="single" w:sz="4" w:space="0" w:color="auto"/>
            </w:tcBorders>
          </w:tcPr>
          <w:p w14:paraId="1C6CA0A8" w14:textId="33903D5E" w:rsidR="00294F98" w:rsidRPr="00E0117D" w:rsidRDefault="00294F98" w:rsidP="00294F98">
            <w:pPr>
              <w:spacing w:after="0" w:line="360" w:lineRule="auto"/>
              <w:jc w:val="both"/>
            </w:pPr>
            <w:r w:rsidRPr="00E0117D">
              <w:t>susreti s piscem, pjesnikom i sl.</w:t>
            </w:r>
          </w:p>
        </w:tc>
        <w:tc>
          <w:tcPr>
            <w:tcW w:w="1426" w:type="dxa"/>
            <w:tcBorders>
              <w:top w:val="single" w:sz="4" w:space="0" w:color="auto"/>
              <w:left w:val="single" w:sz="4" w:space="0" w:color="auto"/>
              <w:bottom w:val="single" w:sz="4" w:space="0" w:color="auto"/>
              <w:right w:val="single" w:sz="4" w:space="0" w:color="auto"/>
            </w:tcBorders>
          </w:tcPr>
          <w:p w14:paraId="0E5C1BC9" w14:textId="6C626E34" w:rsidR="00294F98" w:rsidRPr="00E0117D" w:rsidRDefault="00294F98" w:rsidP="00294F98">
            <w:pPr>
              <w:spacing w:after="0" w:line="360" w:lineRule="auto"/>
              <w:jc w:val="center"/>
            </w:pPr>
            <w:r>
              <w:t>Susret sa književnicom</w:t>
            </w:r>
          </w:p>
        </w:tc>
        <w:tc>
          <w:tcPr>
            <w:tcW w:w="1522" w:type="dxa"/>
            <w:tcBorders>
              <w:top w:val="single" w:sz="4" w:space="0" w:color="auto"/>
              <w:left w:val="single" w:sz="4" w:space="0" w:color="auto"/>
              <w:bottom w:val="single" w:sz="4" w:space="0" w:color="auto"/>
              <w:right w:val="single" w:sz="4" w:space="0" w:color="auto"/>
            </w:tcBorders>
          </w:tcPr>
          <w:p w14:paraId="7EA29DD2" w14:textId="3D6A68AB" w:rsidR="00294F98" w:rsidRPr="00E0117D" w:rsidRDefault="00294F98" w:rsidP="00294F98">
            <w:pPr>
              <w:spacing w:after="0" w:line="360" w:lineRule="auto"/>
              <w:jc w:val="center"/>
            </w:pPr>
            <w:r>
              <w:t>Knjižničarka, učenici, pisac</w:t>
            </w:r>
          </w:p>
        </w:tc>
        <w:tc>
          <w:tcPr>
            <w:tcW w:w="3163" w:type="dxa"/>
            <w:tcBorders>
              <w:top w:val="single" w:sz="4" w:space="0" w:color="auto"/>
              <w:left w:val="single" w:sz="4" w:space="0" w:color="auto"/>
              <w:bottom w:val="single" w:sz="4" w:space="0" w:color="auto"/>
              <w:right w:val="single" w:sz="4" w:space="0" w:color="auto"/>
            </w:tcBorders>
          </w:tcPr>
          <w:p w14:paraId="3F8D7D25" w14:textId="77777777" w:rsidR="00294F98" w:rsidRPr="00E0117D" w:rsidRDefault="00294F98" w:rsidP="00294F98">
            <w:pPr>
              <w:spacing w:before="100" w:beforeAutospacing="1" w:after="100" w:afterAutospacing="1" w:line="360" w:lineRule="auto"/>
            </w:pPr>
          </w:p>
        </w:tc>
      </w:tr>
      <w:tr w:rsidR="00294F98" w:rsidRPr="0094614C" w14:paraId="7D6920D4" w14:textId="77777777" w:rsidTr="006F1258">
        <w:tc>
          <w:tcPr>
            <w:tcW w:w="933" w:type="dxa"/>
            <w:tcBorders>
              <w:left w:val="single" w:sz="4" w:space="0" w:color="auto"/>
              <w:right w:val="single" w:sz="4" w:space="0" w:color="auto"/>
            </w:tcBorders>
            <w:vAlign w:val="center"/>
          </w:tcPr>
          <w:p w14:paraId="78DD4C9C" w14:textId="5C780B1F" w:rsidR="00294F98" w:rsidRPr="0094614C" w:rsidRDefault="00294F98" w:rsidP="00294F98">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XI.</w:t>
            </w:r>
          </w:p>
        </w:tc>
        <w:tc>
          <w:tcPr>
            <w:tcW w:w="2595" w:type="dxa"/>
            <w:tcBorders>
              <w:top w:val="single" w:sz="4" w:space="0" w:color="auto"/>
              <w:left w:val="single" w:sz="4" w:space="0" w:color="auto"/>
              <w:bottom w:val="single" w:sz="4" w:space="0" w:color="auto"/>
              <w:right w:val="single" w:sz="4" w:space="0" w:color="auto"/>
            </w:tcBorders>
          </w:tcPr>
          <w:p w14:paraId="5CD0EFAF" w14:textId="2274ECF9" w:rsidR="00294F98" w:rsidRPr="00E0117D" w:rsidRDefault="00294F98" w:rsidP="00294F98">
            <w:pPr>
              <w:spacing w:after="0" w:line="360" w:lineRule="auto"/>
              <w:jc w:val="both"/>
            </w:pPr>
            <w:r w:rsidRPr="00E0117D">
              <w:t>1</w:t>
            </w:r>
            <w:r>
              <w:t>7</w:t>
            </w:r>
            <w:r w:rsidRPr="00E0117D">
              <w:t>.11.202</w:t>
            </w:r>
            <w:r>
              <w:t>5</w:t>
            </w:r>
            <w:r w:rsidRPr="00E0117D">
              <w:t>. - 1</w:t>
            </w:r>
            <w:r>
              <w:t>7</w:t>
            </w:r>
            <w:r w:rsidRPr="00E0117D">
              <w:t>.11.202</w:t>
            </w:r>
            <w:r>
              <w:t>5</w:t>
            </w:r>
            <w:r w:rsidRPr="00E0117D">
              <w:t>.</w:t>
            </w:r>
          </w:p>
        </w:tc>
        <w:tc>
          <w:tcPr>
            <w:tcW w:w="1426" w:type="dxa"/>
            <w:tcBorders>
              <w:top w:val="single" w:sz="4" w:space="0" w:color="auto"/>
              <w:left w:val="single" w:sz="4" w:space="0" w:color="auto"/>
              <w:bottom w:val="single" w:sz="4" w:space="0" w:color="auto"/>
              <w:right w:val="single" w:sz="4" w:space="0" w:color="auto"/>
            </w:tcBorders>
          </w:tcPr>
          <w:p w14:paraId="568805E2" w14:textId="68D7FB39" w:rsidR="00294F98" w:rsidRPr="00E0117D" w:rsidRDefault="00294F98" w:rsidP="00294F98">
            <w:pPr>
              <w:spacing w:after="0" w:line="360" w:lineRule="auto"/>
              <w:jc w:val="center"/>
            </w:pPr>
            <w:r w:rsidRPr="00E0117D">
              <w:t xml:space="preserve">Dan sjećanja na žrtve </w:t>
            </w:r>
            <w:r w:rsidRPr="00E0117D">
              <w:lastRenderedPageBreak/>
              <w:t>Vukovara i Škabrnje</w:t>
            </w:r>
          </w:p>
        </w:tc>
        <w:tc>
          <w:tcPr>
            <w:tcW w:w="1522" w:type="dxa"/>
            <w:tcBorders>
              <w:top w:val="single" w:sz="4" w:space="0" w:color="auto"/>
              <w:left w:val="single" w:sz="4" w:space="0" w:color="auto"/>
              <w:bottom w:val="single" w:sz="4" w:space="0" w:color="auto"/>
              <w:right w:val="single" w:sz="4" w:space="0" w:color="auto"/>
            </w:tcBorders>
          </w:tcPr>
          <w:p w14:paraId="3B568BDD" w14:textId="29458F0A" w:rsidR="00294F98" w:rsidRPr="00E0117D" w:rsidRDefault="00294F98" w:rsidP="00294F98">
            <w:pPr>
              <w:spacing w:after="0" w:line="360" w:lineRule="auto"/>
              <w:jc w:val="center"/>
            </w:pPr>
            <w:r w:rsidRPr="00E0117D">
              <w:lastRenderedPageBreak/>
              <w:t>učenici, učiteljica</w:t>
            </w:r>
          </w:p>
        </w:tc>
        <w:tc>
          <w:tcPr>
            <w:tcW w:w="3163" w:type="dxa"/>
            <w:tcBorders>
              <w:top w:val="single" w:sz="4" w:space="0" w:color="auto"/>
              <w:left w:val="single" w:sz="4" w:space="0" w:color="auto"/>
              <w:bottom w:val="single" w:sz="4" w:space="0" w:color="auto"/>
              <w:right w:val="single" w:sz="4" w:space="0" w:color="auto"/>
            </w:tcBorders>
          </w:tcPr>
          <w:p w14:paraId="0240722F" w14:textId="12C3AAAE" w:rsidR="00294F98" w:rsidRPr="00E0117D" w:rsidRDefault="00294F98" w:rsidP="00294F98">
            <w:pPr>
              <w:spacing w:after="0" w:line="360" w:lineRule="auto"/>
            </w:pPr>
            <w:r w:rsidRPr="00E0117D">
              <w:t>1</w:t>
            </w:r>
            <w:r>
              <w:t>7</w:t>
            </w:r>
            <w:r w:rsidRPr="00E0117D">
              <w:t>.11.202</w:t>
            </w:r>
            <w:r>
              <w:t>5</w:t>
            </w:r>
            <w:r w:rsidRPr="00E0117D">
              <w:t>.</w:t>
            </w:r>
          </w:p>
        </w:tc>
      </w:tr>
      <w:tr w:rsidR="00294F98" w:rsidRPr="0094614C" w14:paraId="77C4CBC6" w14:textId="77777777" w:rsidTr="006F1258">
        <w:tc>
          <w:tcPr>
            <w:tcW w:w="933" w:type="dxa"/>
            <w:vMerge w:val="restart"/>
            <w:tcBorders>
              <w:top w:val="single" w:sz="4" w:space="0" w:color="auto"/>
              <w:left w:val="single" w:sz="4" w:space="0" w:color="auto"/>
              <w:right w:val="single" w:sz="4" w:space="0" w:color="auto"/>
            </w:tcBorders>
            <w:vAlign w:val="center"/>
          </w:tcPr>
          <w:p w14:paraId="22FD6656" w14:textId="77777777" w:rsidR="00294F98" w:rsidRPr="0094614C" w:rsidRDefault="00294F98" w:rsidP="00294F98">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XII.</w:t>
            </w:r>
          </w:p>
          <w:p w14:paraId="480EA032" w14:textId="073633C0" w:rsidR="00294F98" w:rsidRPr="0094614C" w:rsidRDefault="00294F98" w:rsidP="00294F98">
            <w:pPr>
              <w:spacing w:after="0" w:line="360" w:lineRule="auto"/>
              <w:jc w:val="center"/>
              <w:rPr>
                <w:rFonts w:ascii="Times New Roman" w:eastAsia="Times New Roman" w:hAnsi="Times New Roman" w:cs="Times New Roman"/>
                <w:kern w:val="0"/>
                <w:lang w:eastAsia="hr-HR"/>
                <w14:ligatures w14:val="none"/>
              </w:rPr>
            </w:pPr>
          </w:p>
        </w:tc>
        <w:tc>
          <w:tcPr>
            <w:tcW w:w="2595" w:type="dxa"/>
            <w:tcBorders>
              <w:top w:val="single" w:sz="4" w:space="0" w:color="auto"/>
              <w:left w:val="single" w:sz="4" w:space="0" w:color="auto"/>
              <w:bottom w:val="single" w:sz="4" w:space="0" w:color="auto"/>
              <w:right w:val="single" w:sz="4" w:space="0" w:color="auto"/>
            </w:tcBorders>
          </w:tcPr>
          <w:p w14:paraId="7424802B" w14:textId="471126F8" w:rsidR="00294F98" w:rsidRPr="0094614C" w:rsidRDefault="00294F98" w:rsidP="00294F98">
            <w:pPr>
              <w:spacing w:after="0" w:line="360" w:lineRule="auto"/>
              <w:jc w:val="both"/>
              <w:rPr>
                <w:rFonts w:ascii="Times New Roman" w:eastAsia="Times New Roman" w:hAnsi="Times New Roman" w:cs="Times New Roman"/>
                <w:kern w:val="0"/>
                <w:lang w:eastAsia="hr-HR"/>
                <w14:ligatures w14:val="none"/>
              </w:rPr>
            </w:pPr>
            <w:r w:rsidRPr="00E0117D">
              <w:t>susreti s piscem, pjesnikom i sl.</w:t>
            </w:r>
          </w:p>
        </w:tc>
        <w:tc>
          <w:tcPr>
            <w:tcW w:w="1426" w:type="dxa"/>
            <w:tcBorders>
              <w:top w:val="single" w:sz="4" w:space="0" w:color="auto"/>
              <w:left w:val="single" w:sz="4" w:space="0" w:color="auto"/>
              <w:bottom w:val="single" w:sz="4" w:space="0" w:color="auto"/>
              <w:right w:val="single" w:sz="4" w:space="0" w:color="auto"/>
            </w:tcBorders>
          </w:tcPr>
          <w:p w14:paraId="3755E1F1" w14:textId="7810E603" w:rsidR="00294F98" w:rsidRPr="0094614C" w:rsidRDefault="00294F98" w:rsidP="00294F98">
            <w:pPr>
              <w:spacing w:after="0" w:line="360" w:lineRule="auto"/>
              <w:jc w:val="center"/>
              <w:rPr>
                <w:rFonts w:ascii="Times New Roman" w:eastAsia="Times New Roman" w:hAnsi="Times New Roman" w:cs="Times New Roman"/>
                <w:kern w:val="0"/>
                <w:lang w:eastAsia="hr-HR"/>
                <w14:ligatures w14:val="none"/>
              </w:rPr>
            </w:pPr>
          </w:p>
        </w:tc>
        <w:tc>
          <w:tcPr>
            <w:tcW w:w="1522" w:type="dxa"/>
            <w:tcBorders>
              <w:top w:val="single" w:sz="4" w:space="0" w:color="auto"/>
              <w:left w:val="single" w:sz="4" w:space="0" w:color="auto"/>
              <w:bottom w:val="single" w:sz="4" w:space="0" w:color="auto"/>
              <w:right w:val="single" w:sz="4" w:space="0" w:color="auto"/>
            </w:tcBorders>
          </w:tcPr>
          <w:p w14:paraId="74C998D0" w14:textId="3B54ECD6" w:rsidR="00294F98" w:rsidRPr="0094614C" w:rsidRDefault="00294F98" w:rsidP="00294F98">
            <w:pPr>
              <w:spacing w:after="0" w:line="360" w:lineRule="auto"/>
              <w:jc w:val="center"/>
              <w:rPr>
                <w:rFonts w:ascii="Times New Roman" w:eastAsia="Times New Roman" w:hAnsi="Times New Roman" w:cs="Times New Roman"/>
                <w:kern w:val="0"/>
                <w:lang w:eastAsia="hr-HR"/>
                <w14:ligatures w14:val="none"/>
              </w:rPr>
            </w:pPr>
          </w:p>
        </w:tc>
        <w:tc>
          <w:tcPr>
            <w:tcW w:w="3163" w:type="dxa"/>
            <w:tcBorders>
              <w:top w:val="single" w:sz="4" w:space="0" w:color="auto"/>
              <w:left w:val="single" w:sz="4" w:space="0" w:color="auto"/>
              <w:bottom w:val="single" w:sz="4" w:space="0" w:color="auto"/>
              <w:right w:val="single" w:sz="4" w:space="0" w:color="auto"/>
            </w:tcBorders>
          </w:tcPr>
          <w:p w14:paraId="74F86197" w14:textId="440EAF60" w:rsidR="00294F98" w:rsidRPr="0094614C" w:rsidRDefault="00294F98" w:rsidP="00294F98">
            <w:pPr>
              <w:spacing w:after="0" w:line="360" w:lineRule="auto"/>
              <w:rPr>
                <w:rFonts w:ascii="Times New Roman" w:eastAsia="Times New Roman" w:hAnsi="Times New Roman" w:cs="Times New Roman"/>
                <w:kern w:val="0"/>
                <w:lang w:eastAsia="hr-HR"/>
                <w14:ligatures w14:val="none"/>
              </w:rPr>
            </w:pPr>
          </w:p>
        </w:tc>
      </w:tr>
      <w:tr w:rsidR="00294F98" w:rsidRPr="0094614C" w14:paraId="2386BC3F" w14:textId="77777777" w:rsidTr="006F1258">
        <w:tc>
          <w:tcPr>
            <w:tcW w:w="933" w:type="dxa"/>
            <w:vMerge/>
            <w:tcBorders>
              <w:left w:val="single" w:sz="4" w:space="0" w:color="auto"/>
              <w:right w:val="single" w:sz="4" w:space="0" w:color="auto"/>
            </w:tcBorders>
            <w:vAlign w:val="center"/>
          </w:tcPr>
          <w:p w14:paraId="53CA56C0" w14:textId="7996A323" w:rsidR="00294F98" w:rsidRPr="0094614C" w:rsidRDefault="00294F98" w:rsidP="00294F98">
            <w:pPr>
              <w:spacing w:after="0" w:line="360" w:lineRule="auto"/>
              <w:jc w:val="center"/>
              <w:rPr>
                <w:rFonts w:ascii="Times New Roman" w:eastAsia="Times New Roman" w:hAnsi="Times New Roman" w:cs="Times New Roman"/>
                <w:kern w:val="0"/>
                <w:lang w:eastAsia="hr-HR"/>
                <w14:ligatures w14:val="none"/>
              </w:rPr>
            </w:pPr>
          </w:p>
        </w:tc>
        <w:tc>
          <w:tcPr>
            <w:tcW w:w="2595" w:type="dxa"/>
            <w:tcBorders>
              <w:top w:val="single" w:sz="4" w:space="0" w:color="auto"/>
              <w:left w:val="single" w:sz="4" w:space="0" w:color="auto"/>
              <w:bottom w:val="single" w:sz="4" w:space="0" w:color="auto"/>
              <w:right w:val="single" w:sz="4" w:space="0" w:color="auto"/>
            </w:tcBorders>
          </w:tcPr>
          <w:p w14:paraId="146EEC47" w14:textId="54D5267D" w:rsidR="00294F98" w:rsidRPr="0094614C" w:rsidRDefault="00294F98" w:rsidP="00294F98">
            <w:pPr>
              <w:spacing w:after="0" w:line="360" w:lineRule="auto"/>
              <w:jc w:val="both"/>
              <w:rPr>
                <w:rFonts w:ascii="Times New Roman" w:eastAsia="Times New Roman" w:hAnsi="Times New Roman" w:cs="Times New Roman"/>
                <w:kern w:val="0"/>
                <w:lang w:eastAsia="hr-HR"/>
                <w14:ligatures w14:val="none"/>
              </w:rPr>
            </w:pPr>
            <w:r w:rsidRPr="00E0117D">
              <w:t>svečanosti (u školi, izvan škole)</w:t>
            </w:r>
          </w:p>
        </w:tc>
        <w:tc>
          <w:tcPr>
            <w:tcW w:w="1426" w:type="dxa"/>
            <w:tcBorders>
              <w:top w:val="single" w:sz="4" w:space="0" w:color="auto"/>
              <w:left w:val="single" w:sz="4" w:space="0" w:color="auto"/>
              <w:bottom w:val="single" w:sz="4" w:space="0" w:color="auto"/>
              <w:right w:val="single" w:sz="4" w:space="0" w:color="auto"/>
            </w:tcBorders>
          </w:tcPr>
          <w:p w14:paraId="7E6B222D" w14:textId="10327E9B" w:rsidR="00294F98" w:rsidRPr="0094614C" w:rsidRDefault="00294F98" w:rsidP="00294F98">
            <w:pPr>
              <w:spacing w:after="0" w:line="360" w:lineRule="auto"/>
              <w:jc w:val="center"/>
              <w:rPr>
                <w:rFonts w:ascii="Times New Roman" w:eastAsia="Times New Roman" w:hAnsi="Times New Roman" w:cs="Times New Roman"/>
                <w:kern w:val="0"/>
                <w:lang w:eastAsia="hr-HR"/>
                <w14:ligatures w14:val="none"/>
              </w:rPr>
            </w:pPr>
          </w:p>
        </w:tc>
        <w:tc>
          <w:tcPr>
            <w:tcW w:w="1522" w:type="dxa"/>
            <w:tcBorders>
              <w:top w:val="single" w:sz="4" w:space="0" w:color="auto"/>
              <w:left w:val="single" w:sz="4" w:space="0" w:color="auto"/>
              <w:bottom w:val="single" w:sz="4" w:space="0" w:color="auto"/>
              <w:right w:val="single" w:sz="4" w:space="0" w:color="auto"/>
            </w:tcBorders>
          </w:tcPr>
          <w:p w14:paraId="6F0B1600" w14:textId="7C2FA7B8" w:rsidR="00294F98" w:rsidRPr="0094614C" w:rsidRDefault="00294F98" w:rsidP="00294F98">
            <w:pPr>
              <w:spacing w:after="0" w:line="360" w:lineRule="auto"/>
              <w:jc w:val="center"/>
              <w:rPr>
                <w:rFonts w:ascii="Times New Roman" w:eastAsia="Times New Roman" w:hAnsi="Times New Roman" w:cs="Times New Roman"/>
                <w:kern w:val="0"/>
                <w:lang w:eastAsia="hr-HR"/>
                <w14:ligatures w14:val="none"/>
              </w:rPr>
            </w:pPr>
          </w:p>
        </w:tc>
        <w:tc>
          <w:tcPr>
            <w:tcW w:w="3163" w:type="dxa"/>
            <w:tcBorders>
              <w:top w:val="single" w:sz="4" w:space="0" w:color="auto"/>
              <w:left w:val="single" w:sz="4" w:space="0" w:color="auto"/>
              <w:bottom w:val="single" w:sz="4" w:space="0" w:color="auto"/>
              <w:right w:val="single" w:sz="4" w:space="0" w:color="auto"/>
            </w:tcBorders>
          </w:tcPr>
          <w:p w14:paraId="1757EF5F" w14:textId="4B422C83" w:rsidR="00294F98" w:rsidRPr="0094614C" w:rsidRDefault="00294F98" w:rsidP="00294F98">
            <w:pPr>
              <w:spacing w:after="0" w:line="360" w:lineRule="auto"/>
              <w:rPr>
                <w:rFonts w:ascii="Times New Roman" w:eastAsia="Times New Roman" w:hAnsi="Times New Roman" w:cs="Times New Roman"/>
                <w:kern w:val="0"/>
                <w:lang w:eastAsia="hr-HR"/>
                <w14:ligatures w14:val="none"/>
              </w:rPr>
            </w:pPr>
          </w:p>
        </w:tc>
      </w:tr>
      <w:tr w:rsidR="00294F98" w:rsidRPr="0094614C" w14:paraId="425A741C" w14:textId="77777777" w:rsidTr="006F1258">
        <w:trPr>
          <w:trHeight w:val="838"/>
        </w:trPr>
        <w:tc>
          <w:tcPr>
            <w:tcW w:w="933" w:type="dxa"/>
            <w:vMerge/>
            <w:tcBorders>
              <w:left w:val="single" w:sz="4" w:space="0" w:color="auto"/>
              <w:right w:val="single" w:sz="4" w:space="0" w:color="auto"/>
            </w:tcBorders>
          </w:tcPr>
          <w:p w14:paraId="6EABA254" w14:textId="4FCCB3B3" w:rsidR="00294F98" w:rsidRPr="0094614C" w:rsidRDefault="00294F98" w:rsidP="00294F98">
            <w:pPr>
              <w:spacing w:after="0" w:line="360" w:lineRule="auto"/>
              <w:jc w:val="center"/>
              <w:rPr>
                <w:rFonts w:ascii="Times New Roman" w:eastAsia="Times New Roman" w:hAnsi="Times New Roman" w:cs="Times New Roman"/>
                <w:kern w:val="0"/>
                <w:lang w:eastAsia="hr-HR"/>
                <w14:ligatures w14:val="none"/>
              </w:rPr>
            </w:pPr>
          </w:p>
        </w:tc>
        <w:tc>
          <w:tcPr>
            <w:tcW w:w="2595" w:type="dxa"/>
            <w:tcBorders>
              <w:top w:val="single" w:sz="4" w:space="0" w:color="auto"/>
              <w:left w:val="single" w:sz="4" w:space="0" w:color="auto"/>
              <w:right w:val="single" w:sz="4" w:space="0" w:color="auto"/>
            </w:tcBorders>
          </w:tcPr>
          <w:p w14:paraId="497F5A04" w14:textId="2A167F82" w:rsidR="00294F98" w:rsidRPr="0094614C" w:rsidRDefault="00294F98" w:rsidP="00294F98">
            <w:pPr>
              <w:spacing w:after="0" w:line="360" w:lineRule="auto"/>
              <w:jc w:val="both"/>
              <w:rPr>
                <w:rFonts w:ascii="Times New Roman" w:eastAsia="Times New Roman" w:hAnsi="Times New Roman" w:cs="Times New Roman"/>
                <w:kern w:val="0"/>
                <w:lang w:eastAsia="hr-HR"/>
                <w14:ligatures w14:val="none"/>
              </w:rPr>
            </w:pPr>
            <w:r w:rsidRPr="00E0117D">
              <w:t>6.12.202</w:t>
            </w:r>
            <w:r w:rsidR="00925D48">
              <w:t>5</w:t>
            </w:r>
            <w:r w:rsidRPr="00E0117D">
              <w:t>. - 6.12.202</w:t>
            </w:r>
            <w:r w:rsidR="00925D48">
              <w:t>5</w:t>
            </w:r>
            <w:r w:rsidRPr="00E0117D">
              <w:t>.</w:t>
            </w:r>
          </w:p>
        </w:tc>
        <w:tc>
          <w:tcPr>
            <w:tcW w:w="1426" w:type="dxa"/>
            <w:tcBorders>
              <w:top w:val="single" w:sz="4" w:space="0" w:color="auto"/>
              <w:left w:val="single" w:sz="4" w:space="0" w:color="auto"/>
              <w:right w:val="single" w:sz="4" w:space="0" w:color="auto"/>
            </w:tcBorders>
          </w:tcPr>
          <w:p w14:paraId="35AD1BB4" w14:textId="6028F7CF" w:rsidR="00294F98" w:rsidRPr="0094614C" w:rsidRDefault="00294F98" w:rsidP="00294F98">
            <w:pPr>
              <w:spacing w:after="0" w:line="360" w:lineRule="auto"/>
              <w:jc w:val="center"/>
              <w:rPr>
                <w:rFonts w:ascii="Times New Roman" w:eastAsia="Times New Roman" w:hAnsi="Times New Roman" w:cs="Times New Roman"/>
                <w:kern w:val="0"/>
                <w:lang w:eastAsia="hr-HR"/>
                <w14:ligatures w14:val="none"/>
              </w:rPr>
            </w:pPr>
            <w:r w:rsidRPr="00E0117D">
              <w:t>Sveti Nikola</w:t>
            </w:r>
          </w:p>
        </w:tc>
        <w:tc>
          <w:tcPr>
            <w:tcW w:w="1522" w:type="dxa"/>
            <w:tcBorders>
              <w:top w:val="single" w:sz="4" w:space="0" w:color="auto"/>
              <w:left w:val="single" w:sz="4" w:space="0" w:color="auto"/>
              <w:right w:val="single" w:sz="4" w:space="0" w:color="auto"/>
            </w:tcBorders>
          </w:tcPr>
          <w:p w14:paraId="4D0C9079" w14:textId="25A57995" w:rsidR="00294F98" w:rsidRPr="0094614C" w:rsidRDefault="00294F98" w:rsidP="00294F98">
            <w:pPr>
              <w:spacing w:after="0" w:line="360" w:lineRule="auto"/>
              <w:jc w:val="center"/>
              <w:rPr>
                <w:rFonts w:ascii="Times New Roman" w:eastAsia="Times New Roman" w:hAnsi="Times New Roman" w:cs="Times New Roman"/>
                <w:kern w:val="0"/>
                <w:lang w:eastAsia="hr-HR"/>
                <w14:ligatures w14:val="none"/>
              </w:rPr>
            </w:pPr>
            <w:r w:rsidRPr="00E0117D">
              <w:t>učenici, učiteljica</w:t>
            </w:r>
          </w:p>
        </w:tc>
        <w:tc>
          <w:tcPr>
            <w:tcW w:w="3163" w:type="dxa"/>
            <w:tcBorders>
              <w:top w:val="single" w:sz="4" w:space="0" w:color="auto"/>
              <w:left w:val="single" w:sz="4" w:space="0" w:color="auto"/>
              <w:right w:val="single" w:sz="4" w:space="0" w:color="auto"/>
            </w:tcBorders>
          </w:tcPr>
          <w:p w14:paraId="760F41C1" w14:textId="6C680081" w:rsidR="00294F98" w:rsidRPr="0094614C" w:rsidRDefault="00294F98" w:rsidP="00294F98">
            <w:pPr>
              <w:spacing w:after="0" w:line="360" w:lineRule="auto"/>
              <w:rPr>
                <w:rFonts w:ascii="Times New Roman" w:eastAsia="Times New Roman" w:hAnsi="Times New Roman" w:cs="Times New Roman"/>
                <w:kern w:val="0"/>
                <w:lang w:eastAsia="hr-HR"/>
                <w14:ligatures w14:val="none"/>
              </w:rPr>
            </w:pPr>
            <w:r w:rsidRPr="00E0117D">
              <w:t>0</w:t>
            </w:r>
            <w:r w:rsidR="00925D48">
              <w:t>4</w:t>
            </w:r>
            <w:r w:rsidRPr="00E0117D">
              <w:t>.12.202</w:t>
            </w:r>
            <w:r w:rsidR="00925D48">
              <w:t>5</w:t>
            </w:r>
            <w:r w:rsidRPr="00E0117D">
              <w:t>.</w:t>
            </w:r>
          </w:p>
        </w:tc>
      </w:tr>
      <w:tr w:rsidR="00294F98" w:rsidRPr="0094614C" w14:paraId="0960D573" w14:textId="77777777" w:rsidTr="006F1258">
        <w:trPr>
          <w:trHeight w:val="838"/>
        </w:trPr>
        <w:tc>
          <w:tcPr>
            <w:tcW w:w="933" w:type="dxa"/>
            <w:vMerge/>
            <w:tcBorders>
              <w:left w:val="single" w:sz="4" w:space="0" w:color="auto"/>
              <w:right w:val="single" w:sz="4" w:space="0" w:color="auto"/>
            </w:tcBorders>
          </w:tcPr>
          <w:p w14:paraId="23253EB3" w14:textId="77777777" w:rsidR="00294F98" w:rsidRPr="0094614C" w:rsidRDefault="00294F98" w:rsidP="00294F98">
            <w:pPr>
              <w:spacing w:after="0" w:line="360" w:lineRule="auto"/>
              <w:jc w:val="center"/>
              <w:rPr>
                <w:rFonts w:ascii="Times New Roman" w:eastAsia="Times New Roman" w:hAnsi="Times New Roman" w:cs="Times New Roman"/>
                <w:kern w:val="0"/>
                <w:lang w:eastAsia="hr-HR"/>
                <w14:ligatures w14:val="none"/>
              </w:rPr>
            </w:pPr>
          </w:p>
        </w:tc>
        <w:tc>
          <w:tcPr>
            <w:tcW w:w="2595" w:type="dxa"/>
            <w:tcBorders>
              <w:top w:val="single" w:sz="4" w:space="0" w:color="auto"/>
              <w:left w:val="single" w:sz="4" w:space="0" w:color="auto"/>
              <w:right w:val="single" w:sz="4" w:space="0" w:color="auto"/>
            </w:tcBorders>
          </w:tcPr>
          <w:p w14:paraId="66E31B69" w14:textId="1D11428B" w:rsidR="00294F98" w:rsidRPr="0094614C" w:rsidRDefault="00294F98" w:rsidP="00294F98">
            <w:pPr>
              <w:spacing w:after="0" w:line="360" w:lineRule="auto"/>
              <w:jc w:val="both"/>
              <w:rPr>
                <w:rFonts w:ascii="Times New Roman" w:eastAsia="Times New Roman" w:hAnsi="Times New Roman" w:cs="Times New Roman"/>
                <w:kern w:val="0"/>
                <w:lang w:eastAsia="hr-HR"/>
                <w14:ligatures w14:val="none"/>
              </w:rPr>
            </w:pPr>
            <w:r w:rsidRPr="00E0117D">
              <w:t>2</w:t>
            </w:r>
            <w:r w:rsidR="00925D48">
              <w:t>3</w:t>
            </w:r>
            <w:r w:rsidRPr="00E0117D">
              <w:t>.12.202</w:t>
            </w:r>
            <w:r w:rsidR="00925D48">
              <w:t>5</w:t>
            </w:r>
            <w:r w:rsidRPr="00E0117D">
              <w:t>. - 2</w:t>
            </w:r>
            <w:r w:rsidR="00925D48">
              <w:t>3</w:t>
            </w:r>
            <w:r w:rsidRPr="00E0117D">
              <w:t>.12.202</w:t>
            </w:r>
            <w:r w:rsidR="00925D48">
              <w:t>5</w:t>
            </w:r>
            <w:r w:rsidRPr="00E0117D">
              <w:t>.</w:t>
            </w:r>
          </w:p>
        </w:tc>
        <w:tc>
          <w:tcPr>
            <w:tcW w:w="1426" w:type="dxa"/>
            <w:tcBorders>
              <w:top w:val="single" w:sz="4" w:space="0" w:color="auto"/>
              <w:left w:val="single" w:sz="4" w:space="0" w:color="auto"/>
              <w:right w:val="single" w:sz="4" w:space="0" w:color="auto"/>
            </w:tcBorders>
          </w:tcPr>
          <w:p w14:paraId="319F88CD" w14:textId="6D943C20" w:rsidR="00294F98" w:rsidRPr="0094614C" w:rsidRDefault="00294F98" w:rsidP="00294F98">
            <w:pPr>
              <w:spacing w:after="0" w:line="360" w:lineRule="auto"/>
              <w:jc w:val="center"/>
              <w:rPr>
                <w:rFonts w:ascii="Times New Roman" w:eastAsia="Times New Roman" w:hAnsi="Times New Roman" w:cs="Times New Roman"/>
                <w:kern w:val="0"/>
                <w:lang w:eastAsia="hr-HR"/>
                <w14:ligatures w14:val="none"/>
              </w:rPr>
            </w:pPr>
            <w:r w:rsidRPr="00E0117D">
              <w:t>Božićni dan</w:t>
            </w:r>
          </w:p>
        </w:tc>
        <w:tc>
          <w:tcPr>
            <w:tcW w:w="1522" w:type="dxa"/>
            <w:tcBorders>
              <w:top w:val="single" w:sz="4" w:space="0" w:color="auto"/>
              <w:left w:val="single" w:sz="4" w:space="0" w:color="auto"/>
              <w:right w:val="single" w:sz="4" w:space="0" w:color="auto"/>
            </w:tcBorders>
          </w:tcPr>
          <w:p w14:paraId="504FEB66" w14:textId="5889B6C8" w:rsidR="00294F98" w:rsidRPr="0094614C" w:rsidRDefault="00294F98" w:rsidP="00294F98">
            <w:pPr>
              <w:spacing w:after="0" w:line="360" w:lineRule="auto"/>
              <w:jc w:val="center"/>
              <w:rPr>
                <w:rFonts w:ascii="Times New Roman" w:eastAsia="Times New Roman" w:hAnsi="Times New Roman" w:cs="Times New Roman"/>
                <w:kern w:val="0"/>
                <w:lang w:eastAsia="hr-HR"/>
                <w14:ligatures w14:val="none"/>
              </w:rPr>
            </w:pPr>
            <w:r w:rsidRPr="00E0117D">
              <w:t>učenici, učiteljica</w:t>
            </w:r>
          </w:p>
        </w:tc>
        <w:tc>
          <w:tcPr>
            <w:tcW w:w="3163" w:type="dxa"/>
            <w:tcBorders>
              <w:top w:val="single" w:sz="4" w:space="0" w:color="auto"/>
              <w:left w:val="single" w:sz="4" w:space="0" w:color="auto"/>
              <w:right w:val="single" w:sz="4" w:space="0" w:color="auto"/>
            </w:tcBorders>
          </w:tcPr>
          <w:p w14:paraId="25069A79" w14:textId="762216D0" w:rsidR="00294F98" w:rsidRPr="0094614C" w:rsidRDefault="00294F98" w:rsidP="00294F98">
            <w:pPr>
              <w:spacing w:after="0" w:line="360" w:lineRule="auto"/>
              <w:rPr>
                <w:rFonts w:ascii="Times New Roman" w:eastAsia="Times New Roman" w:hAnsi="Times New Roman" w:cs="Times New Roman"/>
                <w:kern w:val="0"/>
                <w:lang w:eastAsia="hr-HR"/>
                <w14:ligatures w14:val="none"/>
              </w:rPr>
            </w:pPr>
            <w:r w:rsidRPr="00E0117D">
              <w:t>2</w:t>
            </w:r>
            <w:r w:rsidR="00925D48">
              <w:t>3</w:t>
            </w:r>
            <w:r w:rsidRPr="00E0117D">
              <w:t>.12.202</w:t>
            </w:r>
            <w:r w:rsidR="006C5E65">
              <w:t>5</w:t>
            </w:r>
            <w:r w:rsidRPr="00E0117D">
              <w:t>.</w:t>
            </w:r>
          </w:p>
        </w:tc>
      </w:tr>
      <w:tr w:rsidR="00294F98" w:rsidRPr="0094614C" w14:paraId="1544E75F" w14:textId="77777777" w:rsidTr="006F1258">
        <w:trPr>
          <w:trHeight w:val="838"/>
        </w:trPr>
        <w:tc>
          <w:tcPr>
            <w:tcW w:w="933" w:type="dxa"/>
            <w:tcBorders>
              <w:left w:val="single" w:sz="4" w:space="0" w:color="auto"/>
              <w:bottom w:val="single" w:sz="4" w:space="0" w:color="auto"/>
              <w:right w:val="single" w:sz="4" w:space="0" w:color="auto"/>
            </w:tcBorders>
          </w:tcPr>
          <w:p w14:paraId="5D61F5DB" w14:textId="77777777" w:rsidR="00294F98" w:rsidRDefault="00294F98" w:rsidP="00294F98">
            <w:pPr>
              <w:spacing w:after="0" w:line="360" w:lineRule="auto"/>
              <w:jc w:val="center"/>
              <w:rPr>
                <w:rFonts w:ascii="Times New Roman" w:eastAsia="Times New Roman" w:hAnsi="Times New Roman" w:cs="Times New Roman"/>
                <w:kern w:val="0"/>
                <w:lang w:eastAsia="hr-HR"/>
                <w14:ligatures w14:val="none"/>
              </w:rPr>
            </w:pPr>
          </w:p>
          <w:p w14:paraId="77D1A0FA" w14:textId="35D61D91" w:rsidR="00294F98" w:rsidRPr="0094614C" w:rsidRDefault="00294F98" w:rsidP="00294F98">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I.</w:t>
            </w:r>
          </w:p>
        </w:tc>
        <w:tc>
          <w:tcPr>
            <w:tcW w:w="2595" w:type="dxa"/>
            <w:tcBorders>
              <w:top w:val="single" w:sz="4" w:space="0" w:color="auto"/>
              <w:left w:val="single" w:sz="4" w:space="0" w:color="auto"/>
              <w:bottom w:val="single" w:sz="4" w:space="0" w:color="auto"/>
              <w:right w:val="single" w:sz="4" w:space="0" w:color="auto"/>
            </w:tcBorders>
          </w:tcPr>
          <w:p w14:paraId="40199C6B" w14:textId="3B788624" w:rsidR="00294F98" w:rsidRPr="00E0117D" w:rsidRDefault="00294F98" w:rsidP="00294F98">
            <w:pPr>
              <w:spacing w:after="0" w:line="360" w:lineRule="auto"/>
              <w:jc w:val="both"/>
            </w:pPr>
            <w:r w:rsidRPr="00E0117D">
              <w:t>10.1.202</w:t>
            </w:r>
            <w:r w:rsidR="00414811">
              <w:t>6</w:t>
            </w:r>
            <w:r w:rsidRPr="00E0117D">
              <w:t>. - 10.1.202</w:t>
            </w:r>
            <w:r w:rsidR="00414811">
              <w:t>6</w:t>
            </w:r>
            <w:r w:rsidRPr="00E0117D">
              <w:t>.</w:t>
            </w:r>
          </w:p>
        </w:tc>
        <w:tc>
          <w:tcPr>
            <w:tcW w:w="1426" w:type="dxa"/>
            <w:tcBorders>
              <w:top w:val="single" w:sz="4" w:space="0" w:color="auto"/>
              <w:left w:val="single" w:sz="4" w:space="0" w:color="auto"/>
              <w:bottom w:val="single" w:sz="4" w:space="0" w:color="auto"/>
              <w:right w:val="single" w:sz="4" w:space="0" w:color="auto"/>
            </w:tcBorders>
          </w:tcPr>
          <w:p w14:paraId="3192899E" w14:textId="74E6DDA6" w:rsidR="00294F98" w:rsidRPr="00E0117D" w:rsidRDefault="00294F98" w:rsidP="00294F98">
            <w:pPr>
              <w:spacing w:after="0" w:line="360" w:lineRule="auto"/>
              <w:jc w:val="center"/>
            </w:pPr>
            <w:r w:rsidRPr="00E0117D">
              <w:t>Svjetski dan smijeha</w:t>
            </w:r>
          </w:p>
        </w:tc>
        <w:tc>
          <w:tcPr>
            <w:tcW w:w="1522" w:type="dxa"/>
            <w:tcBorders>
              <w:top w:val="single" w:sz="4" w:space="0" w:color="auto"/>
              <w:left w:val="single" w:sz="4" w:space="0" w:color="auto"/>
              <w:bottom w:val="single" w:sz="4" w:space="0" w:color="auto"/>
              <w:right w:val="single" w:sz="4" w:space="0" w:color="auto"/>
            </w:tcBorders>
          </w:tcPr>
          <w:p w14:paraId="5DB63695" w14:textId="384790E0" w:rsidR="00294F98" w:rsidRPr="00E0117D" w:rsidRDefault="00294F98" w:rsidP="00294F98">
            <w:pPr>
              <w:spacing w:after="0" w:line="360" w:lineRule="auto"/>
              <w:jc w:val="center"/>
            </w:pPr>
            <w:r w:rsidRPr="00E0117D">
              <w:t>učenici, učiteljica</w:t>
            </w:r>
          </w:p>
        </w:tc>
        <w:tc>
          <w:tcPr>
            <w:tcW w:w="3163" w:type="dxa"/>
            <w:tcBorders>
              <w:top w:val="single" w:sz="4" w:space="0" w:color="auto"/>
              <w:left w:val="single" w:sz="4" w:space="0" w:color="auto"/>
              <w:bottom w:val="single" w:sz="4" w:space="0" w:color="auto"/>
              <w:right w:val="single" w:sz="4" w:space="0" w:color="auto"/>
            </w:tcBorders>
          </w:tcPr>
          <w:p w14:paraId="3258D735" w14:textId="4BB38F21" w:rsidR="00294F98" w:rsidRPr="00E0117D" w:rsidRDefault="00294F98" w:rsidP="00294F98">
            <w:pPr>
              <w:spacing w:after="0" w:line="360" w:lineRule="auto"/>
            </w:pPr>
            <w:r w:rsidRPr="00E0117D">
              <w:t>10.01.202</w:t>
            </w:r>
            <w:r w:rsidR="00414811">
              <w:t>6</w:t>
            </w:r>
            <w:r w:rsidRPr="00E0117D">
              <w:t>.</w:t>
            </w:r>
          </w:p>
        </w:tc>
      </w:tr>
      <w:tr w:rsidR="00414811" w:rsidRPr="0094614C" w14:paraId="7A876EAD" w14:textId="77777777" w:rsidTr="006F1258">
        <w:trPr>
          <w:trHeight w:val="838"/>
        </w:trPr>
        <w:tc>
          <w:tcPr>
            <w:tcW w:w="933" w:type="dxa"/>
            <w:tcBorders>
              <w:left w:val="single" w:sz="4" w:space="0" w:color="auto"/>
              <w:bottom w:val="single" w:sz="4" w:space="0" w:color="auto"/>
              <w:right w:val="single" w:sz="4" w:space="0" w:color="auto"/>
            </w:tcBorders>
          </w:tcPr>
          <w:p w14:paraId="448471FA" w14:textId="77777777" w:rsidR="00414811" w:rsidRDefault="00414811" w:rsidP="00414811">
            <w:pPr>
              <w:spacing w:after="0" w:line="360" w:lineRule="auto"/>
              <w:jc w:val="center"/>
              <w:rPr>
                <w:rFonts w:ascii="Times New Roman" w:eastAsia="Times New Roman" w:hAnsi="Times New Roman" w:cs="Times New Roman"/>
                <w:kern w:val="0"/>
                <w:lang w:eastAsia="hr-HR"/>
                <w14:ligatures w14:val="none"/>
              </w:rPr>
            </w:pPr>
          </w:p>
        </w:tc>
        <w:tc>
          <w:tcPr>
            <w:tcW w:w="2595" w:type="dxa"/>
          </w:tcPr>
          <w:p w14:paraId="28155113" w14:textId="1F16EADC" w:rsidR="00414811" w:rsidRPr="00414811" w:rsidRDefault="00414811" w:rsidP="00414811">
            <w:pPr>
              <w:spacing w:after="0" w:line="360" w:lineRule="auto"/>
              <w:jc w:val="both"/>
            </w:pPr>
            <w:r w:rsidRPr="00414811">
              <w:rPr>
                <w:rFonts w:cs="Times New Roman"/>
              </w:rPr>
              <w:t xml:space="preserve">Tijekom cijelog siječnja </w:t>
            </w:r>
          </w:p>
        </w:tc>
        <w:tc>
          <w:tcPr>
            <w:tcW w:w="1426" w:type="dxa"/>
          </w:tcPr>
          <w:p w14:paraId="54D403CB" w14:textId="4D3CBBC9" w:rsidR="00414811" w:rsidRPr="00414811" w:rsidRDefault="00414811" w:rsidP="00414811">
            <w:pPr>
              <w:spacing w:after="0" w:line="360" w:lineRule="auto"/>
              <w:jc w:val="center"/>
            </w:pPr>
            <w:r w:rsidRPr="00414811">
              <w:rPr>
                <w:rFonts w:cs="Times New Roman"/>
              </w:rPr>
              <w:t>Dan Nikole Tesle – učenici predmetne nastave , učitelji fizike , tehničke kulture te knjižničarka Maja Hujadi Barišić</w:t>
            </w:r>
          </w:p>
        </w:tc>
        <w:tc>
          <w:tcPr>
            <w:tcW w:w="1522" w:type="dxa"/>
            <w:tcBorders>
              <w:top w:val="single" w:sz="4" w:space="0" w:color="auto"/>
              <w:left w:val="single" w:sz="4" w:space="0" w:color="auto"/>
              <w:bottom w:val="single" w:sz="4" w:space="0" w:color="auto"/>
              <w:right w:val="single" w:sz="4" w:space="0" w:color="auto"/>
            </w:tcBorders>
          </w:tcPr>
          <w:p w14:paraId="3133D4BC" w14:textId="77777777" w:rsidR="00414811" w:rsidRPr="00414811" w:rsidRDefault="00414811" w:rsidP="00414811">
            <w:pPr>
              <w:spacing w:after="0" w:line="360" w:lineRule="auto"/>
              <w:jc w:val="center"/>
              <w:rPr>
                <w:rFonts w:cs="Times New Roman"/>
              </w:rPr>
            </w:pPr>
            <w:r w:rsidRPr="00414811">
              <w:rPr>
                <w:rFonts w:cs="Times New Roman"/>
              </w:rPr>
              <w:t>učenici predmetne nastave , učitelji fizike , tehničke kulture te knjižničarka Maja Hujadi Barišić</w:t>
            </w:r>
          </w:p>
          <w:p w14:paraId="64A25DEF" w14:textId="58666AF7" w:rsidR="00414811" w:rsidRPr="00414811" w:rsidRDefault="00414811" w:rsidP="00414811">
            <w:pPr>
              <w:spacing w:after="0" w:line="360" w:lineRule="auto"/>
              <w:jc w:val="center"/>
            </w:pPr>
          </w:p>
        </w:tc>
        <w:tc>
          <w:tcPr>
            <w:tcW w:w="3163" w:type="dxa"/>
            <w:tcBorders>
              <w:top w:val="single" w:sz="4" w:space="0" w:color="auto"/>
              <w:left w:val="single" w:sz="4" w:space="0" w:color="auto"/>
              <w:bottom w:val="single" w:sz="4" w:space="0" w:color="auto"/>
              <w:right w:val="single" w:sz="4" w:space="0" w:color="auto"/>
            </w:tcBorders>
          </w:tcPr>
          <w:p w14:paraId="43FA75D6" w14:textId="77777777" w:rsidR="00414811" w:rsidRPr="00E0117D" w:rsidRDefault="00414811" w:rsidP="00414811">
            <w:pPr>
              <w:spacing w:after="0" w:line="360" w:lineRule="auto"/>
            </w:pPr>
          </w:p>
        </w:tc>
      </w:tr>
      <w:tr w:rsidR="00414811" w:rsidRPr="0094614C" w14:paraId="2CB70D30" w14:textId="77777777" w:rsidTr="006F1258">
        <w:trPr>
          <w:trHeight w:val="838"/>
        </w:trPr>
        <w:tc>
          <w:tcPr>
            <w:tcW w:w="933" w:type="dxa"/>
            <w:tcBorders>
              <w:left w:val="single" w:sz="4" w:space="0" w:color="auto"/>
              <w:bottom w:val="single" w:sz="4" w:space="0" w:color="auto"/>
              <w:right w:val="single" w:sz="4" w:space="0" w:color="auto"/>
            </w:tcBorders>
          </w:tcPr>
          <w:p w14:paraId="72125287" w14:textId="77777777" w:rsidR="00414811" w:rsidRDefault="00414811" w:rsidP="00414811">
            <w:pPr>
              <w:spacing w:after="0" w:line="360" w:lineRule="auto"/>
              <w:jc w:val="center"/>
              <w:rPr>
                <w:rFonts w:ascii="Times New Roman" w:eastAsia="Times New Roman" w:hAnsi="Times New Roman" w:cs="Times New Roman"/>
                <w:kern w:val="0"/>
                <w:lang w:eastAsia="hr-HR"/>
                <w14:ligatures w14:val="none"/>
              </w:rPr>
            </w:pPr>
          </w:p>
        </w:tc>
        <w:tc>
          <w:tcPr>
            <w:tcW w:w="2595" w:type="dxa"/>
          </w:tcPr>
          <w:p w14:paraId="43F4EBFF" w14:textId="48700460" w:rsidR="00414811" w:rsidRPr="00414811" w:rsidRDefault="00414811" w:rsidP="00414811">
            <w:pPr>
              <w:spacing w:after="0" w:line="360" w:lineRule="auto"/>
              <w:jc w:val="both"/>
              <w:rPr>
                <w:rFonts w:cs="Times New Roman"/>
              </w:rPr>
            </w:pPr>
            <w:r w:rsidRPr="00414811">
              <w:rPr>
                <w:rFonts w:cs="Times New Roman"/>
              </w:rPr>
              <w:t>27.siječnja 202</w:t>
            </w:r>
            <w:r>
              <w:rPr>
                <w:rFonts w:cs="Times New Roman"/>
              </w:rPr>
              <w:t>6</w:t>
            </w:r>
            <w:r w:rsidRPr="00414811">
              <w:rPr>
                <w:rFonts w:cs="Times New Roman"/>
              </w:rPr>
              <w:t>.</w:t>
            </w:r>
          </w:p>
        </w:tc>
        <w:tc>
          <w:tcPr>
            <w:tcW w:w="1426" w:type="dxa"/>
          </w:tcPr>
          <w:p w14:paraId="3559E035" w14:textId="77777777" w:rsidR="00414811" w:rsidRPr="00335185" w:rsidRDefault="00414811" w:rsidP="00414811">
            <w:pPr>
              <w:spacing w:line="276" w:lineRule="auto"/>
              <w:jc w:val="both"/>
              <w:rPr>
                <w:rFonts w:cs="Times New Roman"/>
                <w:sz w:val="20"/>
                <w:szCs w:val="20"/>
              </w:rPr>
            </w:pPr>
            <w:r w:rsidRPr="00335185">
              <w:rPr>
                <w:rFonts w:cs="Times New Roman"/>
                <w:sz w:val="20"/>
                <w:szCs w:val="20"/>
              </w:rPr>
              <w:t>Međunarodni dan sjećanja na žrtve holokausta – sudjeluju učenici predmetne nastave</w:t>
            </w:r>
          </w:p>
          <w:p w14:paraId="53FB1B35" w14:textId="0BDE6868" w:rsidR="00414811" w:rsidRPr="00335185" w:rsidRDefault="00414811" w:rsidP="00335185">
            <w:pPr>
              <w:spacing w:after="0" w:line="276" w:lineRule="auto"/>
              <w:jc w:val="both"/>
              <w:rPr>
                <w:rFonts w:cs="Times New Roman"/>
                <w:sz w:val="20"/>
                <w:szCs w:val="20"/>
              </w:rPr>
            </w:pPr>
            <w:r w:rsidRPr="00335185">
              <w:rPr>
                <w:rFonts w:cs="Times New Roman"/>
                <w:sz w:val="20"/>
                <w:szCs w:val="20"/>
              </w:rPr>
              <w:t xml:space="preserve">učenici 8. razreda na satovima </w:t>
            </w:r>
            <w:r w:rsidRPr="00335185">
              <w:rPr>
                <w:rFonts w:cs="Times New Roman"/>
                <w:sz w:val="20"/>
                <w:szCs w:val="20"/>
              </w:rPr>
              <w:lastRenderedPageBreak/>
              <w:t xml:space="preserve">povijesti i hrvatskog jezika </w:t>
            </w:r>
          </w:p>
          <w:p w14:paraId="260E5F4B" w14:textId="634FA4CE" w:rsidR="00414811" w:rsidRPr="00335185" w:rsidRDefault="00414811" w:rsidP="00414811">
            <w:pPr>
              <w:spacing w:after="0" w:line="360" w:lineRule="auto"/>
              <w:jc w:val="center"/>
              <w:rPr>
                <w:rFonts w:cs="Times New Roman"/>
                <w:sz w:val="20"/>
                <w:szCs w:val="20"/>
              </w:rPr>
            </w:pPr>
            <w:r w:rsidRPr="00335185">
              <w:rPr>
                <w:rFonts w:cs="Times New Roman"/>
                <w:sz w:val="20"/>
                <w:szCs w:val="20"/>
              </w:rPr>
              <w:t>Satovi razrednika , vjeronauka , engleskog jezika , njemačkog jezika i knjižničarka Maja Hunjadi Barišić</w:t>
            </w:r>
          </w:p>
        </w:tc>
        <w:tc>
          <w:tcPr>
            <w:tcW w:w="1522" w:type="dxa"/>
            <w:tcBorders>
              <w:top w:val="single" w:sz="4" w:space="0" w:color="auto"/>
              <w:left w:val="single" w:sz="4" w:space="0" w:color="auto"/>
              <w:bottom w:val="single" w:sz="4" w:space="0" w:color="auto"/>
              <w:right w:val="single" w:sz="4" w:space="0" w:color="auto"/>
            </w:tcBorders>
          </w:tcPr>
          <w:p w14:paraId="106A88EE" w14:textId="77777777" w:rsidR="00414811" w:rsidRPr="00064791" w:rsidRDefault="00414811" w:rsidP="00414811">
            <w:pPr>
              <w:spacing w:after="0" w:line="360" w:lineRule="auto"/>
              <w:jc w:val="center"/>
              <w:rPr>
                <w:rFonts w:ascii="Times New Roman" w:hAnsi="Times New Roman" w:cs="Times New Roman"/>
              </w:rPr>
            </w:pPr>
          </w:p>
        </w:tc>
        <w:tc>
          <w:tcPr>
            <w:tcW w:w="3163" w:type="dxa"/>
            <w:tcBorders>
              <w:top w:val="single" w:sz="4" w:space="0" w:color="auto"/>
              <w:left w:val="single" w:sz="4" w:space="0" w:color="auto"/>
              <w:bottom w:val="single" w:sz="4" w:space="0" w:color="auto"/>
              <w:right w:val="single" w:sz="4" w:space="0" w:color="auto"/>
            </w:tcBorders>
          </w:tcPr>
          <w:p w14:paraId="6213CD47" w14:textId="77777777" w:rsidR="00414811" w:rsidRPr="00E0117D" w:rsidRDefault="00414811" w:rsidP="00414811">
            <w:pPr>
              <w:spacing w:after="0" w:line="360" w:lineRule="auto"/>
            </w:pPr>
          </w:p>
        </w:tc>
      </w:tr>
      <w:tr w:rsidR="00294F98" w:rsidRPr="0094614C" w14:paraId="303FA04A" w14:textId="77777777" w:rsidTr="006F1258">
        <w:tc>
          <w:tcPr>
            <w:tcW w:w="933" w:type="dxa"/>
            <w:vMerge w:val="restart"/>
            <w:tcBorders>
              <w:left w:val="single" w:sz="4" w:space="0" w:color="auto"/>
              <w:right w:val="single" w:sz="4" w:space="0" w:color="auto"/>
            </w:tcBorders>
            <w:vAlign w:val="center"/>
          </w:tcPr>
          <w:p w14:paraId="137F47AD" w14:textId="77777777" w:rsidR="00294F98" w:rsidRPr="0094614C" w:rsidRDefault="00294F98" w:rsidP="00294F98">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II.</w:t>
            </w:r>
          </w:p>
        </w:tc>
        <w:tc>
          <w:tcPr>
            <w:tcW w:w="2595" w:type="dxa"/>
            <w:tcBorders>
              <w:top w:val="single" w:sz="4" w:space="0" w:color="auto"/>
              <w:left w:val="single" w:sz="4" w:space="0" w:color="auto"/>
              <w:bottom w:val="single" w:sz="4" w:space="0" w:color="auto"/>
              <w:right w:val="single" w:sz="4" w:space="0" w:color="auto"/>
            </w:tcBorders>
          </w:tcPr>
          <w:p w14:paraId="14ED68B4" w14:textId="0CAB7BDD" w:rsidR="00294F98" w:rsidRPr="0094614C" w:rsidRDefault="00294F98" w:rsidP="00294F98">
            <w:pPr>
              <w:spacing w:after="0" w:line="360" w:lineRule="auto"/>
              <w:jc w:val="both"/>
              <w:rPr>
                <w:rFonts w:ascii="Times New Roman" w:eastAsia="Times New Roman" w:hAnsi="Times New Roman" w:cs="Times New Roman"/>
                <w:kern w:val="0"/>
                <w:lang w:eastAsia="hr-HR"/>
                <w14:ligatures w14:val="none"/>
              </w:rPr>
            </w:pPr>
            <w:r w:rsidRPr="00CA4EEB">
              <w:t>veljača, 202</w:t>
            </w:r>
            <w:r w:rsidR="00414811">
              <w:t>6</w:t>
            </w:r>
            <w:r w:rsidRPr="00CA4EEB">
              <w:t>.</w:t>
            </w:r>
          </w:p>
        </w:tc>
        <w:tc>
          <w:tcPr>
            <w:tcW w:w="1426" w:type="dxa"/>
            <w:tcBorders>
              <w:top w:val="single" w:sz="4" w:space="0" w:color="auto"/>
              <w:left w:val="single" w:sz="4" w:space="0" w:color="auto"/>
              <w:bottom w:val="single" w:sz="4" w:space="0" w:color="auto"/>
              <w:right w:val="single" w:sz="4" w:space="0" w:color="auto"/>
            </w:tcBorders>
          </w:tcPr>
          <w:p w14:paraId="72D68559" w14:textId="0FE4EDD8" w:rsidR="00294F98" w:rsidRPr="0094614C" w:rsidRDefault="00294F98" w:rsidP="00294F98">
            <w:pPr>
              <w:spacing w:after="0" w:line="360" w:lineRule="auto"/>
              <w:jc w:val="center"/>
              <w:rPr>
                <w:rFonts w:ascii="Times New Roman" w:eastAsia="Times New Roman" w:hAnsi="Times New Roman" w:cs="Times New Roman"/>
                <w:kern w:val="0"/>
                <w:lang w:eastAsia="hr-HR"/>
                <w14:ligatures w14:val="none"/>
              </w:rPr>
            </w:pPr>
            <w:r w:rsidRPr="00CA4EEB">
              <w:t>Fašnik</w:t>
            </w:r>
          </w:p>
        </w:tc>
        <w:tc>
          <w:tcPr>
            <w:tcW w:w="1522" w:type="dxa"/>
            <w:tcBorders>
              <w:top w:val="single" w:sz="4" w:space="0" w:color="auto"/>
              <w:left w:val="single" w:sz="4" w:space="0" w:color="auto"/>
              <w:bottom w:val="single" w:sz="4" w:space="0" w:color="auto"/>
              <w:right w:val="single" w:sz="4" w:space="0" w:color="auto"/>
            </w:tcBorders>
          </w:tcPr>
          <w:p w14:paraId="2AC69DDF" w14:textId="5C853429" w:rsidR="00294F98" w:rsidRPr="0094614C" w:rsidRDefault="00294F98" w:rsidP="00294F98">
            <w:pPr>
              <w:spacing w:after="0" w:line="360" w:lineRule="auto"/>
              <w:jc w:val="center"/>
              <w:rPr>
                <w:rFonts w:ascii="Times New Roman" w:eastAsia="Times New Roman" w:hAnsi="Times New Roman" w:cs="Times New Roman"/>
                <w:kern w:val="0"/>
                <w:lang w:eastAsia="hr-HR"/>
                <w14:ligatures w14:val="none"/>
              </w:rPr>
            </w:pPr>
            <w:r w:rsidRPr="00CA4EEB">
              <w:t>razrednice, učenici</w:t>
            </w:r>
          </w:p>
        </w:tc>
        <w:tc>
          <w:tcPr>
            <w:tcW w:w="3163" w:type="dxa"/>
            <w:tcBorders>
              <w:top w:val="single" w:sz="4" w:space="0" w:color="auto"/>
              <w:left w:val="single" w:sz="4" w:space="0" w:color="auto"/>
              <w:bottom w:val="single" w:sz="4" w:space="0" w:color="auto"/>
              <w:right w:val="single" w:sz="4" w:space="0" w:color="auto"/>
            </w:tcBorders>
          </w:tcPr>
          <w:p w14:paraId="20A33547" w14:textId="785A22FC" w:rsidR="00294F98" w:rsidRPr="00A2659C" w:rsidRDefault="00294F98" w:rsidP="00294F98">
            <w:pPr>
              <w:spacing w:after="0" w:line="360" w:lineRule="auto"/>
              <w:rPr>
                <w:rFonts w:eastAsia="Times New Roman" w:cs="Times New Roman"/>
                <w:kern w:val="0"/>
                <w:lang w:eastAsia="hr-HR"/>
                <w14:ligatures w14:val="none"/>
              </w:rPr>
            </w:pPr>
            <w:r w:rsidRPr="00A2659C">
              <w:rPr>
                <w:rFonts w:eastAsia="Times New Roman" w:cs="Times New Roman"/>
                <w:kern w:val="0"/>
                <w:lang w:eastAsia="hr-HR"/>
                <w14:ligatures w14:val="none"/>
              </w:rPr>
              <w:t>4.3.202</w:t>
            </w:r>
            <w:r w:rsidR="00F716EA">
              <w:rPr>
                <w:rFonts w:eastAsia="Times New Roman" w:cs="Times New Roman"/>
                <w:kern w:val="0"/>
                <w:lang w:eastAsia="hr-HR"/>
                <w14:ligatures w14:val="none"/>
              </w:rPr>
              <w:t>6</w:t>
            </w:r>
            <w:r w:rsidRPr="00A2659C">
              <w:rPr>
                <w:rFonts w:eastAsia="Times New Roman" w:cs="Times New Roman"/>
                <w:kern w:val="0"/>
                <w:lang w:eastAsia="hr-HR"/>
                <w14:ligatures w14:val="none"/>
              </w:rPr>
              <w:t>.</w:t>
            </w:r>
          </w:p>
        </w:tc>
      </w:tr>
      <w:tr w:rsidR="00294F98" w:rsidRPr="0094614C" w14:paraId="17464784" w14:textId="77777777" w:rsidTr="006F1258">
        <w:tc>
          <w:tcPr>
            <w:tcW w:w="933" w:type="dxa"/>
            <w:vMerge/>
            <w:tcBorders>
              <w:left w:val="single" w:sz="4" w:space="0" w:color="auto"/>
              <w:right w:val="single" w:sz="4" w:space="0" w:color="auto"/>
            </w:tcBorders>
            <w:vAlign w:val="center"/>
          </w:tcPr>
          <w:p w14:paraId="13F4F2E7" w14:textId="77777777" w:rsidR="00294F98" w:rsidRPr="0094614C" w:rsidRDefault="00294F98" w:rsidP="00294F98">
            <w:pPr>
              <w:spacing w:after="0" w:line="360" w:lineRule="auto"/>
              <w:jc w:val="center"/>
              <w:rPr>
                <w:rFonts w:ascii="Times New Roman" w:eastAsia="Times New Roman" w:hAnsi="Times New Roman" w:cs="Times New Roman"/>
                <w:kern w:val="0"/>
                <w:lang w:eastAsia="hr-HR"/>
                <w14:ligatures w14:val="none"/>
              </w:rPr>
            </w:pPr>
          </w:p>
        </w:tc>
        <w:tc>
          <w:tcPr>
            <w:tcW w:w="2595" w:type="dxa"/>
            <w:tcBorders>
              <w:top w:val="single" w:sz="4" w:space="0" w:color="auto"/>
              <w:left w:val="single" w:sz="4" w:space="0" w:color="auto"/>
              <w:bottom w:val="single" w:sz="4" w:space="0" w:color="auto"/>
              <w:right w:val="single" w:sz="4" w:space="0" w:color="auto"/>
            </w:tcBorders>
          </w:tcPr>
          <w:p w14:paraId="37174E5A" w14:textId="61643E57" w:rsidR="00294F98" w:rsidRPr="0094614C" w:rsidRDefault="00294F98" w:rsidP="00294F98">
            <w:pPr>
              <w:spacing w:after="0" w:line="360" w:lineRule="auto"/>
              <w:jc w:val="both"/>
              <w:rPr>
                <w:rFonts w:ascii="Times New Roman" w:eastAsia="Times New Roman" w:hAnsi="Times New Roman" w:cs="Times New Roman"/>
                <w:kern w:val="0"/>
                <w:lang w:eastAsia="hr-HR"/>
                <w14:ligatures w14:val="none"/>
              </w:rPr>
            </w:pPr>
            <w:r w:rsidRPr="00E0117D">
              <w:t>14.2.202</w:t>
            </w:r>
            <w:r w:rsidR="00414811">
              <w:t>6</w:t>
            </w:r>
            <w:r w:rsidRPr="00E0117D">
              <w:t>. - 14.2.202</w:t>
            </w:r>
            <w:r w:rsidR="00414811">
              <w:t>6</w:t>
            </w:r>
            <w:r w:rsidRPr="00E0117D">
              <w:t>.</w:t>
            </w:r>
          </w:p>
        </w:tc>
        <w:tc>
          <w:tcPr>
            <w:tcW w:w="1426" w:type="dxa"/>
            <w:tcBorders>
              <w:top w:val="single" w:sz="4" w:space="0" w:color="auto"/>
              <w:left w:val="single" w:sz="4" w:space="0" w:color="auto"/>
              <w:bottom w:val="single" w:sz="4" w:space="0" w:color="auto"/>
              <w:right w:val="single" w:sz="4" w:space="0" w:color="auto"/>
            </w:tcBorders>
          </w:tcPr>
          <w:p w14:paraId="1425A2A6" w14:textId="62CA91E9" w:rsidR="00294F98" w:rsidRPr="00335185" w:rsidRDefault="00294F98" w:rsidP="00294F98">
            <w:pPr>
              <w:spacing w:after="0" w:line="360" w:lineRule="auto"/>
              <w:jc w:val="center"/>
              <w:rPr>
                <w:rFonts w:ascii="Times New Roman" w:eastAsia="Times New Roman" w:hAnsi="Times New Roman" w:cs="Times New Roman"/>
                <w:kern w:val="0"/>
                <w:sz w:val="20"/>
                <w:szCs w:val="20"/>
                <w:lang w:eastAsia="hr-HR"/>
                <w14:ligatures w14:val="none"/>
              </w:rPr>
            </w:pPr>
            <w:r w:rsidRPr="00335185">
              <w:rPr>
                <w:sz w:val="20"/>
                <w:szCs w:val="20"/>
              </w:rPr>
              <w:t>Valentinovo</w:t>
            </w:r>
          </w:p>
        </w:tc>
        <w:tc>
          <w:tcPr>
            <w:tcW w:w="1522" w:type="dxa"/>
            <w:tcBorders>
              <w:top w:val="single" w:sz="4" w:space="0" w:color="auto"/>
              <w:left w:val="single" w:sz="4" w:space="0" w:color="auto"/>
              <w:bottom w:val="single" w:sz="4" w:space="0" w:color="auto"/>
              <w:right w:val="single" w:sz="4" w:space="0" w:color="auto"/>
            </w:tcBorders>
          </w:tcPr>
          <w:p w14:paraId="02DD6684" w14:textId="78B3F094" w:rsidR="00294F98" w:rsidRPr="0094614C" w:rsidRDefault="00294F98" w:rsidP="00294F98">
            <w:pPr>
              <w:spacing w:after="0" w:line="360" w:lineRule="auto"/>
              <w:jc w:val="center"/>
              <w:rPr>
                <w:rFonts w:ascii="Times New Roman" w:eastAsia="Times New Roman" w:hAnsi="Times New Roman" w:cs="Times New Roman"/>
                <w:kern w:val="0"/>
                <w:lang w:eastAsia="hr-HR"/>
                <w14:ligatures w14:val="none"/>
              </w:rPr>
            </w:pPr>
            <w:r w:rsidRPr="00E0117D">
              <w:t>učenici, učiteljica</w:t>
            </w:r>
          </w:p>
        </w:tc>
        <w:tc>
          <w:tcPr>
            <w:tcW w:w="3163" w:type="dxa"/>
            <w:tcBorders>
              <w:top w:val="single" w:sz="4" w:space="0" w:color="auto"/>
              <w:left w:val="single" w:sz="4" w:space="0" w:color="auto"/>
              <w:bottom w:val="single" w:sz="4" w:space="0" w:color="auto"/>
              <w:right w:val="single" w:sz="4" w:space="0" w:color="auto"/>
            </w:tcBorders>
          </w:tcPr>
          <w:p w14:paraId="02B28FE0" w14:textId="6BD5D2CE" w:rsidR="00294F98" w:rsidRPr="0094614C" w:rsidRDefault="00294F98" w:rsidP="00294F98">
            <w:pPr>
              <w:spacing w:after="0" w:line="360" w:lineRule="auto"/>
              <w:rPr>
                <w:rFonts w:ascii="Times New Roman" w:eastAsia="Times New Roman" w:hAnsi="Times New Roman" w:cs="Times New Roman"/>
                <w:kern w:val="0"/>
                <w:lang w:eastAsia="hr-HR"/>
                <w14:ligatures w14:val="none"/>
              </w:rPr>
            </w:pPr>
            <w:r w:rsidRPr="00E0117D">
              <w:t>14.02.202</w:t>
            </w:r>
            <w:r w:rsidR="00F716EA">
              <w:t>6</w:t>
            </w:r>
            <w:r w:rsidRPr="00E0117D">
              <w:t>.</w:t>
            </w:r>
          </w:p>
        </w:tc>
      </w:tr>
      <w:tr w:rsidR="00294F98" w:rsidRPr="0094614C" w14:paraId="47AB9889" w14:textId="77777777" w:rsidTr="006F1258">
        <w:tc>
          <w:tcPr>
            <w:tcW w:w="933" w:type="dxa"/>
            <w:vMerge/>
            <w:tcBorders>
              <w:left w:val="single" w:sz="4" w:space="0" w:color="auto"/>
              <w:right w:val="single" w:sz="4" w:space="0" w:color="auto"/>
            </w:tcBorders>
            <w:vAlign w:val="center"/>
          </w:tcPr>
          <w:p w14:paraId="364F92D3" w14:textId="77777777" w:rsidR="00294F98" w:rsidRPr="0094614C" w:rsidRDefault="00294F98" w:rsidP="00294F98">
            <w:pPr>
              <w:spacing w:after="0" w:line="360" w:lineRule="auto"/>
              <w:jc w:val="center"/>
              <w:rPr>
                <w:rFonts w:ascii="Times New Roman" w:eastAsia="Times New Roman" w:hAnsi="Times New Roman" w:cs="Times New Roman"/>
                <w:kern w:val="0"/>
                <w:lang w:eastAsia="hr-HR"/>
                <w14:ligatures w14:val="none"/>
              </w:rPr>
            </w:pPr>
          </w:p>
        </w:tc>
        <w:tc>
          <w:tcPr>
            <w:tcW w:w="2595" w:type="dxa"/>
            <w:tcBorders>
              <w:top w:val="single" w:sz="4" w:space="0" w:color="auto"/>
              <w:left w:val="single" w:sz="4" w:space="0" w:color="auto"/>
              <w:bottom w:val="single" w:sz="4" w:space="0" w:color="auto"/>
              <w:right w:val="single" w:sz="4" w:space="0" w:color="auto"/>
            </w:tcBorders>
          </w:tcPr>
          <w:p w14:paraId="25C069EB" w14:textId="06BD8B93" w:rsidR="00294F98" w:rsidRPr="00E0117D" w:rsidRDefault="00294F98" w:rsidP="00294F98">
            <w:pPr>
              <w:spacing w:after="0" w:line="360" w:lineRule="auto"/>
              <w:jc w:val="both"/>
            </w:pPr>
            <w:r w:rsidRPr="00C6067F">
              <w:t>veljača, 202</w:t>
            </w:r>
            <w:r w:rsidR="00414811">
              <w:t>6</w:t>
            </w:r>
            <w:r w:rsidRPr="00C6067F">
              <w:t>.</w:t>
            </w:r>
          </w:p>
        </w:tc>
        <w:tc>
          <w:tcPr>
            <w:tcW w:w="1426" w:type="dxa"/>
            <w:tcBorders>
              <w:top w:val="single" w:sz="4" w:space="0" w:color="auto"/>
              <w:left w:val="single" w:sz="4" w:space="0" w:color="auto"/>
              <w:bottom w:val="single" w:sz="4" w:space="0" w:color="auto"/>
              <w:right w:val="single" w:sz="4" w:space="0" w:color="auto"/>
            </w:tcBorders>
          </w:tcPr>
          <w:p w14:paraId="61AC17DD" w14:textId="74A1E9DC" w:rsidR="00294F98" w:rsidRPr="00E0117D" w:rsidRDefault="00294F98" w:rsidP="00294F98">
            <w:pPr>
              <w:spacing w:after="0" w:line="360" w:lineRule="auto"/>
              <w:jc w:val="center"/>
            </w:pPr>
            <w:r w:rsidRPr="00C6067F">
              <w:t>Dani Nikole Tesle</w:t>
            </w:r>
          </w:p>
        </w:tc>
        <w:tc>
          <w:tcPr>
            <w:tcW w:w="1522" w:type="dxa"/>
            <w:tcBorders>
              <w:top w:val="single" w:sz="4" w:space="0" w:color="auto"/>
              <w:left w:val="single" w:sz="4" w:space="0" w:color="auto"/>
              <w:bottom w:val="single" w:sz="4" w:space="0" w:color="auto"/>
              <w:right w:val="single" w:sz="4" w:space="0" w:color="auto"/>
            </w:tcBorders>
          </w:tcPr>
          <w:p w14:paraId="221C5BAB" w14:textId="02958873" w:rsidR="00294F98" w:rsidRPr="00E0117D" w:rsidRDefault="00294F98" w:rsidP="00294F98">
            <w:pPr>
              <w:spacing w:after="0" w:line="360" w:lineRule="auto"/>
              <w:jc w:val="center"/>
            </w:pPr>
            <w:r w:rsidRPr="00C6067F">
              <w:t>učiteljice Fizike, Matematike, Tehničke kulture učenici</w:t>
            </w:r>
          </w:p>
        </w:tc>
        <w:tc>
          <w:tcPr>
            <w:tcW w:w="3163" w:type="dxa"/>
            <w:tcBorders>
              <w:top w:val="single" w:sz="4" w:space="0" w:color="auto"/>
              <w:left w:val="single" w:sz="4" w:space="0" w:color="auto"/>
              <w:bottom w:val="single" w:sz="4" w:space="0" w:color="auto"/>
              <w:right w:val="single" w:sz="4" w:space="0" w:color="auto"/>
            </w:tcBorders>
          </w:tcPr>
          <w:p w14:paraId="34F5758E" w14:textId="77777777" w:rsidR="00294F98" w:rsidRPr="00E0117D" w:rsidRDefault="00294F98" w:rsidP="00294F98">
            <w:pPr>
              <w:spacing w:after="0" w:line="360" w:lineRule="auto"/>
            </w:pPr>
          </w:p>
        </w:tc>
      </w:tr>
      <w:tr w:rsidR="00294F98" w:rsidRPr="0094614C" w14:paraId="39D4589E" w14:textId="77777777" w:rsidTr="00887631">
        <w:trPr>
          <w:trHeight w:val="3696"/>
        </w:trPr>
        <w:tc>
          <w:tcPr>
            <w:tcW w:w="933" w:type="dxa"/>
            <w:vMerge/>
            <w:tcBorders>
              <w:left w:val="single" w:sz="4" w:space="0" w:color="auto"/>
              <w:right w:val="single" w:sz="4" w:space="0" w:color="auto"/>
            </w:tcBorders>
            <w:vAlign w:val="center"/>
          </w:tcPr>
          <w:p w14:paraId="7E3253D5" w14:textId="77777777" w:rsidR="00294F98" w:rsidRPr="0094614C" w:rsidRDefault="00294F98" w:rsidP="00294F98">
            <w:pPr>
              <w:spacing w:after="0" w:line="360" w:lineRule="auto"/>
              <w:jc w:val="center"/>
              <w:rPr>
                <w:rFonts w:ascii="Times New Roman" w:eastAsia="Times New Roman" w:hAnsi="Times New Roman" w:cs="Times New Roman"/>
                <w:kern w:val="0"/>
                <w:lang w:eastAsia="hr-HR"/>
                <w14:ligatures w14:val="none"/>
              </w:rPr>
            </w:pPr>
          </w:p>
        </w:tc>
        <w:tc>
          <w:tcPr>
            <w:tcW w:w="2595" w:type="dxa"/>
            <w:tcBorders>
              <w:top w:val="single" w:sz="4" w:space="0" w:color="auto"/>
              <w:left w:val="single" w:sz="4" w:space="0" w:color="auto"/>
              <w:bottom w:val="single" w:sz="4" w:space="0" w:color="auto"/>
              <w:right w:val="single" w:sz="4" w:space="0" w:color="auto"/>
            </w:tcBorders>
          </w:tcPr>
          <w:p w14:paraId="6BC7167E" w14:textId="42AC021C" w:rsidR="00294F98" w:rsidRPr="0094614C" w:rsidRDefault="00294F98" w:rsidP="00294F98">
            <w:pPr>
              <w:spacing w:after="0" w:line="360" w:lineRule="auto"/>
              <w:jc w:val="both"/>
              <w:rPr>
                <w:rFonts w:ascii="Times New Roman" w:eastAsia="Times New Roman" w:hAnsi="Times New Roman" w:cs="Times New Roman"/>
                <w:kern w:val="0"/>
                <w:lang w:eastAsia="hr-HR"/>
                <w14:ligatures w14:val="none"/>
              </w:rPr>
            </w:pPr>
            <w:r w:rsidRPr="00E0117D">
              <w:t>2</w:t>
            </w:r>
            <w:r w:rsidR="005E437F">
              <w:t>5</w:t>
            </w:r>
            <w:r w:rsidRPr="00E0117D">
              <w:t>.2.202</w:t>
            </w:r>
            <w:r w:rsidR="00414811">
              <w:t>6</w:t>
            </w:r>
            <w:r w:rsidRPr="00E0117D">
              <w:t>. - 2</w:t>
            </w:r>
            <w:r w:rsidR="005E437F">
              <w:t>5</w:t>
            </w:r>
            <w:r w:rsidRPr="00E0117D">
              <w:t>.2.202</w:t>
            </w:r>
            <w:r w:rsidR="00414811">
              <w:t>6</w:t>
            </w:r>
            <w:r w:rsidRPr="00E0117D">
              <w:t>.</w:t>
            </w:r>
          </w:p>
        </w:tc>
        <w:tc>
          <w:tcPr>
            <w:tcW w:w="1426" w:type="dxa"/>
            <w:tcBorders>
              <w:top w:val="single" w:sz="4" w:space="0" w:color="auto"/>
              <w:left w:val="single" w:sz="4" w:space="0" w:color="auto"/>
              <w:bottom w:val="single" w:sz="4" w:space="0" w:color="auto"/>
              <w:right w:val="single" w:sz="4" w:space="0" w:color="auto"/>
            </w:tcBorders>
          </w:tcPr>
          <w:p w14:paraId="3AC3AE66" w14:textId="77777777" w:rsidR="00294F98" w:rsidRDefault="00294F98" w:rsidP="00294F98">
            <w:pPr>
              <w:spacing w:after="0" w:line="360" w:lineRule="auto"/>
              <w:jc w:val="center"/>
            </w:pPr>
            <w:r w:rsidRPr="00E0117D">
              <w:t>Dan prevencije vršnjačkog nasilja,</w:t>
            </w:r>
          </w:p>
          <w:p w14:paraId="4FB6E12D" w14:textId="48D1FC2A" w:rsidR="00294F98" w:rsidRPr="0094614C" w:rsidRDefault="00294F98" w:rsidP="00294F98">
            <w:pPr>
              <w:spacing w:after="0" w:line="360" w:lineRule="auto"/>
              <w:jc w:val="center"/>
              <w:rPr>
                <w:rFonts w:ascii="Times New Roman" w:eastAsia="Times New Roman" w:hAnsi="Times New Roman" w:cs="Times New Roman"/>
                <w:kern w:val="0"/>
                <w:lang w:eastAsia="hr-HR"/>
                <w14:ligatures w14:val="none"/>
              </w:rPr>
            </w:pPr>
            <w:r w:rsidRPr="00E0117D">
              <w:t>Dan ružičastih majica</w:t>
            </w:r>
          </w:p>
        </w:tc>
        <w:tc>
          <w:tcPr>
            <w:tcW w:w="1522" w:type="dxa"/>
            <w:tcBorders>
              <w:top w:val="single" w:sz="4" w:space="0" w:color="auto"/>
              <w:left w:val="single" w:sz="4" w:space="0" w:color="auto"/>
              <w:bottom w:val="single" w:sz="4" w:space="0" w:color="auto"/>
              <w:right w:val="single" w:sz="4" w:space="0" w:color="auto"/>
            </w:tcBorders>
          </w:tcPr>
          <w:p w14:paraId="35E94980" w14:textId="0B3AF1CB" w:rsidR="00294F98" w:rsidRPr="0094614C" w:rsidRDefault="00294F98" w:rsidP="00294F98">
            <w:pPr>
              <w:spacing w:after="0" w:line="360" w:lineRule="auto"/>
              <w:jc w:val="center"/>
              <w:rPr>
                <w:rFonts w:ascii="Times New Roman" w:eastAsia="Times New Roman" w:hAnsi="Times New Roman" w:cs="Times New Roman"/>
                <w:kern w:val="0"/>
                <w:lang w:eastAsia="hr-HR"/>
                <w14:ligatures w14:val="none"/>
              </w:rPr>
            </w:pPr>
            <w:r w:rsidRPr="00E0117D">
              <w:t>učenici, učiteljica</w:t>
            </w:r>
          </w:p>
        </w:tc>
        <w:tc>
          <w:tcPr>
            <w:tcW w:w="3163" w:type="dxa"/>
            <w:tcBorders>
              <w:top w:val="single" w:sz="4" w:space="0" w:color="auto"/>
              <w:left w:val="single" w:sz="4" w:space="0" w:color="auto"/>
              <w:bottom w:val="single" w:sz="4" w:space="0" w:color="auto"/>
              <w:right w:val="single" w:sz="4" w:space="0" w:color="auto"/>
            </w:tcBorders>
          </w:tcPr>
          <w:p w14:paraId="51B57849" w14:textId="4E8AFBDF" w:rsidR="00294F98" w:rsidRPr="0094614C" w:rsidRDefault="00294F98" w:rsidP="00294F98">
            <w:pPr>
              <w:spacing w:after="0" w:line="360" w:lineRule="auto"/>
              <w:rPr>
                <w:rFonts w:ascii="Times New Roman" w:eastAsia="Times New Roman" w:hAnsi="Times New Roman" w:cs="Times New Roman"/>
                <w:kern w:val="0"/>
                <w:lang w:eastAsia="hr-HR"/>
                <w14:ligatures w14:val="none"/>
              </w:rPr>
            </w:pPr>
            <w:r w:rsidRPr="00E0117D">
              <w:t>2</w:t>
            </w:r>
            <w:r w:rsidR="005E437F">
              <w:t>5</w:t>
            </w:r>
            <w:r w:rsidRPr="00E0117D">
              <w:t>.02.202</w:t>
            </w:r>
            <w:r w:rsidR="00B77F5F">
              <w:t>6</w:t>
            </w:r>
            <w:r w:rsidRPr="00E0117D">
              <w:t>.</w:t>
            </w:r>
          </w:p>
        </w:tc>
      </w:tr>
      <w:tr w:rsidR="00A14BEA" w:rsidRPr="0094614C" w14:paraId="2A90FF1C" w14:textId="77777777" w:rsidTr="00A14BEA">
        <w:trPr>
          <w:trHeight w:val="2533"/>
        </w:trPr>
        <w:tc>
          <w:tcPr>
            <w:tcW w:w="933" w:type="dxa"/>
            <w:tcBorders>
              <w:left w:val="single" w:sz="4" w:space="0" w:color="auto"/>
              <w:right w:val="single" w:sz="4" w:space="0" w:color="auto"/>
            </w:tcBorders>
            <w:vAlign w:val="center"/>
          </w:tcPr>
          <w:p w14:paraId="44BB4F6B" w14:textId="77777777" w:rsidR="00A14BEA" w:rsidRPr="0094614C" w:rsidRDefault="00A14BEA" w:rsidP="00294F98">
            <w:pPr>
              <w:spacing w:after="0" w:line="360" w:lineRule="auto"/>
              <w:jc w:val="center"/>
              <w:rPr>
                <w:rFonts w:ascii="Times New Roman" w:eastAsia="Times New Roman" w:hAnsi="Times New Roman" w:cs="Times New Roman"/>
                <w:kern w:val="0"/>
                <w:lang w:eastAsia="hr-HR"/>
                <w14:ligatures w14:val="none"/>
              </w:rPr>
            </w:pPr>
          </w:p>
        </w:tc>
        <w:tc>
          <w:tcPr>
            <w:tcW w:w="2595" w:type="dxa"/>
            <w:tcBorders>
              <w:top w:val="single" w:sz="4" w:space="0" w:color="auto"/>
              <w:left w:val="single" w:sz="4" w:space="0" w:color="auto"/>
              <w:bottom w:val="single" w:sz="4" w:space="0" w:color="auto"/>
              <w:right w:val="single" w:sz="4" w:space="0" w:color="auto"/>
            </w:tcBorders>
          </w:tcPr>
          <w:p w14:paraId="60E2933C" w14:textId="7BBD208B" w:rsidR="00A14BEA" w:rsidRPr="00E0117D" w:rsidRDefault="00A14BEA" w:rsidP="00294F98">
            <w:pPr>
              <w:spacing w:after="0" w:line="360" w:lineRule="auto"/>
              <w:jc w:val="both"/>
            </w:pPr>
            <w:r>
              <w:t>Tijekom ožujka</w:t>
            </w:r>
          </w:p>
        </w:tc>
        <w:tc>
          <w:tcPr>
            <w:tcW w:w="1426" w:type="dxa"/>
            <w:tcBorders>
              <w:top w:val="single" w:sz="4" w:space="0" w:color="auto"/>
              <w:left w:val="single" w:sz="4" w:space="0" w:color="auto"/>
              <w:bottom w:val="single" w:sz="4" w:space="0" w:color="auto"/>
              <w:right w:val="single" w:sz="4" w:space="0" w:color="auto"/>
            </w:tcBorders>
          </w:tcPr>
          <w:p w14:paraId="6F375D0E" w14:textId="68269FBE" w:rsidR="00A14BEA" w:rsidRPr="00E0117D" w:rsidRDefault="00A14BEA" w:rsidP="00294F98">
            <w:pPr>
              <w:spacing w:after="0" w:line="360" w:lineRule="auto"/>
              <w:jc w:val="center"/>
            </w:pPr>
            <w:r>
              <w:t>Dan narcisa</w:t>
            </w:r>
          </w:p>
        </w:tc>
        <w:tc>
          <w:tcPr>
            <w:tcW w:w="1522" w:type="dxa"/>
            <w:tcBorders>
              <w:top w:val="single" w:sz="4" w:space="0" w:color="auto"/>
              <w:left w:val="single" w:sz="4" w:space="0" w:color="auto"/>
              <w:bottom w:val="single" w:sz="4" w:space="0" w:color="auto"/>
              <w:right w:val="single" w:sz="4" w:space="0" w:color="auto"/>
            </w:tcBorders>
          </w:tcPr>
          <w:p w14:paraId="39F9D062" w14:textId="5E8C3BFB" w:rsidR="00A14BEA" w:rsidRPr="00E0117D" w:rsidRDefault="00A14BEA" w:rsidP="00294F98">
            <w:pPr>
              <w:spacing w:after="0" w:line="360" w:lineRule="auto"/>
              <w:jc w:val="center"/>
            </w:pPr>
            <w:r>
              <w:t>Učenici, učiteljica Dijana Stubičar</w:t>
            </w:r>
          </w:p>
        </w:tc>
        <w:tc>
          <w:tcPr>
            <w:tcW w:w="3163" w:type="dxa"/>
            <w:tcBorders>
              <w:top w:val="single" w:sz="4" w:space="0" w:color="auto"/>
              <w:left w:val="single" w:sz="4" w:space="0" w:color="auto"/>
              <w:bottom w:val="single" w:sz="4" w:space="0" w:color="auto"/>
              <w:right w:val="single" w:sz="4" w:space="0" w:color="auto"/>
            </w:tcBorders>
          </w:tcPr>
          <w:p w14:paraId="3FBC0177" w14:textId="77777777" w:rsidR="00A14BEA" w:rsidRPr="00E0117D" w:rsidRDefault="00A14BEA" w:rsidP="00294F98">
            <w:pPr>
              <w:spacing w:after="0" w:line="360" w:lineRule="auto"/>
            </w:pPr>
          </w:p>
        </w:tc>
      </w:tr>
      <w:tr w:rsidR="00294F98" w:rsidRPr="0094614C" w14:paraId="7DB0DFEE" w14:textId="77777777" w:rsidTr="006F1258">
        <w:trPr>
          <w:trHeight w:val="104"/>
        </w:trPr>
        <w:tc>
          <w:tcPr>
            <w:tcW w:w="933" w:type="dxa"/>
            <w:vMerge w:val="restart"/>
            <w:tcBorders>
              <w:left w:val="single" w:sz="4" w:space="0" w:color="auto"/>
              <w:right w:val="single" w:sz="4" w:space="0" w:color="auto"/>
            </w:tcBorders>
          </w:tcPr>
          <w:p w14:paraId="563B404F" w14:textId="77777777" w:rsidR="00294F98" w:rsidRDefault="00294F98" w:rsidP="00294F98">
            <w:pPr>
              <w:spacing w:after="0" w:line="360" w:lineRule="auto"/>
              <w:jc w:val="center"/>
              <w:rPr>
                <w:rFonts w:ascii="Times New Roman" w:eastAsia="Times New Roman" w:hAnsi="Times New Roman" w:cs="Times New Roman"/>
                <w:kern w:val="0"/>
                <w:lang w:eastAsia="hr-HR"/>
                <w14:ligatures w14:val="none"/>
              </w:rPr>
            </w:pPr>
          </w:p>
          <w:p w14:paraId="4EE7DC59" w14:textId="77777777" w:rsidR="00294F98" w:rsidRDefault="00294F98" w:rsidP="00294F98">
            <w:pPr>
              <w:spacing w:after="0" w:line="360" w:lineRule="auto"/>
              <w:jc w:val="center"/>
              <w:rPr>
                <w:rFonts w:ascii="Times New Roman" w:eastAsia="Times New Roman" w:hAnsi="Times New Roman" w:cs="Times New Roman"/>
                <w:kern w:val="0"/>
                <w:lang w:eastAsia="hr-HR"/>
                <w14:ligatures w14:val="none"/>
              </w:rPr>
            </w:pPr>
          </w:p>
          <w:p w14:paraId="1E875AA1" w14:textId="77777777" w:rsidR="00294F98" w:rsidRDefault="00294F98" w:rsidP="00294F98">
            <w:pPr>
              <w:spacing w:after="0" w:line="360" w:lineRule="auto"/>
              <w:jc w:val="center"/>
              <w:rPr>
                <w:rFonts w:ascii="Times New Roman" w:eastAsia="Times New Roman" w:hAnsi="Times New Roman" w:cs="Times New Roman"/>
                <w:kern w:val="0"/>
                <w:lang w:eastAsia="hr-HR"/>
                <w14:ligatures w14:val="none"/>
              </w:rPr>
            </w:pPr>
          </w:p>
          <w:p w14:paraId="7DB2A2D6" w14:textId="77777777" w:rsidR="00294F98" w:rsidRDefault="00294F98" w:rsidP="00294F98">
            <w:pPr>
              <w:spacing w:after="0" w:line="360" w:lineRule="auto"/>
              <w:jc w:val="center"/>
              <w:rPr>
                <w:rFonts w:ascii="Times New Roman" w:eastAsia="Times New Roman" w:hAnsi="Times New Roman" w:cs="Times New Roman"/>
                <w:kern w:val="0"/>
                <w:lang w:eastAsia="hr-HR"/>
                <w14:ligatures w14:val="none"/>
              </w:rPr>
            </w:pPr>
          </w:p>
          <w:p w14:paraId="18C3F930" w14:textId="77777777" w:rsidR="00294F98" w:rsidRDefault="00294F98" w:rsidP="00294F98">
            <w:pPr>
              <w:spacing w:after="0" w:line="360" w:lineRule="auto"/>
              <w:jc w:val="center"/>
              <w:rPr>
                <w:rFonts w:ascii="Times New Roman" w:eastAsia="Times New Roman" w:hAnsi="Times New Roman" w:cs="Times New Roman"/>
                <w:kern w:val="0"/>
                <w:lang w:eastAsia="hr-HR"/>
                <w14:ligatures w14:val="none"/>
              </w:rPr>
            </w:pPr>
          </w:p>
          <w:p w14:paraId="3F326ED2" w14:textId="77777777" w:rsidR="00294F98" w:rsidRDefault="00294F98" w:rsidP="00294F98">
            <w:pPr>
              <w:spacing w:after="0" w:line="360" w:lineRule="auto"/>
              <w:rPr>
                <w:rFonts w:ascii="Times New Roman" w:eastAsia="Times New Roman" w:hAnsi="Times New Roman" w:cs="Times New Roman"/>
                <w:kern w:val="0"/>
                <w:lang w:eastAsia="hr-HR"/>
                <w14:ligatures w14:val="none"/>
              </w:rPr>
            </w:pPr>
          </w:p>
          <w:p w14:paraId="303FFCBD" w14:textId="77777777" w:rsidR="00294F98" w:rsidRDefault="00294F98" w:rsidP="00294F98">
            <w:pPr>
              <w:spacing w:after="0" w:line="360" w:lineRule="auto"/>
              <w:jc w:val="center"/>
              <w:rPr>
                <w:rFonts w:ascii="Times New Roman" w:eastAsia="Times New Roman" w:hAnsi="Times New Roman" w:cs="Times New Roman"/>
                <w:kern w:val="0"/>
                <w:lang w:eastAsia="hr-HR"/>
                <w14:ligatures w14:val="none"/>
              </w:rPr>
            </w:pPr>
          </w:p>
          <w:p w14:paraId="39D46D70" w14:textId="77777777" w:rsidR="00294F98" w:rsidRDefault="00294F98" w:rsidP="00294F98">
            <w:pPr>
              <w:spacing w:after="0" w:line="360" w:lineRule="auto"/>
              <w:jc w:val="center"/>
              <w:rPr>
                <w:rFonts w:ascii="Times New Roman" w:eastAsia="Times New Roman" w:hAnsi="Times New Roman" w:cs="Times New Roman"/>
                <w:kern w:val="0"/>
                <w:lang w:eastAsia="hr-HR"/>
                <w14:ligatures w14:val="none"/>
              </w:rPr>
            </w:pPr>
          </w:p>
          <w:p w14:paraId="6A9DD6ED" w14:textId="77777777" w:rsidR="00294F98" w:rsidRDefault="00294F98" w:rsidP="00294F98">
            <w:pPr>
              <w:spacing w:after="0" w:line="360" w:lineRule="auto"/>
              <w:jc w:val="center"/>
              <w:rPr>
                <w:rFonts w:ascii="Times New Roman" w:eastAsia="Times New Roman" w:hAnsi="Times New Roman" w:cs="Times New Roman"/>
                <w:kern w:val="0"/>
                <w:lang w:eastAsia="hr-HR"/>
                <w14:ligatures w14:val="none"/>
              </w:rPr>
            </w:pPr>
          </w:p>
          <w:p w14:paraId="164F74BE" w14:textId="77777777" w:rsidR="00294F98" w:rsidRDefault="00294F98" w:rsidP="00294F98">
            <w:pPr>
              <w:spacing w:after="0" w:line="360" w:lineRule="auto"/>
              <w:jc w:val="center"/>
              <w:rPr>
                <w:rFonts w:ascii="Times New Roman" w:eastAsia="Times New Roman" w:hAnsi="Times New Roman" w:cs="Times New Roman"/>
                <w:kern w:val="0"/>
                <w:lang w:eastAsia="hr-HR"/>
                <w14:ligatures w14:val="none"/>
              </w:rPr>
            </w:pPr>
          </w:p>
          <w:p w14:paraId="4FFEE086" w14:textId="77777777" w:rsidR="00294F98" w:rsidRDefault="00294F98" w:rsidP="00294F98">
            <w:pPr>
              <w:spacing w:after="0" w:line="360" w:lineRule="auto"/>
              <w:jc w:val="center"/>
              <w:rPr>
                <w:rFonts w:ascii="Times New Roman" w:eastAsia="Times New Roman" w:hAnsi="Times New Roman" w:cs="Times New Roman"/>
                <w:kern w:val="0"/>
                <w:lang w:eastAsia="hr-HR"/>
                <w14:ligatures w14:val="none"/>
              </w:rPr>
            </w:pPr>
          </w:p>
          <w:p w14:paraId="73DAC219" w14:textId="77777777" w:rsidR="00294F98" w:rsidRDefault="00294F98" w:rsidP="00294F98">
            <w:pPr>
              <w:spacing w:after="0" w:line="360" w:lineRule="auto"/>
              <w:jc w:val="center"/>
              <w:rPr>
                <w:rFonts w:ascii="Times New Roman" w:eastAsia="Times New Roman" w:hAnsi="Times New Roman" w:cs="Times New Roman"/>
                <w:kern w:val="0"/>
                <w:lang w:eastAsia="hr-HR"/>
                <w14:ligatures w14:val="none"/>
              </w:rPr>
            </w:pPr>
          </w:p>
          <w:p w14:paraId="652D21F3" w14:textId="7FF84E24" w:rsidR="00294F98" w:rsidRDefault="00294F98" w:rsidP="00294F98">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III.</w:t>
            </w:r>
          </w:p>
        </w:tc>
        <w:tc>
          <w:tcPr>
            <w:tcW w:w="2595" w:type="dxa"/>
            <w:tcBorders>
              <w:top w:val="single" w:sz="4" w:space="0" w:color="auto"/>
              <w:left w:val="single" w:sz="4" w:space="0" w:color="auto"/>
              <w:bottom w:val="single" w:sz="4" w:space="0" w:color="auto"/>
              <w:right w:val="single" w:sz="4" w:space="0" w:color="auto"/>
            </w:tcBorders>
          </w:tcPr>
          <w:p w14:paraId="0F7C48FD" w14:textId="3B20BC39" w:rsidR="00294F98" w:rsidRPr="00E0117D" w:rsidRDefault="00294F98" w:rsidP="00294F98">
            <w:pPr>
              <w:spacing w:after="0" w:line="360" w:lineRule="auto"/>
              <w:jc w:val="both"/>
            </w:pPr>
            <w:r w:rsidRPr="00E0117D">
              <w:t>19.3.202</w:t>
            </w:r>
            <w:r w:rsidR="005E437F">
              <w:t>6</w:t>
            </w:r>
            <w:r w:rsidRPr="00E0117D">
              <w:t>. - 19.3.202</w:t>
            </w:r>
            <w:r w:rsidR="005E437F">
              <w:t>6</w:t>
            </w:r>
            <w:r w:rsidRPr="00E0117D">
              <w:t>.</w:t>
            </w:r>
          </w:p>
        </w:tc>
        <w:tc>
          <w:tcPr>
            <w:tcW w:w="1426" w:type="dxa"/>
            <w:tcBorders>
              <w:top w:val="single" w:sz="4" w:space="0" w:color="auto"/>
              <w:left w:val="single" w:sz="4" w:space="0" w:color="auto"/>
              <w:bottom w:val="single" w:sz="4" w:space="0" w:color="auto"/>
              <w:right w:val="single" w:sz="4" w:space="0" w:color="auto"/>
            </w:tcBorders>
          </w:tcPr>
          <w:p w14:paraId="2E08BFFE" w14:textId="4B5673E8" w:rsidR="00294F98" w:rsidRPr="00E0117D" w:rsidRDefault="00294F98" w:rsidP="00294F98">
            <w:pPr>
              <w:spacing w:after="0" w:line="360" w:lineRule="auto"/>
              <w:jc w:val="center"/>
            </w:pPr>
            <w:r w:rsidRPr="00E0117D">
              <w:t>Dan očeva</w:t>
            </w:r>
          </w:p>
        </w:tc>
        <w:tc>
          <w:tcPr>
            <w:tcW w:w="1522" w:type="dxa"/>
            <w:tcBorders>
              <w:top w:val="single" w:sz="4" w:space="0" w:color="auto"/>
              <w:left w:val="single" w:sz="4" w:space="0" w:color="auto"/>
              <w:bottom w:val="single" w:sz="4" w:space="0" w:color="auto"/>
              <w:right w:val="single" w:sz="4" w:space="0" w:color="auto"/>
            </w:tcBorders>
          </w:tcPr>
          <w:p w14:paraId="20BA41F3" w14:textId="747CB870" w:rsidR="00294F98" w:rsidRPr="00E0117D" w:rsidRDefault="00294F98" w:rsidP="00294F98">
            <w:pPr>
              <w:spacing w:after="0" w:line="360" w:lineRule="auto"/>
              <w:jc w:val="center"/>
            </w:pPr>
            <w:r w:rsidRPr="00E0117D">
              <w:t>učenici, učiteljica</w:t>
            </w:r>
          </w:p>
        </w:tc>
        <w:tc>
          <w:tcPr>
            <w:tcW w:w="3163" w:type="dxa"/>
            <w:tcBorders>
              <w:top w:val="single" w:sz="4" w:space="0" w:color="auto"/>
              <w:left w:val="single" w:sz="4" w:space="0" w:color="auto"/>
              <w:bottom w:val="single" w:sz="4" w:space="0" w:color="auto"/>
              <w:right w:val="single" w:sz="4" w:space="0" w:color="auto"/>
            </w:tcBorders>
          </w:tcPr>
          <w:p w14:paraId="2480D67B" w14:textId="793EE80A" w:rsidR="00294F98" w:rsidRPr="00E0117D" w:rsidRDefault="00294F98" w:rsidP="00294F98">
            <w:pPr>
              <w:spacing w:after="0" w:line="360" w:lineRule="auto"/>
            </w:pPr>
            <w:r w:rsidRPr="00E0117D">
              <w:t>19.03.202</w:t>
            </w:r>
            <w:r w:rsidR="005E437F">
              <w:t>6</w:t>
            </w:r>
            <w:r w:rsidRPr="00E0117D">
              <w:t>.</w:t>
            </w:r>
          </w:p>
        </w:tc>
      </w:tr>
      <w:tr w:rsidR="00294F98" w:rsidRPr="0094614C" w14:paraId="3A855457" w14:textId="77777777" w:rsidTr="006F1258">
        <w:trPr>
          <w:trHeight w:val="104"/>
        </w:trPr>
        <w:tc>
          <w:tcPr>
            <w:tcW w:w="933" w:type="dxa"/>
            <w:vMerge/>
            <w:tcBorders>
              <w:left w:val="single" w:sz="4" w:space="0" w:color="auto"/>
              <w:right w:val="single" w:sz="4" w:space="0" w:color="auto"/>
            </w:tcBorders>
          </w:tcPr>
          <w:p w14:paraId="6275278E" w14:textId="0F3F0988" w:rsidR="00294F98" w:rsidRPr="0094614C" w:rsidRDefault="00294F98" w:rsidP="00294F98">
            <w:pPr>
              <w:spacing w:after="0" w:line="360" w:lineRule="auto"/>
              <w:jc w:val="both"/>
              <w:rPr>
                <w:rFonts w:ascii="Times New Roman" w:eastAsia="Times New Roman" w:hAnsi="Times New Roman" w:cs="Times New Roman"/>
                <w:kern w:val="0"/>
                <w:lang w:eastAsia="hr-HR"/>
                <w14:ligatures w14:val="none"/>
              </w:rPr>
            </w:pPr>
          </w:p>
        </w:tc>
        <w:tc>
          <w:tcPr>
            <w:tcW w:w="2595" w:type="dxa"/>
            <w:tcBorders>
              <w:top w:val="single" w:sz="4" w:space="0" w:color="auto"/>
              <w:left w:val="single" w:sz="4" w:space="0" w:color="auto"/>
              <w:bottom w:val="single" w:sz="4" w:space="0" w:color="auto"/>
              <w:right w:val="single" w:sz="4" w:space="0" w:color="auto"/>
            </w:tcBorders>
          </w:tcPr>
          <w:p w14:paraId="437B57E4" w14:textId="0B49B99F" w:rsidR="00294F98" w:rsidRPr="00E0117D" w:rsidRDefault="00294F98" w:rsidP="00294F98">
            <w:pPr>
              <w:spacing w:after="0" w:line="360" w:lineRule="auto"/>
              <w:jc w:val="both"/>
            </w:pPr>
            <w:r w:rsidRPr="00E0117D">
              <w:t>21.3.2025. - 21.3.2025.</w:t>
            </w:r>
          </w:p>
        </w:tc>
        <w:tc>
          <w:tcPr>
            <w:tcW w:w="1426" w:type="dxa"/>
            <w:tcBorders>
              <w:top w:val="single" w:sz="4" w:space="0" w:color="auto"/>
              <w:left w:val="single" w:sz="4" w:space="0" w:color="auto"/>
              <w:bottom w:val="single" w:sz="4" w:space="0" w:color="auto"/>
              <w:right w:val="single" w:sz="4" w:space="0" w:color="auto"/>
            </w:tcBorders>
          </w:tcPr>
          <w:p w14:paraId="5B4FF9BC" w14:textId="77777777" w:rsidR="00294F98" w:rsidRDefault="00294F98" w:rsidP="00294F98">
            <w:pPr>
              <w:spacing w:after="0" w:line="360" w:lineRule="auto"/>
              <w:jc w:val="center"/>
            </w:pPr>
            <w:r w:rsidRPr="00E0117D">
              <w:t>Prvi dan proljeća,</w:t>
            </w:r>
          </w:p>
          <w:p w14:paraId="17343495" w14:textId="77777777" w:rsidR="00294F98" w:rsidRDefault="00294F98" w:rsidP="00294F98">
            <w:pPr>
              <w:spacing w:after="0" w:line="360" w:lineRule="auto"/>
              <w:jc w:val="center"/>
            </w:pPr>
            <w:r w:rsidRPr="00E0117D">
              <w:t>Svjetski dan šuma,</w:t>
            </w:r>
          </w:p>
          <w:p w14:paraId="6DE7A67C" w14:textId="262C93F0" w:rsidR="00294F98" w:rsidRPr="00E0117D" w:rsidRDefault="00294F98" w:rsidP="00294F98">
            <w:pPr>
              <w:spacing w:after="0" w:line="360" w:lineRule="auto"/>
              <w:jc w:val="center"/>
            </w:pPr>
            <w:r w:rsidRPr="00E0117D">
              <w:t>Dan osoba s Down sindromom</w:t>
            </w:r>
          </w:p>
        </w:tc>
        <w:tc>
          <w:tcPr>
            <w:tcW w:w="1522" w:type="dxa"/>
            <w:tcBorders>
              <w:top w:val="single" w:sz="4" w:space="0" w:color="auto"/>
              <w:left w:val="single" w:sz="4" w:space="0" w:color="auto"/>
              <w:bottom w:val="single" w:sz="4" w:space="0" w:color="auto"/>
              <w:right w:val="single" w:sz="4" w:space="0" w:color="auto"/>
            </w:tcBorders>
          </w:tcPr>
          <w:p w14:paraId="6AEAC906" w14:textId="4A94FB07" w:rsidR="00294F98" w:rsidRPr="00E0117D" w:rsidRDefault="00294F98" w:rsidP="00294F98">
            <w:pPr>
              <w:spacing w:after="0" w:line="360" w:lineRule="auto"/>
              <w:jc w:val="center"/>
            </w:pPr>
            <w:r w:rsidRPr="00E0117D">
              <w:t>učenici, učiteljica</w:t>
            </w:r>
          </w:p>
        </w:tc>
        <w:tc>
          <w:tcPr>
            <w:tcW w:w="3163" w:type="dxa"/>
            <w:tcBorders>
              <w:top w:val="single" w:sz="4" w:space="0" w:color="auto"/>
              <w:left w:val="single" w:sz="4" w:space="0" w:color="auto"/>
              <w:bottom w:val="single" w:sz="4" w:space="0" w:color="auto"/>
              <w:right w:val="single" w:sz="4" w:space="0" w:color="auto"/>
            </w:tcBorders>
          </w:tcPr>
          <w:p w14:paraId="4C2ECD43" w14:textId="05018139" w:rsidR="00294F98" w:rsidRPr="00E0117D" w:rsidRDefault="00294F98" w:rsidP="00294F98">
            <w:pPr>
              <w:spacing w:after="0" w:line="360" w:lineRule="auto"/>
            </w:pPr>
            <w:r w:rsidRPr="00E0117D">
              <w:t>21.03.2025.</w:t>
            </w:r>
          </w:p>
        </w:tc>
      </w:tr>
      <w:tr w:rsidR="00294F98" w:rsidRPr="0094614C" w14:paraId="347D48AF" w14:textId="77777777" w:rsidTr="006F1258">
        <w:trPr>
          <w:trHeight w:val="104"/>
        </w:trPr>
        <w:tc>
          <w:tcPr>
            <w:tcW w:w="933" w:type="dxa"/>
            <w:vMerge/>
            <w:tcBorders>
              <w:left w:val="single" w:sz="4" w:space="0" w:color="auto"/>
              <w:right w:val="single" w:sz="4" w:space="0" w:color="auto"/>
            </w:tcBorders>
          </w:tcPr>
          <w:p w14:paraId="008935A9" w14:textId="77777777" w:rsidR="00294F98" w:rsidRDefault="00294F98" w:rsidP="00294F98">
            <w:pPr>
              <w:spacing w:after="0" w:line="360" w:lineRule="auto"/>
              <w:jc w:val="both"/>
              <w:rPr>
                <w:rFonts w:ascii="Times New Roman" w:eastAsia="Times New Roman" w:hAnsi="Times New Roman" w:cs="Times New Roman"/>
                <w:kern w:val="0"/>
                <w:lang w:eastAsia="hr-HR"/>
                <w14:ligatures w14:val="none"/>
              </w:rPr>
            </w:pPr>
          </w:p>
        </w:tc>
        <w:tc>
          <w:tcPr>
            <w:tcW w:w="2595" w:type="dxa"/>
            <w:tcBorders>
              <w:top w:val="single" w:sz="4" w:space="0" w:color="auto"/>
              <w:left w:val="single" w:sz="4" w:space="0" w:color="auto"/>
              <w:bottom w:val="single" w:sz="4" w:space="0" w:color="auto"/>
              <w:right w:val="single" w:sz="4" w:space="0" w:color="auto"/>
            </w:tcBorders>
          </w:tcPr>
          <w:p w14:paraId="2ADC37FD" w14:textId="4983BC2C" w:rsidR="00294F98" w:rsidRPr="00E0117D" w:rsidRDefault="00294F98" w:rsidP="00294F98">
            <w:pPr>
              <w:spacing w:after="0" w:line="360" w:lineRule="auto"/>
              <w:jc w:val="both"/>
            </w:pPr>
            <w:r w:rsidRPr="00E0117D">
              <w:t>22.3.202</w:t>
            </w:r>
            <w:r w:rsidR="00344E13">
              <w:t>6</w:t>
            </w:r>
            <w:r w:rsidRPr="00E0117D">
              <w:t>. - 22.3.202</w:t>
            </w:r>
            <w:r w:rsidR="002B1B3B">
              <w:t>6</w:t>
            </w:r>
            <w:r w:rsidRPr="00E0117D">
              <w:t>.</w:t>
            </w:r>
          </w:p>
        </w:tc>
        <w:tc>
          <w:tcPr>
            <w:tcW w:w="1426" w:type="dxa"/>
            <w:tcBorders>
              <w:top w:val="single" w:sz="4" w:space="0" w:color="auto"/>
              <w:left w:val="single" w:sz="4" w:space="0" w:color="auto"/>
              <w:bottom w:val="single" w:sz="4" w:space="0" w:color="auto"/>
              <w:right w:val="single" w:sz="4" w:space="0" w:color="auto"/>
            </w:tcBorders>
          </w:tcPr>
          <w:p w14:paraId="5D5CA31A" w14:textId="7A6E47B3" w:rsidR="00294F98" w:rsidRPr="00E0117D" w:rsidRDefault="00294F98" w:rsidP="00294F98">
            <w:pPr>
              <w:spacing w:after="0" w:line="360" w:lineRule="auto"/>
              <w:jc w:val="center"/>
            </w:pPr>
            <w:r w:rsidRPr="00E0117D">
              <w:t>Svjetski dan voda</w:t>
            </w:r>
          </w:p>
        </w:tc>
        <w:tc>
          <w:tcPr>
            <w:tcW w:w="1522" w:type="dxa"/>
            <w:tcBorders>
              <w:top w:val="single" w:sz="4" w:space="0" w:color="auto"/>
              <w:left w:val="single" w:sz="4" w:space="0" w:color="auto"/>
              <w:bottom w:val="single" w:sz="4" w:space="0" w:color="auto"/>
              <w:right w:val="single" w:sz="4" w:space="0" w:color="auto"/>
            </w:tcBorders>
          </w:tcPr>
          <w:p w14:paraId="7D960950" w14:textId="0E03002B" w:rsidR="00294F98" w:rsidRDefault="00294F98" w:rsidP="00294F98">
            <w:pPr>
              <w:spacing w:after="0" w:line="360" w:lineRule="auto"/>
              <w:jc w:val="center"/>
            </w:pPr>
            <w:r w:rsidRPr="00E0117D">
              <w:t>učenici, učitelji</w:t>
            </w:r>
            <w:r w:rsidRPr="00A2659C">
              <w:t xml:space="preserve"> učiteljica Biologije, učiteljice Hrvatskoga jezika, razrednice, učenici</w:t>
            </w:r>
            <w:r>
              <w:t>,</w:t>
            </w:r>
          </w:p>
          <w:p w14:paraId="45E9F8A5" w14:textId="3DA0559B" w:rsidR="00294F98" w:rsidRPr="00E0117D" w:rsidRDefault="00294F98" w:rsidP="00294F98">
            <w:pPr>
              <w:spacing w:after="0" w:line="360" w:lineRule="auto"/>
              <w:jc w:val="center"/>
            </w:pPr>
          </w:p>
        </w:tc>
        <w:tc>
          <w:tcPr>
            <w:tcW w:w="3163" w:type="dxa"/>
            <w:tcBorders>
              <w:top w:val="single" w:sz="4" w:space="0" w:color="auto"/>
              <w:left w:val="single" w:sz="4" w:space="0" w:color="auto"/>
              <w:bottom w:val="single" w:sz="4" w:space="0" w:color="auto"/>
              <w:right w:val="single" w:sz="4" w:space="0" w:color="auto"/>
            </w:tcBorders>
          </w:tcPr>
          <w:p w14:paraId="3BF4AC28" w14:textId="09749B0A" w:rsidR="00294F98" w:rsidRPr="00E0117D" w:rsidRDefault="00294F98" w:rsidP="00294F98">
            <w:pPr>
              <w:spacing w:after="0" w:line="360" w:lineRule="auto"/>
            </w:pPr>
            <w:r w:rsidRPr="00E0117D">
              <w:t>21.03.202</w:t>
            </w:r>
            <w:r w:rsidR="00344E13">
              <w:t>6</w:t>
            </w:r>
            <w:r w:rsidRPr="00E0117D">
              <w:t>.</w:t>
            </w:r>
          </w:p>
        </w:tc>
      </w:tr>
      <w:tr w:rsidR="00294F98" w:rsidRPr="0094614C" w14:paraId="4493DDB0" w14:textId="77777777" w:rsidTr="006F1258">
        <w:tc>
          <w:tcPr>
            <w:tcW w:w="933" w:type="dxa"/>
            <w:vMerge w:val="restart"/>
            <w:tcBorders>
              <w:top w:val="single" w:sz="4" w:space="0" w:color="auto"/>
              <w:left w:val="single" w:sz="4" w:space="0" w:color="auto"/>
              <w:right w:val="single" w:sz="4" w:space="0" w:color="auto"/>
            </w:tcBorders>
            <w:vAlign w:val="center"/>
          </w:tcPr>
          <w:p w14:paraId="755B5D64" w14:textId="539905B4" w:rsidR="00294F98" w:rsidRPr="0094614C" w:rsidRDefault="00294F98" w:rsidP="00294F98">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IV.</w:t>
            </w:r>
          </w:p>
        </w:tc>
        <w:tc>
          <w:tcPr>
            <w:tcW w:w="2595" w:type="dxa"/>
            <w:tcBorders>
              <w:top w:val="single" w:sz="4" w:space="0" w:color="auto"/>
              <w:left w:val="single" w:sz="4" w:space="0" w:color="auto"/>
              <w:bottom w:val="single" w:sz="4" w:space="0" w:color="auto"/>
              <w:right w:val="single" w:sz="4" w:space="0" w:color="auto"/>
            </w:tcBorders>
          </w:tcPr>
          <w:p w14:paraId="4D1AAD7A" w14:textId="3B1CA0D9" w:rsidR="00294F98" w:rsidRPr="00E0117D" w:rsidRDefault="00E63868" w:rsidP="00294F98">
            <w:pPr>
              <w:spacing w:after="0" w:line="360" w:lineRule="auto"/>
              <w:jc w:val="both"/>
            </w:pPr>
            <w:r>
              <w:t xml:space="preserve">Ožujak </w:t>
            </w:r>
            <w:r w:rsidR="00414811">
              <w:t xml:space="preserve"> </w:t>
            </w:r>
            <w:r w:rsidR="00294F98" w:rsidRPr="00E0117D">
              <w:t>(</w:t>
            </w:r>
            <w:r>
              <w:t>27</w:t>
            </w:r>
            <w:r w:rsidR="00294F98" w:rsidRPr="00E0117D">
              <w:t>.</w:t>
            </w:r>
            <w:r w:rsidR="00414811">
              <w:t>3</w:t>
            </w:r>
            <w:r w:rsidR="00294F98" w:rsidRPr="00E0117D">
              <w:t>.202</w:t>
            </w:r>
            <w:r w:rsidR="00414811">
              <w:t>6</w:t>
            </w:r>
            <w:r w:rsidR="00294F98" w:rsidRPr="00E0117D">
              <w:t xml:space="preserve">.) - </w:t>
            </w:r>
            <w:r w:rsidR="00414811">
              <w:t>27</w:t>
            </w:r>
            <w:r w:rsidR="00294F98" w:rsidRPr="00E0117D">
              <w:t>.</w:t>
            </w:r>
            <w:r w:rsidR="00414811">
              <w:t>3</w:t>
            </w:r>
            <w:r w:rsidR="00294F98" w:rsidRPr="00E0117D">
              <w:t>.202</w:t>
            </w:r>
            <w:r w:rsidR="00414811">
              <w:t>6</w:t>
            </w:r>
            <w:r w:rsidR="00294F98" w:rsidRPr="00E0117D">
              <w:t>.</w:t>
            </w:r>
          </w:p>
        </w:tc>
        <w:tc>
          <w:tcPr>
            <w:tcW w:w="1426" w:type="dxa"/>
            <w:tcBorders>
              <w:top w:val="single" w:sz="4" w:space="0" w:color="auto"/>
              <w:left w:val="single" w:sz="4" w:space="0" w:color="auto"/>
              <w:bottom w:val="single" w:sz="4" w:space="0" w:color="auto"/>
              <w:right w:val="single" w:sz="4" w:space="0" w:color="auto"/>
            </w:tcBorders>
          </w:tcPr>
          <w:p w14:paraId="137E0DBF" w14:textId="4263C619" w:rsidR="00294F98" w:rsidRPr="00E0117D" w:rsidRDefault="00294F98" w:rsidP="00294F98">
            <w:pPr>
              <w:spacing w:after="0" w:line="360" w:lineRule="auto"/>
              <w:jc w:val="center"/>
            </w:pPr>
            <w:r w:rsidRPr="00E0117D">
              <w:t>Uskrs</w:t>
            </w:r>
          </w:p>
        </w:tc>
        <w:tc>
          <w:tcPr>
            <w:tcW w:w="1522" w:type="dxa"/>
            <w:tcBorders>
              <w:top w:val="single" w:sz="4" w:space="0" w:color="auto"/>
              <w:left w:val="single" w:sz="4" w:space="0" w:color="auto"/>
              <w:bottom w:val="single" w:sz="4" w:space="0" w:color="auto"/>
              <w:right w:val="single" w:sz="4" w:space="0" w:color="auto"/>
            </w:tcBorders>
          </w:tcPr>
          <w:p w14:paraId="65E2057E" w14:textId="1EC0C682" w:rsidR="00294F98" w:rsidRPr="00E0117D" w:rsidRDefault="00294F98" w:rsidP="00294F98">
            <w:pPr>
              <w:spacing w:after="0" w:line="360" w:lineRule="auto"/>
              <w:jc w:val="center"/>
            </w:pPr>
            <w:r w:rsidRPr="00E0117D">
              <w:t>učenici, učiteljica</w:t>
            </w:r>
          </w:p>
        </w:tc>
        <w:tc>
          <w:tcPr>
            <w:tcW w:w="3163" w:type="dxa"/>
            <w:tcBorders>
              <w:top w:val="single" w:sz="4" w:space="0" w:color="auto"/>
              <w:left w:val="single" w:sz="4" w:space="0" w:color="auto"/>
              <w:bottom w:val="single" w:sz="4" w:space="0" w:color="auto"/>
              <w:right w:val="single" w:sz="4" w:space="0" w:color="auto"/>
            </w:tcBorders>
          </w:tcPr>
          <w:p w14:paraId="2AF999F4" w14:textId="74F0EF79" w:rsidR="00294F98" w:rsidRPr="00E0117D" w:rsidRDefault="00414811" w:rsidP="00294F98">
            <w:pPr>
              <w:spacing w:after="0" w:line="360" w:lineRule="auto"/>
            </w:pPr>
            <w:r>
              <w:t>27</w:t>
            </w:r>
            <w:r w:rsidR="00294F98" w:rsidRPr="00E0117D">
              <w:t>.0</w:t>
            </w:r>
            <w:r>
              <w:t>3</w:t>
            </w:r>
            <w:r w:rsidR="00294F98" w:rsidRPr="00E0117D">
              <w:t>.202</w:t>
            </w:r>
            <w:r>
              <w:t>6</w:t>
            </w:r>
            <w:r w:rsidR="00294F98" w:rsidRPr="00E0117D">
              <w:t>.</w:t>
            </w:r>
          </w:p>
        </w:tc>
      </w:tr>
      <w:tr w:rsidR="00294F98" w:rsidRPr="0094614C" w14:paraId="6DC0FAF1" w14:textId="77777777" w:rsidTr="006F1258">
        <w:tc>
          <w:tcPr>
            <w:tcW w:w="933" w:type="dxa"/>
            <w:vMerge/>
            <w:tcBorders>
              <w:left w:val="single" w:sz="4" w:space="0" w:color="auto"/>
              <w:right w:val="single" w:sz="4" w:space="0" w:color="auto"/>
            </w:tcBorders>
            <w:vAlign w:val="center"/>
          </w:tcPr>
          <w:p w14:paraId="521D154E" w14:textId="77777777" w:rsidR="00294F98" w:rsidRDefault="00294F98" w:rsidP="00294F98">
            <w:pPr>
              <w:spacing w:after="0" w:line="360" w:lineRule="auto"/>
              <w:jc w:val="center"/>
              <w:rPr>
                <w:rFonts w:ascii="Times New Roman" w:eastAsia="Times New Roman" w:hAnsi="Times New Roman" w:cs="Times New Roman"/>
                <w:kern w:val="0"/>
                <w:lang w:eastAsia="hr-HR"/>
                <w14:ligatures w14:val="none"/>
              </w:rPr>
            </w:pPr>
          </w:p>
        </w:tc>
        <w:tc>
          <w:tcPr>
            <w:tcW w:w="2595" w:type="dxa"/>
            <w:tcBorders>
              <w:top w:val="single" w:sz="4" w:space="0" w:color="auto"/>
              <w:left w:val="single" w:sz="4" w:space="0" w:color="auto"/>
              <w:bottom w:val="single" w:sz="4" w:space="0" w:color="auto"/>
              <w:right w:val="single" w:sz="4" w:space="0" w:color="auto"/>
            </w:tcBorders>
          </w:tcPr>
          <w:p w14:paraId="40C72FBF" w14:textId="640643D5" w:rsidR="00294F98" w:rsidRPr="00E0117D" w:rsidRDefault="00294F98" w:rsidP="00294F98">
            <w:pPr>
              <w:spacing w:after="0" w:line="360" w:lineRule="auto"/>
              <w:jc w:val="both"/>
            </w:pPr>
            <w:r w:rsidRPr="00E0117D">
              <w:t>22.4.202</w:t>
            </w:r>
            <w:r w:rsidR="00E50200">
              <w:t>6</w:t>
            </w:r>
            <w:r w:rsidRPr="00E0117D">
              <w:t>. - 22.4.202</w:t>
            </w:r>
            <w:r w:rsidR="00E50200">
              <w:t>6</w:t>
            </w:r>
            <w:r w:rsidRPr="00E0117D">
              <w:t>.</w:t>
            </w:r>
          </w:p>
        </w:tc>
        <w:tc>
          <w:tcPr>
            <w:tcW w:w="1426" w:type="dxa"/>
            <w:tcBorders>
              <w:top w:val="single" w:sz="4" w:space="0" w:color="auto"/>
              <w:left w:val="single" w:sz="4" w:space="0" w:color="auto"/>
              <w:bottom w:val="single" w:sz="4" w:space="0" w:color="auto"/>
              <w:right w:val="single" w:sz="4" w:space="0" w:color="auto"/>
            </w:tcBorders>
          </w:tcPr>
          <w:p w14:paraId="347F8722" w14:textId="3BE4DC2C" w:rsidR="00294F98" w:rsidRPr="00E0117D" w:rsidRDefault="00294F98" w:rsidP="00294F98">
            <w:pPr>
              <w:spacing w:after="0" w:line="360" w:lineRule="auto"/>
              <w:jc w:val="center"/>
            </w:pPr>
            <w:r w:rsidRPr="00E0117D">
              <w:t>Dan planeta Zemlje</w:t>
            </w:r>
          </w:p>
        </w:tc>
        <w:tc>
          <w:tcPr>
            <w:tcW w:w="1522" w:type="dxa"/>
            <w:tcBorders>
              <w:top w:val="single" w:sz="4" w:space="0" w:color="auto"/>
              <w:left w:val="single" w:sz="4" w:space="0" w:color="auto"/>
              <w:bottom w:val="single" w:sz="4" w:space="0" w:color="auto"/>
              <w:right w:val="single" w:sz="4" w:space="0" w:color="auto"/>
            </w:tcBorders>
          </w:tcPr>
          <w:p w14:paraId="1B6FE78A" w14:textId="3C9D1E3A" w:rsidR="00294F98" w:rsidRPr="00E0117D" w:rsidRDefault="00294F98" w:rsidP="00294F98">
            <w:pPr>
              <w:spacing w:after="0" w:line="360" w:lineRule="auto"/>
              <w:jc w:val="center"/>
            </w:pPr>
            <w:r w:rsidRPr="00E0117D">
              <w:t>učenici, učiteljica</w:t>
            </w:r>
          </w:p>
        </w:tc>
        <w:tc>
          <w:tcPr>
            <w:tcW w:w="3163" w:type="dxa"/>
            <w:tcBorders>
              <w:top w:val="single" w:sz="4" w:space="0" w:color="auto"/>
              <w:left w:val="single" w:sz="4" w:space="0" w:color="auto"/>
              <w:bottom w:val="single" w:sz="4" w:space="0" w:color="auto"/>
              <w:right w:val="single" w:sz="4" w:space="0" w:color="auto"/>
            </w:tcBorders>
          </w:tcPr>
          <w:p w14:paraId="2F1257D9" w14:textId="44F86204" w:rsidR="00294F98" w:rsidRPr="00E0117D" w:rsidRDefault="00294F98" w:rsidP="00294F98">
            <w:pPr>
              <w:spacing w:after="0" w:line="360" w:lineRule="auto"/>
            </w:pPr>
            <w:r w:rsidRPr="00E0117D">
              <w:t>22.04.202</w:t>
            </w:r>
            <w:r w:rsidR="00E50200">
              <w:t>6</w:t>
            </w:r>
            <w:r w:rsidRPr="00E0117D">
              <w:t>.</w:t>
            </w:r>
          </w:p>
        </w:tc>
      </w:tr>
      <w:tr w:rsidR="00294F98" w:rsidRPr="0094614C" w14:paraId="42DAB84F" w14:textId="77777777" w:rsidTr="006F1258">
        <w:tc>
          <w:tcPr>
            <w:tcW w:w="933" w:type="dxa"/>
            <w:vMerge/>
            <w:tcBorders>
              <w:left w:val="single" w:sz="4" w:space="0" w:color="auto"/>
              <w:right w:val="single" w:sz="4" w:space="0" w:color="auto"/>
            </w:tcBorders>
            <w:vAlign w:val="center"/>
          </w:tcPr>
          <w:p w14:paraId="43C351F7" w14:textId="77777777" w:rsidR="00294F98" w:rsidRDefault="00294F98" w:rsidP="00294F98">
            <w:pPr>
              <w:spacing w:after="0" w:line="360" w:lineRule="auto"/>
              <w:jc w:val="center"/>
              <w:rPr>
                <w:rFonts w:ascii="Times New Roman" w:eastAsia="Times New Roman" w:hAnsi="Times New Roman" w:cs="Times New Roman"/>
                <w:kern w:val="0"/>
                <w:lang w:eastAsia="hr-HR"/>
                <w14:ligatures w14:val="none"/>
              </w:rPr>
            </w:pPr>
          </w:p>
        </w:tc>
        <w:tc>
          <w:tcPr>
            <w:tcW w:w="2595" w:type="dxa"/>
            <w:tcBorders>
              <w:top w:val="single" w:sz="4" w:space="0" w:color="auto"/>
              <w:left w:val="single" w:sz="4" w:space="0" w:color="auto"/>
              <w:bottom w:val="single" w:sz="4" w:space="0" w:color="auto"/>
              <w:right w:val="single" w:sz="4" w:space="0" w:color="auto"/>
            </w:tcBorders>
          </w:tcPr>
          <w:p w14:paraId="372C3C09" w14:textId="7C66FF58" w:rsidR="00294F98" w:rsidRPr="00E0117D" w:rsidRDefault="00294F98" w:rsidP="00294F98">
            <w:pPr>
              <w:spacing w:after="0" w:line="360" w:lineRule="auto"/>
              <w:jc w:val="both"/>
            </w:pPr>
            <w:r w:rsidRPr="006B4676">
              <w:t>siječanj, 202</w:t>
            </w:r>
            <w:r w:rsidR="009230A4">
              <w:t>6</w:t>
            </w:r>
            <w:r w:rsidRPr="006B4676">
              <w:t>. - travanj, 202</w:t>
            </w:r>
            <w:r w:rsidR="009230A4">
              <w:t>6</w:t>
            </w:r>
            <w:r w:rsidRPr="006B4676">
              <w:t>.</w:t>
            </w:r>
          </w:p>
        </w:tc>
        <w:tc>
          <w:tcPr>
            <w:tcW w:w="1426" w:type="dxa"/>
            <w:tcBorders>
              <w:top w:val="single" w:sz="4" w:space="0" w:color="auto"/>
              <w:left w:val="single" w:sz="4" w:space="0" w:color="auto"/>
              <w:bottom w:val="single" w:sz="4" w:space="0" w:color="auto"/>
              <w:right w:val="single" w:sz="4" w:space="0" w:color="auto"/>
            </w:tcBorders>
          </w:tcPr>
          <w:p w14:paraId="3707EDCD" w14:textId="2BE02F23" w:rsidR="00294F98" w:rsidRPr="00E0117D" w:rsidRDefault="00294F98" w:rsidP="00294F98">
            <w:pPr>
              <w:spacing w:after="0" w:line="360" w:lineRule="auto"/>
              <w:jc w:val="center"/>
            </w:pPr>
            <w:r w:rsidRPr="006B4676">
              <w:t xml:space="preserve">Dani hrvatskoga jezika: U </w:t>
            </w:r>
            <w:r w:rsidRPr="006B4676">
              <w:lastRenderedPageBreak/>
              <w:t>tebi sam vijek svoj proživio, drevni i lijepi jeziče Hrvata</w:t>
            </w:r>
          </w:p>
        </w:tc>
        <w:tc>
          <w:tcPr>
            <w:tcW w:w="1522" w:type="dxa"/>
            <w:tcBorders>
              <w:top w:val="single" w:sz="4" w:space="0" w:color="auto"/>
              <w:left w:val="single" w:sz="4" w:space="0" w:color="auto"/>
              <w:bottom w:val="single" w:sz="4" w:space="0" w:color="auto"/>
              <w:right w:val="single" w:sz="4" w:space="0" w:color="auto"/>
            </w:tcBorders>
          </w:tcPr>
          <w:p w14:paraId="463AA4B8" w14:textId="527D2A21" w:rsidR="00294F98" w:rsidRPr="00E0117D" w:rsidRDefault="00294F98" w:rsidP="00294F98">
            <w:pPr>
              <w:spacing w:after="0" w:line="360" w:lineRule="auto"/>
              <w:jc w:val="center"/>
            </w:pPr>
            <w:r w:rsidRPr="006B4676">
              <w:lastRenderedPageBreak/>
              <w:t xml:space="preserve">učiteljice Hrvatskog jezika, </w:t>
            </w:r>
            <w:r w:rsidRPr="006B4676">
              <w:lastRenderedPageBreak/>
              <w:t>knjižničarka, učenici</w:t>
            </w:r>
          </w:p>
        </w:tc>
        <w:tc>
          <w:tcPr>
            <w:tcW w:w="3163" w:type="dxa"/>
            <w:tcBorders>
              <w:top w:val="single" w:sz="4" w:space="0" w:color="auto"/>
              <w:left w:val="single" w:sz="4" w:space="0" w:color="auto"/>
              <w:bottom w:val="single" w:sz="4" w:space="0" w:color="auto"/>
              <w:right w:val="single" w:sz="4" w:space="0" w:color="auto"/>
            </w:tcBorders>
          </w:tcPr>
          <w:p w14:paraId="52CDF91D" w14:textId="77777777" w:rsidR="00294F98" w:rsidRPr="00E0117D" w:rsidRDefault="00294F98" w:rsidP="00294F98">
            <w:pPr>
              <w:spacing w:after="0" w:line="360" w:lineRule="auto"/>
            </w:pPr>
          </w:p>
        </w:tc>
      </w:tr>
      <w:tr w:rsidR="00294F98" w:rsidRPr="0094614C" w14:paraId="6F7BF3A0" w14:textId="77777777" w:rsidTr="006F1258">
        <w:tc>
          <w:tcPr>
            <w:tcW w:w="933" w:type="dxa"/>
            <w:tcBorders>
              <w:left w:val="single" w:sz="4" w:space="0" w:color="auto"/>
              <w:right w:val="single" w:sz="4" w:space="0" w:color="auto"/>
            </w:tcBorders>
            <w:vAlign w:val="center"/>
          </w:tcPr>
          <w:p w14:paraId="449D8F88" w14:textId="77777777" w:rsidR="00294F98" w:rsidRDefault="00294F98" w:rsidP="00294F98">
            <w:pPr>
              <w:spacing w:after="0" w:line="360" w:lineRule="auto"/>
              <w:jc w:val="center"/>
              <w:rPr>
                <w:rFonts w:ascii="Times New Roman" w:eastAsia="Times New Roman" w:hAnsi="Times New Roman" w:cs="Times New Roman"/>
                <w:kern w:val="0"/>
                <w:lang w:eastAsia="hr-HR"/>
                <w14:ligatures w14:val="none"/>
              </w:rPr>
            </w:pPr>
          </w:p>
        </w:tc>
        <w:tc>
          <w:tcPr>
            <w:tcW w:w="2595" w:type="dxa"/>
            <w:tcBorders>
              <w:top w:val="single" w:sz="4" w:space="0" w:color="auto"/>
              <w:left w:val="single" w:sz="4" w:space="0" w:color="auto"/>
              <w:bottom w:val="single" w:sz="4" w:space="0" w:color="auto"/>
              <w:right w:val="single" w:sz="4" w:space="0" w:color="auto"/>
            </w:tcBorders>
          </w:tcPr>
          <w:p w14:paraId="6B982B8C" w14:textId="4EACF298" w:rsidR="00294F98" w:rsidRPr="006B4676" w:rsidRDefault="00294F98" w:rsidP="00294F98">
            <w:pPr>
              <w:spacing w:after="0" w:line="360" w:lineRule="auto"/>
              <w:jc w:val="both"/>
            </w:pPr>
            <w:r>
              <w:t>Travanj 202</w:t>
            </w:r>
            <w:r w:rsidR="009230A4">
              <w:t>6</w:t>
            </w:r>
            <w:r>
              <w:t>.</w:t>
            </w:r>
          </w:p>
        </w:tc>
        <w:tc>
          <w:tcPr>
            <w:tcW w:w="1426" w:type="dxa"/>
            <w:tcBorders>
              <w:top w:val="single" w:sz="4" w:space="0" w:color="auto"/>
              <w:left w:val="single" w:sz="4" w:space="0" w:color="auto"/>
              <w:bottom w:val="single" w:sz="4" w:space="0" w:color="auto"/>
              <w:right w:val="single" w:sz="4" w:space="0" w:color="auto"/>
            </w:tcBorders>
          </w:tcPr>
          <w:p w14:paraId="47CB7D37" w14:textId="386CDE12" w:rsidR="00294F98" w:rsidRPr="006B4676" w:rsidRDefault="00294F98" w:rsidP="00294F98">
            <w:pPr>
              <w:spacing w:after="0" w:line="360" w:lineRule="auto"/>
              <w:jc w:val="center"/>
            </w:pPr>
            <w:r>
              <w:t>JUMICAR – prometna kultura za mlade</w:t>
            </w:r>
          </w:p>
        </w:tc>
        <w:tc>
          <w:tcPr>
            <w:tcW w:w="1522" w:type="dxa"/>
            <w:tcBorders>
              <w:top w:val="single" w:sz="4" w:space="0" w:color="auto"/>
              <w:left w:val="single" w:sz="4" w:space="0" w:color="auto"/>
              <w:bottom w:val="single" w:sz="4" w:space="0" w:color="auto"/>
              <w:right w:val="single" w:sz="4" w:space="0" w:color="auto"/>
            </w:tcBorders>
          </w:tcPr>
          <w:p w14:paraId="648F7B6C" w14:textId="566DAE38" w:rsidR="00294F98" w:rsidRPr="006B4676" w:rsidRDefault="00294F98" w:rsidP="00294F98">
            <w:pPr>
              <w:spacing w:after="0" w:line="360" w:lineRule="auto"/>
              <w:jc w:val="center"/>
            </w:pPr>
            <w:r>
              <w:t>Učenici 2.razreda, učiteljice i organizatori JUMICARA, vatrogasci, policija, hitna služba</w:t>
            </w:r>
          </w:p>
        </w:tc>
        <w:tc>
          <w:tcPr>
            <w:tcW w:w="3163" w:type="dxa"/>
            <w:tcBorders>
              <w:top w:val="single" w:sz="4" w:space="0" w:color="auto"/>
              <w:left w:val="single" w:sz="4" w:space="0" w:color="auto"/>
              <w:bottom w:val="single" w:sz="4" w:space="0" w:color="auto"/>
              <w:right w:val="single" w:sz="4" w:space="0" w:color="auto"/>
            </w:tcBorders>
          </w:tcPr>
          <w:p w14:paraId="6F7ED345" w14:textId="5BE3A20F" w:rsidR="00294F98" w:rsidRPr="00E0117D" w:rsidRDefault="00294F98" w:rsidP="00294F98">
            <w:pPr>
              <w:spacing w:after="0" w:line="360" w:lineRule="auto"/>
            </w:pPr>
          </w:p>
        </w:tc>
      </w:tr>
      <w:tr w:rsidR="00294F98" w:rsidRPr="0094614C" w14:paraId="434942E8" w14:textId="77777777" w:rsidTr="006F1258">
        <w:trPr>
          <w:trHeight w:val="970"/>
        </w:trPr>
        <w:tc>
          <w:tcPr>
            <w:tcW w:w="933" w:type="dxa"/>
            <w:tcBorders>
              <w:top w:val="single" w:sz="4" w:space="0" w:color="auto"/>
              <w:left w:val="single" w:sz="4" w:space="0" w:color="auto"/>
              <w:right w:val="single" w:sz="4" w:space="0" w:color="auto"/>
            </w:tcBorders>
            <w:vAlign w:val="center"/>
          </w:tcPr>
          <w:p w14:paraId="3008D8CD" w14:textId="35FF4433" w:rsidR="00294F98" w:rsidRPr="0094614C" w:rsidRDefault="00294F98" w:rsidP="00294F98">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V.</w:t>
            </w:r>
          </w:p>
        </w:tc>
        <w:tc>
          <w:tcPr>
            <w:tcW w:w="2595" w:type="dxa"/>
            <w:tcBorders>
              <w:top w:val="single" w:sz="4" w:space="0" w:color="auto"/>
              <w:left w:val="single" w:sz="4" w:space="0" w:color="auto"/>
              <w:bottom w:val="single" w:sz="4" w:space="0" w:color="auto"/>
              <w:right w:val="single" w:sz="4" w:space="0" w:color="auto"/>
            </w:tcBorders>
          </w:tcPr>
          <w:p w14:paraId="5E71FDDF" w14:textId="4EE2D9AD" w:rsidR="00294F98" w:rsidRPr="00E0117D" w:rsidRDefault="00294F98" w:rsidP="00294F98">
            <w:pPr>
              <w:spacing w:after="0" w:line="360" w:lineRule="auto"/>
              <w:jc w:val="both"/>
            </w:pPr>
            <w:r w:rsidRPr="00E0117D">
              <w:t>svibanj (9.5.202</w:t>
            </w:r>
            <w:r w:rsidR="00D46A34">
              <w:t>6</w:t>
            </w:r>
            <w:r w:rsidRPr="00E0117D">
              <w:t xml:space="preserve">.) - </w:t>
            </w:r>
            <w:r w:rsidR="009230A4">
              <w:t>8</w:t>
            </w:r>
            <w:r w:rsidRPr="00E0117D">
              <w:t>.5.202</w:t>
            </w:r>
            <w:r w:rsidR="00D46A34">
              <w:t>6</w:t>
            </w:r>
            <w:r w:rsidRPr="00E0117D">
              <w:t>.</w:t>
            </w:r>
          </w:p>
        </w:tc>
        <w:tc>
          <w:tcPr>
            <w:tcW w:w="1426" w:type="dxa"/>
            <w:tcBorders>
              <w:top w:val="single" w:sz="4" w:space="0" w:color="auto"/>
              <w:left w:val="single" w:sz="4" w:space="0" w:color="auto"/>
              <w:bottom w:val="single" w:sz="4" w:space="0" w:color="auto"/>
              <w:right w:val="single" w:sz="4" w:space="0" w:color="auto"/>
            </w:tcBorders>
          </w:tcPr>
          <w:p w14:paraId="56254634" w14:textId="4445F888" w:rsidR="00294F98" w:rsidRPr="00E0117D" w:rsidRDefault="00294F98" w:rsidP="00294F98">
            <w:pPr>
              <w:spacing w:after="0" w:line="360" w:lineRule="auto"/>
              <w:jc w:val="center"/>
            </w:pPr>
            <w:r w:rsidRPr="00E0117D">
              <w:t>Majčin dan</w:t>
            </w:r>
          </w:p>
        </w:tc>
        <w:tc>
          <w:tcPr>
            <w:tcW w:w="1522" w:type="dxa"/>
            <w:tcBorders>
              <w:top w:val="single" w:sz="4" w:space="0" w:color="auto"/>
              <w:left w:val="single" w:sz="4" w:space="0" w:color="auto"/>
              <w:bottom w:val="single" w:sz="4" w:space="0" w:color="auto"/>
              <w:right w:val="single" w:sz="4" w:space="0" w:color="auto"/>
            </w:tcBorders>
          </w:tcPr>
          <w:p w14:paraId="6F030BD5" w14:textId="435613C5" w:rsidR="00294F98" w:rsidRPr="00E0117D" w:rsidRDefault="00294F98" w:rsidP="00294F98">
            <w:pPr>
              <w:spacing w:after="0" w:line="360" w:lineRule="auto"/>
              <w:jc w:val="center"/>
            </w:pPr>
            <w:r w:rsidRPr="00E0117D">
              <w:t>učenici, učiteljica</w:t>
            </w:r>
          </w:p>
        </w:tc>
        <w:tc>
          <w:tcPr>
            <w:tcW w:w="3163" w:type="dxa"/>
            <w:tcBorders>
              <w:top w:val="single" w:sz="4" w:space="0" w:color="auto"/>
              <w:left w:val="single" w:sz="4" w:space="0" w:color="auto"/>
              <w:bottom w:val="single" w:sz="4" w:space="0" w:color="auto"/>
              <w:right w:val="single" w:sz="4" w:space="0" w:color="auto"/>
            </w:tcBorders>
          </w:tcPr>
          <w:p w14:paraId="62E9ED80" w14:textId="0E483A34" w:rsidR="00294F98" w:rsidRPr="0094614C" w:rsidRDefault="00294F98" w:rsidP="00294F98">
            <w:pPr>
              <w:spacing w:after="0" w:line="360" w:lineRule="auto"/>
              <w:rPr>
                <w:rFonts w:ascii="Times New Roman" w:eastAsia="Times New Roman" w:hAnsi="Times New Roman" w:cs="Times New Roman"/>
                <w:kern w:val="0"/>
                <w:lang w:eastAsia="hr-HR"/>
                <w14:ligatures w14:val="none"/>
              </w:rPr>
            </w:pPr>
            <w:r w:rsidRPr="00E0117D">
              <w:t>0</w:t>
            </w:r>
            <w:r w:rsidR="009230A4">
              <w:t>8</w:t>
            </w:r>
            <w:r w:rsidRPr="00E0117D">
              <w:t>.05.202</w:t>
            </w:r>
            <w:r w:rsidR="00D46A34">
              <w:t>6</w:t>
            </w:r>
            <w:r w:rsidRPr="00E0117D">
              <w:t>.</w:t>
            </w:r>
          </w:p>
        </w:tc>
      </w:tr>
      <w:tr w:rsidR="00294F98" w:rsidRPr="0094614C" w14:paraId="03993649" w14:textId="77777777" w:rsidTr="006F1258">
        <w:trPr>
          <w:trHeight w:val="970"/>
        </w:trPr>
        <w:tc>
          <w:tcPr>
            <w:tcW w:w="933" w:type="dxa"/>
            <w:vMerge w:val="restart"/>
            <w:tcBorders>
              <w:top w:val="single" w:sz="4" w:space="0" w:color="auto"/>
              <w:left w:val="single" w:sz="4" w:space="0" w:color="auto"/>
              <w:right w:val="single" w:sz="4" w:space="0" w:color="auto"/>
            </w:tcBorders>
            <w:vAlign w:val="center"/>
          </w:tcPr>
          <w:p w14:paraId="4CA16884" w14:textId="77777777" w:rsidR="00294F98" w:rsidRPr="0094614C" w:rsidRDefault="00294F98" w:rsidP="00294F98">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VI.</w:t>
            </w:r>
          </w:p>
        </w:tc>
        <w:tc>
          <w:tcPr>
            <w:tcW w:w="2595" w:type="dxa"/>
            <w:tcBorders>
              <w:top w:val="single" w:sz="4" w:space="0" w:color="auto"/>
              <w:left w:val="single" w:sz="4" w:space="0" w:color="auto"/>
              <w:bottom w:val="single" w:sz="4" w:space="0" w:color="auto"/>
              <w:right w:val="single" w:sz="4" w:space="0" w:color="auto"/>
            </w:tcBorders>
          </w:tcPr>
          <w:p w14:paraId="673371E2" w14:textId="48F8E9EC" w:rsidR="00294F98" w:rsidRPr="0094614C" w:rsidRDefault="00294F98" w:rsidP="00294F98">
            <w:pPr>
              <w:spacing w:after="0" w:line="360" w:lineRule="auto"/>
              <w:jc w:val="both"/>
              <w:rPr>
                <w:rFonts w:ascii="Times New Roman" w:eastAsia="Times New Roman" w:hAnsi="Times New Roman" w:cs="Times New Roman"/>
                <w:kern w:val="0"/>
                <w:lang w:eastAsia="hr-HR"/>
                <w14:ligatures w14:val="none"/>
              </w:rPr>
            </w:pPr>
            <w:r w:rsidRPr="00E0117D">
              <w:t>rujan-lipanj - rujan-lipanj</w:t>
            </w:r>
          </w:p>
        </w:tc>
        <w:tc>
          <w:tcPr>
            <w:tcW w:w="1426" w:type="dxa"/>
            <w:tcBorders>
              <w:top w:val="single" w:sz="4" w:space="0" w:color="auto"/>
              <w:left w:val="single" w:sz="4" w:space="0" w:color="auto"/>
              <w:bottom w:val="single" w:sz="4" w:space="0" w:color="auto"/>
              <w:right w:val="single" w:sz="4" w:space="0" w:color="auto"/>
            </w:tcBorders>
          </w:tcPr>
          <w:p w14:paraId="3BA4D474" w14:textId="3F9A737B" w:rsidR="00294F98" w:rsidRPr="0094614C" w:rsidRDefault="00294F98" w:rsidP="00294F98">
            <w:pPr>
              <w:spacing w:after="0" w:line="360" w:lineRule="auto"/>
              <w:jc w:val="center"/>
              <w:rPr>
                <w:rFonts w:ascii="Times New Roman" w:eastAsia="Times New Roman" w:hAnsi="Times New Roman" w:cs="Times New Roman"/>
                <w:kern w:val="0"/>
                <w:lang w:eastAsia="hr-HR"/>
                <w14:ligatures w14:val="none"/>
              </w:rPr>
            </w:pPr>
            <w:r w:rsidRPr="00E0117D">
              <w:t xml:space="preserve">Abeceda prevencije </w:t>
            </w:r>
          </w:p>
        </w:tc>
        <w:tc>
          <w:tcPr>
            <w:tcW w:w="1522" w:type="dxa"/>
            <w:tcBorders>
              <w:top w:val="single" w:sz="4" w:space="0" w:color="auto"/>
              <w:left w:val="single" w:sz="4" w:space="0" w:color="auto"/>
              <w:bottom w:val="single" w:sz="4" w:space="0" w:color="auto"/>
              <w:right w:val="single" w:sz="4" w:space="0" w:color="auto"/>
            </w:tcBorders>
          </w:tcPr>
          <w:p w14:paraId="5D675C3C" w14:textId="77777777" w:rsidR="00294F98" w:rsidRDefault="00294F98" w:rsidP="00294F98">
            <w:pPr>
              <w:spacing w:after="0" w:line="360" w:lineRule="auto"/>
              <w:jc w:val="center"/>
            </w:pPr>
            <w:r w:rsidRPr="00E0117D">
              <w:t>učenici,</w:t>
            </w:r>
          </w:p>
          <w:p w14:paraId="794DF32B" w14:textId="77777777" w:rsidR="00294F98" w:rsidRDefault="00294F98" w:rsidP="00294F98">
            <w:pPr>
              <w:spacing w:after="0" w:line="360" w:lineRule="auto"/>
              <w:jc w:val="center"/>
            </w:pPr>
            <w:r w:rsidRPr="00E0117D">
              <w:t>učiteljica,</w:t>
            </w:r>
          </w:p>
          <w:p w14:paraId="3D772874" w14:textId="614A4535" w:rsidR="00294F98" w:rsidRPr="0094614C" w:rsidRDefault="00294F98" w:rsidP="00294F98">
            <w:pPr>
              <w:spacing w:after="0" w:line="360" w:lineRule="auto"/>
              <w:jc w:val="center"/>
              <w:rPr>
                <w:rFonts w:ascii="Times New Roman" w:eastAsia="Times New Roman" w:hAnsi="Times New Roman" w:cs="Times New Roman"/>
                <w:kern w:val="0"/>
                <w:lang w:eastAsia="hr-HR"/>
                <w14:ligatures w14:val="none"/>
              </w:rPr>
            </w:pPr>
            <w:r w:rsidRPr="00E0117D">
              <w:t>stručna služba</w:t>
            </w:r>
          </w:p>
        </w:tc>
        <w:tc>
          <w:tcPr>
            <w:tcW w:w="3163" w:type="dxa"/>
            <w:tcBorders>
              <w:top w:val="single" w:sz="4" w:space="0" w:color="auto"/>
              <w:left w:val="single" w:sz="4" w:space="0" w:color="auto"/>
              <w:bottom w:val="single" w:sz="4" w:space="0" w:color="auto"/>
              <w:right w:val="single" w:sz="4" w:space="0" w:color="auto"/>
            </w:tcBorders>
          </w:tcPr>
          <w:p w14:paraId="1F57BA77" w14:textId="71ABE1EF" w:rsidR="00294F98" w:rsidRPr="0094614C" w:rsidRDefault="00294F98" w:rsidP="00294F98">
            <w:pPr>
              <w:spacing w:after="0" w:line="360" w:lineRule="auto"/>
              <w:rPr>
                <w:rFonts w:ascii="Times New Roman" w:eastAsia="Times New Roman" w:hAnsi="Times New Roman" w:cs="Times New Roman"/>
                <w:kern w:val="0"/>
                <w:lang w:eastAsia="hr-HR"/>
                <w14:ligatures w14:val="none"/>
              </w:rPr>
            </w:pPr>
          </w:p>
        </w:tc>
      </w:tr>
      <w:tr w:rsidR="00294F98" w:rsidRPr="0094614C" w14:paraId="48D595B7" w14:textId="77777777" w:rsidTr="006F1258">
        <w:trPr>
          <w:trHeight w:val="970"/>
        </w:trPr>
        <w:tc>
          <w:tcPr>
            <w:tcW w:w="933" w:type="dxa"/>
            <w:vMerge/>
            <w:tcBorders>
              <w:top w:val="single" w:sz="4" w:space="0" w:color="auto"/>
              <w:left w:val="single" w:sz="4" w:space="0" w:color="auto"/>
              <w:right w:val="single" w:sz="4" w:space="0" w:color="auto"/>
            </w:tcBorders>
            <w:vAlign w:val="center"/>
          </w:tcPr>
          <w:p w14:paraId="164A0411" w14:textId="77777777" w:rsidR="00294F98" w:rsidRPr="0094614C" w:rsidRDefault="00294F98" w:rsidP="00294F98">
            <w:pPr>
              <w:spacing w:after="0" w:line="360" w:lineRule="auto"/>
              <w:jc w:val="center"/>
              <w:rPr>
                <w:rFonts w:ascii="Times New Roman" w:eastAsia="Times New Roman" w:hAnsi="Times New Roman" w:cs="Times New Roman"/>
                <w:kern w:val="0"/>
                <w:lang w:eastAsia="hr-HR"/>
                <w14:ligatures w14:val="none"/>
              </w:rPr>
            </w:pPr>
          </w:p>
        </w:tc>
        <w:tc>
          <w:tcPr>
            <w:tcW w:w="2595" w:type="dxa"/>
            <w:tcBorders>
              <w:top w:val="single" w:sz="4" w:space="0" w:color="auto"/>
              <w:left w:val="single" w:sz="4" w:space="0" w:color="auto"/>
              <w:bottom w:val="single" w:sz="4" w:space="0" w:color="auto"/>
              <w:right w:val="single" w:sz="4" w:space="0" w:color="auto"/>
            </w:tcBorders>
          </w:tcPr>
          <w:p w14:paraId="308AC749" w14:textId="7A3EEC40" w:rsidR="00294F98" w:rsidRPr="00E0117D" w:rsidRDefault="00294F98" w:rsidP="00294F98">
            <w:pPr>
              <w:spacing w:after="0" w:line="360" w:lineRule="auto"/>
              <w:jc w:val="both"/>
            </w:pPr>
            <w:r w:rsidRPr="00E0117D">
              <w:t>rujan-lipanj - rujan-lipanj</w:t>
            </w:r>
          </w:p>
        </w:tc>
        <w:tc>
          <w:tcPr>
            <w:tcW w:w="1426" w:type="dxa"/>
            <w:tcBorders>
              <w:top w:val="single" w:sz="4" w:space="0" w:color="auto"/>
              <w:left w:val="single" w:sz="4" w:space="0" w:color="auto"/>
              <w:bottom w:val="single" w:sz="4" w:space="0" w:color="auto"/>
              <w:right w:val="single" w:sz="4" w:space="0" w:color="auto"/>
            </w:tcBorders>
          </w:tcPr>
          <w:p w14:paraId="570BFD75" w14:textId="21F0A502" w:rsidR="00294F98" w:rsidRPr="00E0117D" w:rsidRDefault="00294F98" w:rsidP="00294F98">
            <w:pPr>
              <w:spacing w:after="0" w:line="360" w:lineRule="auto"/>
              <w:jc w:val="center"/>
            </w:pPr>
            <w:r>
              <w:t>Prometna sigurnost i kultura</w:t>
            </w:r>
            <w:r w:rsidRPr="00E0117D">
              <w:t xml:space="preserve"> </w:t>
            </w:r>
          </w:p>
        </w:tc>
        <w:tc>
          <w:tcPr>
            <w:tcW w:w="1522" w:type="dxa"/>
            <w:tcBorders>
              <w:top w:val="single" w:sz="4" w:space="0" w:color="auto"/>
              <w:left w:val="single" w:sz="4" w:space="0" w:color="auto"/>
              <w:bottom w:val="single" w:sz="4" w:space="0" w:color="auto"/>
              <w:right w:val="single" w:sz="4" w:space="0" w:color="auto"/>
            </w:tcBorders>
          </w:tcPr>
          <w:p w14:paraId="52268674" w14:textId="77777777" w:rsidR="00294F98" w:rsidRDefault="00294F98" w:rsidP="00294F98">
            <w:pPr>
              <w:spacing w:after="0" w:line="360" w:lineRule="auto"/>
              <w:jc w:val="center"/>
            </w:pPr>
            <w:r w:rsidRPr="00E0117D">
              <w:t>učenici,</w:t>
            </w:r>
          </w:p>
          <w:p w14:paraId="2B00F18D" w14:textId="77777777" w:rsidR="00294F98" w:rsidRDefault="00294F98" w:rsidP="00294F98">
            <w:pPr>
              <w:spacing w:after="0" w:line="360" w:lineRule="auto"/>
              <w:jc w:val="center"/>
            </w:pPr>
            <w:r w:rsidRPr="00E0117D">
              <w:t>učiteljica,</w:t>
            </w:r>
          </w:p>
          <w:p w14:paraId="0207455A" w14:textId="5E3F66CB" w:rsidR="00294F98" w:rsidRPr="00E0117D" w:rsidRDefault="00294F98" w:rsidP="00294F98">
            <w:pPr>
              <w:spacing w:after="0" w:line="360" w:lineRule="auto"/>
              <w:jc w:val="center"/>
            </w:pPr>
            <w:r w:rsidRPr="00E0117D">
              <w:t>stručna služba</w:t>
            </w:r>
          </w:p>
        </w:tc>
        <w:tc>
          <w:tcPr>
            <w:tcW w:w="3163" w:type="dxa"/>
            <w:tcBorders>
              <w:top w:val="single" w:sz="4" w:space="0" w:color="auto"/>
              <w:left w:val="single" w:sz="4" w:space="0" w:color="auto"/>
              <w:bottom w:val="single" w:sz="4" w:space="0" w:color="auto"/>
              <w:right w:val="single" w:sz="4" w:space="0" w:color="auto"/>
            </w:tcBorders>
          </w:tcPr>
          <w:p w14:paraId="6BFC4AFC" w14:textId="77777777" w:rsidR="00294F98" w:rsidRPr="0094614C" w:rsidRDefault="00294F98" w:rsidP="00294F98">
            <w:pPr>
              <w:spacing w:after="0" w:line="360" w:lineRule="auto"/>
              <w:rPr>
                <w:rFonts w:ascii="Times New Roman" w:eastAsia="Times New Roman" w:hAnsi="Times New Roman" w:cs="Times New Roman"/>
                <w:kern w:val="0"/>
                <w:lang w:eastAsia="hr-HR"/>
                <w14:ligatures w14:val="none"/>
              </w:rPr>
            </w:pPr>
          </w:p>
        </w:tc>
      </w:tr>
      <w:tr w:rsidR="00294F98" w:rsidRPr="0094614C" w14:paraId="7556ECC2" w14:textId="77777777" w:rsidTr="006F1258">
        <w:trPr>
          <w:trHeight w:val="970"/>
        </w:trPr>
        <w:tc>
          <w:tcPr>
            <w:tcW w:w="933" w:type="dxa"/>
            <w:vMerge/>
            <w:tcBorders>
              <w:left w:val="single" w:sz="4" w:space="0" w:color="auto"/>
              <w:right w:val="single" w:sz="4" w:space="0" w:color="auto"/>
            </w:tcBorders>
            <w:vAlign w:val="center"/>
          </w:tcPr>
          <w:p w14:paraId="27C433D6" w14:textId="77777777" w:rsidR="00294F98" w:rsidRPr="0094614C" w:rsidRDefault="00294F98" w:rsidP="00294F98">
            <w:pPr>
              <w:spacing w:after="0" w:line="360" w:lineRule="auto"/>
              <w:jc w:val="center"/>
              <w:rPr>
                <w:rFonts w:ascii="Times New Roman" w:eastAsia="Times New Roman" w:hAnsi="Times New Roman" w:cs="Times New Roman"/>
                <w:kern w:val="0"/>
                <w:lang w:eastAsia="hr-HR"/>
                <w14:ligatures w14:val="none"/>
              </w:rPr>
            </w:pPr>
          </w:p>
        </w:tc>
        <w:tc>
          <w:tcPr>
            <w:tcW w:w="2595" w:type="dxa"/>
            <w:tcBorders>
              <w:top w:val="single" w:sz="4" w:space="0" w:color="auto"/>
              <w:left w:val="single" w:sz="4" w:space="0" w:color="auto"/>
              <w:bottom w:val="single" w:sz="4" w:space="0" w:color="auto"/>
              <w:right w:val="single" w:sz="4" w:space="0" w:color="auto"/>
            </w:tcBorders>
          </w:tcPr>
          <w:p w14:paraId="2D055DC1" w14:textId="51CAD681" w:rsidR="00294F98" w:rsidRPr="0094614C" w:rsidRDefault="00B54D6B" w:rsidP="00294F98">
            <w:pPr>
              <w:spacing w:after="0" w:line="360" w:lineRule="auto"/>
              <w:jc w:val="both"/>
              <w:rPr>
                <w:rFonts w:ascii="Times New Roman" w:eastAsia="Times New Roman" w:hAnsi="Times New Roman" w:cs="Times New Roman"/>
                <w:kern w:val="0"/>
                <w:lang w:eastAsia="hr-HR"/>
                <w14:ligatures w14:val="none"/>
              </w:rPr>
            </w:pPr>
            <w:r>
              <w:t>3</w:t>
            </w:r>
            <w:r w:rsidR="00294F98" w:rsidRPr="00E0117D">
              <w:t>.6.202</w:t>
            </w:r>
            <w:r w:rsidR="00F66235">
              <w:t>6</w:t>
            </w:r>
            <w:r w:rsidR="00294F98" w:rsidRPr="00E0117D">
              <w:t xml:space="preserve">. - </w:t>
            </w:r>
            <w:r>
              <w:t>3</w:t>
            </w:r>
            <w:r w:rsidR="00294F98" w:rsidRPr="00E0117D">
              <w:t>.6.202</w:t>
            </w:r>
            <w:r w:rsidR="00F66235">
              <w:t>6</w:t>
            </w:r>
            <w:r w:rsidR="00294F98" w:rsidRPr="00E0117D">
              <w:t>.</w:t>
            </w:r>
          </w:p>
        </w:tc>
        <w:tc>
          <w:tcPr>
            <w:tcW w:w="1426" w:type="dxa"/>
            <w:tcBorders>
              <w:top w:val="single" w:sz="4" w:space="0" w:color="auto"/>
              <w:left w:val="single" w:sz="4" w:space="0" w:color="auto"/>
              <w:bottom w:val="single" w:sz="4" w:space="0" w:color="auto"/>
              <w:right w:val="single" w:sz="4" w:space="0" w:color="auto"/>
            </w:tcBorders>
          </w:tcPr>
          <w:p w14:paraId="41EA73C1" w14:textId="38E81345" w:rsidR="00294F98" w:rsidRPr="0094614C" w:rsidRDefault="00294F98" w:rsidP="00294F98">
            <w:pPr>
              <w:spacing w:after="0" w:line="360" w:lineRule="auto"/>
              <w:jc w:val="center"/>
              <w:rPr>
                <w:rFonts w:ascii="Times New Roman" w:eastAsia="Times New Roman" w:hAnsi="Times New Roman" w:cs="Times New Roman"/>
                <w:kern w:val="0"/>
                <w:lang w:eastAsia="hr-HR"/>
                <w14:ligatures w14:val="none"/>
              </w:rPr>
            </w:pPr>
            <w:r w:rsidRPr="00E0117D">
              <w:t>Dan škole</w:t>
            </w:r>
          </w:p>
        </w:tc>
        <w:tc>
          <w:tcPr>
            <w:tcW w:w="1522" w:type="dxa"/>
            <w:tcBorders>
              <w:top w:val="single" w:sz="4" w:space="0" w:color="auto"/>
              <w:left w:val="single" w:sz="4" w:space="0" w:color="auto"/>
              <w:bottom w:val="single" w:sz="4" w:space="0" w:color="auto"/>
              <w:right w:val="single" w:sz="4" w:space="0" w:color="auto"/>
            </w:tcBorders>
          </w:tcPr>
          <w:p w14:paraId="5A678742" w14:textId="41E1904F" w:rsidR="00294F98" w:rsidRPr="0094614C" w:rsidRDefault="00294F98" w:rsidP="00294F98">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Svi učitelji i učenici</w:t>
            </w:r>
          </w:p>
        </w:tc>
        <w:tc>
          <w:tcPr>
            <w:tcW w:w="3163" w:type="dxa"/>
            <w:tcBorders>
              <w:top w:val="single" w:sz="4" w:space="0" w:color="auto"/>
              <w:left w:val="single" w:sz="4" w:space="0" w:color="auto"/>
              <w:bottom w:val="single" w:sz="4" w:space="0" w:color="auto"/>
              <w:right w:val="single" w:sz="4" w:space="0" w:color="auto"/>
            </w:tcBorders>
          </w:tcPr>
          <w:p w14:paraId="50BCC824" w14:textId="5DA7B5AD" w:rsidR="00294F98" w:rsidRPr="0094614C" w:rsidRDefault="00B54D6B" w:rsidP="00294F98">
            <w:pPr>
              <w:spacing w:after="0" w:line="36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3</w:t>
            </w:r>
            <w:r w:rsidR="00294F98">
              <w:rPr>
                <w:rFonts w:ascii="Times New Roman" w:eastAsia="Times New Roman" w:hAnsi="Times New Roman" w:cs="Times New Roman"/>
                <w:kern w:val="0"/>
                <w:lang w:eastAsia="hr-HR"/>
                <w14:ligatures w14:val="none"/>
              </w:rPr>
              <w:t>.6.202</w:t>
            </w:r>
            <w:r w:rsidR="00F66235">
              <w:rPr>
                <w:rFonts w:ascii="Times New Roman" w:eastAsia="Times New Roman" w:hAnsi="Times New Roman" w:cs="Times New Roman"/>
                <w:kern w:val="0"/>
                <w:lang w:eastAsia="hr-HR"/>
                <w14:ligatures w14:val="none"/>
              </w:rPr>
              <w:t>6</w:t>
            </w:r>
            <w:r w:rsidR="00294F98">
              <w:rPr>
                <w:rFonts w:ascii="Times New Roman" w:eastAsia="Times New Roman" w:hAnsi="Times New Roman" w:cs="Times New Roman"/>
                <w:kern w:val="0"/>
                <w:lang w:eastAsia="hr-HR"/>
                <w14:ligatures w14:val="none"/>
              </w:rPr>
              <w:t>.</w:t>
            </w:r>
          </w:p>
        </w:tc>
      </w:tr>
    </w:tbl>
    <w:p w14:paraId="22C5CCF5"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7958113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429A53C3"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4B5847EA" w14:textId="36B1BA0D" w:rsidR="0094614C" w:rsidRPr="00EE1499" w:rsidRDefault="00EE1499" w:rsidP="00EE1499">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161" w:name="_Toc210128714"/>
      <w:r w:rsidRPr="0094614C">
        <w:rPr>
          <w:rFonts w:ascii="Times New Roman" w:eastAsia="Times New Roman" w:hAnsi="Times New Roman" w:cs="Times New Roman"/>
          <w:kern w:val="0"/>
          <w:sz w:val="28"/>
          <w:lang w:eastAsia="hr-HR"/>
          <w14:ligatures w14:val="none"/>
        </w:rPr>
        <w:t>PLAN KULTURNE I JAVNE DJELATNOSTI ŠKOLE U ŠKOLSKOJ GODINI 202</w:t>
      </w:r>
      <w:r w:rsidR="0024290D">
        <w:rPr>
          <w:rFonts w:ascii="Times New Roman" w:eastAsia="Times New Roman" w:hAnsi="Times New Roman" w:cs="Times New Roman"/>
          <w:kern w:val="0"/>
          <w:sz w:val="28"/>
          <w:lang w:eastAsia="hr-HR"/>
          <w14:ligatures w14:val="none"/>
        </w:rPr>
        <w:t>5</w:t>
      </w:r>
      <w:r w:rsidRPr="0094614C">
        <w:rPr>
          <w:rFonts w:ascii="Times New Roman" w:eastAsia="Times New Roman" w:hAnsi="Times New Roman" w:cs="Times New Roman"/>
          <w:kern w:val="0"/>
          <w:sz w:val="28"/>
          <w:lang w:eastAsia="hr-HR"/>
          <w14:ligatures w14:val="none"/>
        </w:rPr>
        <w:t>./202</w:t>
      </w:r>
      <w:r w:rsidR="0024290D">
        <w:rPr>
          <w:rFonts w:ascii="Times New Roman" w:eastAsia="Times New Roman" w:hAnsi="Times New Roman" w:cs="Times New Roman"/>
          <w:kern w:val="0"/>
          <w:sz w:val="28"/>
          <w:lang w:eastAsia="hr-HR"/>
          <w14:ligatures w14:val="none"/>
        </w:rPr>
        <w:t>6</w:t>
      </w:r>
      <w:r w:rsidRPr="0094614C">
        <w:rPr>
          <w:rFonts w:ascii="Times New Roman" w:eastAsia="Times New Roman" w:hAnsi="Times New Roman" w:cs="Times New Roman"/>
          <w:kern w:val="0"/>
          <w:sz w:val="28"/>
          <w:lang w:eastAsia="hr-HR"/>
          <w14:ligatures w14:val="none"/>
        </w:rPr>
        <w:t>.</w:t>
      </w:r>
      <w:bookmarkEnd w:id="161"/>
    </w:p>
    <w:p w14:paraId="14CBB999"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7878505E" w14:textId="77777777" w:rsidR="0094614C" w:rsidRPr="0094614C" w:rsidRDefault="0094614C" w:rsidP="00EE1499">
      <w:pPr>
        <w:keepNext/>
        <w:spacing w:after="0" w:line="240" w:lineRule="auto"/>
        <w:jc w:val="both"/>
        <w:outlineLvl w:val="3"/>
        <w:rPr>
          <w:rFonts w:ascii="Times New Roman" w:eastAsia="Times New Roman" w:hAnsi="Times New Roman" w:cs="Times New Roman"/>
          <w:kern w:val="0"/>
          <w:sz w:val="28"/>
          <w:lang w:eastAsia="hr-HR"/>
          <w14:ligatures w14:val="none"/>
        </w:rPr>
      </w:pPr>
    </w:p>
    <w:tbl>
      <w:tblPr>
        <w:tblW w:w="110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6"/>
        <w:gridCol w:w="3411"/>
        <w:gridCol w:w="5526"/>
      </w:tblGrid>
      <w:tr w:rsidR="0094614C" w:rsidRPr="0094614C" w14:paraId="0F71E26A" w14:textId="77777777" w:rsidTr="006F1258">
        <w:trPr>
          <w:trHeight w:val="472"/>
          <w:jc w:val="center"/>
        </w:trPr>
        <w:tc>
          <w:tcPr>
            <w:tcW w:w="11023" w:type="dxa"/>
            <w:gridSpan w:val="3"/>
            <w:shd w:val="clear" w:color="auto" w:fill="FFFFFF"/>
            <w:vAlign w:val="center"/>
          </w:tcPr>
          <w:p w14:paraId="3AB01066" w14:textId="77777777" w:rsidR="0094614C" w:rsidRPr="0094614C" w:rsidRDefault="0094614C" w:rsidP="0094614C">
            <w:pPr>
              <w:widowControl w:val="0"/>
              <w:autoSpaceDE w:val="0"/>
              <w:autoSpaceDN w:val="0"/>
              <w:adjustRightInd w:val="0"/>
              <w:spacing w:after="0" w:line="276" w:lineRule="auto"/>
              <w:rPr>
                <w:rFonts w:ascii="Times New Roman" w:eastAsia="Times New Roman" w:hAnsi="Times New Roman" w:cs="Times New Roman"/>
                <w:b/>
                <w:bCs/>
                <w:kern w:val="0"/>
                <w14:ligatures w14:val="none"/>
              </w:rPr>
            </w:pPr>
            <w:r w:rsidRPr="0094614C">
              <w:rPr>
                <w:rFonts w:ascii="Times New Roman" w:eastAsia="Times New Roman" w:hAnsi="Times New Roman" w:cs="Times New Roman"/>
                <w:b/>
                <w:bCs/>
                <w:kern w:val="0"/>
                <w14:ligatures w14:val="none"/>
              </w:rPr>
              <w:t>RUJAN</w:t>
            </w:r>
          </w:p>
        </w:tc>
      </w:tr>
      <w:tr w:rsidR="0094614C" w:rsidRPr="0094614C" w14:paraId="066D42ED" w14:textId="77777777" w:rsidTr="006F1258">
        <w:trPr>
          <w:jc w:val="center"/>
        </w:trPr>
        <w:tc>
          <w:tcPr>
            <w:tcW w:w="2086" w:type="dxa"/>
            <w:vAlign w:val="center"/>
          </w:tcPr>
          <w:p w14:paraId="5CFE7F97" w14:textId="77777777" w:rsidR="0094614C" w:rsidRPr="0094614C" w:rsidRDefault="0094614C" w:rsidP="0094614C">
            <w:pPr>
              <w:widowControl w:val="0"/>
              <w:autoSpaceDE w:val="0"/>
              <w:autoSpaceDN w:val="0"/>
              <w:adjustRightInd w:val="0"/>
              <w:spacing w:after="0" w:line="276" w:lineRule="auto"/>
              <w:ind w:left="142" w:hanging="142"/>
              <w:rPr>
                <w:rFonts w:ascii="Times New Roman" w:eastAsia="Times New Roman" w:hAnsi="Times New Roman" w:cs="Times New Roman"/>
                <w:b/>
                <w:bCs/>
                <w:kern w:val="0"/>
                <w14:ligatures w14:val="none"/>
              </w:rPr>
            </w:pPr>
            <w:r w:rsidRPr="0094614C">
              <w:rPr>
                <w:rFonts w:ascii="Times New Roman" w:eastAsia="Times New Roman" w:hAnsi="Times New Roman" w:cs="Times New Roman"/>
                <w:b/>
                <w:bCs/>
                <w:kern w:val="0"/>
                <w14:ligatures w14:val="none"/>
              </w:rPr>
              <w:lastRenderedPageBreak/>
              <w:t>10. rujna</w:t>
            </w:r>
          </w:p>
        </w:tc>
        <w:tc>
          <w:tcPr>
            <w:tcW w:w="3411" w:type="dxa"/>
            <w:vAlign w:val="center"/>
          </w:tcPr>
          <w:p w14:paraId="2A71AEA1" w14:textId="77777777" w:rsidR="0094614C" w:rsidRPr="0094614C" w:rsidRDefault="0094614C" w:rsidP="0094614C">
            <w:pPr>
              <w:widowControl w:val="0"/>
              <w:autoSpaceDE w:val="0"/>
              <w:autoSpaceDN w:val="0"/>
              <w:adjustRightInd w:val="0"/>
              <w:spacing w:after="0" w:line="276" w:lineRule="auto"/>
              <w:jc w:val="center"/>
              <w:rPr>
                <w:rFonts w:ascii="Times New Roman" w:eastAsia="Times New Roman" w:hAnsi="Times New Roman" w:cs="Times New Roman"/>
                <w:b/>
                <w:bCs/>
                <w:kern w:val="0"/>
                <w14:ligatures w14:val="none"/>
              </w:rPr>
            </w:pPr>
            <w:r w:rsidRPr="0094614C">
              <w:rPr>
                <w:rFonts w:ascii="Times New Roman" w:eastAsia="Times New Roman" w:hAnsi="Times New Roman" w:cs="Times New Roman"/>
                <w:b/>
                <w:bCs/>
                <w:kern w:val="0"/>
                <w14:ligatures w14:val="none"/>
              </w:rPr>
              <w:t>Hrvatski olimpijski dan</w:t>
            </w:r>
          </w:p>
        </w:tc>
        <w:tc>
          <w:tcPr>
            <w:tcW w:w="5526" w:type="dxa"/>
            <w:vAlign w:val="center"/>
          </w:tcPr>
          <w:p w14:paraId="66452A1B" w14:textId="77777777" w:rsidR="0094614C" w:rsidRPr="0094614C" w:rsidRDefault="0094614C" w:rsidP="0094614C">
            <w:pPr>
              <w:widowControl w:val="0"/>
              <w:autoSpaceDE w:val="0"/>
              <w:autoSpaceDN w:val="0"/>
              <w:adjustRightInd w:val="0"/>
              <w:spacing w:after="0" w:line="276" w:lineRule="auto"/>
              <w:jc w:val="both"/>
              <w:rPr>
                <w:rFonts w:ascii="Times New Roman" w:eastAsia="Times New Roman" w:hAnsi="Times New Roman" w:cs="Times New Roman"/>
                <w:iCs/>
                <w:kern w:val="0"/>
                <w14:ligatures w14:val="none"/>
              </w:rPr>
            </w:pPr>
            <w:r w:rsidRPr="0094614C">
              <w:rPr>
                <w:rFonts w:ascii="Times New Roman" w:eastAsia="Times New Roman" w:hAnsi="Times New Roman" w:cs="Times New Roman"/>
                <w:iCs/>
                <w:kern w:val="0"/>
                <w14:ligatures w14:val="none"/>
              </w:rPr>
              <w:t>Nošenje bijele majice, uključivanje u aktivnosti s učiteljicama tjelesne i zdravstvene kulture.</w:t>
            </w:r>
          </w:p>
        </w:tc>
      </w:tr>
      <w:tr w:rsidR="0094614C" w:rsidRPr="0094614C" w14:paraId="0ED7B18A" w14:textId="77777777" w:rsidTr="006F1258">
        <w:trPr>
          <w:jc w:val="center"/>
        </w:trPr>
        <w:tc>
          <w:tcPr>
            <w:tcW w:w="2086" w:type="dxa"/>
            <w:vAlign w:val="center"/>
          </w:tcPr>
          <w:p w14:paraId="28AD2DE7" w14:textId="77777777" w:rsidR="0094614C" w:rsidRPr="0094614C" w:rsidRDefault="0094614C" w:rsidP="0094614C">
            <w:pPr>
              <w:widowControl w:val="0"/>
              <w:autoSpaceDE w:val="0"/>
              <w:autoSpaceDN w:val="0"/>
              <w:adjustRightInd w:val="0"/>
              <w:spacing w:after="0" w:line="276" w:lineRule="auto"/>
              <w:rPr>
                <w:rFonts w:ascii="Times New Roman" w:eastAsia="Times New Roman" w:hAnsi="Times New Roman" w:cs="Times New Roman"/>
                <w:b/>
                <w:bCs/>
                <w:kern w:val="0"/>
                <w14:ligatures w14:val="none"/>
              </w:rPr>
            </w:pPr>
            <w:r w:rsidRPr="0094614C">
              <w:rPr>
                <w:rFonts w:ascii="Times New Roman" w:eastAsia="Times New Roman" w:hAnsi="Times New Roman" w:cs="Times New Roman"/>
                <w:b/>
                <w:bCs/>
                <w:kern w:val="0"/>
                <w14:ligatures w14:val="none"/>
              </w:rPr>
              <w:t>12. rujna</w:t>
            </w:r>
          </w:p>
        </w:tc>
        <w:tc>
          <w:tcPr>
            <w:tcW w:w="3411" w:type="dxa"/>
            <w:vAlign w:val="center"/>
          </w:tcPr>
          <w:p w14:paraId="16C6CC6A" w14:textId="0E762370" w:rsidR="0094614C" w:rsidRPr="0094614C" w:rsidRDefault="0094614C" w:rsidP="0094614C">
            <w:pPr>
              <w:widowControl w:val="0"/>
              <w:autoSpaceDE w:val="0"/>
              <w:autoSpaceDN w:val="0"/>
              <w:adjustRightInd w:val="0"/>
              <w:spacing w:after="0" w:line="276" w:lineRule="auto"/>
              <w:jc w:val="center"/>
              <w:rPr>
                <w:rFonts w:ascii="Times New Roman" w:eastAsia="Times New Roman" w:hAnsi="Times New Roman" w:cs="Times New Roman"/>
                <w:b/>
                <w:bCs/>
                <w:kern w:val="0"/>
                <w14:ligatures w14:val="none"/>
              </w:rPr>
            </w:pPr>
            <w:r w:rsidRPr="0094614C">
              <w:rPr>
                <w:rFonts w:ascii="Times New Roman" w:eastAsia="Times New Roman" w:hAnsi="Times New Roman" w:cs="Times New Roman"/>
                <w:b/>
                <w:bCs/>
                <w:kern w:val="0"/>
                <w14:ligatures w14:val="none"/>
              </w:rPr>
              <w:t>Dragutin Domjanić -1</w:t>
            </w:r>
            <w:r w:rsidR="00DD57E5">
              <w:rPr>
                <w:rFonts w:ascii="Times New Roman" w:eastAsia="Times New Roman" w:hAnsi="Times New Roman" w:cs="Times New Roman"/>
                <w:b/>
                <w:bCs/>
                <w:kern w:val="0"/>
                <w14:ligatures w14:val="none"/>
              </w:rPr>
              <w:t>50</w:t>
            </w:r>
            <w:r w:rsidRPr="0094614C">
              <w:rPr>
                <w:rFonts w:ascii="Times New Roman" w:eastAsia="Times New Roman" w:hAnsi="Times New Roman" w:cs="Times New Roman"/>
                <w:b/>
                <w:bCs/>
                <w:kern w:val="0"/>
                <w14:ligatures w14:val="none"/>
              </w:rPr>
              <w:t>. godina rođenja</w:t>
            </w:r>
          </w:p>
        </w:tc>
        <w:tc>
          <w:tcPr>
            <w:tcW w:w="5526" w:type="dxa"/>
            <w:vAlign w:val="center"/>
          </w:tcPr>
          <w:p w14:paraId="639CBBA6" w14:textId="77777777" w:rsidR="0094614C" w:rsidRPr="0094614C" w:rsidRDefault="0094614C" w:rsidP="0094614C">
            <w:pPr>
              <w:widowControl w:val="0"/>
              <w:autoSpaceDE w:val="0"/>
              <w:autoSpaceDN w:val="0"/>
              <w:adjustRightInd w:val="0"/>
              <w:spacing w:after="0" w:line="276" w:lineRule="auto"/>
              <w:jc w:val="both"/>
              <w:rPr>
                <w:rFonts w:ascii="Times New Roman" w:eastAsia="Times New Roman" w:hAnsi="Times New Roman" w:cs="Times New Roman"/>
                <w:bCs/>
                <w:kern w:val="0"/>
                <w14:ligatures w14:val="none"/>
              </w:rPr>
            </w:pPr>
            <w:r w:rsidRPr="0094614C">
              <w:rPr>
                <w:rFonts w:ascii="Times New Roman" w:eastAsia="Times New Roman" w:hAnsi="Times New Roman" w:cs="Times New Roman"/>
                <w:bCs/>
                <w:kern w:val="0"/>
                <w14:ligatures w14:val="none"/>
              </w:rPr>
              <w:t>Suradnja s učiteljicama hrvatskoga jezika - obilježavanju na razini škole, priredba.</w:t>
            </w:r>
          </w:p>
        </w:tc>
      </w:tr>
      <w:tr w:rsidR="0094614C" w:rsidRPr="0094614C" w14:paraId="041DFDC9" w14:textId="77777777" w:rsidTr="006F1258">
        <w:trPr>
          <w:jc w:val="center"/>
        </w:trPr>
        <w:tc>
          <w:tcPr>
            <w:tcW w:w="2086" w:type="dxa"/>
            <w:vAlign w:val="center"/>
          </w:tcPr>
          <w:p w14:paraId="03C2B3A2" w14:textId="77777777" w:rsidR="0094614C" w:rsidRPr="0094614C" w:rsidRDefault="0094614C" w:rsidP="0094614C">
            <w:pPr>
              <w:widowControl w:val="0"/>
              <w:autoSpaceDE w:val="0"/>
              <w:autoSpaceDN w:val="0"/>
              <w:adjustRightInd w:val="0"/>
              <w:spacing w:after="0" w:line="276" w:lineRule="auto"/>
              <w:rPr>
                <w:rFonts w:ascii="Times New Roman" w:eastAsia="Times New Roman" w:hAnsi="Times New Roman" w:cs="Times New Roman"/>
                <w:b/>
                <w:bCs/>
                <w:kern w:val="0"/>
                <w14:ligatures w14:val="none"/>
              </w:rPr>
            </w:pPr>
            <w:r w:rsidRPr="0094614C">
              <w:rPr>
                <w:rFonts w:ascii="Times New Roman" w:eastAsia="Times New Roman" w:hAnsi="Times New Roman" w:cs="Times New Roman"/>
                <w:b/>
                <w:bCs/>
                <w:kern w:val="0"/>
                <w14:ligatures w14:val="none"/>
              </w:rPr>
              <w:t>26. rujna</w:t>
            </w:r>
          </w:p>
          <w:p w14:paraId="5F71FFAD" w14:textId="77777777" w:rsidR="0094614C" w:rsidRPr="0094614C" w:rsidRDefault="0094614C" w:rsidP="0094614C">
            <w:pPr>
              <w:widowControl w:val="0"/>
              <w:autoSpaceDE w:val="0"/>
              <w:autoSpaceDN w:val="0"/>
              <w:adjustRightInd w:val="0"/>
              <w:spacing w:after="0" w:line="276" w:lineRule="auto"/>
              <w:rPr>
                <w:rFonts w:ascii="Times New Roman" w:eastAsia="Times New Roman" w:hAnsi="Times New Roman" w:cs="Times New Roman"/>
                <w:b/>
                <w:bCs/>
                <w:kern w:val="0"/>
                <w14:ligatures w14:val="none"/>
              </w:rPr>
            </w:pPr>
          </w:p>
        </w:tc>
        <w:tc>
          <w:tcPr>
            <w:tcW w:w="3411" w:type="dxa"/>
            <w:vAlign w:val="center"/>
          </w:tcPr>
          <w:p w14:paraId="336A8809" w14:textId="77777777" w:rsidR="0094614C" w:rsidRPr="0094614C" w:rsidRDefault="0094614C" w:rsidP="0094614C">
            <w:pPr>
              <w:widowControl w:val="0"/>
              <w:autoSpaceDE w:val="0"/>
              <w:autoSpaceDN w:val="0"/>
              <w:adjustRightInd w:val="0"/>
              <w:spacing w:after="0" w:line="276" w:lineRule="auto"/>
              <w:jc w:val="center"/>
              <w:rPr>
                <w:rFonts w:ascii="Times New Roman" w:eastAsia="Times New Roman" w:hAnsi="Times New Roman" w:cs="Times New Roman"/>
                <w:b/>
                <w:bCs/>
                <w:kern w:val="0"/>
                <w14:ligatures w14:val="none"/>
              </w:rPr>
            </w:pPr>
            <w:r w:rsidRPr="0094614C">
              <w:rPr>
                <w:rFonts w:ascii="Times New Roman" w:eastAsia="Times New Roman" w:hAnsi="Times New Roman" w:cs="Times New Roman"/>
                <w:b/>
                <w:bCs/>
                <w:kern w:val="0"/>
                <w14:ligatures w14:val="none"/>
              </w:rPr>
              <w:t>Europski dan jezika</w:t>
            </w:r>
          </w:p>
        </w:tc>
        <w:tc>
          <w:tcPr>
            <w:tcW w:w="5526" w:type="dxa"/>
            <w:vAlign w:val="center"/>
          </w:tcPr>
          <w:p w14:paraId="18F1823C" w14:textId="718A26CA" w:rsidR="0094614C" w:rsidRPr="0094614C" w:rsidRDefault="0094614C" w:rsidP="0094614C">
            <w:pPr>
              <w:widowControl w:val="0"/>
              <w:autoSpaceDE w:val="0"/>
              <w:autoSpaceDN w:val="0"/>
              <w:adjustRightInd w:val="0"/>
              <w:spacing w:after="0" w:line="276" w:lineRule="auto"/>
              <w:jc w:val="both"/>
              <w:rPr>
                <w:rFonts w:ascii="Times New Roman" w:eastAsia="Times New Roman" w:hAnsi="Times New Roman" w:cs="Times New Roman"/>
                <w:bCs/>
                <w:kern w:val="0"/>
                <w14:ligatures w14:val="none"/>
              </w:rPr>
            </w:pPr>
            <w:r w:rsidRPr="0094614C">
              <w:rPr>
                <w:rFonts w:ascii="Times New Roman" w:eastAsia="Times New Roman" w:hAnsi="Times New Roman" w:cs="Times New Roman"/>
                <w:bCs/>
                <w:kern w:val="0"/>
                <w14:ligatures w14:val="none"/>
              </w:rPr>
              <w:t xml:space="preserve">Radionica s učenicima </w:t>
            </w:r>
            <w:r w:rsidR="00D72E07">
              <w:rPr>
                <w:rFonts w:ascii="Times New Roman" w:eastAsia="Times New Roman" w:hAnsi="Times New Roman" w:cs="Times New Roman"/>
                <w:bCs/>
                <w:kern w:val="0"/>
                <w14:ligatures w14:val="none"/>
              </w:rPr>
              <w:t>u školskoj knjižnici</w:t>
            </w:r>
            <w:r w:rsidRPr="0094614C">
              <w:rPr>
                <w:rFonts w:ascii="Times New Roman" w:eastAsia="Times New Roman" w:hAnsi="Times New Roman" w:cs="Times New Roman"/>
                <w:bCs/>
                <w:kern w:val="0"/>
                <w14:ligatures w14:val="none"/>
              </w:rPr>
              <w:t>.</w:t>
            </w:r>
            <w:r w:rsidR="00D72E07">
              <w:rPr>
                <w:rFonts w:ascii="Times New Roman" w:eastAsia="Times New Roman" w:hAnsi="Times New Roman" w:cs="Times New Roman"/>
                <w:bCs/>
                <w:kern w:val="0"/>
                <w14:ligatures w14:val="none"/>
              </w:rPr>
              <w:t xml:space="preserve"> Nošenje plave majice.</w:t>
            </w:r>
          </w:p>
        </w:tc>
      </w:tr>
      <w:tr w:rsidR="0094614C" w:rsidRPr="0094614C" w14:paraId="752F1FD3" w14:textId="77777777" w:rsidTr="006F1258">
        <w:trPr>
          <w:trHeight w:val="532"/>
          <w:jc w:val="center"/>
        </w:trPr>
        <w:tc>
          <w:tcPr>
            <w:tcW w:w="11023" w:type="dxa"/>
            <w:gridSpan w:val="3"/>
            <w:shd w:val="clear" w:color="auto" w:fill="FFFFFF"/>
            <w:vAlign w:val="center"/>
          </w:tcPr>
          <w:p w14:paraId="0D9DAE29" w14:textId="77777777" w:rsidR="0094614C" w:rsidRPr="0094614C" w:rsidRDefault="0094614C" w:rsidP="0094614C">
            <w:pPr>
              <w:widowControl w:val="0"/>
              <w:autoSpaceDE w:val="0"/>
              <w:autoSpaceDN w:val="0"/>
              <w:adjustRightInd w:val="0"/>
              <w:spacing w:after="0" w:line="276" w:lineRule="auto"/>
              <w:jc w:val="both"/>
              <w:rPr>
                <w:rFonts w:ascii="Times New Roman" w:eastAsia="Times New Roman" w:hAnsi="Times New Roman" w:cs="Times New Roman"/>
                <w:b/>
                <w:bCs/>
                <w:kern w:val="0"/>
                <w14:ligatures w14:val="none"/>
              </w:rPr>
            </w:pPr>
            <w:r w:rsidRPr="0094614C">
              <w:rPr>
                <w:rFonts w:ascii="Times New Roman" w:eastAsia="Times New Roman" w:hAnsi="Times New Roman" w:cs="Times New Roman"/>
                <w:b/>
                <w:bCs/>
                <w:kern w:val="0"/>
                <w14:ligatures w14:val="none"/>
              </w:rPr>
              <w:t>LISTOPAD</w:t>
            </w:r>
          </w:p>
        </w:tc>
      </w:tr>
      <w:tr w:rsidR="0023380A" w:rsidRPr="0094614C" w14:paraId="07616B67" w14:textId="77777777" w:rsidTr="006F1258">
        <w:trPr>
          <w:jc w:val="center"/>
        </w:trPr>
        <w:tc>
          <w:tcPr>
            <w:tcW w:w="2086" w:type="dxa"/>
            <w:vAlign w:val="center"/>
          </w:tcPr>
          <w:p w14:paraId="0D9A1CF4" w14:textId="6ECFBC49" w:rsidR="0023380A" w:rsidRPr="0094614C" w:rsidRDefault="004001DE" w:rsidP="0094614C">
            <w:pPr>
              <w:widowControl w:val="0"/>
              <w:autoSpaceDE w:val="0"/>
              <w:autoSpaceDN w:val="0"/>
              <w:adjustRightInd w:val="0"/>
              <w:spacing w:after="0" w:line="276" w:lineRule="auto"/>
              <w:ind w:left="142" w:hanging="142"/>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L</w:t>
            </w:r>
            <w:r w:rsidR="0023380A">
              <w:rPr>
                <w:rFonts w:ascii="Times New Roman" w:eastAsia="Times New Roman" w:hAnsi="Times New Roman" w:cs="Times New Roman"/>
                <w:b/>
                <w:bCs/>
                <w:kern w:val="0"/>
                <w14:ligatures w14:val="none"/>
              </w:rPr>
              <w:t>istopad</w:t>
            </w:r>
          </w:p>
        </w:tc>
        <w:tc>
          <w:tcPr>
            <w:tcW w:w="3411" w:type="dxa"/>
            <w:vAlign w:val="center"/>
          </w:tcPr>
          <w:p w14:paraId="6C558000" w14:textId="7E8652FF" w:rsidR="0023380A" w:rsidRPr="0094614C" w:rsidRDefault="0023380A" w:rsidP="0094614C">
            <w:pPr>
              <w:widowControl w:val="0"/>
              <w:autoSpaceDE w:val="0"/>
              <w:autoSpaceDN w:val="0"/>
              <w:adjustRightInd w:val="0"/>
              <w:spacing w:after="0" w:line="276" w:lineRule="auto"/>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Abeceda prevencije</w:t>
            </w:r>
          </w:p>
        </w:tc>
        <w:tc>
          <w:tcPr>
            <w:tcW w:w="5526" w:type="dxa"/>
            <w:vAlign w:val="center"/>
          </w:tcPr>
          <w:p w14:paraId="271C6528" w14:textId="06AFBCAB" w:rsidR="0023380A" w:rsidRPr="0094614C" w:rsidRDefault="0023380A" w:rsidP="0094614C">
            <w:pPr>
              <w:widowControl w:val="0"/>
              <w:autoSpaceDE w:val="0"/>
              <w:autoSpaceDN w:val="0"/>
              <w:adjustRightInd w:val="0"/>
              <w:spacing w:after="0" w:line="276" w:lineRule="auto"/>
              <w:jc w:val="both"/>
              <w:rPr>
                <w:rFonts w:ascii="Times New Roman" w:eastAsia="Times New Roman" w:hAnsi="Times New Roman" w:cs="Times New Roman"/>
                <w:iCs/>
                <w:kern w:val="0"/>
                <w14:ligatures w14:val="none"/>
              </w:rPr>
            </w:pPr>
            <w:r>
              <w:rPr>
                <w:rFonts w:ascii="Times New Roman" w:eastAsia="Times New Roman" w:hAnsi="Times New Roman" w:cs="Times New Roman"/>
                <w:iCs/>
                <w:kern w:val="0"/>
                <w14:ligatures w14:val="none"/>
              </w:rPr>
              <w:t>1.-8.razred - stručni suradnici, učitelji i učenici</w:t>
            </w:r>
          </w:p>
        </w:tc>
      </w:tr>
      <w:tr w:rsidR="00DD57E5" w:rsidRPr="0094614C" w14:paraId="08311D66" w14:textId="77777777" w:rsidTr="006F1258">
        <w:trPr>
          <w:jc w:val="center"/>
        </w:trPr>
        <w:tc>
          <w:tcPr>
            <w:tcW w:w="2086" w:type="dxa"/>
            <w:vAlign w:val="center"/>
          </w:tcPr>
          <w:p w14:paraId="02D2042E" w14:textId="3F4DC820" w:rsidR="00DD57E5" w:rsidRDefault="004F196B" w:rsidP="0094614C">
            <w:pPr>
              <w:widowControl w:val="0"/>
              <w:autoSpaceDE w:val="0"/>
              <w:autoSpaceDN w:val="0"/>
              <w:adjustRightInd w:val="0"/>
              <w:spacing w:after="0" w:line="276" w:lineRule="auto"/>
              <w:ind w:left="142" w:hanging="142"/>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 xml:space="preserve">Listopad </w:t>
            </w:r>
          </w:p>
        </w:tc>
        <w:tc>
          <w:tcPr>
            <w:tcW w:w="3411" w:type="dxa"/>
            <w:vAlign w:val="center"/>
          </w:tcPr>
          <w:p w14:paraId="4DF71328" w14:textId="62E9D453" w:rsidR="00DD57E5" w:rsidRDefault="004F196B" w:rsidP="0094614C">
            <w:pPr>
              <w:widowControl w:val="0"/>
              <w:autoSpaceDE w:val="0"/>
              <w:autoSpaceDN w:val="0"/>
              <w:adjustRightInd w:val="0"/>
              <w:spacing w:after="0" w:line="276" w:lineRule="auto"/>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Solidarnost na djelu</w:t>
            </w:r>
          </w:p>
        </w:tc>
        <w:tc>
          <w:tcPr>
            <w:tcW w:w="5526" w:type="dxa"/>
            <w:vAlign w:val="center"/>
          </w:tcPr>
          <w:p w14:paraId="1AA6B316" w14:textId="3AC55BD7" w:rsidR="00DD57E5" w:rsidRDefault="004F196B" w:rsidP="0094614C">
            <w:pPr>
              <w:widowControl w:val="0"/>
              <w:autoSpaceDE w:val="0"/>
              <w:autoSpaceDN w:val="0"/>
              <w:adjustRightInd w:val="0"/>
              <w:spacing w:after="0" w:line="276" w:lineRule="auto"/>
              <w:jc w:val="both"/>
              <w:rPr>
                <w:rFonts w:ascii="Times New Roman" w:eastAsia="Times New Roman" w:hAnsi="Times New Roman" w:cs="Times New Roman"/>
                <w:iCs/>
                <w:kern w:val="0"/>
                <w14:ligatures w14:val="none"/>
              </w:rPr>
            </w:pPr>
            <w:r>
              <w:rPr>
                <w:rFonts w:ascii="Times New Roman" w:eastAsia="Times New Roman" w:hAnsi="Times New Roman" w:cs="Times New Roman"/>
                <w:iCs/>
                <w:kern w:val="0"/>
                <w14:ligatures w14:val="none"/>
              </w:rPr>
              <w:t>Učenici i učiteljica Dijana Stubičar</w:t>
            </w:r>
          </w:p>
        </w:tc>
      </w:tr>
      <w:tr w:rsidR="0094614C" w:rsidRPr="0094614C" w14:paraId="1491B220" w14:textId="77777777" w:rsidTr="006F1258">
        <w:trPr>
          <w:jc w:val="center"/>
        </w:trPr>
        <w:tc>
          <w:tcPr>
            <w:tcW w:w="2086" w:type="dxa"/>
            <w:vAlign w:val="center"/>
          </w:tcPr>
          <w:p w14:paraId="2BE4E60D" w14:textId="239AD45F" w:rsidR="0094614C" w:rsidRPr="0094614C" w:rsidRDefault="004001DE" w:rsidP="0094614C">
            <w:pPr>
              <w:widowControl w:val="0"/>
              <w:autoSpaceDE w:val="0"/>
              <w:autoSpaceDN w:val="0"/>
              <w:adjustRightInd w:val="0"/>
              <w:spacing w:after="0" w:line="276" w:lineRule="auto"/>
              <w:ind w:left="142" w:hanging="142"/>
              <w:jc w:val="center"/>
              <w:rPr>
                <w:rFonts w:ascii="Times New Roman" w:eastAsia="Times New Roman" w:hAnsi="Times New Roman" w:cs="Times New Roman"/>
                <w:b/>
                <w:bCs/>
                <w:kern w:val="0"/>
                <w14:ligatures w14:val="none"/>
              </w:rPr>
            </w:pPr>
            <w:r w:rsidRPr="0094614C">
              <w:rPr>
                <w:rFonts w:ascii="Times New Roman" w:eastAsia="Times New Roman" w:hAnsi="Times New Roman" w:cs="Times New Roman"/>
                <w:b/>
                <w:bCs/>
                <w:kern w:val="0"/>
                <w14:ligatures w14:val="none"/>
              </w:rPr>
              <w:t>L</w:t>
            </w:r>
            <w:r w:rsidR="0094614C" w:rsidRPr="0094614C">
              <w:rPr>
                <w:rFonts w:ascii="Times New Roman" w:eastAsia="Times New Roman" w:hAnsi="Times New Roman" w:cs="Times New Roman"/>
                <w:b/>
                <w:bCs/>
                <w:kern w:val="0"/>
                <w14:ligatures w14:val="none"/>
              </w:rPr>
              <w:t>istopad</w:t>
            </w:r>
          </w:p>
        </w:tc>
        <w:tc>
          <w:tcPr>
            <w:tcW w:w="3411" w:type="dxa"/>
            <w:vAlign w:val="center"/>
          </w:tcPr>
          <w:p w14:paraId="075A5911" w14:textId="77777777" w:rsidR="0094614C" w:rsidRPr="0094614C" w:rsidRDefault="0094614C" w:rsidP="0094614C">
            <w:pPr>
              <w:widowControl w:val="0"/>
              <w:autoSpaceDE w:val="0"/>
              <w:autoSpaceDN w:val="0"/>
              <w:adjustRightInd w:val="0"/>
              <w:spacing w:after="0" w:line="276" w:lineRule="auto"/>
              <w:jc w:val="center"/>
              <w:rPr>
                <w:rFonts w:ascii="Times New Roman" w:eastAsia="Times New Roman" w:hAnsi="Times New Roman" w:cs="Times New Roman"/>
                <w:b/>
                <w:bCs/>
                <w:kern w:val="0"/>
                <w14:ligatures w14:val="none"/>
              </w:rPr>
            </w:pPr>
            <w:r w:rsidRPr="0094614C">
              <w:rPr>
                <w:rFonts w:ascii="Times New Roman" w:eastAsia="Times New Roman" w:hAnsi="Times New Roman" w:cs="Times New Roman"/>
                <w:b/>
                <w:bCs/>
                <w:kern w:val="0"/>
                <w14:ligatures w14:val="none"/>
              </w:rPr>
              <w:t>Međunarodni mjesec školskih knjižnica</w:t>
            </w:r>
          </w:p>
        </w:tc>
        <w:tc>
          <w:tcPr>
            <w:tcW w:w="5526" w:type="dxa"/>
            <w:vAlign w:val="center"/>
          </w:tcPr>
          <w:p w14:paraId="30179A92" w14:textId="77777777" w:rsidR="0094614C" w:rsidRPr="0094614C" w:rsidRDefault="0094614C" w:rsidP="0094614C">
            <w:pPr>
              <w:widowControl w:val="0"/>
              <w:autoSpaceDE w:val="0"/>
              <w:autoSpaceDN w:val="0"/>
              <w:adjustRightInd w:val="0"/>
              <w:spacing w:after="0" w:line="276" w:lineRule="auto"/>
              <w:jc w:val="both"/>
              <w:rPr>
                <w:rFonts w:ascii="Times New Roman" w:eastAsia="Times New Roman" w:hAnsi="Times New Roman" w:cs="Times New Roman"/>
                <w:bCs/>
                <w:kern w:val="0"/>
                <w14:ligatures w14:val="none"/>
              </w:rPr>
            </w:pPr>
            <w:r w:rsidRPr="0094614C">
              <w:rPr>
                <w:rFonts w:ascii="Times New Roman" w:eastAsia="Times New Roman" w:hAnsi="Times New Roman" w:cs="Times New Roman"/>
                <w:iCs/>
                <w:kern w:val="0"/>
                <w14:ligatures w14:val="none"/>
              </w:rPr>
              <w:t xml:space="preserve">Sudjelovanje i koordinacija aktivnosti u međunarodnom projektu </w:t>
            </w:r>
            <w:r w:rsidRPr="0094614C">
              <w:rPr>
                <w:rFonts w:ascii="Times New Roman" w:eastAsia="Times New Roman" w:hAnsi="Times New Roman" w:cs="Times New Roman"/>
                <w:b/>
                <w:i/>
                <w:iCs/>
                <w:kern w:val="0"/>
                <w14:ligatures w14:val="none"/>
              </w:rPr>
              <w:t>Bookmark Exchange Project.</w:t>
            </w:r>
          </w:p>
        </w:tc>
      </w:tr>
      <w:tr w:rsidR="0094614C" w:rsidRPr="0094614C" w14:paraId="7C6BDD37" w14:textId="77777777" w:rsidTr="006F1258">
        <w:trPr>
          <w:jc w:val="center"/>
        </w:trPr>
        <w:tc>
          <w:tcPr>
            <w:tcW w:w="2086" w:type="dxa"/>
            <w:vAlign w:val="center"/>
          </w:tcPr>
          <w:p w14:paraId="346B3C5C" w14:textId="77777777" w:rsidR="0094614C" w:rsidRPr="0094614C" w:rsidRDefault="0094614C" w:rsidP="0094614C">
            <w:pPr>
              <w:widowControl w:val="0"/>
              <w:autoSpaceDE w:val="0"/>
              <w:autoSpaceDN w:val="0"/>
              <w:adjustRightInd w:val="0"/>
              <w:spacing w:after="0" w:line="276" w:lineRule="auto"/>
              <w:ind w:left="142" w:hanging="142"/>
              <w:rPr>
                <w:rFonts w:ascii="Times New Roman" w:eastAsia="Times New Roman" w:hAnsi="Times New Roman" w:cs="Times New Roman"/>
                <w:b/>
                <w:bCs/>
                <w:kern w:val="0"/>
                <w14:ligatures w14:val="none"/>
              </w:rPr>
            </w:pPr>
            <w:r w:rsidRPr="0094614C">
              <w:rPr>
                <w:rFonts w:ascii="Times New Roman" w:eastAsia="Times New Roman" w:hAnsi="Times New Roman" w:cs="Times New Roman"/>
                <w:b/>
                <w:bCs/>
                <w:kern w:val="0"/>
                <w14:ligatures w14:val="none"/>
              </w:rPr>
              <w:t>15. listopada – 15. studenoga</w:t>
            </w:r>
          </w:p>
        </w:tc>
        <w:tc>
          <w:tcPr>
            <w:tcW w:w="3411" w:type="dxa"/>
            <w:vAlign w:val="center"/>
          </w:tcPr>
          <w:p w14:paraId="10F75AE2" w14:textId="77777777" w:rsidR="0094614C" w:rsidRPr="0094614C" w:rsidRDefault="0094614C" w:rsidP="0094614C">
            <w:pPr>
              <w:widowControl w:val="0"/>
              <w:autoSpaceDE w:val="0"/>
              <w:autoSpaceDN w:val="0"/>
              <w:adjustRightInd w:val="0"/>
              <w:spacing w:after="0" w:line="276" w:lineRule="auto"/>
              <w:jc w:val="center"/>
              <w:rPr>
                <w:rFonts w:ascii="Times New Roman" w:eastAsia="Times New Roman" w:hAnsi="Times New Roman" w:cs="Times New Roman"/>
                <w:b/>
                <w:bCs/>
                <w:kern w:val="0"/>
                <w14:ligatures w14:val="none"/>
              </w:rPr>
            </w:pPr>
            <w:r w:rsidRPr="0094614C">
              <w:rPr>
                <w:rFonts w:ascii="Times New Roman" w:eastAsia="Times New Roman" w:hAnsi="Times New Roman" w:cs="Times New Roman"/>
                <w:b/>
                <w:bCs/>
                <w:kern w:val="0"/>
                <w14:ligatures w14:val="none"/>
              </w:rPr>
              <w:t>Mjesec hrvatske knjige</w:t>
            </w:r>
          </w:p>
        </w:tc>
        <w:tc>
          <w:tcPr>
            <w:tcW w:w="5526" w:type="dxa"/>
            <w:vAlign w:val="center"/>
          </w:tcPr>
          <w:p w14:paraId="7C66522F" w14:textId="4493ED52" w:rsidR="0094614C" w:rsidRPr="0094614C" w:rsidRDefault="0094614C" w:rsidP="0094614C">
            <w:pPr>
              <w:widowControl w:val="0"/>
              <w:autoSpaceDE w:val="0"/>
              <w:autoSpaceDN w:val="0"/>
              <w:adjustRightInd w:val="0"/>
              <w:spacing w:after="0" w:line="276" w:lineRule="auto"/>
              <w:jc w:val="both"/>
              <w:rPr>
                <w:rFonts w:ascii="Times New Roman" w:eastAsia="Times New Roman" w:hAnsi="Times New Roman" w:cs="Times New Roman"/>
                <w:bCs/>
                <w:kern w:val="0"/>
                <w14:ligatures w14:val="none"/>
              </w:rPr>
            </w:pPr>
            <w:r w:rsidRPr="0094614C">
              <w:rPr>
                <w:rFonts w:ascii="Times New Roman" w:eastAsia="Times New Roman" w:hAnsi="Times New Roman" w:cs="Times New Roman"/>
                <w:bCs/>
                <w:kern w:val="0"/>
                <w14:ligatures w14:val="none"/>
              </w:rPr>
              <w:t>Aktivnosti u promicanju čitanja, sudjelovanje u online kvizu za poticanje čitanja KGZ-a, radionice u suradnji s Gradskom knjižnicom Sveti Ivan Zelina</w:t>
            </w:r>
            <w:r w:rsidR="00D72E07">
              <w:rPr>
                <w:rFonts w:ascii="Times New Roman" w:eastAsia="Times New Roman" w:hAnsi="Times New Roman" w:cs="Times New Roman"/>
                <w:bCs/>
                <w:kern w:val="0"/>
                <w14:ligatures w14:val="none"/>
              </w:rPr>
              <w:t>.</w:t>
            </w:r>
            <w:r w:rsidRPr="0094614C">
              <w:rPr>
                <w:rFonts w:ascii="Times New Roman" w:eastAsia="Times New Roman" w:hAnsi="Times New Roman" w:cs="Times New Roman"/>
                <w:bCs/>
                <w:kern w:val="0"/>
                <w14:ligatures w14:val="none"/>
              </w:rPr>
              <w:t xml:space="preserve"> </w:t>
            </w:r>
          </w:p>
        </w:tc>
      </w:tr>
      <w:tr w:rsidR="0094614C" w:rsidRPr="0094614C" w14:paraId="3BB8E5DF" w14:textId="77777777" w:rsidTr="006F1258">
        <w:trPr>
          <w:jc w:val="center"/>
        </w:trPr>
        <w:tc>
          <w:tcPr>
            <w:tcW w:w="2086" w:type="dxa"/>
            <w:vAlign w:val="center"/>
          </w:tcPr>
          <w:p w14:paraId="511288D5" w14:textId="77777777" w:rsidR="0094614C" w:rsidRPr="0094614C" w:rsidRDefault="0094614C" w:rsidP="0094614C">
            <w:pPr>
              <w:widowControl w:val="0"/>
              <w:autoSpaceDE w:val="0"/>
              <w:autoSpaceDN w:val="0"/>
              <w:adjustRightInd w:val="0"/>
              <w:spacing w:after="0" w:line="276" w:lineRule="auto"/>
              <w:ind w:left="142" w:hanging="142"/>
              <w:rPr>
                <w:rFonts w:ascii="Times New Roman" w:eastAsia="Times New Roman" w:hAnsi="Times New Roman" w:cs="Times New Roman"/>
                <w:b/>
                <w:bCs/>
                <w:kern w:val="0"/>
                <w14:ligatures w14:val="none"/>
              </w:rPr>
            </w:pPr>
            <w:r w:rsidRPr="0094614C">
              <w:rPr>
                <w:rFonts w:ascii="Times New Roman" w:eastAsia="Times New Roman" w:hAnsi="Times New Roman" w:cs="Times New Roman"/>
                <w:b/>
                <w:bCs/>
                <w:kern w:val="0"/>
                <w14:ligatures w14:val="none"/>
              </w:rPr>
              <w:t>tijekom listopada</w:t>
            </w:r>
          </w:p>
        </w:tc>
        <w:tc>
          <w:tcPr>
            <w:tcW w:w="3411" w:type="dxa"/>
            <w:vAlign w:val="center"/>
          </w:tcPr>
          <w:p w14:paraId="4F1824FA" w14:textId="77777777" w:rsidR="0094614C" w:rsidRPr="0094614C" w:rsidRDefault="0094614C" w:rsidP="0094614C">
            <w:pPr>
              <w:widowControl w:val="0"/>
              <w:autoSpaceDE w:val="0"/>
              <w:autoSpaceDN w:val="0"/>
              <w:adjustRightInd w:val="0"/>
              <w:spacing w:after="0" w:line="276" w:lineRule="auto"/>
              <w:jc w:val="center"/>
              <w:rPr>
                <w:rFonts w:ascii="Times New Roman" w:eastAsia="Times New Roman" w:hAnsi="Times New Roman" w:cs="Times New Roman"/>
                <w:b/>
                <w:bCs/>
                <w:kern w:val="0"/>
                <w14:ligatures w14:val="none"/>
              </w:rPr>
            </w:pPr>
            <w:r w:rsidRPr="0094614C">
              <w:rPr>
                <w:rFonts w:ascii="Times New Roman" w:eastAsia="Times New Roman" w:hAnsi="Times New Roman" w:cs="Times New Roman"/>
                <w:b/>
                <w:bCs/>
                <w:kern w:val="0"/>
                <w14:ligatures w14:val="none"/>
              </w:rPr>
              <w:t>Natjecanje u čitanju naglas</w:t>
            </w:r>
          </w:p>
        </w:tc>
        <w:tc>
          <w:tcPr>
            <w:tcW w:w="5526" w:type="dxa"/>
            <w:vAlign w:val="center"/>
          </w:tcPr>
          <w:p w14:paraId="6C4F5D3D" w14:textId="77777777" w:rsidR="0094614C" w:rsidRPr="0094614C" w:rsidRDefault="0094614C" w:rsidP="0094614C">
            <w:pPr>
              <w:widowControl w:val="0"/>
              <w:autoSpaceDE w:val="0"/>
              <w:autoSpaceDN w:val="0"/>
              <w:adjustRightInd w:val="0"/>
              <w:spacing w:after="0" w:line="276" w:lineRule="auto"/>
              <w:jc w:val="both"/>
              <w:rPr>
                <w:rFonts w:ascii="Times New Roman" w:eastAsia="Times New Roman" w:hAnsi="Times New Roman" w:cs="Times New Roman"/>
                <w:iCs/>
                <w:kern w:val="0"/>
                <w14:ligatures w14:val="none"/>
              </w:rPr>
            </w:pPr>
            <w:r w:rsidRPr="0094614C">
              <w:rPr>
                <w:rFonts w:ascii="Times New Roman" w:eastAsia="Times New Roman" w:hAnsi="Times New Roman" w:cs="Times New Roman"/>
                <w:iCs/>
                <w:kern w:val="0"/>
                <w14:ligatures w14:val="none"/>
              </w:rPr>
              <w:t>U suradnji s učiteljicama i Gradskom knjižnicom Sveti Ivan Zelina – organiziranje natjecanja u čitanju naglas, sudjelovanje na županijskoj i državnoj razini.</w:t>
            </w:r>
          </w:p>
        </w:tc>
      </w:tr>
      <w:tr w:rsidR="0094614C" w:rsidRPr="0094614C" w14:paraId="26C4B4D4" w14:textId="77777777" w:rsidTr="006F1258">
        <w:trPr>
          <w:jc w:val="center"/>
        </w:trPr>
        <w:tc>
          <w:tcPr>
            <w:tcW w:w="2086" w:type="dxa"/>
            <w:vAlign w:val="center"/>
          </w:tcPr>
          <w:p w14:paraId="3F576777" w14:textId="36896903" w:rsidR="0094614C" w:rsidRPr="0094614C" w:rsidRDefault="00D72E07" w:rsidP="0094614C">
            <w:pPr>
              <w:widowControl w:val="0"/>
              <w:autoSpaceDE w:val="0"/>
              <w:autoSpaceDN w:val="0"/>
              <w:adjustRightInd w:val="0"/>
              <w:spacing w:after="0" w:line="276" w:lineRule="auto"/>
              <w:ind w:left="142" w:hanging="142"/>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4</w:t>
            </w:r>
            <w:r w:rsidR="0094614C" w:rsidRPr="0094614C">
              <w:rPr>
                <w:rFonts w:ascii="Times New Roman" w:eastAsia="Times New Roman" w:hAnsi="Times New Roman" w:cs="Times New Roman"/>
                <w:b/>
                <w:bCs/>
                <w:kern w:val="0"/>
                <w14:ligatures w14:val="none"/>
              </w:rPr>
              <w:t xml:space="preserve">. - </w:t>
            </w:r>
            <w:r>
              <w:rPr>
                <w:rFonts w:ascii="Times New Roman" w:eastAsia="Times New Roman" w:hAnsi="Times New Roman" w:cs="Times New Roman"/>
                <w:b/>
                <w:bCs/>
                <w:kern w:val="0"/>
                <w14:ligatures w14:val="none"/>
              </w:rPr>
              <w:t>10</w:t>
            </w:r>
            <w:r w:rsidR="0094614C" w:rsidRPr="0094614C">
              <w:rPr>
                <w:rFonts w:ascii="Times New Roman" w:eastAsia="Times New Roman" w:hAnsi="Times New Roman" w:cs="Times New Roman"/>
                <w:b/>
                <w:bCs/>
                <w:kern w:val="0"/>
                <w14:ligatures w14:val="none"/>
              </w:rPr>
              <w:t>. listopada</w:t>
            </w:r>
          </w:p>
        </w:tc>
        <w:tc>
          <w:tcPr>
            <w:tcW w:w="3411" w:type="dxa"/>
            <w:vAlign w:val="center"/>
          </w:tcPr>
          <w:p w14:paraId="172916B3" w14:textId="77777777" w:rsidR="0094614C" w:rsidRPr="0094614C" w:rsidRDefault="0094614C" w:rsidP="0094614C">
            <w:pPr>
              <w:widowControl w:val="0"/>
              <w:autoSpaceDE w:val="0"/>
              <w:autoSpaceDN w:val="0"/>
              <w:adjustRightInd w:val="0"/>
              <w:spacing w:after="0" w:line="276" w:lineRule="auto"/>
              <w:rPr>
                <w:rFonts w:ascii="Times New Roman" w:eastAsia="Times New Roman" w:hAnsi="Times New Roman" w:cs="Times New Roman"/>
                <w:b/>
                <w:bCs/>
                <w:kern w:val="0"/>
                <w14:ligatures w14:val="none"/>
              </w:rPr>
            </w:pPr>
            <w:r w:rsidRPr="0094614C">
              <w:rPr>
                <w:rFonts w:ascii="Times New Roman" w:eastAsia="Times New Roman" w:hAnsi="Times New Roman" w:cs="Times New Roman"/>
                <w:b/>
                <w:bCs/>
                <w:kern w:val="0"/>
                <w14:ligatures w14:val="none"/>
              </w:rPr>
              <w:t>Svjetski tjedan svemira</w:t>
            </w:r>
          </w:p>
        </w:tc>
        <w:tc>
          <w:tcPr>
            <w:tcW w:w="5526" w:type="dxa"/>
          </w:tcPr>
          <w:p w14:paraId="1E589C08" w14:textId="77777777" w:rsidR="0094614C" w:rsidRPr="0094614C" w:rsidRDefault="0094614C" w:rsidP="0094614C">
            <w:pPr>
              <w:widowControl w:val="0"/>
              <w:autoSpaceDE w:val="0"/>
              <w:autoSpaceDN w:val="0"/>
              <w:adjustRightInd w:val="0"/>
              <w:spacing w:after="0" w:line="276" w:lineRule="auto"/>
              <w:jc w:val="both"/>
              <w:rPr>
                <w:rFonts w:ascii="Times New Roman" w:eastAsia="Times New Roman" w:hAnsi="Times New Roman" w:cs="Times New Roman"/>
                <w:bCs/>
                <w:kern w:val="0"/>
                <w14:ligatures w14:val="none"/>
              </w:rPr>
            </w:pPr>
          </w:p>
          <w:p w14:paraId="4866B1ED" w14:textId="78B47B58" w:rsidR="0094614C" w:rsidRPr="0094614C" w:rsidRDefault="0094614C" w:rsidP="0094614C">
            <w:pPr>
              <w:widowControl w:val="0"/>
              <w:autoSpaceDE w:val="0"/>
              <w:autoSpaceDN w:val="0"/>
              <w:adjustRightInd w:val="0"/>
              <w:spacing w:after="0" w:line="276" w:lineRule="auto"/>
              <w:jc w:val="both"/>
              <w:rPr>
                <w:rFonts w:ascii="Times New Roman" w:eastAsia="Times New Roman" w:hAnsi="Times New Roman" w:cs="Times New Roman"/>
                <w:bCs/>
                <w:kern w:val="0"/>
                <w14:ligatures w14:val="none"/>
              </w:rPr>
            </w:pPr>
            <w:r w:rsidRPr="0094614C">
              <w:rPr>
                <w:rFonts w:ascii="Times New Roman" w:eastAsia="Times New Roman" w:hAnsi="Times New Roman" w:cs="Times New Roman"/>
                <w:bCs/>
                <w:kern w:val="0"/>
                <w14:ligatures w14:val="none"/>
              </w:rPr>
              <w:t xml:space="preserve">Sudjelovanje u projektu – </w:t>
            </w:r>
            <w:r w:rsidR="00D72E07">
              <w:rPr>
                <w:rFonts w:ascii="Times New Roman" w:eastAsia="Times New Roman" w:hAnsi="Times New Roman" w:cs="Times New Roman"/>
                <w:bCs/>
                <w:kern w:val="0"/>
                <w14:ligatures w14:val="none"/>
              </w:rPr>
              <w:t>produženi boravak, školska knjižnica, Hrvatski jezik (Gordana Ćosić), Priroda (Dijana Stubičar, Povijest i Geografija (Ana Šimunaci i Marija Ujlaki,), Fizika (</w:t>
            </w:r>
            <w:r w:rsidR="002F02F8">
              <w:rPr>
                <w:rFonts w:ascii="Times New Roman" w:eastAsia="Times New Roman" w:hAnsi="Times New Roman" w:cs="Times New Roman"/>
                <w:bCs/>
                <w:kern w:val="0"/>
                <w14:ligatures w14:val="none"/>
              </w:rPr>
              <w:t>Ivan Sušec</w:t>
            </w:r>
            <w:r w:rsidR="00D72E07">
              <w:rPr>
                <w:rFonts w:ascii="Times New Roman" w:eastAsia="Times New Roman" w:hAnsi="Times New Roman" w:cs="Times New Roman"/>
                <w:bCs/>
                <w:kern w:val="0"/>
                <w14:ligatures w14:val="none"/>
              </w:rPr>
              <w:t>)</w:t>
            </w:r>
            <w:r w:rsidR="002F02F8">
              <w:rPr>
                <w:rFonts w:ascii="Times New Roman" w:eastAsia="Times New Roman" w:hAnsi="Times New Roman" w:cs="Times New Roman"/>
                <w:bCs/>
                <w:kern w:val="0"/>
                <w14:ligatures w14:val="none"/>
              </w:rPr>
              <w:t>, Glazbena kultura (Snježana Krivak Đud)</w:t>
            </w:r>
            <w:r w:rsidR="00D72E07">
              <w:rPr>
                <w:rFonts w:ascii="Times New Roman" w:eastAsia="Times New Roman" w:hAnsi="Times New Roman" w:cs="Times New Roman"/>
                <w:bCs/>
                <w:kern w:val="0"/>
                <w14:ligatures w14:val="none"/>
              </w:rPr>
              <w:t xml:space="preserve"> </w:t>
            </w:r>
            <w:r w:rsidRPr="0094614C">
              <w:rPr>
                <w:rFonts w:ascii="Times New Roman" w:eastAsia="Times New Roman" w:hAnsi="Times New Roman" w:cs="Times New Roman"/>
                <w:bCs/>
                <w:kern w:val="0"/>
                <w14:ligatures w14:val="none"/>
              </w:rPr>
              <w:t>.</w:t>
            </w:r>
          </w:p>
        </w:tc>
      </w:tr>
      <w:tr w:rsidR="00D72E07" w:rsidRPr="0094614C" w14:paraId="7FD4C61C" w14:textId="77777777" w:rsidTr="006F1258">
        <w:trPr>
          <w:jc w:val="center"/>
        </w:trPr>
        <w:tc>
          <w:tcPr>
            <w:tcW w:w="2086" w:type="dxa"/>
            <w:vAlign w:val="center"/>
          </w:tcPr>
          <w:p w14:paraId="1F3CCB29" w14:textId="2E389355" w:rsidR="00D72E07" w:rsidRDefault="00D72E07" w:rsidP="0094614C">
            <w:pPr>
              <w:widowControl w:val="0"/>
              <w:autoSpaceDE w:val="0"/>
              <w:autoSpaceDN w:val="0"/>
              <w:adjustRightInd w:val="0"/>
              <w:spacing w:after="0" w:line="276" w:lineRule="auto"/>
              <w:ind w:left="142" w:hanging="142"/>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4. listopada</w:t>
            </w:r>
          </w:p>
        </w:tc>
        <w:tc>
          <w:tcPr>
            <w:tcW w:w="3411" w:type="dxa"/>
            <w:vAlign w:val="center"/>
          </w:tcPr>
          <w:p w14:paraId="7A4A99C4" w14:textId="333EFF15" w:rsidR="00D72E07" w:rsidRPr="0094614C" w:rsidRDefault="00B05B67" w:rsidP="00B05B67">
            <w:pPr>
              <w:widowControl w:val="0"/>
              <w:autoSpaceDE w:val="0"/>
              <w:autoSpaceDN w:val="0"/>
              <w:adjustRightInd w:val="0"/>
              <w:spacing w:after="0" w:line="276" w:lineRule="auto"/>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Projekt Zdravi život (</w:t>
            </w:r>
            <w:r w:rsidR="00D72E07">
              <w:rPr>
                <w:rFonts w:ascii="Times New Roman" w:eastAsia="Times New Roman" w:hAnsi="Times New Roman" w:cs="Times New Roman"/>
                <w:b/>
                <w:bCs/>
                <w:kern w:val="0"/>
                <w14:ligatures w14:val="none"/>
              </w:rPr>
              <w:t>Pješačka tura</w:t>
            </w:r>
            <w:r>
              <w:rPr>
                <w:rFonts w:ascii="Times New Roman" w:eastAsia="Times New Roman" w:hAnsi="Times New Roman" w:cs="Times New Roman"/>
                <w:b/>
                <w:bCs/>
                <w:kern w:val="0"/>
                <w14:ligatures w14:val="none"/>
              </w:rPr>
              <w:t>)</w:t>
            </w:r>
          </w:p>
        </w:tc>
        <w:tc>
          <w:tcPr>
            <w:tcW w:w="5526" w:type="dxa"/>
          </w:tcPr>
          <w:p w14:paraId="1AF9E50C" w14:textId="5D9FDD87" w:rsidR="00D72E07" w:rsidRPr="0094614C" w:rsidRDefault="00D72E07" w:rsidP="0094614C">
            <w:pPr>
              <w:widowControl w:val="0"/>
              <w:autoSpaceDE w:val="0"/>
              <w:autoSpaceDN w:val="0"/>
              <w:adjustRightInd w:val="0"/>
              <w:spacing w:after="0" w:line="276" w:lineRule="auto"/>
              <w:jc w:val="both"/>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Učenici od 5.-8. razreda. Voditeljic</w:t>
            </w:r>
            <w:r w:rsidR="00B05B67">
              <w:rPr>
                <w:rFonts w:ascii="Times New Roman" w:eastAsia="Times New Roman" w:hAnsi="Times New Roman" w:cs="Times New Roman"/>
                <w:bCs/>
                <w:kern w:val="0"/>
                <w14:ligatures w14:val="none"/>
              </w:rPr>
              <w:t>e</w:t>
            </w:r>
            <w:r>
              <w:rPr>
                <w:rFonts w:ascii="Times New Roman" w:eastAsia="Times New Roman" w:hAnsi="Times New Roman" w:cs="Times New Roman"/>
                <w:bCs/>
                <w:kern w:val="0"/>
                <w14:ligatures w14:val="none"/>
              </w:rPr>
              <w:t xml:space="preserve"> Tanja Mađarac</w:t>
            </w:r>
            <w:r w:rsidR="00B05B67">
              <w:rPr>
                <w:rFonts w:ascii="Times New Roman" w:eastAsia="Times New Roman" w:hAnsi="Times New Roman" w:cs="Times New Roman"/>
                <w:bCs/>
                <w:kern w:val="0"/>
                <w14:ligatures w14:val="none"/>
              </w:rPr>
              <w:t xml:space="preserve"> i Ivančica Valek.</w:t>
            </w:r>
          </w:p>
        </w:tc>
      </w:tr>
      <w:tr w:rsidR="00B05B67" w:rsidRPr="0094614C" w14:paraId="77BE0108" w14:textId="77777777" w:rsidTr="006F1258">
        <w:trPr>
          <w:jc w:val="center"/>
        </w:trPr>
        <w:tc>
          <w:tcPr>
            <w:tcW w:w="2086" w:type="dxa"/>
            <w:vAlign w:val="center"/>
          </w:tcPr>
          <w:p w14:paraId="36145D09" w14:textId="4808F512" w:rsidR="00B05B67" w:rsidRPr="00B05B67" w:rsidRDefault="00B05B67" w:rsidP="00B05B67">
            <w:pPr>
              <w:widowControl w:val="0"/>
              <w:autoSpaceDE w:val="0"/>
              <w:autoSpaceDN w:val="0"/>
              <w:adjustRightInd w:val="0"/>
              <w:spacing w:after="0" w:line="276" w:lineRule="auto"/>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5.</w:t>
            </w:r>
            <w:r w:rsidRPr="00B05B67">
              <w:rPr>
                <w:rFonts w:ascii="Times New Roman" w:eastAsia="Times New Roman" w:hAnsi="Times New Roman" w:cs="Times New Roman"/>
                <w:b/>
                <w:bCs/>
                <w:kern w:val="0"/>
                <w14:ligatures w14:val="none"/>
              </w:rPr>
              <w:t>listopada</w:t>
            </w:r>
          </w:p>
        </w:tc>
        <w:tc>
          <w:tcPr>
            <w:tcW w:w="3411" w:type="dxa"/>
            <w:vAlign w:val="center"/>
          </w:tcPr>
          <w:p w14:paraId="4641E76E" w14:textId="20481932" w:rsidR="00B05B67" w:rsidRDefault="00B05B67" w:rsidP="00B05B67">
            <w:pPr>
              <w:widowControl w:val="0"/>
              <w:autoSpaceDE w:val="0"/>
              <w:autoSpaceDN w:val="0"/>
              <w:adjustRightInd w:val="0"/>
              <w:spacing w:after="0" w:line="276" w:lineRule="auto"/>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Dan učitelja</w:t>
            </w:r>
          </w:p>
        </w:tc>
        <w:tc>
          <w:tcPr>
            <w:tcW w:w="5526" w:type="dxa"/>
          </w:tcPr>
          <w:p w14:paraId="69583389" w14:textId="4D6A7302" w:rsidR="00B05B67" w:rsidRDefault="00B05B67" w:rsidP="0094614C">
            <w:pPr>
              <w:widowControl w:val="0"/>
              <w:autoSpaceDE w:val="0"/>
              <w:autoSpaceDN w:val="0"/>
              <w:adjustRightInd w:val="0"/>
              <w:spacing w:after="0" w:line="276" w:lineRule="auto"/>
              <w:jc w:val="both"/>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Priredba kroz izvannastavne aktivnosti.</w:t>
            </w:r>
          </w:p>
        </w:tc>
      </w:tr>
      <w:tr w:rsidR="00B05B67" w:rsidRPr="0094614C" w14:paraId="17211927" w14:textId="77777777" w:rsidTr="006F1258">
        <w:trPr>
          <w:jc w:val="center"/>
        </w:trPr>
        <w:tc>
          <w:tcPr>
            <w:tcW w:w="2086" w:type="dxa"/>
            <w:vAlign w:val="center"/>
          </w:tcPr>
          <w:p w14:paraId="437BB947" w14:textId="664C92DD" w:rsidR="00B05B67" w:rsidRDefault="00B05B67" w:rsidP="00B05B67">
            <w:pPr>
              <w:widowControl w:val="0"/>
              <w:autoSpaceDE w:val="0"/>
              <w:autoSpaceDN w:val="0"/>
              <w:adjustRightInd w:val="0"/>
              <w:spacing w:after="0" w:line="276" w:lineRule="auto"/>
              <w:rPr>
                <w:rFonts w:ascii="Times New Roman" w:eastAsia="Times New Roman" w:hAnsi="Times New Roman" w:cs="Times New Roman"/>
                <w:b/>
                <w:bCs/>
                <w:kern w:val="0"/>
                <w14:ligatures w14:val="none"/>
              </w:rPr>
            </w:pPr>
            <w:r w:rsidRPr="0094614C">
              <w:rPr>
                <w:rFonts w:ascii="Times New Roman" w:eastAsia="Times New Roman" w:hAnsi="Times New Roman" w:cs="Times New Roman"/>
                <w:b/>
                <w:bCs/>
                <w:kern w:val="0"/>
                <w14:ligatures w14:val="none"/>
              </w:rPr>
              <w:t xml:space="preserve">18. listopada </w:t>
            </w:r>
          </w:p>
        </w:tc>
        <w:tc>
          <w:tcPr>
            <w:tcW w:w="3411" w:type="dxa"/>
            <w:vAlign w:val="center"/>
          </w:tcPr>
          <w:p w14:paraId="7C7FA18C" w14:textId="22AB196E" w:rsidR="00B05B67" w:rsidRDefault="00B05B67" w:rsidP="00B05B67">
            <w:pPr>
              <w:widowControl w:val="0"/>
              <w:autoSpaceDE w:val="0"/>
              <w:autoSpaceDN w:val="0"/>
              <w:adjustRightInd w:val="0"/>
              <w:spacing w:after="0" w:line="276" w:lineRule="auto"/>
              <w:jc w:val="center"/>
              <w:rPr>
                <w:rFonts w:ascii="Times New Roman" w:eastAsia="Times New Roman" w:hAnsi="Times New Roman" w:cs="Times New Roman"/>
                <w:b/>
                <w:bCs/>
                <w:kern w:val="0"/>
                <w14:ligatures w14:val="none"/>
              </w:rPr>
            </w:pPr>
            <w:r w:rsidRPr="0094614C">
              <w:rPr>
                <w:rFonts w:ascii="Times New Roman" w:eastAsia="Times New Roman" w:hAnsi="Times New Roman" w:cs="Times New Roman"/>
                <w:b/>
                <w:bCs/>
                <w:kern w:val="0"/>
                <w14:ligatures w14:val="none"/>
              </w:rPr>
              <w:t>Dan kravate</w:t>
            </w:r>
          </w:p>
        </w:tc>
        <w:tc>
          <w:tcPr>
            <w:tcW w:w="5526" w:type="dxa"/>
            <w:vAlign w:val="center"/>
          </w:tcPr>
          <w:p w14:paraId="47656002" w14:textId="18FB4F14" w:rsidR="00B05B67" w:rsidRDefault="00B05B67" w:rsidP="00B05B67">
            <w:pPr>
              <w:widowControl w:val="0"/>
              <w:autoSpaceDE w:val="0"/>
              <w:autoSpaceDN w:val="0"/>
              <w:adjustRightInd w:val="0"/>
              <w:spacing w:after="0" w:line="276" w:lineRule="auto"/>
              <w:jc w:val="both"/>
              <w:rPr>
                <w:rFonts w:ascii="Times New Roman" w:eastAsia="Times New Roman" w:hAnsi="Times New Roman" w:cs="Times New Roman"/>
                <w:bCs/>
                <w:kern w:val="0"/>
                <w14:ligatures w14:val="none"/>
              </w:rPr>
            </w:pPr>
            <w:r w:rsidRPr="0094614C">
              <w:rPr>
                <w:rFonts w:ascii="Times New Roman" w:eastAsia="Times New Roman" w:hAnsi="Times New Roman" w:cs="Times New Roman"/>
                <w:iCs/>
                <w:kern w:val="0"/>
                <w14:ligatures w14:val="none"/>
              </w:rPr>
              <w:t>Uključivanje u programe na razini škole.</w:t>
            </w:r>
          </w:p>
        </w:tc>
      </w:tr>
      <w:tr w:rsidR="0094614C" w:rsidRPr="0094614C" w14:paraId="28997958" w14:textId="77777777" w:rsidTr="006F1258">
        <w:trPr>
          <w:trHeight w:val="702"/>
          <w:jc w:val="center"/>
        </w:trPr>
        <w:tc>
          <w:tcPr>
            <w:tcW w:w="2086" w:type="dxa"/>
            <w:vAlign w:val="center"/>
          </w:tcPr>
          <w:p w14:paraId="5F42B549" w14:textId="77777777" w:rsidR="0094614C" w:rsidRDefault="0094614C" w:rsidP="0094614C">
            <w:pPr>
              <w:widowControl w:val="0"/>
              <w:autoSpaceDE w:val="0"/>
              <w:autoSpaceDN w:val="0"/>
              <w:adjustRightInd w:val="0"/>
              <w:spacing w:after="0" w:line="276" w:lineRule="auto"/>
              <w:ind w:left="142" w:hanging="142"/>
              <w:rPr>
                <w:rFonts w:ascii="Times New Roman" w:eastAsia="Times New Roman" w:hAnsi="Times New Roman" w:cs="Times New Roman"/>
                <w:b/>
                <w:bCs/>
                <w:kern w:val="0"/>
                <w14:ligatures w14:val="none"/>
              </w:rPr>
            </w:pPr>
            <w:r w:rsidRPr="0094614C">
              <w:rPr>
                <w:rFonts w:ascii="Times New Roman" w:eastAsia="Times New Roman" w:hAnsi="Times New Roman" w:cs="Times New Roman"/>
                <w:b/>
                <w:bCs/>
                <w:kern w:val="0"/>
                <w14:ligatures w14:val="none"/>
              </w:rPr>
              <w:t>tijekom listopada</w:t>
            </w:r>
          </w:p>
          <w:p w14:paraId="6359F9C9" w14:textId="5053059C" w:rsidR="00B05B67" w:rsidRPr="0094614C" w:rsidRDefault="00B05B67" w:rsidP="0094614C">
            <w:pPr>
              <w:widowControl w:val="0"/>
              <w:autoSpaceDE w:val="0"/>
              <w:autoSpaceDN w:val="0"/>
              <w:adjustRightInd w:val="0"/>
              <w:spacing w:after="0" w:line="276" w:lineRule="auto"/>
              <w:ind w:left="142" w:hanging="142"/>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(21.-25.10.)</w:t>
            </w:r>
          </w:p>
        </w:tc>
        <w:tc>
          <w:tcPr>
            <w:tcW w:w="3411" w:type="dxa"/>
            <w:vAlign w:val="center"/>
          </w:tcPr>
          <w:p w14:paraId="0DD08CE2" w14:textId="77777777" w:rsidR="0094614C" w:rsidRPr="0094614C" w:rsidRDefault="0094614C" w:rsidP="0094614C">
            <w:pPr>
              <w:widowControl w:val="0"/>
              <w:autoSpaceDE w:val="0"/>
              <w:autoSpaceDN w:val="0"/>
              <w:adjustRightInd w:val="0"/>
              <w:spacing w:after="0" w:line="276" w:lineRule="auto"/>
              <w:jc w:val="center"/>
              <w:rPr>
                <w:rFonts w:ascii="Times New Roman" w:eastAsia="Times New Roman" w:hAnsi="Times New Roman" w:cs="Times New Roman"/>
                <w:b/>
                <w:bCs/>
                <w:kern w:val="0"/>
                <w14:ligatures w14:val="none"/>
              </w:rPr>
            </w:pPr>
            <w:r w:rsidRPr="0094614C">
              <w:rPr>
                <w:rFonts w:ascii="Times New Roman" w:eastAsia="Times New Roman" w:hAnsi="Times New Roman" w:cs="Times New Roman"/>
                <w:b/>
                <w:bCs/>
                <w:kern w:val="0"/>
                <w14:ligatures w14:val="none"/>
              </w:rPr>
              <w:t xml:space="preserve">Dan zahvalnosti za plodove zemlje </w:t>
            </w:r>
          </w:p>
        </w:tc>
        <w:tc>
          <w:tcPr>
            <w:tcW w:w="5526" w:type="dxa"/>
            <w:vAlign w:val="center"/>
          </w:tcPr>
          <w:p w14:paraId="14B96D0E" w14:textId="15DED669" w:rsidR="0094614C" w:rsidRPr="0094614C" w:rsidRDefault="0094614C" w:rsidP="0094614C">
            <w:pPr>
              <w:widowControl w:val="0"/>
              <w:autoSpaceDE w:val="0"/>
              <w:autoSpaceDN w:val="0"/>
              <w:adjustRightInd w:val="0"/>
              <w:spacing w:after="0" w:line="276" w:lineRule="auto"/>
              <w:jc w:val="both"/>
              <w:rPr>
                <w:rFonts w:ascii="Times New Roman" w:eastAsia="Times New Roman" w:hAnsi="Times New Roman" w:cs="Times New Roman"/>
                <w:bCs/>
                <w:kern w:val="0"/>
                <w14:ligatures w14:val="none"/>
              </w:rPr>
            </w:pPr>
            <w:r w:rsidRPr="0094614C">
              <w:rPr>
                <w:rFonts w:ascii="Times New Roman" w:eastAsia="Times New Roman" w:hAnsi="Times New Roman" w:cs="Times New Roman"/>
                <w:iCs/>
                <w:kern w:val="0"/>
                <w14:ligatures w14:val="none"/>
              </w:rPr>
              <w:t>Uključivanje u programe na razini škole</w:t>
            </w:r>
            <w:r w:rsidR="00B05B67">
              <w:rPr>
                <w:rFonts w:ascii="Times New Roman" w:eastAsia="Times New Roman" w:hAnsi="Times New Roman" w:cs="Times New Roman"/>
                <w:iCs/>
                <w:kern w:val="0"/>
                <w14:ligatures w14:val="none"/>
              </w:rPr>
              <w:t xml:space="preserve"> od 1.-8.razreda</w:t>
            </w:r>
            <w:r w:rsidRPr="0094614C">
              <w:rPr>
                <w:rFonts w:ascii="Times New Roman" w:eastAsia="Times New Roman" w:hAnsi="Times New Roman" w:cs="Times New Roman"/>
                <w:iCs/>
                <w:kern w:val="0"/>
                <w14:ligatures w14:val="none"/>
              </w:rPr>
              <w:t>.</w:t>
            </w:r>
          </w:p>
        </w:tc>
      </w:tr>
      <w:tr w:rsidR="00B05B67" w:rsidRPr="0094614C" w14:paraId="3BE3A81C" w14:textId="77777777" w:rsidTr="006F1258">
        <w:trPr>
          <w:trHeight w:val="702"/>
          <w:jc w:val="center"/>
        </w:trPr>
        <w:tc>
          <w:tcPr>
            <w:tcW w:w="2086" w:type="dxa"/>
            <w:vAlign w:val="center"/>
          </w:tcPr>
          <w:p w14:paraId="6C5E41D3" w14:textId="2C236624" w:rsidR="00B05B67" w:rsidRPr="0094614C" w:rsidRDefault="00B05B67" w:rsidP="0094614C">
            <w:pPr>
              <w:widowControl w:val="0"/>
              <w:autoSpaceDE w:val="0"/>
              <w:autoSpaceDN w:val="0"/>
              <w:adjustRightInd w:val="0"/>
              <w:spacing w:after="0" w:line="276" w:lineRule="auto"/>
              <w:ind w:left="142" w:hanging="142"/>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14.-27.listopada</w:t>
            </w:r>
          </w:p>
        </w:tc>
        <w:tc>
          <w:tcPr>
            <w:tcW w:w="3411" w:type="dxa"/>
            <w:vAlign w:val="center"/>
          </w:tcPr>
          <w:p w14:paraId="771020CD" w14:textId="0B4A4194" w:rsidR="00B05B67" w:rsidRPr="0094614C" w:rsidRDefault="00B05B67" w:rsidP="0094614C">
            <w:pPr>
              <w:widowControl w:val="0"/>
              <w:autoSpaceDE w:val="0"/>
              <w:autoSpaceDN w:val="0"/>
              <w:adjustRightInd w:val="0"/>
              <w:spacing w:after="0" w:line="276" w:lineRule="auto"/>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Europski tjedan programiranja</w:t>
            </w:r>
          </w:p>
        </w:tc>
        <w:tc>
          <w:tcPr>
            <w:tcW w:w="5526" w:type="dxa"/>
            <w:vAlign w:val="center"/>
          </w:tcPr>
          <w:p w14:paraId="40C76111" w14:textId="615CE02D" w:rsidR="00B05B67" w:rsidRPr="0094614C" w:rsidRDefault="00B05B67" w:rsidP="0094614C">
            <w:pPr>
              <w:widowControl w:val="0"/>
              <w:autoSpaceDE w:val="0"/>
              <w:autoSpaceDN w:val="0"/>
              <w:adjustRightInd w:val="0"/>
              <w:spacing w:after="0" w:line="276" w:lineRule="auto"/>
              <w:jc w:val="both"/>
              <w:rPr>
                <w:rFonts w:ascii="Times New Roman" w:eastAsia="Times New Roman" w:hAnsi="Times New Roman" w:cs="Times New Roman"/>
                <w:iCs/>
                <w:kern w:val="0"/>
                <w14:ligatures w14:val="none"/>
              </w:rPr>
            </w:pPr>
            <w:r>
              <w:rPr>
                <w:rFonts w:ascii="Times New Roman" w:eastAsia="Times New Roman" w:hAnsi="Times New Roman" w:cs="Times New Roman"/>
                <w:iCs/>
                <w:kern w:val="0"/>
                <w14:ligatures w14:val="none"/>
              </w:rPr>
              <w:t>Na satu informatike od 2.-8. razreda poučavanje o programiranju sukladno uzrastu učenika.</w:t>
            </w:r>
          </w:p>
        </w:tc>
      </w:tr>
      <w:tr w:rsidR="00EC7381" w:rsidRPr="0094614C" w14:paraId="215F81CA" w14:textId="77777777" w:rsidTr="006F1258">
        <w:trPr>
          <w:trHeight w:val="702"/>
          <w:jc w:val="center"/>
        </w:trPr>
        <w:tc>
          <w:tcPr>
            <w:tcW w:w="2086" w:type="dxa"/>
            <w:vAlign w:val="center"/>
          </w:tcPr>
          <w:p w14:paraId="42B72D09" w14:textId="2B2D8F40" w:rsidR="00EC7381" w:rsidRDefault="00EC7381" w:rsidP="0094614C">
            <w:pPr>
              <w:widowControl w:val="0"/>
              <w:autoSpaceDE w:val="0"/>
              <w:autoSpaceDN w:val="0"/>
              <w:adjustRightInd w:val="0"/>
              <w:spacing w:after="0" w:line="276" w:lineRule="auto"/>
              <w:ind w:left="142" w:hanging="142"/>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23.listopada</w:t>
            </w:r>
          </w:p>
        </w:tc>
        <w:tc>
          <w:tcPr>
            <w:tcW w:w="3411" w:type="dxa"/>
            <w:vAlign w:val="center"/>
          </w:tcPr>
          <w:p w14:paraId="08479BEC" w14:textId="6818FD0C" w:rsidR="00EC7381" w:rsidRDefault="00EC7381" w:rsidP="0094614C">
            <w:pPr>
              <w:widowControl w:val="0"/>
              <w:autoSpaceDE w:val="0"/>
              <w:autoSpaceDN w:val="0"/>
              <w:adjustRightInd w:val="0"/>
              <w:spacing w:after="0" w:line="276" w:lineRule="auto"/>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Udruga gljivara Amanita</w:t>
            </w:r>
          </w:p>
        </w:tc>
        <w:tc>
          <w:tcPr>
            <w:tcW w:w="5526" w:type="dxa"/>
            <w:vAlign w:val="center"/>
          </w:tcPr>
          <w:p w14:paraId="3E35648E" w14:textId="3B49BD57" w:rsidR="00EC7381" w:rsidRDefault="00EC7381" w:rsidP="0094614C">
            <w:pPr>
              <w:widowControl w:val="0"/>
              <w:autoSpaceDE w:val="0"/>
              <w:autoSpaceDN w:val="0"/>
              <w:adjustRightInd w:val="0"/>
              <w:spacing w:after="0" w:line="276" w:lineRule="auto"/>
              <w:jc w:val="both"/>
              <w:rPr>
                <w:rFonts w:ascii="Times New Roman" w:eastAsia="Times New Roman" w:hAnsi="Times New Roman" w:cs="Times New Roman"/>
                <w:iCs/>
                <w:kern w:val="0"/>
                <w14:ligatures w14:val="none"/>
              </w:rPr>
            </w:pPr>
            <w:r>
              <w:rPr>
                <w:rFonts w:ascii="Times New Roman" w:eastAsia="Times New Roman" w:hAnsi="Times New Roman" w:cs="Times New Roman"/>
                <w:iCs/>
                <w:kern w:val="0"/>
                <w14:ligatures w14:val="none"/>
              </w:rPr>
              <w:t>Edukacija i radionice u udruzi gljivara za 4. i 7.razrede.</w:t>
            </w:r>
          </w:p>
        </w:tc>
      </w:tr>
      <w:tr w:rsidR="0094614C" w:rsidRPr="0094614C" w14:paraId="36891C16" w14:textId="77777777" w:rsidTr="006F1258">
        <w:trPr>
          <w:trHeight w:val="559"/>
          <w:jc w:val="center"/>
        </w:trPr>
        <w:tc>
          <w:tcPr>
            <w:tcW w:w="11023" w:type="dxa"/>
            <w:gridSpan w:val="3"/>
            <w:shd w:val="clear" w:color="auto" w:fill="FFFFFF"/>
            <w:vAlign w:val="center"/>
          </w:tcPr>
          <w:p w14:paraId="5B49BA9E" w14:textId="77777777" w:rsidR="0094614C" w:rsidRPr="0094614C" w:rsidRDefault="0094614C" w:rsidP="0094614C">
            <w:pPr>
              <w:widowControl w:val="0"/>
              <w:autoSpaceDE w:val="0"/>
              <w:autoSpaceDN w:val="0"/>
              <w:adjustRightInd w:val="0"/>
              <w:spacing w:after="0" w:line="276" w:lineRule="auto"/>
              <w:rPr>
                <w:rFonts w:ascii="Times New Roman" w:eastAsia="Times New Roman" w:hAnsi="Times New Roman" w:cs="Times New Roman"/>
                <w:b/>
                <w:bCs/>
                <w:kern w:val="0"/>
                <w14:ligatures w14:val="none"/>
              </w:rPr>
            </w:pPr>
            <w:r w:rsidRPr="0094614C">
              <w:rPr>
                <w:rFonts w:ascii="Times New Roman" w:eastAsia="Times New Roman" w:hAnsi="Times New Roman" w:cs="Times New Roman"/>
                <w:b/>
                <w:bCs/>
                <w:kern w:val="0"/>
                <w14:ligatures w14:val="none"/>
              </w:rPr>
              <w:t>STUDENI</w:t>
            </w:r>
          </w:p>
        </w:tc>
      </w:tr>
      <w:tr w:rsidR="0094614C" w:rsidRPr="0094614C" w14:paraId="49696C85" w14:textId="77777777" w:rsidTr="006F1258">
        <w:trPr>
          <w:jc w:val="center"/>
        </w:trPr>
        <w:tc>
          <w:tcPr>
            <w:tcW w:w="2086" w:type="dxa"/>
            <w:vAlign w:val="center"/>
          </w:tcPr>
          <w:p w14:paraId="70033652" w14:textId="77777777" w:rsidR="0094614C" w:rsidRDefault="0094614C" w:rsidP="0094614C">
            <w:pPr>
              <w:widowControl w:val="0"/>
              <w:autoSpaceDE w:val="0"/>
              <w:autoSpaceDN w:val="0"/>
              <w:adjustRightInd w:val="0"/>
              <w:spacing w:after="0" w:line="276" w:lineRule="auto"/>
              <w:ind w:left="142" w:hanging="142"/>
              <w:rPr>
                <w:rFonts w:ascii="Times New Roman" w:eastAsia="Times New Roman" w:hAnsi="Times New Roman" w:cs="Times New Roman"/>
                <w:b/>
                <w:bCs/>
                <w:kern w:val="0"/>
                <w14:ligatures w14:val="none"/>
              </w:rPr>
            </w:pPr>
            <w:r w:rsidRPr="0094614C">
              <w:rPr>
                <w:rFonts w:ascii="Times New Roman" w:eastAsia="Times New Roman" w:hAnsi="Times New Roman" w:cs="Times New Roman"/>
                <w:b/>
                <w:bCs/>
                <w:kern w:val="0"/>
                <w14:ligatures w14:val="none"/>
              </w:rPr>
              <w:t>18. studenoga</w:t>
            </w:r>
          </w:p>
          <w:p w14:paraId="450745EB" w14:textId="475928A0" w:rsidR="0023239C" w:rsidRPr="0094614C" w:rsidRDefault="0023239C" w:rsidP="0094614C">
            <w:pPr>
              <w:widowControl w:val="0"/>
              <w:autoSpaceDE w:val="0"/>
              <w:autoSpaceDN w:val="0"/>
              <w:adjustRightInd w:val="0"/>
              <w:spacing w:after="0" w:line="276" w:lineRule="auto"/>
              <w:ind w:left="142" w:hanging="142"/>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(15.studeni)</w:t>
            </w:r>
          </w:p>
        </w:tc>
        <w:tc>
          <w:tcPr>
            <w:tcW w:w="3411" w:type="dxa"/>
            <w:vAlign w:val="center"/>
          </w:tcPr>
          <w:p w14:paraId="43121E9D" w14:textId="77777777" w:rsidR="0094614C" w:rsidRPr="0094614C" w:rsidRDefault="0094614C" w:rsidP="0094614C">
            <w:pPr>
              <w:widowControl w:val="0"/>
              <w:autoSpaceDE w:val="0"/>
              <w:autoSpaceDN w:val="0"/>
              <w:adjustRightInd w:val="0"/>
              <w:spacing w:after="0" w:line="276" w:lineRule="auto"/>
              <w:jc w:val="center"/>
              <w:rPr>
                <w:rFonts w:ascii="Times New Roman" w:eastAsia="Times New Roman" w:hAnsi="Times New Roman" w:cs="Times New Roman"/>
                <w:b/>
                <w:bCs/>
                <w:kern w:val="0"/>
                <w14:ligatures w14:val="none"/>
              </w:rPr>
            </w:pPr>
            <w:r w:rsidRPr="0094614C">
              <w:rPr>
                <w:rFonts w:ascii="Times New Roman" w:eastAsia="Times New Roman" w:hAnsi="Times New Roman" w:cs="Times New Roman"/>
                <w:b/>
                <w:bCs/>
                <w:kern w:val="0"/>
                <w:sz w:val="22"/>
                <w14:ligatures w14:val="none"/>
              </w:rPr>
              <w:t>Dan sjećanja na žrtve Domovinskog rata i Dan sjećanja na žrtvu Vukovara i Škabrnje</w:t>
            </w:r>
          </w:p>
        </w:tc>
        <w:tc>
          <w:tcPr>
            <w:tcW w:w="5526" w:type="dxa"/>
            <w:vAlign w:val="center"/>
          </w:tcPr>
          <w:p w14:paraId="292D4980" w14:textId="77777777" w:rsidR="0094614C" w:rsidRPr="0094614C" w:rsidRDefault="0094614C" w:rsidP="0094614C">
            <w:pPr>
              <w:widowControl w:val="0"/>
              <w:autoSpaceDE w:val="0"/>
              <w:autoSpaceDN w:val="0"/>
              <w:adjustRightInd w:val="0"/>
              <w:spacing w:after="0" w:line="276" w:lineRule="auto"/>
              <w:rPr>
                <w:rFonts w:ascii="Times New Roman" w:eastAsia="Times New Roman" w:hAnsi="Times New Roman" w:cs="Times New Roman"/>
                <w:bCs/>
                <w:kern w:val="0"/>
                <w14:ligatures w14:val="none"/>
              </w:rPr>
            </w:pPr>
            <w:r w:rsidRPr="0094614C">
              <w:rPr>
                <w:rFonts w:ascii="Times New Roman" w:eastAsia="Times New Roman" w:hAnsi="Times New Roman" w:cs="Times New Roman"/>
                <w:bCs/>
                <w:kern w:val="0"/>
                <w14:ligatures w14:val="none"/>
              </w:rPr>
              <w:t>Izložba knjiga o Domovinskom ratu.</w:t>
            </w:r>
          </w:p>
        </w:tc>
      </w:tr>
      <w:tr w:rsidR="00EC7381" w:rsidRPr="0094614C" w14:paraId="67135FFF" w14:textId="77777777" w:rsidTr="006F1258">
        <w:trPr>
          <w:jc w:val="center"/>
        </w:trPr>
        <w:tc>
          <w:tcPr>
            <w:tcW w:w="2086" w:type="dxa"/>
            <w:vAlign w:val="center"/>
          </w:tcPr>
          <w:p w14:paraId="25C54AA4" w14:textId="20A68F94" w:rsidR="00EC7381" w:rsidRPr="0094614C" w:rsidRDefault="00EC7381" w:rsidP="0094614C">
            <w:pPr>
              <w:widowControl w:val="0"/>
              <w:autoSpaceDE w:val="0"/>
              <w:autoSpaceDN w:val="0"/>
              <w:adjustRightInd w:val="0"/>
              <w:spacing w:after="0" w:line="276" w:lineRule="auto"/>
              <w:ind w:left="142" w:hanging="142"/>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10.-15.studeni</w:t>
            </w:r>
          </w:p>
        </w:tc>
        <w:tc>
          <w:tcPr>
            <w:tcW w:w="3411" w:type="dxa"/>
            <w:vAlign w:val="center"/>
          </w:tcPr>
          <w:p w14:paraId="1CCD333F" w14:textId="291AC497" w:rsidR="00EC7381" w:rsidRPr="0094614C" w:rsidRDefault="00EC7381" w:rsidP="0094614C">
            <w:pPr>
              <w:widowControl w:val="0"/>
              <w:autoSpaceDE w:val="0"/>
              <w:autoSpaceDN w:val="0"/>
              <w:adjustRightInd w:val="0"/>
              <w:spacing w:after="0" w:line="276" w:lineRule="auto"/>
              <w:jc w:val="center"/>
              <w:rPr>
                <w:rFonts w:ascii="Times New Roman" w:eastAsia="Times New Roman" w:hAnsi="Times New Roman" w:cs="Times New Roman"/>
                <w:b/>
                <w:bCs/>
                <w:kern w:val="0"/>
                <w:sz w:val="22"/>
                <w14:ligatures w14:val="none"/>
              </w:rPr>
            </w:pPr>
            <w:r>
              <w:rPr>
                <w:rFonts w:ascii="Times New Roman" w:eastAsia="Times New Roman" w:hAnsi="Times New Roman" w:cs="Times New Roman"/>
                <w:b/>
                <w:bCs/>
                <w:kern w:val="0"/>
                <w:sz w:val="22"/>
                <w14:ligatures w14:val="none"/>
              </w:rPr>
              <w:t xml:space="preserve">Interliber </w:t>
            </w:r>
          </w:p>
        </w:tc>
        <w:tc>
          <w:tcPr>
            <w:tcW w:w="5526" w:type="dxa"/>
            <w:vAlign w:val="center"/>
          </w:tcPr>
          <w:p w14:paraId="0733BE2C" w14:textId="1CE37EF6" w:rsidR="00EC7381" w:rsidRPr="00EC7381" w:rsidRDefault="00EC7381" w:rsidP="00EC7381">
            <w:pPr>
              <w:widowControl w:val="0"/>
              <w:autoSpaceDE w:val="0"/>
              <w:autoSpaceDN w:val="0"/>
              <w:adjustRightInd w:val="0"/>
              <w:spacing w:after="0" w:line="276" w:lineRule="auto"/>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Učenici 7. i 8.razreda i knjižničarka.</w:t>
            </w:r>
          </w:p>
        </w:tc>
      </w:tr>
      <w:tr w:rsidR="0094614C" w:rsidRPr="0094614C" w14:paraId="617D9512" w14:textId="77777777" w:rsidTr="006F1258">
        <w:trPr>
          <w:trHeight w:val="512"/>
          <w:jc w:val="center"/>
        </w:trPr>
        <w:tc>
          <w:tcPr>
            <w:tcW w:w="11023" w:type="dxa"/>
            <w:gridSpan w:val="3"/>
            <w:shd w:val="clear" w:color="auto" w:fill="FFFFFF"/>
            <w:vAlign w:val="center"/>
          </w:tcPr>
          <w:p w14:paraId="6C750CEB" w14:textId="77777777" w:rsidR="0094614C" w:rsidRPr="0094614C" w:rsidRDefault="0094614C" w:rsidP="0094614C">
            <w:pPr>
              <w:widowControl w:val="0"/>
              <w:autoSpaceDE w:val="0"/>
              <w:autoSpaceDN w:val="0"/>
              <w:adjustRightInd w:val="0"/>
              <w:spacing w:after="0" w:line="276" w:lineRule="auto"/>
              <w:rPr>
                <w:rFonts w:ascii="Times New Roman" w:eastAsia="Times New Roman" w:hAnsi="Times New Roman" w:cs="Times New Roman"/>
                <w:b/>
                <w:bCs/>
                <w:kern w:val="0"/>
                <w14:ligatures w14:val="none"/>
              </w:rPr>
            </w:pPr>
            <w:r w:rsidRPr="0094614C">
              <w:rPr>
                <w:rFonts w:ascii="Times New Roman" w:eastAsia="Times New Roman" w:hAnsi="Times New Roman" w:cs="Times New Roman"/>
                <w:b/>
                <w:bCs/>
                <w:kern w:val="0"/>
                <w14:ligatures w14:val="none"/>
              </w:rPr>
              <w:t>PROSINAC</w:t>
            </w:r>
          </w:p>
        </w:tc>
      </w:tr>
      <w:tr w:rsidR="0094614C" w:rsidRPr="0094614C" w14:paraId="26859998" w14:textId="77777777" w:rsidTr="006F1258">
        <w:trPr>
          <w:trHeight w:val="991"/>
          <w:jc w:val="center"/>
        </w:trPr>
        <w:tc>
          <w:tcPr>
            <w:tcW w:w="2086" w:type="dxa"/>
            <w:vAlign w:val="center"/>
          </w:tcPr>
          <w:p w14:paraId="29CCBD90" w14:textId="77777777" w:rsidR="0094614C" w:rsidRPr="0094614C" w:rsidRDefault="0094614C" w:rsidP="0094614C">
            <w:pPr>
              <w:widowControl w:val="0"/>
              <w:autoSpaceDE w:val="0"/>
              <w:autoSpaceDN w:val="0"/>
              <w:adjustRightInd w:val="0"/>
              <w:spacing w:after="0" w:line="276" w:lineRule="auto"/>
              <w:rPr>
                <w:rFonts w:ascii="Times New Roman" w:eastAsia="Times New Roman" w:hAnsi="Times New Roman" w:cs="Times New Roman"/>
                <w:b/>
                <w:bCs/>
                <w:kern w:val="0"/>
                <w14:ligatures w14:val="none"/>
              </w:rPr>
            </w:pPr>
            <w:r w:rsidRPr="0094614C">
              <w:rPr>
                <w:rFonts w:ascii="Times New Roman" w:eastAsia="Times New Roman" w:hAnsi="Times New Roman" w:cs="Times New Roman"/>
                <w:b/>
                <w:bCs/>
                <w:kern w:val="0"/>
                <w14:ligatures w14:val="none"/>
              </w:rPr>
              <w:lastRenderedPageBreak/>
              <w:t>tijekom prosinca</w:t>
            </w:r>
          </w:p>
        </w:tc>
        <w:tc>
          <w:tcPr>
            <w:tcW w:w="3411" w:type="dxa"/>
            <w:vAlign w:val="center"/>
          </w:tcPr>
          <w:p w14:paraId="2E9117FA" w14:textId="77777777" w:rsidR="0094614C" w:rsidRPr="0094614C" w:rsidRDefault="0094614C" w:rsidP="0094614C">
            <w:pPr>
              <w:widowControl w:val="0"/>
              <w:autoSpaceDE w:val="0"/>
              <w:autoSpaceDN w:val="0"/>
              <w:adjustRightInd w:val="0"/>
              <w:spacing w:after="0" w:line="276" w:lineRule="auto"/>
              <w:jc w:val="center"/>
              <w:rPr>
                <w:rFonts w:ascii="Times New Roman" w:eastAsia="Times New Roman" w:hAnsi="Times New Roman" w:cs="Times New Roman"/>
                <w:b/>
                <w:bCs/>
                <w:kern w:val="0"/>
                <w14:ligatures w14:val="none"/>
              </w:rPr>
            </w:pPr>
            <w:r w:rsidRPr="0094614C">
              <w:rPr>
                <w:rFonts w:ascii="Times New Roman" w:eastAsia="Times New Roman" w:hAnsi="Times New Roman" w:cs="Times New Roman"/>
                <w:b/>
                <w:bCs/>
                <w:kern w:val="0"/>
                <w14:ligatures w14:val="none"/>
              </w:rPr>
              <w:t>Advent u knjižnici</w:t>
            </w:r>
          </w:p>
          <w:p w14:paraId="0F51A36C" w14:textId="77777777" w:rsidR="0094614C" w:rsidRPr="0094614C" w:rsidRDefault="0094614C" w:rsidP="0094614C">
            <w:pPr>
              <w:widowControl w:val="0"/>
              <w:autoSpaceDE w:val="0"/>
              <w:autoSpaceDN w:val="0"/>
              <w:adjustRightInd w:val="0"/>
              <w:spacing w:after="0" w:line="276" w:lineRule="auto"/>
              <w:jc w:val="center"/>
              <w:rPr>
                <w:rFonts w:ascii="Times New Roman" w:eastAsia="Times New Roman" w:hAnsi="Times New Roman" w:cs="Times New Roman"/>
                <w:b/>
                <w:bCs/>
                <w:kern w:val="0"/>
                <w14:ligatures w14:val="none"/>
              </w:rPr>
            </w:pPr>
          </w:p>
        </w:tc>
        <w:tc>
          <w:tcPr>
            <w:tcW w:w="5526" w:type="dxa"/>
            <w:vAlign w:val="center"/>
          </w:tcPr>
          <w:p w14:paraId="49F7124B" w14:textId="77777777" w:rsidR="0094614C" w:rsidRPr="0094614C" w:rsidRDefault="0094614C" w:rsidP="0094614C">
            <w:pPr>
              <w:widowControl w:val="0"/>
              <w:autoSpaceDE w:val="0"/>
              <w:autoSpaceDN w:val="0"/>
              <w:adjustRightInd w:val="0"/>
              <w:spacing w:after="0" w:line="276" w:lineRule="auto"/>
              <w:rPr>
                <w:rFonts w:ascii="Times New Roman" w:eastAsia="Times New Roman" w:hAnsi="Times New Roman" w:cs="Times New Roman"/>
                <w:iCs/>
                <w:kern w:val="0"/>
                <w14:ligatures w14:val="none"/>
              </w:rPr>
            </w:pPr>
            <w:r w:rsidRPr="0094614C">
              <w:rPr>
                <w:rFonts w:ascii="Times New Roman" w:eastAsia="Times New Roman" w:hAnsi="Times New Roman" w:cs="Times New Roman"/>
                <w:iCs/>
                <w:kern w:val="0"/>
                <w14:ligatures w14:val="none"/>
              </w:rPr>
              <w:t>Uređenje prostora knjižnice u duhu božićnih blagdana. Slušaonica božićnih pjesama u knjižnici, likovne radionice.</w:t>
            </w:r>
          </w:p>
        </w:tc>
      </w:tr>
      <w:tr w:rsidR="002C1BC3" w:rsidRPr="0094614C" w14:paraId="7E7D4085" w14:textId="77777777" w:rsidTr="006F1258">
        <w:trPr>
          <w:trHeight w:val="991"/>
          <w:jc w:val="center"/>
        </w:trPr>
        <w:tc>
          <w:tcPr>
            <w:tcW w:w="2086" w:type="dxa"/>
            <w:vAlign w:val="center"/>
          </w:tcPr>
          <w:p w14:paraId="21FA3E55" w14:textId="3319BFB9" w:rsidR="002C1BC3" w:rsidRPr="0094614C" w:rsidRDefault="00DD57E5" w:rsidP="0094614C">
            <w:pPr>
              <w:widowControl w:val="0"/>
              <w:autoSpaceDE w:val="0"/>
              <w:autoSpaceDN w:val="0"/>
              <w:adjustRightInd w:val="0"/>
              <w:spacing w:after="0" w:line="276" w:lineRule="auto"/>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4</w:t>
            </w:r>
            <w:r w:rsidR="002C1BC3">
              <w:rPr>
                <w:rFonts w:ascii="Times New Roman" w:eastAsia="Times New Roman" w:hAnsi="Times New Roman" w:cs="Times New Roman"/>
                <w:b/>
                <w:bCs/>
                <w:kern w:val="0"/>
                <w14:ligatures w14:val="none"/>
              </w:rPr>
              <w:t>.prosinca</w:t>
            </w:r>
          </w:p>
        </w:tc>
        <w:tc>
          <w:tcPr>
            <w:tcW w:w="3411" w:type="dxa"/>
            <w:vAlign w:val="center"/>
          </w:tcPr>
          <w:p w14:paraId="18360CD6" w14:textId="67085C2E" w:rsidR="002C1BC3" w:rsidRPr="0094614C" w:rsidRDefault="002C1BC3" w:rsidP="0094614C">
            <w:pPr>
              <w:widowControl w:val="0"/>
              <w:autoSpaceDE w:val="0"/>
              <w:autoSpaceDN w:val="0"/>
              <w:adjustRightInd w:val="0"/>
              <w:spacing w:after="0" w:line="276" w:lineRule="auto"/>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Večer matematike</w:t>
            </w:r>
          </w:p>
        </w:tc>
        <w:tc>
          <w:tcPr>
            <w:tcW w:w="5526" w:type="dxa"/>
            <w:vAlign w:val="center"/>
          </w:tcPr>
          <w:p w14:paraId="6C972BEE" w14:textId="06A9C6EE" w:rsidR="002C1BC3" w:rsidRPr="0094614C" w:rsidRDefault="002C1BC3" w:rsidP="0094614C">
            <w:pPr>
              <w:widowControl w:val="0"/>
              <w:autoSpaceDE w:val="0"/>
              <w:autoSpaceDN w:val="0"/>
              <w:adjustRightInd w:val="0"/>
              <w:spacing w:after="0" w:line="276" w:lineRule="auto"/>
              <w:rPr>
                <w:rFonts w:ascii="Times New Roman" w:eastAsia="Times New Roman" w:hAnsi="Times New Roman" w:cs="Times New Roman"/>
                <w:iCs/>
                <w:kern w:val="0"/>
                <w14:ligatures w14:val="none"/>
              </w:rPr>
            </w:pPr>
            <w:r>
              <w:rPr>
                <w:rFonts w:ascii="Times New Roman" w:eastAsia="Times New Roman" w:hAnsi="Times New Roman" w:cs="Times New Roman"/>
                <w:iCs/>
                <w:kern w:val="0"/>
                <w14:ligatures w14:val="none"/>
              </w:rPr>
              <w:t xml:space="preserve">Radionice u </w:t>
            </w:r>
            <w:r w:rsidR="001931FA">
              <w:rPr>
                <w:rFonts w:ascii="Times New Roman" w:eastAsia="Times New Roman" w:hAnsi="Times New Roman" w:cs="Times New Roman"/>
                <w:iCs/>
                <w:kern w:val="0"/>
                <w14:ligatures w14:val="none"/>
              </w:rPr>
              <w:t>razrednoj nastavi u matičnoj školi i područnim školama.</w:t>
            </w:r>
          </w:p>
        </w:tc>
      </w:tr>
      <w:tr w:rsidR="0023239C" w:rsidRPr="0094614C" w14:paraId="32CF0E79" w14:textId="77777777" w:rsidTr="006F1258">
        <w:trPr>
          <w:trHeight w:val="991"/>
          <w:jc w:val="center"/>
        </w:trPr>
        <w:tc>
          <w:tcPr>
            <w:tcW w:w="2086" w:type="dxa"/>
            <w:vAlign w:val="center"/>
          </w:tcPr>
          <w:p w14:paraId="4C1FD2E8" w14:textId="1ED29350" w:rsidR="0023239C" w:rsidRPr="0094614C" w:rsidRDefault="00DD57E5" w:rsidP="0094614C">
            <w:pPr>
              <w:widowControl w:val="0"/>
              <w:autoSpaceDE w:val="0"/>
              <w:autoSpaceDN w:val="0"/>
              <w:adjustRightInd w:val="0"/>
              <w:spacing w:after="0" w:line="276" w:lineRule="auto"/>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4</w:t>
            </w:r>
            <w:r w:rsidR="002C1BC3">
              <w:rPr>
                <w:rFonts w:ascii="Times New Roman" w:eastAsia="Times New Roman" w:hAnsi="Times New Roman" w:cs="Times New Roman"/>
                <w:b/>
                <w:bCs/>
                <w:kern w:val="0"/>
                <w14:ligatures w14:val="none"/>
              </w:rPr>
              <w:t>.prosinca</w:t>
            </w:r>
          </w:p>
        </w:tc>
        <w:tc>
          <w:tcPr>
            <w:tcW w:w="3411" w:type="dxa"/>
            <w:vAlign w:val="center"/>
          </w:tcPr>
          <w:p w14:paraId="7BEAFDEC" w14:textId="21912092" w:rsidR="0023239C" w:rsidRPr="0094614C" w:rsidRDefault="002C1BC3" w:rsidP="0094614C">
            <w:pPr>
              <w:widowControl w:val="0"/>
              <w:autoSpaceDE w:val="0"/>
              <w:autoSpaceDN w:val="0"/>
              <w:adjustRightInd w:val="0"/>
              <w:spacing w:after="0" w:line="276" w:lineRule="auto"/>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Sveti Nikola</w:t>
            </w:r>
          </w:p>
        </w:tc>
        <w:tc>
          <w:tcPr>
            <w:tcW w:w="5526" w:type="dxa"/>
            <w:vAlign w:val="center"/>
          </w:tcPr>
          <w:p w14:paraId="011C394E" w14:textId="4377763E" w:rsidR="0023239C" w:rsidRPr="0094614C" w:rsidRDefault="002C1BC3" w:rsidP="0094614C">
            <w:pPr>
              <w:widowControl w:val="0"/>
              <w:autoSpaceDE w:val="0"/>
              <w:autoSpaceDN w:val="0"/>
              <w:adjustRightInd w:val="0"/>
              <w:spacing w:after="0" w:line="276" w:lineRule="auto"/>
              <w:rPr>
                <w:rFonts w:ascii="Times New Roman" w:eastAsia="Times New Roman" w:hAnsi="Times New Roman" w:cs="Times New Roman"/>
                <w:iCs/>
                <w:kern w:val="0"/>
                <w14:ligatures w14:val="none"/>
              </w:rPr>
            </w:pPr>
            <w:r>
              <w:rPr>
                <w:rFonts w:ascii="Times New Roman" w:eastAsia="Times New Roman" w:hAnsi="Times New Roman" w:cs="Times New Roman"/>
                <w:iCs/>
                <w:kern w:val="0"/>
                <w14:ligatures w14:val="none"/>
              </w:rPr>
              <w:t>Druženje učenika i učitelja. Priredba povodom Svetog Nikole. Darivanje učenika. Nositelji su vjeroučiteljice.</w:t>
            </w:r>
          </w:p>
        </w:tc>
      </w:tr>
      <w:tr w:rsidR="0094614C" w:rsidRPr="0094614C" w14:paraId="7E2B6AA0" w14:textId="77777777" w:rsidTr="006F1258">
        <w:trPr>
          <w:trHeight w:val="848"/>
          <w:jc w:val="center"/>
        </w:trPr>
        <w:tc>
          <w:tcPr>
            <w:tcW w:w="2086" w:type="dxa"/>
            <w:vAlign w:val="center"/>
          </w:tcPr>
          <w:p w14:paraId="6E622798" w14:textId="691F4F64" w:rsidR="0094614C" w:rsidRPr="0094614C" w:rsidRDefault="00BA4BCB" w:rsidP="0094614C">
            <w:pPr>
              <w:widowControl w:val="0"/>
              <w:autoSpaceDE w:val="0"/>
              <w:autoSpaceDN w:val="0"/>
              <w:adjustRightInd w:val="0"/>
              <w:spacing w:after="0" w:line="276" w:lineRule="auto"/>
              <w:ind w:left="142" w:hanging="142"/>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23.</w:t>
            </w:r>
            <w:r w:rsidR="0094614C" w:rsidRPr="0094614C">
              <w:rPr>
                <w:rFonts w:ascii="Times New Roman" w:eastAsia="Times New Roman" w:hAnsi="Times New Roman" w:cs="Times New Roman"/>
                <w:b/>
                <w:bCs/>
                <w:kern w:val="0"/>
                <w14:ligatures w14:val="none"/>
              </w:rPr>
              <w:t xml:space="preserve"> prosinca</w:t>
            </w:r>
          </w:p>
        </w:tc>
        <w:tc>
          <w:tcPr>
            <w:tcW w:w="3411" w:type="dxa"/>
            <w:vAlign w:val="center"/>
          </w:tcPr>
          <w:p w14:paraId="4695E815" w14:textId="77777777" w:rsidR="0094614C" w:rsidRPr="0094614C" w:rsidRDefault="0094614C" w:rsidP="0094614C">
            <w:pPr>
              <w:widowControl w:val="0"/>
              <w:autoSpaceDE w:val="0"/>
              <w:autoSpaceDN w:val="0"/>
              <w:adjustRightInd w:val="0"/>
              <w:spacing w:after="0" w:line="276" w:lineRule="auto"/>
              <w:jc w:val="center"/>
              <w:rPr>
                <w:rFonts w:ascii="Times New Roman" w:eastAsia="Times New Roman" w:hAnsi="Times New Roman" w:cs="Times New Roman"/>
                <w:b/>
                <w:bCs/>
                <w:kern w:val="0"/>
                <w14:ligatures w14:val="none"/>
              </w:rPr>
            </w:pPr>
            <w:r w:rsidRPr="0094614C">
              <w:rPr>
                <w:rFonts w:ascii="Times New Roman" w:eastAsia="Times New Roman" w:hAnsi="Times New Roman" w:cs="Times New Roman"/>
                <w:b/>
                <w:bCs/>
                <w:kern w:val="0"/>
                <w14:ligatures w14:val="none"/>
              </w:rPr>
              <w:t>Božić</w:t>
            </w:r>
          </w:p>
        </w:tc>
        <w:tc>
          <w:tcPr>
            <w:tcW w:w="5526" w:type="dxa"/>
            <w:vAlign w:val="center"/>
          </w:tcPr>
          <w:p w14:paraId="7FF53CD3" w14:textId="04DF37E6" w:rsidR="0094614C" w:rsidRPr="0094614C" w:rsidRDefault="0094614C" w:rsidP="0094614C">
            <w:pPr>
              <w:widowControl w:val="0"/>
              <w:autoSpaceDE w:val="0"/>
              <w:autoSpaceDN w:val="0"/>
              <w:adjustRightInd w:val="0"/>
              <w:spacing w:after="0" w:line="276" w:lineRule="auto"/>
              <w:rPr>
                <w:rFonts w:ascii="Times New Roman" w:eastAsia="Times New Roman" w:hAnsi="Times New Roman" w:cs="Times New Roman"/>
                <w:iCs/>
                <w:kern w:val="0"/>
                <w14:ligatures w14:val="none"/>
              </w:rPr>
            </w:pPr>
            <w:r w:rsidRPr="0094614C">
              <w:rPr>
                <w:rFonts w:ascii="Times New Roman" w:eastAsia="Times New Roman" w:hAnsi="Times New Roman" w:cs="Times New Roman"/>
                <w:iCs/>
                <w:kern w:val="0"/>
                <w14:ligatures w14:val="none"/>
              </w:rPr>
              <w:t>Uključivanje u organizaciju božićnih svečanosti na razini škole</w:t>
            </w:r>
            <w:r w:rsidR="002C1BC3">
              <w:rPr>
                <w:rFonts w:ascii="Times New Roman" w:eastAsia="Times New Roman" w:hAnsi="Times New Roman" w:cs="Times New Roman"/>
                <w:iCs/>
                <w:kern w:val="0"/>
                <w14:ligatures w14:val="none"/>
              </w:rPr>
              <w:t xml:space="preserve"> u učionicama</w:t>
            </w:r>
            <w:r w:rsidRPr="0094614C">
              <w:rPr>
                <w:rFonts w:ascii="Times New Roman" w:eastAsia="Times New Roman" w:hAnsi="Times New Roman" w:cs="Times New Roman"/>
                <w:iCs/>
                <w:kern w:val="0"/>
                <w14:ligatures w14:val="none"/>
              </w:rPr>
              <w:t>.</w:t>
            </w:r>
          </w:p>
        </w:tc>
      </w:tr>
      <w:tr w:rsidR="0094614C" w:rsidRPr="0094614C" w14:paraId="2960E43A" w14:textId="77777777" w:rsidTr="006F1258">
        <w:trPr>
          <w:trHeight w:val="565"/>
          <w:jc w:val="center"/>
        </w:trPr>
        <w:tc>
          <w:tcPr>
            <w:tcW w:w="11023" w:type="dxa"/>
            <w:gridSpan w:val="3"/>
            <w:shd w:val="clear" w:color="auto" w:fill="FFFFFF"/>
            <w:vAlign w:val="center"/>
          </w:tcPr>
          <w:p w14:paraId="62A6859E" w14:textId="77777777" w:rsidR="0094614C" w:rsidRPr="0094614C" w:rsidRDefault="0094614C" w:rsidP="0094614C">
            <w:pPr>
              <w:widowControl w:val="0"/>
              <w:autoSpaceDE w:val="0"/>
              <w:autoSpaceDN w:val="0"/>
              <w:adjustRightInd w:val="0"/>
              <w:spacing w:after="0" w:line="276" w:lineRule="auto"/>
              <w:rPr>
                <w:rFonts w:ascii="Times New Roman" w:eastAsia="Times New Roman" w:hAnsi="Times New Roman" w:cs="Times New Roman"/>
                <w:iCs/>
                <w:kern w:val="0"/>
                <w14:ligatures w14:val="none"/>
              </w:rPr>
            </w:pPr>
            <w:r w:rsidRPr="0094614C">
              <w:rPr>
                <w:rFonts w:ascii="Times New Roman" w:eastAsia="Times New Roman" w:hAnsi="Times New Roman" w:cs="Times New Roman"/>
                <w:b/>
                <w:bCs/>
                <w:kern w:val="0"/>
                <w14:ligatures w14:val="none"/>
              </w:rPr>
              <w:t>SIJEČANJ</w:t>
            </w:r>
          </w:p>
        </w:tc>
      </w:tr>
      <w:tr w:rsidR="002C1BC3" w:rsidRPr="0094614C" w14:paraId="1A6A9479" w14:textId="77777777" w:rsidTr="006F1258">
        <w:trPr>
          <w:jc w:val="center"/>
        </w:trPr>
        <w:tc>
          <w:tcPr>
            <w:tcW w:w="2086" w:type="dxa"/>
            <w:vAlign w:val="center"/>
          </w:tcPr>
          <w:p w14:paraId="20763B9F" w14:textId="44161C4A" w:rsidR="002C1BC3" w:rsidRPr="0094614C" w:rsidRDefault="002C1BC3" w:rsidP="0094614C">
            <w:pPr>
              <w:widowControl w:val="0"/>
              <w:autoSpaceDE w:val="0"/>
              <w:autoSpaceDN w:val="0"/>
              <w:adjustRightInd w:val="0"/>
              <w:spacing w:after="0" w:line="276" w:lineRule="auto"/>
              <w:ind w:left="142" w:hanging="142"/>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 xml:space="preserve">10.siječnja </w:t>
            </w:r>
          </w:p>
        </w:tc>
        <w:tc>
          <w:tcPr>
            <w:tcW w:w="3411" w:type="dxa"/>
            <w:vAlign w:val="center"/>
          </w:tcPr>
          <w:p w14:paraId="72DA1554" w14:textId="57D446E0" w:rsidR="002C1BC3" w:rsidRPr="0094614C" w:rsidRDefault="002C1BC3" w:rsidP="0094614C">
            <w:pPr>
              <w:widowControl w:val="0"/>
              <w:autoSpaceDE w:val="0"/>
              <w:autoSpaceDN w:val="0"/>
              <w:adjustRightInd w:val="0"/>
              <w:spacing w:after="0" w:line="276" w:lineRule="auto"/>
              <w:jc w:val="center"/>
              <w:rPr>
                <w:rFonts w:ascii="Times New Roman" w:eastAsia="Times New Roman" w:hAnsi="Times New Roman" w:cs="Times New Roman"/>
                <w:b/>
                <w:iCs/>
                <w:kern w:val="0"/>
                <w14:ligatures w14:val="none"/>
              </w:rPr>
            </w:pPr>
            <w:r>
              <w:rPr>
                <w:rFonts w:ascii="Times New Roman" w:eastAsia="Times New Roman" w:hAnsi="Times New Roman" w:cs="Times New Roman"/>
                <w:b/>
                <w:iCs/>
                <w:kern w:val="0"/>
                <w14:ligatures w14:val="none"/>
              </w:rPr>
              <w:t>Svjetski dan smijeha</w:t>
            </w:r>
          </w:p>
        </w:tc>
        <w:tc>
          <w:tcPr>
            <w:tcW w:w="5526" w:type="dxa"/>
            <w:vAlign w:val="center"/>
          </w:tcPr>
          <w:p w14:paraId="33713E2A" w14:textId="455ADD82" w:rsidR="002C1BC3" w:rsidRPr="0094614C" w:rsidRDefault="002C1BC3" w:rsidP="0094614C">
            <w:pPr>
              <w:widowControl w:val="0"/>
              <w:autoSpaceDE w:val="0"/>
              <w:autoSpaceDN w:val="0"/>
              <w:adjustRightInd w:val="0"/>
              <w:spacing w:after="0" w:line="276" w:lineRule="auto"/>
              <w:rPr>
                <w:rFonts w:ascii="Times New Roman" w:eastAsia="Times New Roman" w:hAnsi="Times New Roman" w:cs="Times New Roman"/>
                <w:iCs/>
                <w:kern w:val="0"/>
                <w14:ligatures w14:val="none"/>
              </w:rPr>
            </w:pPr>
            <w:r>
              <w:rPr>
                <w:rFonts w:ascii="Times New Roman" w:eastAsia="Times New Roman" w:hAnsi="Times New Roman" w:cs="Times New Roman"/>
                <w:iCs/>
                <w:kern w:val="0"/>
                <w14:ligatures w14:val="none"/>
              </w:rPr>
              <w:t>Razredna nastava.</w:t>
            </w:r>
          </w:p>
        </w:tc>
      </w:tr>
      <w:tr w:rsidR="000651B8" w:rsidRPr="0094614C" w14:paraId="56FE534C" w14:textId="77777777" w:rsidTr="006F1258">
        <w:trPr>
          <w:jc w:val="center"/>
        </w:trPr>
        <w:tc>
          <w:tcPr>
            <w:tcW w:w="2086" w:type="dxa"/>
          </w:tcPr>
          <w:p w14:paraId="22058FC3" w14:textId="013B6C9E" w:rsidR="000651B8" w:rsidRPr="000651B8" w:rsidRDefault="000651B8" w:rsidP="000651B8">
            <w:pPr>
              <w:widowControl w:val="0"/>
              <w:autoSpaceDE w:val="0"/>
              <w:autoSpaceDN w:val="0"/>
              <w:adjustRightInd w:val="0"/>
              <w:spacing w:after="0" w:line="276" w:lineRule="auto"/>
              <w:ind w:left="142" w:hanging="142"/>
              <w:rPr>
                <w:rFonts w:ascii="Times New Roman" w:eastAsia="Times New Roman" w:hAnsi="Times New Roman" w:cs="Times New Roman"/>
                <w:b/>
                <w:bCs/>
                <w:kern w:val="0"/>
                <w14:ligatures w14:val="none"/>
              </w:rPr>
            </w:pPr>
            <w:r w:rsidRPr="000651B8">
              <w:rPr>
                <w:rFonts w:ascii="Times New Roman" w:hAnsi="Times New Roman" w:cs="Times New Roman"/>
                <w:b/>
                <w:bCs/>
              </w:rPr>
              <w:t xml:space="preserve">Tijekom cijelog siječnja </w:t>
            </w:r>
          </w:p>
        </w:tc>
        <w:tc>
          <w:tcPr>
            <w:tcW w:w="3411" w:type="dxa"/>
            <w:vAlign w:val="center"/>
          </w:tcPr>
          <w:p w14:paraId="4A68F8CA" w14:textId="5FE6C434" w:rsidR="000651B8" w:rsidRDefault="005B62EE" w:rsidP="000651B8">
            <w:pPr>
              <w:widowControl w:val="0"/>
              <w:autoSpaceDE w:val="0"/>
              <w:autoSpaceDN w:val="0"/>
              <w:adjustRightInd w:val="0"/>
              <w:spacing w:after="0" w:line="276" w:lineRule="auto"/>
              <w:jc w:val="center"/>
              <w:rPr>
                <w:rFonts w:ascii="Times New Roman" w:eastAsia="Times New Roman" w:hAnsi="Times New Roman" w:cs="Times New Roman"/>
                <w:b/>
                <w:iCs/>
                <w:kern w:val="0"/>
                <w14:ligatures w14:val="none"/>
              </w:rPr>
            </w:pPr>
            <w:r w:rsidRPr="005B62EE">
              <w:rPr>
                <w:rFonts w:ascii="Times New Roman" w:eastAsia="Times New Roman" w:hAnsi="Times New Roman" w:cs="Times New Roman"/>
                <w:b/>
                <w:iCs/>
                <w:kern w:val="0"/>
                <w14:ligatures w14:val="none"/>
              </w:rPr>
              <w:t>Dan</w:t>
            </w:r>
            <w:r>
              <w:rPr>
                <w:rFonts w:ascii="Times New Roman" w:eastAsia="Times New Roman" w:hAnsi="Times New Roman" w:cs="Times New Roman"/>
                <w:b/>
                <w:iCs/>
                <w:kern w:val="0"/>
                <w14:ligatures w14:val="none"/>
              </w:rPr>
              <w:t>i</w:t>
            </w:r>
            <w:r w:rsidRPr="005B62EE">
              <w:rPr>
                <w:rFonts w:ascii="Times New Roman" w:eastAsia="Times New Roman" w:hAnsi="Times New Roman" w:cs="Times New Roman"/>
                <w:b/>
                <w:iCs/>
                <w:kern w:val="0"/>
                <w14:ligatures w14:val="none"/>
              </w:rPr>
              <w:t xml:space="preserve"> Nikole Tesle</w:t>
            </w:r>
          </w:p>
        </w:tc>
        <w:tc>
          <w:tcPr>
            <w:tcW w:w="5526" w:type="dxa"/>
            <w:vAlign w:val="center"/>
          </w:tcPr>
          <w:p w14:paraId="381D4C21" w14:textId="47106F94" w:rsidR="000651B8" w:rsidRDefault="005B62EE" w:rsidP="000651B8">
            <w:pPr>
              <w:widowControl w:val="0"/>
              <w:autoSpaceDE w:val="0"/>
              <w:autoSpaceDN w:val="0"/>
              <w:adjustRightInd w:val="0"/>
              <w:spacing w:after="0" w:line="276" w:lineRule="auto"/>
              <w:rPr>
                <w:rFonts w:ascii="Times New Roman" w:eastAsia="Times New Roman" w:hAnsi="Times New Roman" w:cs="Times New Roman"/>
                <w:iCs/>
                <w:kern w:val="0"/>
                <w14:ligatures w14:val="none"/>
              </w:rPr>
            </w:pPr>
            <w:r>
              <w:rPr>
                <w:rFonts w:ascii="Times New Roman" w:eastAsia="Aptos" w:hAnsi="Times New Roman" w:cs="Times New Roman"/>
                <w:kern w:val="0"/>
                <w14:ligatures w14:val="none"/>
              </w:rPr>
              <w:t>U</w:t>
            </w:r>
            <w:r w:rsidRPr="005B62EE">
              <w:rPr>
                <w:rFonts w:ascii="Times New Roman" w:eastAsia="Aptos" w:hAnsi="Times New Roman" w:cs="Times New Roman"/>
                <w:kern w:val="0"/>
                <w14:ligatures w14:val="none"/>
              </w:rPr>
              <w:t>čenici predmetne nastave , učitelji fizike , tehničke kulture te knjižničarka Maja Hujadi Barišić</w:t>
            </w:r>
          </w:p>
        </w:tc>
      </w:tr>
      <w:tr w:rsidR="00660A1E" w:rsidRPr="0094614C" w14:paraId="3D850A25" w14:textId="77777777" w:rsidTr="006F1258">
        <w:trPr>
          <w:jc w:val="center"/>
        </w:trPr>
        <w:tc>
          <w:tcPr>
            <w:tcW w:w="2086" w:type="dxa"/>
          </w:tcPr>
          <w:p w14:paraId="35EE9638" w14:textId="619F38D5" w:rsidR="00660A1E" w:rsidRPr="000651B8" w:rsidRDefault="00CB3C0A" w:rsidP="000651B8">
            <w:pPr>
              <w:widowControl w:val="0"/>
              <w:autoSpaceDE w:val="0"/>
              <w:autoSpaceDN w:val="0"/>
              <w:adjustRightInd w:val="0"/>
              <w:spacing w:after="0" w:line="276" w:lineRule="auto"/>
              <w:ind w:left="142" w:hanging="142"/>
              <w:rPr>
                <w:rFonts w:ascii="Times New Roman" w:hAnsi="Times New Roman" w:cs="Times New Roman"/>
                <w:b/>
                <w:bCs/>
              </w:rPr>
            </w:pPr>
            <w:r w:rsidRPr="00CB3C0A">
              <w:rPr>
                <w:rFonts w:ascii="Times New Roman" w:hAnsi="Times New Roman" w:cs="Times New Roman"/>
                <w:b/>
                <w:bCs/>
              </w:rPr>
              <w:t>27.siječnja</w:t>
            </w:r>
          </w:p>
        </w:tc>
        <w:tc>
          <w:tcPr>
            <w:tcW w:w="3411" w:type="dxa"/>
            <w:vAlign w:val="center"/>
          </w:tcPr>
          <w:p w14:paraId="1D05AACD" w14:textId="26B3F1D8" w:rsidR="00660A1E" w:rsidRPr="005B62EE" w:rsidRDefault="00CB3C0A" w:rsidP="000651B8">
            <w:pPr>
              <w:widowControl w:val="0"/>
              <w:autoSpaceDE w:val="0"/>
              <w:autoSpaceDN w:val="0"/>
              <w:adjustRightInd w:val="0"/>
              <w:spacing w:after="0" w:line="276" w:lineRule="auto"/>
              <w:jc w:val="center"/>
              <w:rPr>
                <w:rFonts w:ascii="Times New Roman" w:eastAsia="Times New Roman" w:hAnsi="Times New Roman" w:cs="Times New Roman"/>
                <w:b/>
                <w:iCs/>
                <w:kern w:val="0"/>
                <w14:ligatures w14:val="none"/>
              </w:rPr>
            </w:pPr>
            <w:r w:rsidRPr="00CB3C0A">
              <w:rPr>
                <w:rFonts w:ascii="Times New Roman" w:eastAsia="Times New Roman" w:hAnsi="Times New Roman" w:cs="Times New Roman"/>
                <w:b/>
                <w:iCs/>
                <w:kern w:val="0"/>
                <w14:ligatures w14:val="none"/>
              </w:rPr>
              <w:t>Međunarodni dan sjećanja na žrtve holokausta</w:t>
            </w:r>
          </w:p>
        </w:tc>
        <w:tc>
          <w:tcPr>
            <w:tcW w:w="5526" w:type="dxa"/>
            <w:vAlign w:val="center"/>
          </w:tcPr>
          <w:p w14:paraId="7D7646BF" w14:textId="223E1E6A" w:rsidR="00660A1E" w:rsidRDefault="00CB3C0A" w:rsidP="000651B8">
            <w:pPr>
              <w:widowControl w:val="0"/>
              <w:autoSpaceDE w:val="0"/>
              <w:autoSpaceDN w:val="0"/>
              <w:adjustRightInd w:val="0"/>
              <w:spacing w:after="0" w:line="276" w:lineRule="auto"/>
              <w:rPr>
                <w:rFonts w:ascii="Times New Roman" w:eastAsia="Aptos" w:hAnsi="Times New Roman" w:cs="Times New Roman"/>
                <w:kern w:val="0"/>
                <w14:ligatures w14:val="none"/>
              </w:rPr>
            </w:pPr>
            <w:r>
              <w:rPr>
                <w:rFonts w:ascii="Times New Roman" w:eastAsia="Aptos" w:hAnsi="Times New Roman" w:cs="Times New Roman"/>
                <w:kern w:val="0"/>
                <w14:ligatures w14:val="none"/>
              </w:rPr>
              <w:t>S</w:t>
            </w:r>
            <w:r w:rsidRPr="00CB3C0A">
              <w:rPr>
                <w:rFonts w:ascii="Times New Roman" w:eastAsia="Aptos" w:hAnsi="Times New Roman" w:cs="Times New Roman"/>
                <w:kern w:val="0"/>
                <w14:ligatures w14:val="none"/>
              </w:rPr>
              <w:t>udjeluju učenici predmetne nastave</w:t>
            </w:r>
          </w:p>
        </w:tc>
      </w:tr>
      <w:tr w:rsidR="000651B8" w:rsidRPr="0094614C" w14:paraId="46A5AEC9" w14:textId="77777777" w:rsidTr="006F1258">
        <w:trPr>
          <w:trHeight w:val="510"/>
          <w:jc w:val="center"/>
        </w:trPr>
        <w:tc>
          <w:tcPr>
            <w:tcW w:w="11023" w:type="dxa"/>
            <w:gridSpan w:val="3"/>
            <w:shd w:val="clear" w:color="auto" w:fill="FFFFFF"/>
            <w:vAlign w:val="center"/>
          </w:tcPr>
          <w:p w14:paraId="0130C296" w14:textId="77777777" w:rsidR="000651B8" w:rsidRPr="0094614C" w:rsidRDefault="000651B8" w:rsidP="000651B8">
            <w:pPr>
              <w:widowControl w:val="0"/>
              <w:autoSpaceDE w:val="0"/>
              <w:autoSpaceDN w:val="0"/>
              <w:adjustRightInd w:val="0"/>
              <w:spacing w:after="0" w:line="276" w:lineRule="auto"/>
              <w:rPr>
                <w:rFonts w:ascii="Times New Roman" w:eastAsia="Times New Roman" w:hAnsi="Times New Roman" w:cs="Times New Roman"/>
                <w:iCs/>
                <w:kern w:val="0"/>
                <w14:ligatures w14:val="none"/>
              </w:rPr>
            </w:pPr>
            <w:r w:rsidRPr="0094614C">
              <w:rPr>
                <w:rFonts w:ascii="Times New Roman" w:eastAsia="Times New Roman" w:hAnsi="Times New Roman" w:cs="Times New Roman"/>
                <w:b/>
                <w:bCs/>
                <w:kern w:val="0"/>
                <w14:ligatures w14:val="none"/>
              </w:rPr>
              <w:t>VELJAČA</w:t>
            </w:r>
          </w:p>
        </w:tc>
      </w:tr>
      <w:tr w:rsidR="000651B8" w:rsidRPr="0094614C" w14:paraId="72691004" w14:textId="77777777" w:rsidTr="006F1258">
        <w:trPr>
          <w:trHeight w:val="865"/>
          <w:jc w:val="center"/>
        </w:trPr>
        <w:tc>
          <w:tcPr>
            <w:tcW w:w="2086" w:type="dxa"/>
            <w:vAlign w:val="center"/>
          </w:tcPr>
          <w:p w14:paraId="5D2F3AFF" w14:textId="77777777" w:rsidR="000651B8" w:rsidRPr="0094614C" w:rsidRDefault="000651B8" w:rsidP="000651B8">
            <w:pPr>
              <w:widowControl w:val="0"/>
              <w:autoSpaceDE w:val="0"/>
              <w:autoSpaceDN w:val="0"/>
              <w:adjustRightInd w:val="0"/>
              <w:spacing w:after="0" w:line="276" w:lineRule="auto"/>
              <w:jc w:val="center"/>
              <w:rPr>
                <w:rFonts w:ascii="Times New Roman" w:eastAsia="Times New Roman" w:hAnsi="Times New Roman" w:cs="Times New Roman"/>
                <w:b/>
                <w:bCs/>
                <w:kern w:val="0"/>
                <w14:ligatures w14:val="none"/>
              </w:rPr>
            </w:pPr>
            <w:r w:rsidRPr="0094614C">
              <w:rPr>
                <w:rFonts w:ascii="Times New Roman" w:eastAsia="Times New Roman" w:hAnsi="Times New Roman" w:cs="Times New Roman"/>
                <w:b/>
                <w:bCs/>
                <w:kern w:val="0"/>
                <w14:ligatures w14:val="none"/>
              </w:rPr>
              <w:t>tijekom veljače</w:t>
            </w:r>
          </w:p>
        </w:tc>
        <w:tc>
          <w:tcPr>
            <w:tcW w:w="3411" w:type="dxa"/>
            <w:vAlign w:val="center"/>
          </w:tcPr>
          <w:p w14:paraId="77F7361B" w14:textId="77777777" w:rsidR="000651B8" w:rsidRPr="0094614C" w:rsidRDefault="000651B8" w:rsidP="000651B8">
            <w:pPr>
              <w:widowControl w:val="0"/>
              <w:autoSpaceDE w:val="0"/>
              <w:autoSpaceDN w:val="0"/>
              <w:adjustRightInd w:val="0"/>
              <w:spacing w:after="0" w:line="276" w:lineRule="auto"/>
              <w:jc w:val="center"/>
              <w:rPr>
                <w:rFonts w:ascii="Times New Roman" w:eastAsia="Times New Roman" w:hAnsi="Times New Roman" w:cs="Times New Roman"/>
                <w:b/>
                <w:iCs/>
                <w:kern w:val="0"/>
                <w14:ligatures w14:val="none"/>
              </w:rPr>
            </w:pPr>
            <w:r w:rsidRPr="0094614C">
              <w:rPr>
                <w:rFonts w:ascii="Times New Roman" w:eastAsia="Times New Roman" w:hAnsi="Times New Roman" w:cs="Times New Roman"/>
                <w:b/>
                <w:iCs/>
                <w:kern w:val="0"/>
                <w14:ligatures w14:val="none"/>
              </w:rPr>
              <w:t>Književni susret</w:t>
            </w:r>
          </w:p>
        </w:tc>
        <w:tc>
          <w:tcPr>
            <w:tcW w:w="5526" w:type="dxa"/>
            <w:vAlign w:val="center"/>
          </w:tcPr>
          <w:p w14:paraId="61E3921B" w14:textId="77777777" w:rsidR="000651B8" w:rsidRPr="0094614C" w:rsidRDefault="000651B8" w:rsidP="000651B8">
            <w:pPr>
              <w:widowControl w:val="0"/>
              <w:autoSpaceDE w:val="0"/>
              <w:autoSpaceDN w:val="0"/>
              <w:adjustRightInd w:val="0"/>
              <w:spacing w:after="0" w:line="276" w:lineRule="auto"/>
              <w:rPr>
                <w:rFonts w:ascii="Times New Roman" w:eastAsia="Times New Roman" w:hAnsi="Times New Roman" w:cs="Times New Roman"/>
                <w:iCs/>
                <w:kern w:val="0"/>
                <w14:ligatures w14:val="none"/>
              </w:rPr>
            </w:pPr>
            <w:r w:rsidRPr="0094614C">
              <w:rPr>
                <w:rFonts w:ascii="Times New Roman" w:eastAsia="Times New Roman" w:hAnsi="Times New Roman" w:cs="Times New Roman"/>
                <w:iCs/>
                <w:kern w:val="0"/>
                <w14:ligatures w14:val="none"/>
              </w:rPr>
              <w:t>Književni susret.</w:t>
            </w:r>
          </w:p>
        </w:tc>
      </w:tr>
      <w:tr w:rsidR="000651B8" w:rsidRPr="0094614C" w14:paraId="24240269" w14:textId="77777777" w:rsidTr="006F1258">
        <w:trPr>
          <w:trHeight w:val="865"/>
          <w:jc w:val="center"/>
        </w:trPr>
        <w:tc>
          <w:tcPr>
            <w:tcW w:w="2086" w:type="dxa"/>
            <w:vAlign w:val="center"/>
          </w:tcPr>
          <w:p w14:paraId="43984D1C" w14:textId="32ADD9A1" w:rsidR="000651B8" w:rsidRPr="0094614C" w:rsidRDefault="0022193C" w:rsidP="000651B8">
            <w:pPr>
              <w:widowControl w:val="0"/>
              <w:autoSpaceDE w:val="0"/>
              <w:autoSpaceDN w:val="0"/>
              <w:adjustRightInd w:val="0"/>
              <w:spacing w:after="200" w:line="276" w:lineRule="auto"/>
              <w:ind w:left="360"/>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5</w:t>
            </w:r>
            <w:r w:rsidR="000651B8">
              <w:rPr>
                <w:rFonts w:ascii="Times New Roman" w:eastAsia="Times New Roman" w:hAnsi="Times New Roman" w:cs="Times New Roman"/>
                <w:b/>
                <w:bCs/>
                <w:kern w:val="0"/>
                <w14:ligatures w14:val="none"/>
              </w:rPr>
              <w:t>.</w:t>
            </w:r>
            <w:r w:rsidR="000651B8" w:rsidRPr="0094614C">
              <w:rPr>
                <w:rFonts w:ascii="Times New Roman" w:eastAsia="Times New Roman" w:hAnsi="Times New Roman" w:cs="Times New Roman"/>
                <w:b/>
                <w:bCs/>
                <w:kern w:val="0"/>
                <w14:ligatures w14:val="none"/>
              </w:rPr>
              <w:t>veljače</w:t>
            </w:r>
          </w:p>
        </w:tc>
        <w:tc>
          <w:tcPr>
            <w:tcW w:w="3411" w:type="dxa"/>
            <w:vAlign w:val="center"/>
          </w:tcPr>
          <w:p w14:paraId="44D2F520" w14:textId="77777777" w:rsidR="000651B8" w:rsidRPr="0094614C" w:rsidRDefault="000651B8" w:rsidP="000651B8">
            <w:pPr>
              <w:widowControl w:val="0"/>
              <w:autoSpaceDE w:val="0"/>
              <w:autoSpaceDN w:val="0"/>
              <w:adjustRightInd w:val="0"/>
              <w:spacing w:after="0" w:line="276" w:lineRule="auto"/>
              <w:jc w:val="center"/>
              <w:rPr>
                <w:rFonts w:ascii="Times New Roman" w:eastAsia="Times New Roman" w:hAnsi="Times New Roman" w:cs="Times New Roman"/>
                <w:b/>
                <w:iCs/>
                <w:kern w:val="0"/>
                <w14:ligatures w14:val="none"/>
              </w:rPr>
            </w:pPr>
            <w:r w:rsidRPr="0094614C">
              <w:rPr>
                <w:rFonts w:ascii="Times New Roman" w:eastAsia="Times New Roman" w:hAnsi="Times New Roman" w:cs="Times New Roman"/>
                <w:b/>
                <w:iCs/>
                <w:kern w:val="0"/>
                <w14:ligatures w14:val="none"/>
              </w:rPr>
              <w:t>Svjetski dan čitanja naglas</w:t>
            </w:r>
          </w:p>
        </w:tc>
        <w:tc>
          <w:tcPr>
            <w:tcW w:w="5526" w:type="dxa"/>
            <w:vAlign w:val="center"/>
          </w:tcPr>
          <w:p w14:paraId="6C12B12D" w14:textId="022AEF39" w:rsidR="000651B8" w:rsidRPr="0094614C" w:rsidRDefault="000651B8" w:rsidP="000651B8">
            <w:pPr>
              <w:widowControl w:val="0"/>
              <w:autoSpaceDE w:val="0"/>
              <w:autoSpaceDN w:val="0"/>
              <w:adjustRightInd w:val="0"/>
              <w:spacing w:after="0" w:line="276" w:lineRule="auto"/>
              <w:rPr>
                <w:rFonts w:ascii="Times New Roman" w:eastAsia="Times New Roman" w:hAnsi="Times New Roman" w:cs="Times New Roman"/>
                <w:iCs/>
                <w:kern w:val="0"/>
                <w14:ligatures w14:val="none"/>
              </w:rPr>
            </w:pPr>
            <w:r w:rsidRPr="0094614C">
              <w:rPr>
                <w:rFonts w:ascii="Times New Roman" w:eastAsia="Times New Roman" w:hAnsi="Times New Roman" w:cs="Times New Roman"/>
                <w:iCs/>
                <w:kern w:val="0"/>
                <w14:ligatures w14:val="none"/>
              </w:rPr>
              <w:t>Obilježavanje s učenicima produženog boravka</w:t>
            </w:r>
            <w:r w:rsidR="0022193C">
              <w:rPr>
                <w:rFonts w:ascii="Times New Roman" w:eastAsia="Times New Roman" w:hAnsi="Times New Roman" w:cs="Times New Roman"/>
                <w:iCs/>
                <w:kern w:val="0"/>
                <w14:ligatures w14:val="none"/>
              </w:rPr>
              <w:t xml:space="preserve"> i srednjom školom – srednjoškolci dolaze čitati učenicima produženog boravka.</w:t>
            </w:r>
            <w:r w:rsidRPr="0094614C">
              <w:rPr>
                <w:rFonts w:ascii="Times New Roman" w:eastAsia="Times New Roman" w:hAnsi="Times New Roman" w:cs="Times New Roman"/>
                <w:iCs/>
                <w:kern w:val="0"/>
                <w14:ligatures w14:val="none"/>
              </w:rPr>
              <w:t>.</w:t>
            </w:r>
          </w:p>
        </w:tc>
      </w:tr>
      <w:tr w:rsidR="000651B8" w:rsidRPr="0094614C" w14:paraId="3011D032" w14:textId="77777777" w:rsidTr="006F1258">
        <w:trPr>
          <w:trHeight w:val="865"/>
          <w:jc w:val="center"/>
        </w:trPr>
        <w:tc>
          <w:tcPr>
            <w:tcW w:w="2086" w:type="dxa"/>
            <w:vAlign w:val="center"/>
          </w:tcPr>
          <w:p w14:paraId="06989C9A" w14:textId="5EFBC3C5" w:rsidR="000651B8" w:rsidRDefault="000651B8" w:rsidP="000651B8">
            <w:pPr>
              <w:widowControl w:val="0"/>
              <w:autoSpaceDE w:val="0"/>
              <w:autoSpaceDN w:val="0"/>
              <w:adjustRightInd w:val="0"/>
              <w:spacing w:after="200" w:line="276" w:lineRule="auto"/>
              <w:ind w:left="360"/>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1</w:t>
            </w:r>
            <w:r w:rsidR="00B517C8">
              <w:rPr>
                <w:rFonts w:ascii="Times New Roman" w:eastAsia="Times New Roman" w:hAnsi="Times New Roman" w:cs="Times New Roman"/>
                <w:b/>
                <w:bCs/>
                <w:kern w:val="0"/>
                <w14:ligatures w14:val="none"/>
              </w:rPr>
              <w:t>3</w:t>
            </w:r>
            <w:r>
              <w:rPr>
                <w:rFonts w:ascii="Times New Roman" w:eastAsia="Times New Roman" w:hAnsi="Times New Roman" w:cs="Times New Roman"/>
                <w:b/>
                <w:bCs/>
                <w:kern w:val="0"/>
                <w14:ligatures w14:val="none"/>
              </w:rPr>
              <w:t>.veljače</w:t>
            </w:r>
          </w:p>
        </w:tc>
        <w:tc>
          <w:tcPr>
            <w:tcW w:w="3411" w:type="dxa"/>
            <w:vAlign w:val="center"/>
          </w:tcPr>
          <w:p w14:paraId="27BC8016" w14:textId="1B0D27CF" w:rsidR="000651B8" w:rsidRPr="0094614C" w:rsidRDefault="000651B8" w:rsidP="000651B8">
            <w:pPr>
              <w:widowControl w:val="0"/>
              <w:autoSpaceDE w:val="0"/>
              <w:autoSpaceDN w:val="0"/>
              <w:adjustRightInd w:val="0"/>
              <w:spacing w:after="0" w:line="276" w:lineRule="auto"/>
              <w:jc w:val="center"/>
              <w:rPr>
                <w:rFonts w:ascii="Times New Roman" w:eastAsia="Times New Roman" w:hAnsi="Times New Roman" w:cs="Times New Roman"/>
                <w:b/>
                <w:iCs/>
                <w:kern w:val="0"/>
                <w14:ligatures w14:val="none"/>
              </w:rPr>
            </w:pPr>
            <w:r>
              <w:rPr>
                <w:rFonts w:ascii="Times New Roman" w:eastAsia="Times New Roman" w:hAnsi="Times New Roman" w:cs="Times New Roman"/>
                <w:b/>
                <w:iCs/>
                <w:kern w:val="0"/>
                <w14:ligatures w14:val="none"/>
              </w:rPr>
              <w:t>Dan sigurnijeg interneta</w:t>
            </w:r>
          </w:p>
        </w:tc>
        <w:tc>
          <w:tcPr>
            <w:tcW w:w="5526" w:type="dxa"/>
            <w:vAlign w:val="center"/>
          </w:tcPr>
          <w:p w14:paraId="058A920E" w14:textId="75B934EF" w:rsidR="000651B8" w:rsidRPr="0094614C" w:rsidRDefault="000651B8" w:rsidP="000651B8">
            <w:pPr>
              <w:widowControl w:val="0"/>
              <w:autoSpaceDE w:val="0"/>
              <w:autoSpaceDN w:val="0"/>
              <w:adjustRightInd w:val="0"/>
              <w:spacing w:after="0" w:line="276" w:lineRule="auto"/>
              <w:rPr>
                <w:rFonts w:ascii="Times New Roman" w:eastAsia="Times New Roman" w:hAnsi="Times New Roman" w:cs="Times New Roman"/>
                <w:iCs/>
                <w:kern w:val="0"/>
                <w14:ligatures w14:val="none"/>
              </w:rPr>
            </w:pPr>
            <w:r>
              <w:rPr>
                <w:rFonts w:ascii="Times New Roman" w:eastAsia="Times New Roman" w:hAnsi="Times New Roman" w:cs="Times New Roman"/>
                <w:iCs/>
                <w:kern w:val="0"/>
                <w14:ligatures w14:val="none"/>
              </w:rPr>
              <w:t>Edukacija kroz nastavu informatike od 1.-8.razreda</w:t>
            </w:r>
          </w:p>
        </w:tc>
      </w:tr>
      <w:tr w:rsidR="000651B8" w:rsidRPr="0094614C" w14:paraId="5A424243" w14:textId="77777777" w:rsidTr="006F1258">
        <w:trPr>
          <w:trHeight w:val="865"/>
          <w:jc w:val="center"/>
        </w:trPr>
        <w:tc>
          <w:tcPr>
            <w:tcW w:w="2086" w:type="dxa"/>
            <w:vAlign w:val="center"/>
          </w:tcPr>
          <w:p w14:paraId="4776B58A" w14:textId="5B7A3236" w:rsidR="000651B8" w:rsidRDefault="000651B8" w:rsidP="000651B8">
            <w:pPr>
              <w:widowControl w:val="0"/>
              <w:autoSpaceDE w:val="0"/>
              <w:autoSpaceDN w:val="0"/>
              <w:adjustRightInd w:val="0"/>
              <w:spacing w:after="200" w:line="276" w:lineRule="auto"/>
              <w:ind w:left="360"/>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 xml:space="preserve">12.veljače </w:t>
            </w:r>
          </w:p>
        </w:tc>
        <w:tc>
          <w:tcPr>
            <w:tcW w:w="3411" w:type="dxa"/>
            <w:vAlign w:val="center"/>
          </w:tcPr>
          <w:p w14:paraId="301F5B8E" w14:textId="14925500" w:rsidR="000651B8" w:rsidRDefault="000651B8" w:rsidP="000651B8">
            <w:pPr>
              <w:widowControl w:val="0"/>
              <w:autoSpaceDE w:val="0"/>
              <w:autoSpaceDN w:val="0"/>
              <w:adjustRightInd w:val="0"/>
              <w:spacing w:after="0" w:line="276" w:lineRule="auto"/>
              <w:jc w:val="center"/>
              <w:rPr>
                <w:rFonts w:ascii="Times New Roman" w:eastAsia="Times New Roman" w:hAnsi="Times New Roman" w:cs="Times New Roman"/>
                <w:b/>
                <w:iCs/>
                <w:kern w:val="0"/>
                <w14:ligatures w14:val="none"/>
              </w:rPr>
            </w:pPr>
            <w:r>
              <w:rPr>
                <w:rFonts w:ascii="Times New Roman" w:eastAsia="Times New Roman" w:hAnsi="Times New Roman" w:cs="Times New Roman"/>
                <w:b/>
                <w:iCs/>
                <w:kern w:val="0"/>
                <w14:ligatures w14:val="none"/>
              </w:rPr>
              <w:t>100-ti dan nastave</w:t>
            </w:r>
          </w:p>
        </w:tc>
        <w:tc>
          <w:tcPr>
            <w:tcW w:w="5526" w:type="dxa"/>
            <w:vAlign w:val="center"/>
          </w:tcPr>
          <w:p w14:paraId="3E082A0E" w14:textId="7E038A2D" w:rsidR="000651B8" w:rsidRDefault="000651B8" w:rsidP="000651B8">
            <w:pPr>
              <w:widowControl w:val="0"/>
              <w:autoSpaceDE w:val="0"/>
              <w:autoSpaceDN w:val="0"/>
              <w:adjustRightInd w:val="0"/>
              <w:spacing w:after="0" w:line="276" w:lineRule="auto"/>
              <w:rPr>
                <w:rFonts w:ascii="Times New Roman" w:eastAsia="Times New Roman" w:hAnsi="Times New Roman" w:cs="Times New Roman"/>
                <w:iCs/>
                <w:kern w:val="0"/>
                <w14:ligatures w14:val="none"/>
              </w:rPr>
            </w:pPr>
            <w:r>
              <w:rPr>
                <w:rFonts w:ascii="Times New Roman" w:eastAsia="Times New Roman" w:hAnsi="Times New Roman" w:cs="Times New Roman"/>
                <w:iCs/>
                <w:kern w:val="0"/>
                <w14:ligatures w14:val="none"/>
              </w:rPr>
              <w:t>Učiteljice i učenici prvih razreda.</w:t>
            </w:r>
          </w:p>
        </w:tc>
      </w:tr>
      <w:tr w:rsidR="000651B8" w:rsidRPr="0094614C" w14:paraId="4A5E9E6C" w14:textId="77777777" w:rsidTr="006F1258">
        <w:trPr>
          <w:trHeight w:val="865"/>
          <w:jc w:val="center"/>
        </w:trPr>
        <w:tc>
          <w:tcPr>
            <w:tcW w:w="2086" w:type="dxa"/>
            <w:vAlign w:val="center"/>
          </w:tcPr>
          <w:p w14:paraId="15175EFF" w14:textId="0434BFC2" w:rsidR="000651B8" w:rsidRPr="0094614C" w:rsidRDefault="000651B8" w:rsidP="000651B8">
            <w:pPr>
              <w:widowControl w:val="0"/>
              <w:autoSpaceDE w:val="0"/>
              <w:autoSpaceDN w:val="0"/>
              <w:adjustRightInd w:val="0"/>
              <w:spacing w:after="200" w:line="276" w:lineRule="auto"/>
              <w:ind w:left="360"/>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13.veljača</w:t>
            </w:r>
          </w:p>
        </w:tc>
        <w:tc>
          <w:tcPr>
            <w:tcW w:w="3411" w:type="dxa"/>
            <w:vAlign w:val="center"/>
          </w:tcPr>
          <w:p w14:paraId="3CA422EC" w14:textId="07C2B0C9" w:rsidR="000651B8" w:rsidRPr="0094614C" w:rsidRDefault="000651B8" w:rsidP="000651B8">
            <w:pPr>
              <w:widowControl w:val="0"/>
              <w:autoSpaceDE w:val="0"/>
              <w:autoSpaceDN w:val="0"/>
              <w:adjustRightInd w:val="0"/>
              <w:spacing w:after="0" w:line="276" w:lineRule="auto"/>
              <w:jc w:val="center"/>
              <w:rPr>
                <w:rFonts w:ascii="Times New Roman" w:eastAsia="Times New Roman" w:hAnsi="Times New Roman" w:cs="Times New Roman"/>
                <w:b/>
                <w:iCs/>
                <w:kern w:val="0"/>
                <w14:ligatures w14:val="none"/>
              </w:rPr>
            </w:pPr>
            <w:r>
              <w:rPr>
                <w:rFonts w:ascii="Times New Roman" w:eastAsia="Times New Roman" w:hAnsi="Times New Roman" w:cs="Times New Roman"/>
                <w:b/>
                <w:iCs/>
                <w:kern w:val="0"/>
                <w14:ligatures w14:val="none"/>
              </w:rPr>
              <w:t xml:space="preserve">Valentinovo </w:t>
            </w:r>
          </w:p>
        </w:tc>
        <w:tc>
          <w:tcPr>
            <w:tcW w:w="5526" w:type="dxa"/>
            <w:vAlign w:val="center"/>
          </w:tcPr>
          <w:p w14:paraId="7FDC881C" w14:textId="4C63F6F5" w:rsidR="000651B8" w:rsidRPr="0094614C" w:rsidRDefault="000651B8" w:rsidP="000651B8">
            <w:pPr>
              <w:widowControl w:val="0"/>
              <w:autoSpaceDE w:val="0"/>
              <w:autoSpaceDN w:val="0"/>
              <w:adjustRightInd w:val="0"/>
              <w:spacing w:after="0" w:line="276" w:lineRule="auto"/>
              <w:rPr>
                <w:rFonts w:ascii="Times New Roman" w:eastAsia="Times New Roman" w:hAnsi="Times New Roman" w:cs="Times New Roman"/>
                <w:iCs/>
                <w:kern w:val="0"/>
                <w14:ligatures w14:val="none"/>
              </w:rPr>
            </w:pPr>
            <w:r>
              <w:rPr>
                <w:rFonts w:ascii="Times New Roman" w:eastAsia="Times New Roman" w:hAnsi="Times New Roman" w:cs="Times New Roman"/>
                <w:iCs/>
                <w:kern w:val="0"/>
                <w14:ligatures w14:val="none"/>
              </w:rPr>
              <w:t>Svi učenici i učitelji od 1.-8.razreda.</w:t>
            </w:r>
          </w:p>
        </w:tc>
      </w:tr>
      <w:tr w:rsidR="000651B8" w:rsidRPr="0094614C" w14:paraId="05DFD438" w14:textId="77777777" w:rsidTr="006F1258">
        <w:trPr>
          <w:trHeight w:val="865"/>
          <w:jc w:val="center"/>
        </w:trPr>
        <w:tc>
          <w:tcPr>
            <w:tcW w:w="2086" w:type="dxa"/>
            <w:vAlign w:val="center"/>
          </w:tcPr>
          <w:p w14:paraId="3DE93AB0" w14:textId="55AAA982" w:rsidR="000651B8" w:rsidRDefault="000651B8" w:rsidP="000651B8">
            <w:pPr>
              <w:widowControl w:val="0"/>
              <w:autoSpaceDE w:val="0"/>
              <w:autoSpaceDN w:val="0"/>
              <w:adjustRightInd w:val="0"/>
              <w:spacing w:after="200" w:line="276" w:lineRule="auto"/>
              <w:ind w:left="360"/>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 xml:space="preserve">17.veljače </w:t>
            </w:r>
          </w:p>
        </w:tc>
        <w:tc>
          <w:tcPr>
            <w:tcW w:w="3411" w:type="dxa"/>
            <w:vAlign w:val="center"/>
          </w:tcPr>
          <w:p w14:paraId="377D4B07" w14:textId="799CEED3" w:rsidR="000651B8" w:rsidRDefault="000651B8" w:rsidP="000651B8">
            <w:pPr>
              <w:widowControl w:val="0"/>
              <w:autoSpaceDE w:val="0"/>
              <w:autoSpaceDN w:val="0"/>
              <w:adjustRightInd w:val="0"/>
              <w:spacing w:after="0" w:line="276" w:lineRule="auto"/>
              <w:jc w:val="center"/>
              <w:rPr>
                <w:rFonts w:ascii="Times New Roman" w:eastAsia="Times New Roman" w:hAnsi="Times New Roman" w:cs="Times New Roman"/>
                <w:b/>
                <w:iCs/>
                <w:kern w:val="0"/>
                <w14:ligatures w14:val="none"/>
              </w:rPr>
            </w:pPr>
            <w:r>
              <w:rPr>
                <w:rFonts w:ascii="Times New Roman" w:eastAsia="Times New Roman" w:hAnsi="Times New Roman" w:cs="Times New Roman"/>
                <w:b/>
                <w:iCs/>
                <w:kern w:val="0"/>
                <w14:ligatures w14:val="none"/>
              </w:rPr>
              <w:t xml:space="preserve">Fašnik </w:t>
            </w:r>
          </w:p>
        </w:tc>
        <w:tc>
          <w:tcPr>
            <w:tcW w:w="5526" w:type="dxa"/>
            <w:vAlign w:val="center"/>
          </w:tcPr>
          <w:p w14:paraId="5CB42442" w14:textId="1F8425CE" w:rsidR="000651B8" w:rsidRDefault="000651B8" w:rsidP="000651B8">
            <w:pPr>
              <w:widowControl w:val="0"/>
              <w:autoSpaceDE w:val="0"/>
              <w:autoSpaceDN w:val="0"/>
              <w:adjustRightInd w:val="0"/>
              <w:spacing w:after="0" w:line="276" w:lineRule="auto"/>
              <w:rPr>
                <w:rFonts w:ascii="Times New Roman" w:eastAsia="Times New Roman" w:hAnsi="Times New Roman" w:cs="Times New Roman"/>
                <w:iCs/>
                <w:kern w:val="0"/>
                <w14:ligatures w14:val="none"/>
              </w:rPr>
            </w:pPr>
            <w:r>
              <w:rPr>
                <w:rFonts w:ascii="Times New Roman" w:eastAsia="Times New Roman" w:hAnsi="Times New Roman" w:cs="Times New Roman"/>
                <w:iCs/>
                <w:kern w:val="0"/>
                <w14:ligatures w14:val="none"/>
              </w:rPr>
              <w:t>Svi učenici nižih razreda u sportskoj dvorani.</w:t>
            </w:r>
          </w:p>
        </w:tc>
      </w:tr>
      <w:tr w:rsidR="000651B8" w:rsidRPr="0094614C" w14:paraId="6D2D24FE" w14:textId="77777777" w:rsidTr="006F1258">
        <w:trPr>
          <w:trHeight w:val="865"/>
          <w:jc w:val="center"/>
        </w:trPr>
        <w:tc>
          <w:tcPr>
            <w:tcW w:w="2086" w:type="dxa"/>
            <w:vAlign w:val="center"/>
          </w:tcPr>
          <w:p w14:paraId="147D41C0" w14:textId="16EB4317" w:rsidR="000651B8" w:rsidRPr="0094614C" w:rsidRDefault="000651B8" w:rsidP="000651B8">
            <w:pPr>
              <w:widowControl w:val="0"/>
              <w:autoSpaceDE w:val="0"/>
              <w:autoSpaceDN w:val="0"/>
              <w:adjustRightInd w:val="0"/>
              <w:spacing w:after="200" w:line="276" w:lineRule="auto"/>
              <w:ind w:left="720"/>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2</w:t>
            </w:r>
            <w:r w:rsidR="00C73968">
              <w:rPr>
                <w:rFonts w:ascii="Times New Roman" w:eastAsia="Times New Roman" w:hAnsi="Times New Roman" w:cs="Times New Roman"/>
                <w:b/>
                <w:bCs/>
                <w:kern w:val="0"/>
                <w14:ligatures w14:val="none"/>
              </w:rPr>
              <w:t>5</w:t>
            </w:r>
            <w:r>
              <w:rPr>
                <w:rFonts w:ascii="Times New Roman" w:eastAsia="Times New Roman" w:hAnsi="Times New Roman" w:cs="Times New Roman"/>
                <w:b/>
                <w:bCs/>
                <w:kern w:val="0"/>
                <w14:ligatures w14:val="none"/>
              </w:rPr>
              <w:t>.</w:t>
            </w:r>
            <w:r w:rsidRPr="0094614C">
              <w:rPr>
                <w:rFonts w:ascii="Times New Roman" w:eastAsia="Times New Roman" w:hAnsi="Times New Roman" w:cs="Times New Roman"/>
                <w:b/>
                <w:bCs/>
                <w:kern w:val="0"/>
                <w14:ligatures w14:val="none"/>
              </w:rPr>
              <w:t>veljače</w:t>
            </w:r>
          </w:p>
        </w:tc>
        <w:tc>
          <w:tcPr>
            <w:tcW w:w="3411" w:type="dxa"/>
            <w:vAlign w:val="center"/>
          </w:tcPr>
          <w:p w14:paraId="245020CB" w14:textId="77777777" w:rsidR="000651B8" w:rsidRPr="0094614C" w:rsidRDefault="000651B8" w:rsidP="000651B8">
            <w:pPr>
              <w:widowControl w:val="0"/>
              <w:autoSpaceDE w:val="0"/>
              <w:autoSpaceDN w:val="0"/>
              <w:adjustRightInd w:val="0"/>
              <w:spacing w:after="0" w:line="276" w:lineRule="auto"/>
              <w:jc w:val="center"/>
              <w:rPr>
                <w:rFonts w:ascii="Times New Roman" w:eastAsia="Times New Roman" w:hAnsi="Times New Roman" w:cs="Times New Roman"/>
                <w:b/>
                <w:iCs/>
                <w:kern w:val="0"/>
                <w14:ligatures w14:val="none"/>
              </w:rPr>
            </w:pPr>
            <w:r w:rsidRPr="0094614C">
              <w:rPr>
                <w:rFonts w:ascii="Times New Roman" w:eastAsia="Times New Roman" w:hAnsi="Times New Roman" w:cs="Times New Roman"/>
                <w:b/>
                <w:iCs/>
                <w:kern w:val="0"/>
                <w14:ligatures w14:val="none"/>
              </w:rPr>
              <w:t>Dan ružičastih majica</w:t>
            </w:r>
          </w:p>
        </w:tc>
        <w:tc>
          <w:tcPr>
            <w:tcW w:w="5526" w:type="dxa"/>
            <w:vAlign w:val="center"/>
          </w:tcPr>
          <w:p w14:paraId="3106CE82" w14:textId="77777777" w:rsidR="000651B8" w:rsidRPr="0094614C" w:rsidRDefault="000651B8" w:rsidP="000651B8">
            <w:pPr>
              <w:widowControl w:val="0"/>
              <w:autoSpaceDE w:val="0"/>
              <w:autoSpaceDN w:val="0"/>
              <w:adjustRightInd w:val="0"/>
              <w:spacing w:after="0" w:line="276" w:lineRule="auto"/>
              <w:rPr>
                <w:rFonts w:ascii="Times New Roman" w:eastAsia="Times New Roman" w:hAnsi="Times New Roman" w:cs="Times New Roman"/>
                <w:kern w:val="0"/>
                <w14:ligatures w14:val="none"/>
              </w:rPr>
            </w:pPr>
            <w:r w:rsidRPr="0094614C">
              <w:rPr>
                <w:rFonts w:ascii="Times New Roman" w:eastAsia="Times New Roman" w:hAnsi="Times New Roman" w:cs="Times New Roman"/>
                <w:kern w:val="0"/>
                <w14:ligatures w14:val="none"/>
              </w:rPr>
              <w:t>Uključivanje u program prevencije vršnjačkog nasilja.</w:t>
            </w:r>
          </w:p>
        </w:tc>
      </w:tr>
      <w:tr w:rsidR="000651B8" w:rsidRPr="0094614C" w14:paraId="797E6926" w14:textId="77777777" w:rsidTr="006F1258">
        <w:trPr>
          <w:trHeight w:val="604"/>
          <w:jc w:val="center"/>
        </w:trPr>
        <w:tc>
          <w:tcPr>
            <w:tcW w:w="11023" w:type="dxa"/>
            <w:gridSpan w:val="3"/>
            <w:shd w:val="clear" w:color="auto" w:fill="FFFFFF"/>
            <w:vAlign w:val="center"/>
          </w:tcPr>
          <w:p w14:paraId="77F12752" w14:textId="77777777" w:rsidR="000651B8" w:rsidRPr="0094614C" w:rsidRDefault="000651B8" w:rsidP="000651B8">
            <w:pPr>
              <w:widowControl w:val="0"/>
              <w:autoSpaceDE w:val="0"/>
              <w:autoSpaceDN w:val="0"/>
              <w:adjustRightInd w:val="0"/>
              <w:spacing w:after="0" w:line="276" w:lineRule="auto"/>
              <w:rPr>
                <w:rFonts w:ascii="Times New Roman" w:eastAsia="Times New Roman" w:hAnsi="Times New Roman" w:cs="Times New Roman"/>
                <w:iCs/>
                <w:kern w:val="0"/>
                <w14:ligatures w14:val="none"/>
              </w:rPr>
            </w:pPr>
            <w:r w:rsidRPr="0094614C">
              <w:rPr>
                <w:rFonts w:ascii="Times New Roman" w:eastAsia="Times New Roman" w:hAnsi="Times New Roman" w:cs="Times New Roman"/>
                <w:b/>
                <w:bCs/>
                <w:kern w:val="0"/>
                <w14:ligatures w14:val="none"/>
              </w:rPr>
              <w:t>OŽUJAK</w:t>
            </w:r>
          </w:p>
        </w:tc>
      </w:tr>
      <w:tr w:rsidR="000651B8" w:rsidRPr="0094614C" w14:paraId="46BC3F0F" w14:textId="77777777" w:rsidTr="006F1258">
        <w:trPr>
          <w:trHeight w:val="819"/>
          <w:jc w:val="center"/>
        </w:trPr>
        <w:tc>
          <w:tcPr>
            <w:tcW w:w="2086" w:type="dxa"/>
            <w:vAlign w:val="center"/>
          </w:tcPr>
          <w:p w14:paraId="3D950C74" w14:textId="548975AB" w:rsidR="000651B8" w:rsidRDefault="000651B8" w:rsidP="000651B8">
            <w:pPr>
              <w:widowControl w:val="0"/>
              <w:autoSpaceDE w:val="0"/>
              <w:autoSpaceDN w:val="0"/>
              <w:adjustRightInd w:val="0"/>
              <w:spacing w:after="0" w:line="276" w:lineRule="auto"/>
              <w:ind w:left="142" w:hanging="142"/>
              <w:jc w:val="center"/>
              <w:rPr>
                <w:rFonts w:ascii="Times New Roman" w:eastAsia="Times New Roman" w:hAnsi="Times New Roman" w:cs="Times New Roman"/>
                <w:b/>
                <w:bCs/>
                <w:kern w:val="0"/>
                <w14:ligatures w14:val="none"/>
              </w:rPr>
            </w:pPr>
            <w:r w:rsidRPr="00852C2E">
              <w:rPr>
                <w:rFonts w:ascii="Times New Roman" w:eastAsia="Times New Roman" w:hAnsi="Times New Roman" w:cs="Times New Roman"/>
                <w:b/>
                <w:bCs/>
                <w:kern w:val="0"/>
                <w14:ligatures w14:val="none"/>
              </w:rPr>
              <w:lastRenderedPageBreak/>
              <w:t>9. do 13. ožujka</w:t>
            </w:r>
          </w:p>
        </w:tc>
        <w:tc>
          <w:tcPr>
            <w:tcW w:w="3411" w:type="dxa"/>
            <w:vAlign w:val="center"/>
          </w:tcPr>
          <w:p w14:paraId="1A0B9CB4" w14:textId="3C29FA86" w:rsidR="000651B8" w:rsidRDefault="000651B8" w:rsidP="000651B8">
            <w:pPr>
              <w:widowControl w:val="0"/>
              <w:autoSpaceDE w:val="0"/>
              <w:autoSpaceDN w:val="0"/>
              <w:adjustRightInd w:val="0"/>
              <w:spacing w:after="0" w:line="276" w:lineRule="auto"/>
              <w:jc w:val="center"/>
              <w:rPr>
                <w:rFonts w:ascii="Times New Roman" w:eastAsia="Times New Roman" w:hAnsi="Times New Roman" w:cs="Times New Roman"/>
                <w:b/>
                <w:iCs/>
                <w:kern w:val="0"/>
                <w14:ligatures w14:val="none"/>
              </w:rPr>
            </w:pPr>
            <w:r w:rsidRPr="00852C2E">
              <w:rPr>
                <w:rFonts w:ascii="Times New Roman" w:eastAsia="Times New Roman" w:hAnsi="Times New Roman" w:cs="Times New Roman"/>
                <w:b/>
                <w:iCs/>
                <w:kern w:val="0"/>
                <w14:ligatures w14:val="none"/>
              </w:rPr>
              <w:t xml:space="preserve">Tjedan matematike </w:t>
            </w:r>
          </w:p>
        </w:tc>
        <w:tc>
          <w:tcPr>
            <w:tcW w:w="5526" w:type="dxa"/>
            <w:vAlign w:val="center"/>
          </w:tcPr>
          <w:p w14:paraId="4A8761B5" w14:textId="16D363F2" w:rsidR="000651B8" w:rsidRDefault="000651B8" w:rsidP="000651B8">
            <w:pPr>
              <w:widowControl w:val="0"/>
              <w:autoSpaceDE w:val="0"/>
              <w:autoSpaceDN w:val="0"/>
              <w:adjustRightInd w:val="0"/>
              <w:spacing w:after="0"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U</w:t>
            </w:r>
            <w:r w:rsidRPr="00852C2E">
              <w:rPr>
                <w:rFonts w:ascii="Times New Roman" w:eastAsia="Times New Roman" w:hAnsi="Times New Roman" w:cs="Times New Roman"/>
                <w:kern w:val="0"/>
                <w14:ligatures w14:val="none"/>
              </w:rPr>
              <w:t>čiteljice matematike i učenici predmetne nastave</w:t>
            </w:r>
          </w:p>
        </w:tc>
      </w:tr>
      <w:tr w:rsidR="004F196B" w:rsidRPr="0094614C" w14:paraId="770DF2B2" w14:textId="77777777" w:rsidTr="006F1258">
        <w:trPr>
          <w:trHeight w:val="819"/>
          <w:jc w:val="center"/>
        </w:trPr>
        <w:tc>
          <w:tcPr>
            <w:tcW w:w="2086" w:type="dxa"/>
            <w:vAlign w:val="center"/>
          </w:tcPr>
          <w:p w14:paraId="32EE24EB" w14:textId="78035E67" w:rsidR="004F196B" w:rsidRPr="00852C2E" w:rsidRDefault="004F196B" w:rsidP="000651B8">
            <w:pPr>
              <w:widowControl w:val="0"/>
              <w:autoSpaceDE w:val="0"/>
              <w:autoSpaceDN w:val="0"/>
              <w:adjustRightInd w:val="0"/>
              <w:spacing w:after="0" w:line="276" w:lineRule="auto"/>
              <w:ind w:left="142" w:hanging="142"/>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 xml:space="preserve">Tijekom ožujka </w:t>
            </w:r>
          </w:p>
        </w:tc>
        <w:tc>
          <w:tcPr>
            <w:tcW w:w="3411" w:type="dxa"/>
            <w:vAlign w:val="center"/>
          </w:tcPr>
          <w:p w14:paraId="750B1326" w14:textId="6DFFFE57" w:rsidR="004F196B" w:rsidRPr="00852C2E" w:rsidRDefault="004F196B" w:rsidP="000651B8">
            <w:pPr>
              <w:widowControl w:val="0"/>
              <w:autoSpaceDE w:val="0"/>
              <w:autoSpaceDN w:val="0"/>
              <w:adjustRightInd w:val="0"/>
              <w:spacing w:after="0" w:line="276" w:lineRule="auto"/>
              <w:jc w:val="center"/>
              <w:rPr>
                <w:rFonts w:ascii="Times New Roman" w:eastAsia="Times New Roman" w:hAnsi="Times New Roman" w:cs="Times New Roman"/>
                <w:b/>
                <w:iCs/>
                <w:kern w:val="0"/>
                <w14:ligatures w14:val="none"/>
              </w:rPr>
            </w:pPr>
            <w:r>
              <w:rPr>
                <w:rFonts w:ascii="Times New Roman" w:eastAsia="Times New Roman" w:hAnsi="Times New Roman" w:cs="Times New Roman"/>
                <w:b/>
                <w:iCs/>
                <w:kern w:val="0"/>
                <w14:ligatures w14:val="none"/>
              </w:rPr>
              <w:t>Dan narcisa</w:t>
            </w:r>
          </w:p>
        </w:tc>
        <w:tc>
          <w:tcPr>
            <w:tcW w:w="5526" w:type="dxa"/>
            <w:vAlign w:val="center"/>
          </w:tcPr>
          <w:p w14:paraId="44EA9975" w14:textId="15787903" w:rsidR="004F196B" w:rsidRDefault="004F196B" w:rsidP="000651B8">
            <w:pPr>
              <w:widowControl w:val="0"/>
              <w:autoSpaceDE w:val="0"/>
              <w:autoSpaceDN w:val="0"/>
              <w:adjustRightInd w:val="0"/>
              <w:spacing w:after="0"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Učenici i učiteljica Dijana Stubičar</w:t>
            </w:r>
          </w:p>
        </w:tc>
      </w:tr>
      <w:tr w:rsidR="000651B8" w:rsidRPr="0094614C" w14:paraId="23A45265" w14:textId="77777777" w:rsidTr="006F1258">
        <w:trPr>
          <w:trHeight w:val="819"/>
          <w:jc w:val="center"/>
        </w:trPr>
        <w:tc>
          <w:tcPr>
            <w:tcW w:w="2086" w:type="dxa"/>
            <w:vAlign w:val="center"/>
          </w:tcPr>
          <w:p w14:paraId="5F8B68CD" w14:textId="167A11B0" w:rsidR="000651B8" w:rsidRPr="0094614C" w:rsidRDefault="000651B8" w:rsidP="000651B8">
            <w:pPr>
              <w:widowControl w:val="0"/>
              <w:autoSpaceDE w:val="0"/>
              <w:autoSpaceDN w:val="0"/>
              <w:adjustRightInd w:val="0"/>
              <w:spacing w:after="0" w:line="276" w:lineRule="auto"/>
              <w:ind w:left="142" w:hanging="142"/>
              <w:jc w:val="center"/>
              <w:rPr>
                <w:rFonts w:ascii="Times New Roman" w:eastAsia="Times New Roman" w:hAnsi="Times New Roman" w:cs="Times New Roman"/>
                <w:b/>
                <w:bCs/>
                <w:kern w:val="0"/>
                <w14:ligatures w14:val="none"/>
              </w:rPr>
            </w:pPr>
            <w:r w:rsidRPr="009D2ED5">
              <w:rPr>
                <w:rFonts w:ascii="Times New Roman" w:eastAsia="Times New Roman" w:hAnsi="Times New Roman" w:cs="Times New Roman"/>
                <w:b/>
                <w:bCs/>
                <w:kern w:val="0"/>
                <w14:ligatures w14:val="none"/>
              </w:rPr>
              <w:t>Tijekom ožujka</w:t>
            </w:r>
          </w:p>
        </w:tc>
        <w:tc>
          <w:tcPr>
            <w:tcW w:w="3411" w:type="dxa"/>
            <w:vAlign w:val="center"/>
          </w:tcPr>
          <w:p w14:paraId="024077FD" w14:textId="48535314" w:rsidR="000651B8" w:rsidRPr="0094614C" w:rsidRDefault="000651B8" w:rsidP="000651B8">
            <w:pPr>
              <w:widowControl w:val="0"/>
              <w:autoSpaceDE w:val="0"/>
              <w:autoSpaceDN w:val="0"/>
              <w:adjustRightInd w:val="0"/>
              <w:spacing w:after="0" w:line="276" w:lineRule="auto"/>
              <w:jc w:val="center"/>
              <w:rPr>
                <w:rFonts w:ascii="Times New Roman" w:eastAsia="Times New Roman" w:hAnsi="Times New Roman" w:cs="Times New Roman"/>
                <w:b/>
                <w:iCs/>
                <w:kern w:val="0"/>
                <w14:ligatures w14:val="none"/>
              </w:rPr>
            </w:pPr>
            <w:r w:rsidRPr="009D2ED5">
              <w:rPr>
                <w:rFonts w:ascii="Times New Roman" w:eastAsia="Times New Roman" w:hAnsi="Times New Roman" w:cs="Times New Roman"/>
                <w:b/>
                <w:iCs/>
                <w:kern w:val="0"/>
                <w14:ligatures w14:val="none"/>
              </w:rPr>
              <w:t>Nacionalni ispiti</w:t>
            </w:r>
          </w:p>
        </w:tc>
        <w:tc>
          <w:tcPr>
            <w:tcW w:w="5526" w:type="dxa"/>
            <w:vAlign w:val="center"/>
          </w:tcPr>
          <w:p w14:paraId="7E47CD85" w14:textId="2ED11FDB" w:rsidR="000651B8" w:rsidRPr="0094614C" w:rsidRDefault="000651B8" w:rsidP="000651B8">
            <w:pPr>
              <w:widowControl w:val="0"/>
              <w:autoSpaceDE w:val="0"/>
              <w:autoSpaceDN w:val="0"/>
              <w:adjustRightInd w:val="0"/>
              <w:spacing w:after="0"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U</w:t>
            </w:r>
            <w:r w:rsidRPr="009D2ED5">
              <w:rPr>
                <w:rFonts w:ascii="Times New Roman" w:eastAsia="Times New Roman" w:hAnsi="Times New Roman" w:cs="Times New Roman"/>
                <w:kern w:val="0"/>
                <w14:ligatures w14:val="none"/>
              </w:rPr>
              <w:t>čenici 4. razreda i učenici 8. razreda</w:t>
            </w:r>
          </w:p>
        </w:tc>
      </w:tr>
      <w:tr w:rsidR="000651B8" w:rsidRPr="0094614C" w14:paraId="3913DDB9" w14:textId="77777777" w:rsidTr="006F1258">
        <w:trPr>
          <w:trHeight w:val="819"/>
          <w:jc w:val="center"/>
        </w:trPr>
        <w:tc>
          <w:tcPr>
            <w:tcW w:w="2086" w:type="dxa"/>
            <w:vAlign w:val="center"/>
          </w:tcPr>
          <w:p w14:paraId="7688F551" w14:textId="24143F51" w:rsidR="000651B8" w:rsidRDefault="000651B8" w:rsidP="000651B8">
            <w:pPr>
              <w:widowControl w:val="0"/>
              <w:autoSpaceDE w:val="0"/>
              <w:autoSpaceDN w:val="0"/>
              <w:adjustRightInd w:val="0"/>
              <w:spacing w:after="0" w:line="276" w:lineRule="auto"/>
              <w:ind w:left="142" w:hanging="142"/>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 xml:space="preserve">19.ožujka </w:t>
            </w:r>
          </w:p>
        </w:tc>
        <w:tc>
          <w:tcPr>
            <w:tcW w:w="3411" w:type="dxa"/>
            <w:vAlign w:val="center"/>
          </w:tcPr>
          <w:p w14:paraId="7F3818A3" w14:textId="349E04E0" w:rsidR="000651B8" w:rsidRDefault="000651B8" w:rsidP="000651B8">
            <w:pPr>
              <w:widowControl w:val="0"/>
              <w:autoSpaceDE w:val="0"/>
              <w:autoSpaceDN w:val="0"/>
              <w:adjustRightInd w:val="0"/>
              <w:spacing w:after="0" w:line="276" w:lineRule="auto"/>
              <w:jc w:val="center"/>
              <w:rPr>
                <w:rFonts w:ascii="Times New Roman" w:eastAsia="Times New Roman" w:hAnsi="Times New Roman" w:cs="Times New Roman"/>
                <w:b/>
                <w:iCs/>
                <w:kern w:val="0"/>
                <w14:ligatures w14:val="none"/>
              </w:rPr>
            </w:pPr>
            <w:r>
              <w:rPr>
                <w:rFonts w:ascii="Times New Roman" w:eastAsia="Times New Roman" w:hAnsi="Times New Roman" w:cs="Times New Roman"/>
                <w:b/>
                <w:iCs/>
                <w:kern w:val="0"/>
                <w14:ligatures w14:val="none"/>
              </w:rPr>
              <w:t>Dan očeva</w:t>
            </w:r>
          </w:p>
        </w:tc>
        <w:tc>
          <w:tcPr>
            <w:tcW w:w="5526" w:type="dxa"/>
            <w:vAlign w:val="center"/>
          </w:tcPr>
          <w:p w14:paraId="26161AEE" w14:textId="351B35B8" w:rsidR="000651B8" w:rsidRDefault="000651B8" w:rsidP="000651B8">
            <w:pPr>
              <w:widowControl w:val="0"/>
              <w:autoSpaceDE w:val="0"/>
              <w:autoSpaceDN w:val="0"/>
              <w:adjustRightInd w:val="0"/>
              <w:spacing w:after="0"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1.-8.razred – obilježavanje na razini razrednog odjela.</w:t>
            </w:r>
          </w:p>
        </w:tc>
      </w:tr>
      <w:tr w:rsidR="000651B8" w:rsidRPr="0094614C" w14:paraId="75AF7FB4" w14:textId="77777777" w:rsidTr="006F1258">
        <w:trPr>
          <w:trHeight w:val="819"/>
          <w:jc w:val="center"/>
        </w:trPr>
        <w:tc>
          <w:tcPr>
            <w:tcW w:w="2086" w:type="dxa"/>
            <w:vAlign w:val="center"/>
          </w:tcPr>
          <w:p w14:paraId="656D3386" w14:textId="59F5C0DF" w:rsidR="000651B8" w:rsidRDefault="000651B8" w:rsidP="000651B8">
            <w:pPr>
              <w:widowControl w:val="0"/>
              <w:autoSpaceDE w:val="0"/>
              <w:autoSpaceDN w:val="0"/>
              <w:adjustRightInd w:val="0"/>
              <w:spacing w:after="0" w:line="276" w:lineRule="auto"/>
              <w:ind w:left="142" w:hanging="142"/>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20.ožujka</w:t>
            </w:r>
          </w:p>
        </w:tc>
        <w:tc>
          <w:tcPr>
            <w:tcW w:w="3411" w:type="dxa"/>
            <w:vAlign w:val="center"/>
          </w:tcPr>
          <w:p w14:paraId="295E94C4" w14:textId="04F84F3E" w:rsidR="000651B8" w:rsidRDefault="000651B8" w:rsidP="000651B8">
            <w:pPr>
              <w:widowControl w:val="0"/>
              <w:autoSpaceDE w:val="0"/>
              <w:autoSpaceDN w:val="0"/>
              <w:adjustRightInd w:val="0"/>
              <w:spacing w:after="0" w:line="276" w:lineRule="auto"/>
              <w:jc w:val="center"/>
              <w:rPr>
                <w:rFonts w:ascii="Times New Roman" w:eastAsia="Times New Roman" w:hAnsi="Times New Roman" w:cs="Times New Roman"/>
                <w:b/>
                <w:iCs/>
                <w:kern w:val="0"/>
                <w14:ligatures w14:val="none"/>
              </w:rPr>
            </w:pPr>
            <w:r w:rsidRPr="00BA4BCB">
              <w:rPr>
                <w:rFonts w:ascii="Times New Roman" w:eastAsia="Times New Roman" w:hAnsi="Times New Roman" w:cs="Times New Roman"/>
                <w:b/>
                <w:iCs/>
                <w:kern w:val="0"/>
                <w14:ligatures w14:val="none"/>
              </w:rPr>
              <w:t>Dan osoba s Down sindromom, Svjetski dan šuma, Svjetski dan voda (21. ožujka)</w:t>
            </w:r>
          </w:p>
        </w:tc>
        <w:tc>
          <w:tcPr>
            <w:tcW w:w="5526" w:type="dxa"/>
            <w:vAlign w:val="center"/>
          </w:tcPr>
          <w:p w14:paraId="2C7DEB10" w14:textId="77777777" w:rsidR="000651B8" w:rsidRDefault="000651B8" w:rsidP="000651B8">
            <w:pPr>
              <w:widowControl w:val="0"/>
              <w:autoSpaceDE w:val="0"/>
              <w:autoSpaceDN w:val="0"/>
              <w:adjustRightInd w:val="0"/>
              <w:spacing w:after="0" w:line="276" w:lineRule="auto"/>
              <w:rPr>
                <w:rFonts w:ascii="Times New Roman" w:eastAsia="Times New Roman" w:hAnsi="Times New Roman" w:cs="Times New Roman"/>
                <w:kern w:val="0"/>
                <w14:ligatures w14:val="none"/>
              </w:rPr>
            </w:pPr>
          </w:p>
        </w:tc>
      </w:tr>
      <w:tr w:rsidR="000651B8" w:rsidRPr="0094614C" w14:paraId="73ECF144" w14:textId="77777777" w:rsidTr="006F1258">
        <w:trPr>
          <w:trHeight w:val="819"/>
          <w:jc w:val="center"/>
        </w:trPr>
        <w:tc>
          <w:tcPr>
            <w:tcW w:w="2086" w:type="dxa"/>
            <w:vAlign w:val="center"/>
          </w:tcPr>
          <w:p w14:paraId="387EA045" w14:textId="77777777" w:rsidR="000651B8" w:rsidRPr="0094614C" w:rsidRDefault="000651B8" w:rsidP="000651B8">
            <w:pPr>
              <w:widowControl w:val="0"/>
              <w:autoSpaceDE w:val="0"/>
              <w:autoSpaceDN w:val="0"/>
              <w:adjustRightInd w:val="0"/>
              <w:spacing w:after="0" w:line="276" w:lineRule="auto"/>
              <w:ind w:left="142" w:hanging="142"/>
              <w:jc w:val="center"/>
              <w:rPr>
                <w:rFonts w:ascii="Times New Roman" w:eastAsia="Times New Roman" w:hAnsi="Times New Roman" w:cs="Times New Roman"/>
                <w:b/>
                <w:bCs/>
                <w:kern w:val="0"/>
                <w14:ligatures w14:val="none"/>
              </w:rPr>
            </w:pPr>
            <w:r w:rsidRPr="0094614C">
              <w:rPr>
                <w:rFonts w:ascii="Times New Roman" w:eastAsia="Times New Roman" w:hAnsi="Times New Roman" w:cs="Times New Roman"/>
                <w:b/>
                <w:bCs/>
                <w:kern w:val="0"/>
                <w14:ligatures w14:val="none"/>
              </w:rPr>
              <w:t>20. ožujka</w:t>
            </w:r>
          </w:p>
        </w:tc>
        <w:tc>
          <w:tcPr>
            <w:tcW w:w="3411" w:type="dxa"/>
            <w:vAlign w:val="center"/>
          </w:tcPr>
          <w:p w14:paraId="6CD74058" w14:textId="347834F6" w:rsidR="000651B8" w:rsidRPr="0094614C" w:rsidRDefault="000651B8" w:rsidP="000651B8">
            <w:pPr>
              <w:widowControl w:val="0"/>
              <w:autoSpaceDE w:val="0"/>
              <w:autoSpaceDN w:val="0"/>
              <w:adjustRightInd w:val="0"/>
              <w:spacing w:after="0" w:line="276" w:lineRule="auto"/>
              <w:jc w:val="center"/>
              <w:rPr>
                <w:rFonts w:ascii="Times New Roman" w:eastAsia="Times New Roman" w:hAnsi="Times New Roman" w:cs="Times New Roman"/>
                <w:b/>
                <w:iCs/>
                <w:kern w:val="0"/>
                <w14:ligatures w14:val="none"/>
              </w:rPr>
            </w:pPr>
            <w:r w:rsidRPr="0094614C">
              <w:rPr>
                <w:rFonts w:ascii="Times New Roman" w:eastAsia="Times New Roman" w:hAnsi="Times New Roman" w:cs="Times New Roman"/>
                <w:b/>
                <w:iCs/>
                <w:kern w:val="0"/>
                <w14:ligatures w14:val="none"/>
              </w:rPr>
              <w:t>Svjetski dan pripovijedanja</w:t>
            </w:r>
            <w:r w:rsidR="00C75284">
              <w:rPr>
                <w:rFonts w:ascii="Times New Roman" w:eastAsia="Times New Roman" w:hAnsi="Times New Roman" w:cs="Times New Roman"/>
                <w:b/>
                <w:iCs/>
                <w:kern w:val="0"/>
                <w14:ligatures w14:val="none"/>
              </w:rPr>
              <w:t>; Svjetski dan poezije; Svjetski dan kazališta za djecu i mlade</w:t>
            </w:r>
          </w:p>
        </w:tc>
        <w:tc>
          <w:tcPr>
            <w:tcW w:w="5526" w:type="dxa"/>
            <w:vAlign w:val="center"/>
          </w:tcPr>
          <w:p w14:paraId="18CC6289" w14:textId="6D74E110" w:rsidR="000651B8" w:rsidRPr="0094614C" w:rsidRDefault="000651B8" w:rsidP="000651B8">
            <w:pPr>
              <w:widowControl w:val="0"/>
              <w:autoSpaceDE w:val="0"/>
              <w:autoSpaceDN w:val="0"/>
              <w:adjustRightInd w:val="0"/>
              <w:spacing w:after="0" w:line="276" w:lineRule="auto"/>
              <w:rPr>
                <w:rFonts w:ascii="Times New Roman" w:eastAsia="Times New Roman" w:hAnsi="Times New Roman" w:cs="Times New Roman"/>
                <w:iCs/>
                <w:kern w:val="0"/>
                <w14:ligatures w14:val="none"/>
              </w:rPr>
            </w:pPr>
            <w:r w:rsidRPr="0094614C">
              <w:rPr>
                <w:rFonts w:ascii="Times New Roman" w:eastAsia="Times New Roman" w:hAnsi="Times New Roman" w:cs="Times New Roman"/>
                <w:kern w:val="0"/>
                <w14:ligatures w14:val="none"/>
              </w:rPr>
              <w:t>Radionic</w:t>
            </w:r>
            <w:r w:rsidR="00C75284">
              <w:rPr>
                <w:rFonts w:ascii="Times New Roman" w:eastAsia="Times New Roman" w:hAnsi="Times New Roman" w:cs="Times New Roman"/>
                <w:kern w:val="0"/>
                <w14:ligatures w14:val="none"/>
              </w:rPr>
              <w:t>e</w:t>
            </w:r>
            <w:r w:rsidRPr="0094614C">
              <w:rPr>
                <w:rFonts w:ascii="Times New Roman" w:eastAsia="Times New Roman" w:hAnsi="Times New Roman" w:cs="Times New Roman"/>
                <w:kern w:val="0"/>
                <w14:ligatures w14:val="none"/>
              </w:rPr>
              <w:t xml:space="preserve"> </w:t>
            </w:r>
            <w:r w:rsidR="00C75284">
              <w:rPr>
                <w:rFonts w:ascii="Times New Roman" w:eastAsia="Times New Roman" w:hAnsi="Times New Roman" w:cs="Times New Roman"/>
                <w:kern w:val="0"/>
                <w14:ligatures w14:val="none"/>
              </w:rPr>
              <w:t>u predmetnoj nastavi</w:t>
            </w:r>
            <w:r w:rsidRPr="0094614C">
              <w:rPr>
                <w:rFonts w:ascii="Times New Roman" w:eastAsia="Times New Roman" w:hAnsi="Times New Roman" w:cs="Times New Roman"/>
                <w:kern w:val="0"/>
                <w14:ligatures w14:val="none"/>
              </w:rPr>
              <w:t>.</w:t>
            </w:r>
          </w:p>
        </w:tc>
      </w:tr>
      <w:tr w:rsidR="000651B8" w:rsidRPr="0094614C" w14:paraId="3177B272" w14:textId="77777777" w:rsidTr="006F1258">
        <w:trPr>
          <w:trHeight w:val="819"/>
          <w:jc w:val="center"/>
        </w:trPr>
        <w:tc>
          <w:tcPr>
            <w:tcW w:w="2086" w:type="dxa"/>
            <w:vAlign w:val="center"/>
          </w:tcPr>
          <w:p w14:paraId="1A659FCC" w14:textId="2E66EF93" w:rsidR="000651B8" w:rsidRPr="0094614C" w:rsidRDefault="000651B8" w:rsidP="000651B8">
            <w:pPr>
              <w:widowControl w:val="0"/>
              <w:autoSpaceDE w:val="0"/>
              <w:autoSpaceDN w:val="0"/>
              <w:adjustRightInd w:val="0"/>
              <w:spacing w:after="0" w:line="276" w:lineRule="auto"/>
              <w:ind w:left="142" w:hanging="142"/>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21.ožujka</w:t>
            </w:r>
          </w:p>
        </w:tc>
        <w:tc>
          <w:tcPr>
            <w:tcW w:w="3411" w:type="dxa"/>
            <w:vAlign w:val="center"/>
          </w:tcPr>
          <w:p w14:paraId="47B02582" w14:textId="66BEC0C6" w:rsidR="000651B8" w:rsidRPr="0094614C" w:rsidRDefault="000651B8" w:rsidP="000651B8">
            <w:pPr>
              <w:widowControl w:val="0"/>
              <w:autoSpaceDE w:val="0"/>
              <w:autoSpaceDN w:val="0"/>
              <w:adjustRightInd w:val="0"/>
              <w:spacing w:after="0" w:line="276" w:lineRule="auto"/>
              <w:jc w:val="center"/>
              <w:rPr>
                <w:rFonts w:ascii="Times New Roman" w:eastAsia="Times New Roman" w:hAnsi="Times New Roman" w:cs="Times New Roman"/>
                <w:b/>
                <w:iCs/>
                <w:kern w:val="0"/>
                <w14:ligatures w14:val="none"/>
              </w:rPr>
            </w:pPr>
            <w:r>
              <w:rPr>
                <w:rFonts w:ascii="Times New Roman" w:eastAsia="Times New Roman" w:hAnsi="Times New Roman" w:cs="Times New Roman"/>
                <w:b/>
                <w:iCs/>
                <w:kern w:val="0"/>
                <w14:ligatures w14:val="none"/>
              </w:rPr>
              <w:t>Svjetski dan šuma</w:t>
            </w:r>
          </w:p>
        </w:tc>
        <w:tc>
          <w:tcPr>
            <w:tcW w:w="5526" w:type="dxa"/>
            <w:vAlign w:val="center"/>
          </w:tcPr>
          <w:p w14:paraId="4B9BC23E" w14:textId="3DD96D92" w:rsidR="000651B8" w:rsidRPr="0094614C" w:rsidRDefault="000651B8" w:rsidP="000651B8">
            <w:pPr>
              <w:widowControl w:val="0"/>
              <w:autoSpaceDE w:val="0"/>
              <w:autoSpaceDN w:val="0"/>
              <w:adjustRightInd w:val="0"/>
              <w:spacing w:after="0"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Razredne aktivnosti 1.-8.razred.</w:t>
            </w:r>
          </w:p>
        </w:tc>
      </w:tr>
      <w:tr w:rsidR="000651B8" w:rsidRPr="0094614C" w14:paraId="4A683372" w14:textId="77777777" w:rsidTr="006F1258">
        <w:trPr>
          <w:trHeight w:val="819"/>
          <w:jc w:val="center"/>
        </w:trPr>
        <w:tc>
          <w:tcPr>
            <w:tcW w:w="2086" w:type="dxa"/>
            <w:vAlign w:val="center"/>
          </w:tcPr>
          <w:p w14:paraId="7B0A1331" w14:textId="58F07635" w:rsidR="000651B8" w:rsidRDefault="000651B8" w:rsidP="000651B8">
            <w:pPr>
              <w:widowControl w:val="0"/>
              <w:autoSpaceDE w:val="0"/>
              <w:autoSpaceDN w:val="0"/>
              <w:adjustRightInd w:val="0"/>
              <w:spacing w:after="0" w:line="276" w:lineRule="auto"/>
              <w:ind w:left="142" w:hanging="142"/>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2</w:t>
            </w:r>
            <w:r w:rsidR="004F264F">
              <w:rPr>
                <w:rFonts w:ascii="Times New Roman" w:eastAsia="Times New Roman" w:hAnsi="Times New Roman" w:cs="Times New Roman"/>
                <w:b/>
                <w:bCs/>
                <w:kern w:val="0"/>
                <w14:ligatures w14:val="none"/>
              </w:rPr>
              <w:t>0</w:t>
            </w:r>
            <w:r>
              <w:rPr>
                <w:rFonts w:ascii="Times New Roman" w:eastAsia="Times New Roman" w:hAnsi="Times New Roman" w:cs="Times New Roman"/>
                <w:b/>
                <w:bCs/>
                <w:kern w:val="0"/>
                <w14:ligatures w14:val="none"/>
              </w:rPr>
              <w:t>.ožujka</w:t>
            </w:r>
          </w:p>
        </w:tc>
        <w:tc>
          <w:tcPr>
            <w:tcW w:w="3411" w:type="dxa"/>
            <w:vAlign w:val="center"/>
          </w:tcPr>
          <w:p w14:paraId="4C8F3C3B" w14:textId="2E678B05" w:rsidR="000651B8" w:rsidRDefault="000651B8" w:rsidP="000651B8">
            <w:pPr>
              <w:widowControl w:val="0"/>
              <w:autoSpaceDE w:val="0"/>
              <w:autoSpaceDN w:val="0"/>
              <w:adjustRightInd w:val="0"/>
              <w:spacing w:after="0" w:line="276" w:lineRule="auto"/>
              <w:jc w:val="center"/>
              <w:rPr>
                <w:rFonts w:ascii="Times New Roman" w:eastAsia="Times New Roman" w:hAnsi="Times New Roman" w:cs="Times New Roman"/>
                <w:b/>
                <w:iCs/>
                <w:kern w:val="0"/>
                <w14:ligatures w14:val="none"/>
              </w:rPr>
            </w:pPr>
            <w:r>
              <w:rPr>
                <w:rFonts w:ascii="Times New Roman" w:eastAsia="Times New Roman" w:hAnsi="Times New Roman" w:cs="Times New Roman"/>
                <w:b/>
                <w:iCs/>
                <w:kern w:val="0"/>
                <w14:ligatures w14:val="none"/>
              </w:rPr>
              <w:t>Prvi dan proljeća</w:t>
            </w:r>
          </w:p>
        </w:tc>
        <w:tc>
          <w:tcPr>
            <w:tcW w:w="5526" w:type="dxa"/>
            <w:vAlign w:val="center"/>
          </w:tcPr>
          <w:p w14:paraId="2E067FF9" w14:textId="418CE6E0" w:rsidR="000651B8" w:rsidRPr="0094614C" w:rsidRDefault="000651B8" w:rsidP="000651B8">
            <w:pPr>
              <w:widowControl w:val="0"/>
              <w:autoSpaceDE w:val="0"/>
              <w:autoSpaceDN w:val="0"/>
              <w:adjustRightInd w:val="0"/>
              <w:spacing w:after="0"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Razredne aktivnosti 1.-8.razred.</w:t>
            </w:r>
          </w:p>
        </w:tc>
      </w:tr>
      <w:tr w:rsidR="000651B8" w:rsidRPr="0094614C" w14:paraId="1DFC6129" w14:textId="77777777" w:rsidTr="006F1258">
        <w:trPr>
          <w:trHeight w:val="819"/>
          <w:jc w:val="center"/>
        </w:trPr>
        <w:tc>
          <w:tcPr>
            <w:tcW w:w="2086" w:type="dxa"/>
            <w:vAlign w:val="center"/>
          </w:tcPr>
          <w:p w14:paraId="2BDF366D" w14:textId="6FC73713" w:rsidR="000651B8" w:rsidRDefault="000651B8" w:rsidP="000651B8">
            <w:pPr>
              <w:widowControl w:val="0"/>
              <w:autoSpaceDE w:val="0"/>
              <w:autoSpaceDN w:val="0"/>
              <w:adjustRightInd w:val="0"/>
              <w:spacing w:after="0" w:line="276" w:lineRule="auto"/>
              <w:ind w:left="142" w:hanging="142"/>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2</w:t>
            </w:r>
            <w:r w:rsidR="004F264F">
              <w:rPr>
                <w:rFonts w:ascii="Times New Roman" w:eastAsia="Times New Roman" w:hAnsi="Times New Roman" w:cs="Times New Roman"/>
                <w:b/>
                <w:bCs/>
                <w:kern w:val="0"/>
                <w14:ligatures w14:val="none"/>
              </w:rPr>
              <w:t>0</w:t>
            </w:r>
            <w:r>
              <w:rPr>
                <w:rFonts w:ascii="Times New Roman" w:eastAsia="Times New Roman" w:hAnsi="Times New Roman" w:cs="Times New Roman"/>
                <w:b/>
                <w:bCs/>
                <w:kern w:val="0"/>
                <w14:ligatures w14:val="none"/>
              </w:rPr>
              <w:t>.ožujka</w:t>
            </w:r>
          </w:p>
        </w:tc>
        <w:tc>
          <w:tcPr>
            <w:tcW w:w="3411" w:type="dxa"/>
            <w:vAlign w:val="center"/>
          </w:tcPr>
          <w:p w14:paraId="2D37B696" w14:textId="3328D77A" w:rsidR="000651B8" w:rsidRDefault="000651B8" w:rsidP="000651B8">
            <w:pPr>
              <w:widowControl w:val="0"/>
              <w:autoSpaceDE w:val="0"/>
              <w:autoSpaceDN w:val="0"/>
              <w:adjustRightInd w:val="0"/>
              <w:spacing w:after="0" w:line="276" w:lineRule="auto"/>
              <w:jc w:val="center"/>
              <w:rPr>
                <w:rFonts w:ascii="Times New Roman" w:eastAsia="Times New Roman" w:hAnsi="Times New Roman" w:cs="Times New Roman"/>
                <w:b/>
                <w:iCs/>
                <w:kern w:val="0"/>
                <w14:ligatures w14:val="none"/>
              </w:rPr>
            </w:pPr>
            <w:r>
              <w:rPr>
                <w:rFonts w:ascii="Times New Roman" w:eastAsia="Times New Roman" w:hAnsi="Times New Roman" w:cs="Times New Roman"/>
                <w:b/>
                <w:iCs/>
                <w:kern w:val="0"/>
                <w14:ligatures w14:val="none"/>
              </w:rPr>
              <w:t>Međunarodni dan Down sindroma</w:t>
            </w:r>
          </w:p>
        </w:tc>
        <w:tc>
          <w:tcPr>
            <w:tcW w:w="5526" w:type="dxa"/>
            <w:vAlign w:val="center"/>
          </w:tcPr>
          <w:p w14:paraId="4D645ACE" w14:textId="442D4DD8" w:rsidR="000651B8" w:rsidRDefault="000651B8" w:rsidP="000651B8">
            <w:pPr>
              <w:widowControl w:val="0"/>
              <w:autoSpaceDE w:val="0"/>
              <w:autoSpaceDN w:val="0"/>
              <w:adjustRightInd w:val="0"/>
              <w:spacing w:after="0"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Radionice na satu razrednika 1.-4.razred.</w:t>
            </w:r>
          </w:p>
        </w:tc>
      </w:tr>
      <w:tr w:rsidR="000651B8" w:rsidRPr="0094614C" w14:paraId="58F11906" w14:textId="77777777" w:rsidTr="006F1258">
        <w:trPr>
          <w:trHeight w:val="819"/>
          <w:jc w:val="center"/>
        </w:trPr>
        <w:tc>
          <w:tcPr>
            <w:tcW w:w="2086" w:type="dxa"/>
            <w:vAlign w:val="center"/>
          </w:tcPr>
          <w:p w14:paraId="29217F3C" w14:textId="605C7621" w:rsidR="000651B8" w:rsidRDefault="000651B8" w:rsidP="000651B8">
            <w:pPr>
              <w:widowControl w:val="0"/>
              <w:autoSpaceDE w:val="0"/>
              <w:autoSpaceDN w:val="0"/>
              <w:adjustRightInd w:val="0"/>
              <w:spacing w:after="0" w:line="276" w:lineRule="auto"/>
              <w:ind w:left="142" w:hanging="142"/>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22.ožujka</w:t>
            </w:r>
          </w:p>
        </w:tc>
        <w:tc>
          <w:tcPr>
            <w:tcW w:w="3411" w:type="dxa"/>
            <w:vAlign w:val="center"/>
          </w:tcPr>
          <w:p w14:paraId="051AD793" w14:textId="0539825A" w:rsidR="000651B8" w:rsidRDefault="000651B8" w:rsidP="000651B8">
            <w:pPr>
              <w:widowControl w:val="0"/>
              <w:autoSpaceDE w:val="0"/>
              <w:autoSpaceDN w:val="0"/>
              <w:adjustRightInd w:val="0"/>
              <w:spacing w:after="0" w:line="276" w:lineRule="auto"/>
              <w:jc w:val="center"/>
              <w:rPr>
                <w:rFonts w:ascii="Times New Roman" w:eastAsia="Times New Roman" w:hAnsi="Times New Roman" w:cs="Times New Roman"/>
                <w:b/>
                <w:iCs/>
                <w:kern w:val="0"/>
                <w14:ligatures w14:val="none"/>
              </w:rPr>
            </w:pPr>
            <w:r>
              <w:rPr>
                <w:rFonts w:ascii="Times New Roman" w:eastAsia="Times New Roman" w:hAnsi="Times New Roman" w:cs="Times New Roman"/>
                <w:b/>
                <w:iCs/>
                <w:kern w:val="0"/>
                <w14:ligatures w14:val="none"/>
              </w:rPr>
              <w:t>Svjetski dan voda</w:t>
            </w:r>
          </w:p>
        </w:tc>
        <w:tc>
          <w:tcPr>
            <w:tcW w:w="5526" w:type="dxa"/>
            <w:vAlign w:val="center"/>
          </w:tcPr>
          <w:p w14:paraId="71CCCD69" w14:textId="06296631" w:rsidR="000651B8" w:rsidRDefault="000651B8" w:rsidP="000651B8">
            <w:pPr>
              <w:widowControl w:val="0"/>
              <w:autoSpaceDE w:val="0"/>
              <w:autoSpaceDN w:val="0"/>
              <w:adjustRightInd w:val="0"/>
              <w:spacing w:after="0"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Male ekološke akcije, izrada plakata na razini razreda, ostale razredne aktivnosti 1.-4.razred.</w:t>
            </w:r>
          </w:p>
        </w:tc>
      </w:tr>
      <w:tr w:rsidR="004F264F" w:rsidRPr="0094614C" w14:paraId="1AD1536E" w14:textId="77777777" w:rsidTr="006F1258">
        <w:trPr>
          <w:trHeight w:val="819"/>
          <w:jc w:val="center"/>
        </w:trPr>
        <w:tc>
          <w:tcPr>
            <w:tcW w:w="2086" w:type="dxa"/>
            <w:vAlign w:val="center"/>
          </w:tcPr>
          <w:p w14:paraId="61CEDBD9" w14:textId="296C8801" w:rsidR="004F264F" w:rsidRDefault="004F264F" w:rsidP="000651B8">
            <w:pPr>
              <w:widowControl w:val="0"/>
              <w:autoSpaceDE w:val="0"/>
              <w:autoSpaceDN w:val="0"/>
              <w:adjustRightInd w:val="0"/>
              <w:spacing w:after="0" w:line="276" w:lineRule="auto"/>
              <w:ind w:left="142" w:hanging="142"/>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 xml:space="preserve">27.ožujka </w:t>
            </w:r>
          </w:p>
        </w:tc>
        <w:tc>
          <w:tcPr>
            <w:tcW w:w="3411" w:type="dxa"/>
            <w:vAlign w:val="center"/>
          </w:tcPr>
          <w:p w14:paraId="57D4F9A9" w14:textId="3DC7981B" w:rsidR="004F264F" w:rsidRDefault="004F264F" w:rsidP="000651B8">
            <w:pPr>
              <w:widowControl w:val="0"/>
              <w:autoSpaceDE w:val="0"/>
              <w:autoSpaceDN w:val="0"/>
              <w:adjustRightInd w:val="0"/>
              <w:spacing w:after="0" w:line="276" w:lineRule="auto"/>
              <w:jc w:val="center"/>
              <w:rPr>
                <w:rFonts w:ascii="Times New Roman" w:eastAsia="Times New Roman" w:hAnsi="Times New Roman" w:cs="Times New Roman"/>
                <w:b/>
                <w:iCs/>
                <w:kern w:val="0"/>
                <w14:ligatures w14:val="none"/>
              </w:rPr>
            </w:pPr>
            <w:r>
              <w:rPr>
                <w:rFonts w:ascii="Times New Roman" w:eastAsia="Times New Roman" w:hAnsi="Times New Roman" w:cs="Times New Roman"/>
                <w:b/>
                <w:iCs/>
                <w:kern w:val="0"/>
                <w14:ligatures w14:val="none"/>
              </w:rPr>
              <w:t xml:space="preserve">Uskrs </w:t>
            </w:r>
          </w:p>
        </w:tc>
        <w:tc>
          <w:tcPr>
            <w:tcW w:w="5526" w:type="dxa"/>
            <w:vAlign w:val="center"/>
          </w:tcPr>
          <w:p w14:paraId="207A9C77" w14:textId="530A7360" w:rsidR="004F264F" w:rsidRDefault="004F264F" w:rsidP="000651B8">
            <w:pPr>
              <w:widowControl w:val="0"/>
              <w:autoSpaceDE w:val="0"/>
              <w:autoSpaceDN w:val="0"/>
              <w:adjustRightInd w:val="0"/>
              <w:spacing w:after="0"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Obilježavanje na razini razrednog odjela 1.-8.razred.</w:t>
            </w:r>
          </w:p>
        </w:tc>
      </w:tr>
      <w:tr w:rsidR="000651B8" w:rsidRPr="0094614C" w14:paraId="24173173" w14:textId="77777777" w:rsidTr="006F1258">
        <w:trPr>
          <w:trHeight w:val="428"/>
          <w:jc w:val="center"/>
        </w:trPr>
        <w:tc>
          <w:tcPr>
            <w:tcW w:w="11023" w:type="dxa"/>
            <w:gridSpan w:val="3"/>
            <w:shd w:val="clear" w:color="auto" w:fill="FFFFFF"/>
            <w:vAlign w:val="center"/>
          </w:tcPr>
          <w:p w14:paraId="63F0B330" w14:textId="77777777" w:rsidR="000651B8" w:rsidRPr="0094614C" w:rsidRDefault="000651B8" w:rsidP="000651B8">
            <w:pPr>
              <w:widowControl w:val="0"/>
              <w:autoSpaceDE w:val="0"/>
              <w:autoSpaceDN w:val="0"/>
              <w:adjustRightInd w:val="0"/>
              <w:spacing w:after="0" w:line="276" w:lineRule="auto"/>
              <w:rPr>
                <w:rFonts w:ascii="Times New Roman" w:eastAsia="Times New Roman" w:hAnsi="Times New Roman" w:cs="Times New Roman"/>
                <w:iCs/>
                <w:kern w:val="0"/>
                <w14:ligatures w14:val="none"/>
              </w:rPr>
            </w:pPr>
            <w:r w:rsidRPr="0094614C">
              <w:rPr>
                <w:rFonts w:ascii="Times New Roman" w:eastAsia="Times New Roman" w:hAnsi="Times New Roman" w:cs="Times New Roman"/>
                <w:b/>
                <w:bCs/>
                <w:kern w:val="0"/>
                <w14:ligatures w14:val="none"/>
              </w:rPr>
              <w:t>TRAVANJ</w:t>
            </w:r>
          </w:p>
        </w:tc>
      </w:tr>
      <w:tr w:rsidR="000651B8" w:rsidRPr="0094614C" w14:paraId="3942C52A" w14:textId="77777777" w:rsidTr="006F1258">
        <w:trPr>
          <w:trHeight w:val="987"/>
          <w:jc w:val="center"/>
        </w:trPr>
        <w:tc>
          <w:tcPr>
            <w:tcW w:w="2086" w:type="dxa"/>
            <w:vAlign w:val="center"/>
          </w:tcPr>
          <w:p w14:paraId="28D0C9AB" w14:textId="77777777" w:rsidR="000651B8" w:rsidRPr="0094614C" w:rsidRDefault="000651B8" w:rsidP="000651B8">
            <w:pPr>
              <w:widowControl w:val="0"/>
              <w:autoSpaceDE w:val="0"/>
              <w:autoSpaceDN w:val="0"/>
              <w:adjustRightInd w:val="0"/>
              <w:spacing w:after="0" w:line="276" w:lineRule="auto"/>
              <w:ind w:left="360"/>
              <w:jc w:val="center"/>
              <w:rPr>
                <w:rFonts w:ascii="Times New Roman" w:eastAsia="Times New Roman" w:hAnsi="Times New Roman" w:cs="Times New Roman"/>
                <w:b/>
                <w:bCs/>
                <w:kern w:val="0"/>
                <w14:ligatures w14:val="none"/>
              </w:rPr>
            </w:pPr>
            <w:r w:rsidRPr="0094614C">
              <w:rPr>
                <w:rFonts w:ascii="Times New Roman" w:eastAsia="Times New Roman" w:hAnsi="Times New Roman" w:cs="Times New Roman"/>
                <w:b/>
                <w:bCs/>
                <w:kern w:val="0"/>
                <w14:ligatures w14:val="none"/>
              </w:rPr>
              <w:t>2. travnja</w:t>
            </w:r>
          </w:p>
        </w:tc>
        <w:tc>
          <w:tcPr>
            <w:tcW w:w="3411" w:type="dxa"/>
            <w:vAlign w:val="center"/>
          </w:tcPr>
          <w:p w14:paraId="6CD56422" w14:textId="77777777" w:rsidR="000651B8" w:rsidRPr="0094614C" w:rsidRDefault="000651B8" w:rsidP="000651B8">
            <w:pPr>
              <w:widowControl w:val="0"/>
              <w:autoSpaceDE w:val="0"/>
              <w:autoSpaceDN w:val="0"/>
              <w:adjustRightInd w:val="0"/>
              <w:spacing w:after="0" w:line="276" w:lineRule="auto"/>
              <w:jc w:val="center"/>
              <w:rPr>
                <w:rFonts w:ascii="Times New Roman" w:eastAsia="Times New Roman" w:hAnsi="Times New Roman" w:cs="Times New Roman"/>
                <w:b/>
                <w:iCs/>
                <w:kern w:val="0"/>
                <w14:ligatures w14:val="none"/>
              </w:rPr>
            </w:pPr>
            <w:r w:rsidRPr="0094614C">
              <w:rPr>
                <w:rFonts w:ascii="Times New Roman" w:eastAsia="Times New Roman" w:hAnsi="Times New Roman" w:cs="Times New Roman"/>
                <w:b/>
                <w:iCs/>
                <w:kern w:val="0"/>
                <w14:ligatures w14:val="none"/>
              </w:rPr>
              <w:t>Međunarodni dan dječje knjige</w:t>
            </w:r>
          </w:p>
        </w:tc>
        <w:tc>
          <w:tcPr>
            <w:tcW w:w="5526" w:type="dxa"/>
            <w:vAlign w:val="center"/>
          </w:tcPr>
          <w:p w14:paraId="516F6356" w14:textId="77777777" w:rsidR="000651B8" w:rsidRPr="0094614C" w:rsidRDefault="000651B8" w:rsidP="000651B8">
            <w:pPr>
              <w:widowControl w:val="0"/>
              <w:autoSpaceDE w:val="0"/>
              <w:autoSpaceDN w:val="0"/>
              <w:adjustRightInd w:val="0"/>
              <w:spacing w:after="0" w:line="276" w:lineRule="auto"/>
              <w:rPr>
                <w:rFonts w:ascii="Times New Roman" w:eastAsia="Times New Roman" w:hAnsi="Times New Roman" w:cs="Times New Roman"/>
                <w:iCs/>
                <w:kern w:val="0"/>
                <w14:ligatures w14:val="none"/>
              </w:rPr>
            </w:pPr>
            <w:r w:rsidRPr="0094614C">
              <w:rPr>
                <w:rFonts w:ascii="Times New Roman" w:eastAsia="Times New Roman" w:hAnsi="Times New Roman" w:cs="Times New Roman"/>
                <w:iCs/>
                <w:kern w:val="0"/>
                <w14:ligatures w14:val="none"/>
              </w:rPr>
              <w:t>Sudjelovanje na završnici projekta Čitajmo zajedno, čitajmo naglas: zaboravljene knjige</w:t>
            </w:r>
          </w:p>
        </w:tc>
      </w:tr>
      <w:tr w:rsidR="000651B8" w:rsidRPr="0094614C" w14:paraId="229D96FA" w14:textId="77777777" w:rsidTr="006F1258">
        <w:trPr>
          <w:trHeight w:val="987"/>
          <w:jc w:val="center"/>
        </w:trPr>
        <w:tc>
          <w:tcPr>
            <w:tcW w:w="2086" w:type="dxa"/>
            <w:vAlign w:val="center"/>
          </w:tcPr>
          <w:p w14:paraId="5192BDD0" w14:textId="77777777" w:rsidR="000651B8" w:rsidRPr="0094614C" w:rsidRDefault="000651B8" w:rsidP="000651B8">
            <w:pPr>
              <w:widowControl w:val="0"/>
              <w:autoSpaceDE w:val="0"/>
              <w:autoSpaceDN w:val="0"/>
              <w:adjustRightInd w:val="0"/>
              <w:spacing w:after="0" w:line="276" w:lineRule="auto"/>
              <w:ind w:left="360"/>
              <w:jc w:val="center"/>
              <w:rPr>
                <w:rFonts w:ascii="Times New Roman" w:eastAsia="Times New Roman" w:hAnsi="Times New Roman" w:cs="Times New Roman"/>
                <w:b/>
                <w:bCs/>
                <w:kern w:val="0"/>
                <w14:ligatures w14:val="none"/>
              </w:rPr>
            </w:pPr>
            <w:r w:rsidRPr="0094614C">
              <w:rPr>
                <w:rFonts w:ascii="Times New Roman" w:eastAsia="Times New Roman" w:hAnsi="Times New Roman" w:cs="Times New Roman"/>
                <w:b/>
                <w:bCs/>
                <w:kern w:val="0"/>
                <w14:ligatures w14:val="none"/>
              </w:rPr>
              <w:t>2. travnja</w:t>
            </w:r>
          </w:p>
        </w:tc>
        <w:tc>
          <w:tcPr>
            <w:tcW w:w="3411" w:type="dxa"/>
            <w:vAlign w:val="center"/>
          </w:tcPr>
          <w:p w14:paraId="0588C170" w14:textId="77777777" w:rsidR="000651B8" w:rsidRPr="0094614C" w:rsidRDefault="000651B8" w:rsidP="000651B8">
            <w:pPr>
              <w:widowControl w:val="0"/>
              <w:autoSpaceDE w:val="0"/>
              <w:autoSpaceDN w:val="0"/>
              <w:adjustRightInd w:val="0"/>
              <w:spacing w:after="0" w:line="276" w:lineRule="auto"/>
              <w:jc w:val="center"/>
              <w:rPr>
                <w:rFonts w:ascii="Times New Roman" w:eastAsia="Times New Roman" w:hAnsi="Times New Roman" w:cs="Times New Roman"/>
                <w:b/>
                <w:iCs/>
                <w:kern w:val="0"/>
                <w14:ligatures w14:val="none"/>
              </w:rPr>
            </w:pPr>
            <w:r w:rsidRPr="0094614C">
              <w:rPr>
                <w:rFonts w:ascii="Times New Roman" w:eastAsia="Times New Roman" w:hAnsi="Times New Roman" w:cs="Times New Roman"/>
                <w:b/>
                <w:iCs/>
                <w:kern w:val="0"/>
                <w14:ligatures w14:val="none"/>
              </w:rPr>
              <w:t>Svjetski dan svjesnosti o autizmu</w:t>
            </w:r>
          </w:p>
        </w:tc>
        <w:tc>
          <w:tcPr>
            <w:tcW w:w="5526" w:type="dxa"/>
            <w:vAlign w:val="center"/>
          </w:tcPr>
          <w:p w14:paraId="6A71963D" w14:textId="77777777" w:rsidR="000651B8" w:rsidRPr="0094614C" w:rsidRDefault="000651B8" w:rsidP="000651B8">
            <w:pPr>
              <w:widowControl w:val="0"/>
              <w:autoSpaceDE w:val="0"/>
              <w:autoSpaceDN w:val="0"/>
              <w:adjustRightInd w:val="0"/>
              <w:spacing w:after="0" w:line="276" w:lineRule="auto"/>
              <w:rPr>
                <w:rFonts w:ascii="Times New Roman" w:eastAsia="Times New Roman" w:hAnsi="Times New Roman" w:cs="Times New Roman"/>
                <w:iCs/>
                <w:kern w:val="0"/>
                <w14:ligatures w14:val="none"/>
              </w:rPr>
            </w:pPr>
            <w:r w:rsidRPr="0094614C">
              <w:rPr>
                <w:rFonts w:ascii="Times New Roman" w:eastAsia="Times New Roman" w:hAnsi="Times New Roman" w:cs="Times New Roman"/>
                <w:iCs/>
                <w:kern w:val="0"/>
                <w14:ligatures w14:val="none"/>
              </w:rPr>
              <w:t>Uključivanje u obilježavanje na razini škole.</w:t>
            </w:r>
          </w:p>
        </w:tc>
      </w:tr>
      <w:tr w:rsidR="000651B8" w:rsidRPr="0094614C" w14:paraId="2805D753" w14:textId="77777777" w:rsidTr="006F1258">
        <w:trPr>
          <w:jc w:val="center"/>
        </w:trPr>
        <w:tc>
          <w:tcPr>
            <w:tcW w:w="2086" w:type="dxa"/>
            <w:vAlign w:val="center"/>
          </w:tcPr>
          <w:p w14:paraId="12B5AF1E" w14:textId="77777777" w:rsidR="000651B8" w:rsidRPr="0094614C" w:rsidRDefault="000651B8" w:rsidP="000651B8">
            <w:pPr>
              <w:widowControl w:val="0"/>
              <w:autoSpaceDE w:val="0"/>
              <w:autoSpaceDN w:val="0"/>
              <w:adjustRightInd w:val="0"/>
              <w:spacing w:after="0" w:line="276" w:lineRule="auto"/>
              <w:ind w:left="142" w:hanging="142"/>
              <w:jc w:val="center"/>
              <w:rPr>
                <w:rFonts w:ascii="Times New Roman" w:eastAsia="Times New Roman" w:hAnsi="Times New Roman" w:cs="Times New Roman"/>
                <w:b/>
                <w:bCs/>
                <w:kern w:val="0"/>
                <w14:ligatures w14:val="none"/>
              </w:rPr>
            </w:pPr>
            <w:r w:rsidRPr="0094614C">
              <w:rPr>
                <w:rFonts w:ascii="Times New Roman" w:eastAsia="Times New Roman" w:hAnsi="Times New Roman" w:cs="Times New Roman"/>
                <w:b/>
                <w:bCs/>
                <w:kern w:val="0"/>
                <w14:ligatures w14:val="none"/>
              </w:rPr>
              <w:t>22. travnja</w:t>
            </w:r>
          </w:p>
        </w:tc>
        <w:tc>
          <w:tcPr>
            <w:tcW w:w="3411" w:type="dxa"/>
            <w:vAlign w:val="center"/>
          </w:tcPr>
          <w:p w14:paraId="5F0BD183" w14:textId="77777777" w:rsidR="000651B8" w:rsidRPr="0094614C" w:rsidRDefault="000651B8" w:rsidP="000651B8">
            <w:pPr>
              <w:widowControl w:val="0"/>
              <w:autoSpaceDE w:val="0"/>
              <w:autoSpaceDN w:val="0"/>
              <w:adjustRightInd w:val="0"/>
              <w:spacing w:after="0" w:line="276" w:lineRule="auto"/>
              <w:jc w:val="center"/>
              <w:rPr>
                <w:rFonts w:ascii="Times New Roman" w:eastAsia="Times New Roman" w:hAnsi="Times New Roman" w:cs="Times New Roman"/>
                <w:b/>
                <w:iCs/>
                <w:kern w:val="0"/>
                <w14:ligatures w14:val="none"/>
              </w:rPr>
            </w:pPr>
            <w:r w:rsidRPr="0094614C">
              <w:rPr>
                <w:rFonts w:ascii="Times New Roman" w:eastAsia="Times New Roman" w:hAnsi="Times New Roman" w:cs="Times New Roman"/>
                <w:b/>
                <w:iCs/>
                <w:kern w:val="0"/>
                <w14:ligatures w14:val="none"/>
              </w:rPr>
              <w:t>Dan planeta Zemlje</w:t>
            </w:r>
          </w:p>
        </w:tc>
        <w:tc>
          <w:tcPr>
            <w:tcW w:w="5526" w:type="dxa"/>
            <w:vAlign w:val="center"/>
          </w:tcPr>
          <w:p w14:paraId="63717098" w14:textId="77777777" w:rsidR="000651B8" w:rsidRPr="0094614C" w:rsidRDefault="000651B8" w:rsidP="000651B8">
            <w:pPr>
              <w:widowControl w:val="0"/>
              <w:autoSpaceDE w:val="0"/>
              <w:autoSpaceDN w:val="0"/>
              <w:adjustRightInd w:val="0"/>
              <w:spacing w:after="0" w:line="276" w:lineRule="auto"/>
              <w:rPr>
                <w:rFonts w:ascii="Times New Roman" w:eastAsia="Times New Roman" w:hAnsi="Times New Roman" w:cs="Times New Roman"/>
                <w:iCs/>
                <w:kern w:val="0"/>
                <w14:ligatures w14:val="none"/>
              </w:rPr>
            </w:pPr>
          </w:p>
          <w:p w14:paraId="46A33DDA" w14:textId="77777777" w:rsidR="000651B8" w:rsidRDefault="000651B8" w:rsidP="000651B8">
            <w:pPr>
              <w:widowControl w:val="0"/>
              <w:autoSpaceDE w:val="0"/>
              <w:autoSpaceDN w:val="0"/>
              <w:adjustRightInd w:val="0"/>
              <w:spacing w:after="0" w:line="276" w:lineRule="auto"/>
              <w:rPr>
                <w:rFonts w:ascii="Times New Roman" w:eastAsia="Times New Roman" w:hAnsi="Times New Roman" w:cs="Times New Roman"/>
                <w:iCs/>
                <w:kern w:val="0"/>
                <w14:ligatures w14:val="none"/>
              </w:rPr>
            </w:pPr>
            <w:r w:rsidRPr="0094614C">
              <w:rPr>
                <w:rFonts w:ascii="Times New Roman" w:eastAsia="Times New Roman" w:hAnsi="Times New Roman" w:cs="Times New Roman"/>
                <w:iCs/>
                <w:kern w:val="0"/>
                <w14:ligatures w14:val="none"/>
              </w:rPr>
              <w:t>Uključivanje u obilježavanje na razini škole.</w:t>
            </w:r>
          </w:p>
          <w:p w14:paraId="11F9678A" w14:textId="02BC1D36" w:rsidR="000651B8" w:rsidRPr="0094614C" w:rsidRDefault="000651B8" w:rsidP="000651B8">
            <w:pPr>
              <w:widowControl w:val="0"/>
              <w:autoSpaceDE w:val="0"/>
              <w:autoSpaceDN w:val="0"/>
              <w:adjustRightInd w:val="0"/>
              <w:spacing w:after="0" w:line="276" w:lineRule="auto"/>
              <w:rPr>
                <w:rFonts w:ascii="Times New Roman" w:eastAsia="Times New Roman" w:hAnsi="Times New Roman" w:cs="Times New Roman"/>
                <w:iCs/>
                <w:kern w:val="0"/>
                <w14:ligatures w14:val="none"/>
              </w:rPr>
            </w:pPr>
            <w:r>
              <w:rPr>
                <w:rFonts w:ascii="Times New Roman" w:eastAsia="Times New Roman" w:hAnsi="Times New Roman" w:cs="Times New Roman"/>
                <w:iCs/>
                <w:kern w:val="0"/>
                <w14:ligatures w14:val="none"/>
              </w:rPr>
              <w:t xml:space="preserve">Zelinska čarobna tura - </w:t>
            </w:r>
          </w:p>
        </w:tc>
      </w:tr>
      <w:tr w:rsidR="000651B8" w:rsidRPr="0094614C" w14:paraId="4F96C96B" w14:textId="77777777" w:rsidTr="006F1258">
        <w:trPr>
          <w:trHeight w:val="985"/>
          <w:jc w:val="center"/>
        </w:trPr>
        <w:tc>
          <w:tcPr>
            <w:tcW w:w="2086" w:type="dxa"/>
            <w:vAlign w:val="center"/>
          </w:tcPr>
          <w:p w14:paraId="03225BDB" w14:textId="0B2FD947" w:rsidR="000651B8" w:rsidRPr="0094614C" w:rsidRDefault="000651B8" w:rsidP="000651B8">
            <w:pPr>
              <w:widowControl w:val="0"/>
              <w:autoSpaceDE w:val="0"/>
              <w:autoSpaceDN w:val="0"/>
              <w:adjustRightInd w:val="0"/>
              <w:spacing w:after="0" w:line="276" w:lineRule="auto"/>
              <w:ind w:left="142" w:hanging="142"/>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tijekom</w:t>
            </w:r>
            <w:r w:rsidRPr="0094614C">
              <w:rPr>
                <w:rFonts w:ascii="Times New Roman" w:eastAsia="Times New Roman" w:hAnsi="Times New Roman" w:cs="Times New Roman"/>
                <w:b/>
                <w:bCs/>
                <w:kern w:val="0"/>
                <w14:ligatures w14:val="none"/>
              </w:rPr>
              <w:t xml:space="preserve"> travnja</w:t>
            </w:r>
          </w:p>
        </w:tc>
        <w:tc>
          <w:tcPr>
            <w:tcW w:w="3411" w:type="dxa"/>
            <w:vAlign w:val="center"/>
          </w:tcPr>
          <w:p w14:paraId="582A85B9" w14:textId="77777777" w:rsidR="000651B8" w:rsidRPr="0094614C" w:rsidRDefault="000651B8" w:rsidP="000651B8">
            <w:pPr>
              <w:widowControl w:val="0"/>
              <w:autoSpaceDE w:val="0"/>
              <w:autoSpaceDN w:val="0"/>
              <w:adjustRightInd w:val="0"/>
              <w:spacing w:after="0" w:line="276" w:lineRule="auto"/>
              <w:jc w:val="center"/>
              <w:rPr>
                <w:rFonts w:ascii="Times New Roman" w:eastAsia="Times New Roman" w:hAnsi="Times New Roman" w:cs="Times New Roman"/>
                <w:b/>
                <w:iCs/>
                <w:kern w:val="0"/>
                <w14:ligatures w14:val="none"/>
              </w:rPr>
            </w:pPr>
            <w:r w:rsidRPr="0094614C">
              <w:rPr>
                <w:rFonts w:ascii="Times New Roman" w:eastAsia="Times New Roman" w:hAnsi="Times New Roman" w:cs="Times New Roman"/>
                <w:b/>
                <w:iCs/>
                <w:kern w:val="0"/>
                <w14:ligatures w14:val="none"/>
              </w:rPr>
              <w:t xml:space="preserve">Svjetski dan knjige i autorskog prava – obilježavanje </w:t>
            </w:r>
          </w:p>
          <w:p w14:paraId="7258E7A4" w14:textId="77777777" w:rsidR="000651B8" w:rsidRPr="0094614C" w:rsidRDefault="000651B8" w:rsidP="000651B8">
            <w:pPr>
              <w:widowControl w:val="0"/>
              <w:autoSpaceDE w:val="0"/>
              <w:autoSpaceDN w:val="0"/>
              <w:adjustRightInd w:val="0"/>
              <w:spacing w:after="0" w:line="276" w:lineRule="auto"/>
              <w:jc w:val="center"/>
              <w:rPr>
                <w:rFonts w:ascii="Times New Roman" w:eastAsia="Times New Roman" w:hAnsi="Times New Roman" w:cs="Times New Roman"/>
                <w:b/>
                <w:iCs/>
                <w:kern w:val="0"/>
                <w14:ligatures w14:val="none"/>
              </w:rPr>
            </w:pPr>
            <w:r w:rsidRPr="0094614C">
              <w:rPr>
                <w:rFonts w:ascii="Times New Roman" w:eastAsia="Times New Roman" w:hAnsi="Times New Roman" w:cs="Times New Roman"/>
                <w:b/>
                <w:iCs/>
                <w:kern w:val="0"/>
                <w14:ligatures w14:val="none"/>
              </w:rPr>
              <w:t>Noći knjige</w:t>
            </w:r>
          </w:p>
        </w:tc>
        <w:tc>
          <w:tcPr>
            <w:tcW w:w="5526" w:type="dxa"/>
            <w:vAlign w:val="center"/>
          </w:tcPr>
          <w:p w14:paraId="57BB82D3" w14:textId="77777777" w:rsidR="000651B8" w:rsidRPr="0094614C" w:rsidRDefault="000651B8" w:rsidP="000651B8">
            <w:pPr>
              <w:widowControl w:val="0"/>
              <w:autoSpaceDE w:val="0"/>
              <w:autoSpaceDN w:val="0"/>
              <w:adjustRightInd w:val="0"/>
              <w:spacing w:after="0" w:line="276" w:lineRule="auto"/>
              <w:rPr>
                <w:rFonts w:ascii="Times New Roman" w:eastAsia="Times New Roman" w:hAnsi="Times New Roman" w:cs="Times New Roman"/>
                <w:iCs/>
                <w:kern w:val="0"/>
                <w14:ligatures w14:val="none"/>
              </w:rPr>
            </w:pPr>
            <w:r w:rsidRPr="0094614C">
              <w:rPr>
                <w:rFonts w:ascii="Times New Roman" w:eastAsia="Times New Roman" w:hAnsi="Times New Roman" w:cs="Times New Roman"/>
                <w:iCs/>
                <w:kern w:val="0"/>
                <w14:ligatures w14:val="none"/>
              </w:rPr>
              <w:t>Noć knjige – organizacija kulturnog programa i likovne radionice, književni susreti, druženje u knjižnici.</w:t>
            </w:r>
          </w:p>
        </w:tc>
      </w:tr>
      <w:tr w:rsidR="000651B8" w:rsidRPr="0094614C" w14:paraId="071A4A5A" w14:textId="77777777" w:rsidTr="006F1258">
        <w:trPr>
          <w:trHeight w:val="398"/>
          <w:jc w:val="center"/>
        </w:trPr>
        <w:tc>
          <w:tcPr>
            <w:tcW w:w="11023" w:type="dxa"/>
            <w:gridSpan w:val="3"/>
            <w:shd w:val="clear" w:color="auto" w:fill="FFFFFF"/>
            <w:vAlign w:val="center"/>
          </w:tcPr>
          <w:p w14:paraId="66B9F5DF" w14:textId="77777777" w:rsidR="000651B8" w:rsidRPr="0094614C" w:rsidRDefault="000651B8" w:rsidP="000651B8">
            <w:pPr>
              <w:widowControl w:val="0"/>
              <w:autoSpaceDE w:val="0"/>
              <w:autoSpaceDN w:val="0"/>
              <w:adjustRightInd w:val="0"/>
              <w:spacing w:after="0" w:line="276" w:lineRule="auto"/>
              <w:rPr>
                <w:rFonts w:ascii="Times New Roman" w:eastAsia="Times New Roman" w:hAnsi="Times New Roman" w:cs="Times New Roman"/>
                <w:iCs/>
                <w:kern w:val="0"/>
                <w14:ligatures w14:val="none"/>
              </w:rPr>
            </w:pPr>
            <w:r w:rsidRPr="0094614C">
              <w:rPr>
                <w:rFonts w:ascii="Times New Roman" w:eastAsia="Times New Roman" w:hAnsi="Times New Roman" w:cs="Times New Roman"/>
                <w:b/>
                <w:bCs/>
                <w:kern w:val="0"/>
                <w14:ligatures w14:val="none"/>
              </w:rPr>
              <w:lastRenderedPageBreak/>
              <w:t>SVIBANJ</w:t>
            </w:r>
          </w:p>
        </w:tc>
      </w:tr>
      <w:tr w:rsidR="000651B8" w:rsidRPr="0094614C" w14:paraId="755BF5ED" w14:textId="77777777" w:rsidTr="006F1258">
        <w:trPr>
          <w:trHeight w:val="488"/>
          <w:jc w:val="center"/>
        </w:trPr>
        <w:tc>
          <w:tcPr>
            <w:tcW w:w="2086" w:type="dxa"/>
            <w:vAlign w:val="center"/>
          </w:tcPr>
          <w:p w14:paraId="0842D318" w14:textId="71D03D27" w:rsidR="000651B8" w:rsidRDefault="000651B8" w:rsidP="000651B8">
            <w:pPr>
              <w:widowControl w:val="0"/>
              <w:autoSpaceDE w:val="0"/>
              <w:autoSpaceDN w:val="0"/>
              <w:adjustRightInd w:val="0"/>
              <w:spacing w:after="0" w:line="276" w:lineRule="auto"/>
              <w:ind w:left="142" w:hanging="142"/>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4.svibnja</w:t>
            </w:r>
          </w:p>
        </w:tc>
        <w:tc>
          <w:tcPr>
            <w:tcW w:w="3411" w:type="dxa"/>
            <w:vAlign w:val="center"/>
          </w:tcPr>
          <w:p w14:paraId="06A8F406" w14:textId="005FB0AB" w:rsidR="000651B8" w:rsidRDefault="000651B8" w:rsidP="000651B8">
            <w:pPr>
              <w:widowControl w:val="0"/>
              <w:autoSpaceDE w:val="0"/>
              <w:autoSpaceDN w:val="0"/>
              <w:adjustRightInd w:val="0"/>
              <w:spacing w:after="0" w:line="276" w:lineRule="auto"/>
              <w:jc w:val="center"/>
              <w:rPr>
                <w:rFonts w:ascii="Times New Roman" w:eastAsia="Times New Roman" w:hAnsi="Times New Roman" w:cs="Times New Roman"/>
                <w:b/>
                <w:iCs/>
                <w:kern w:val="0"/>
                <w14:ligatures w14:val="none"/>
              </w:rPr>
            </w:pPr>
            <w:r>
              <w:rPr>
                <w:rFonts w:ascii="Times New Roman" w:eastAsia="Times New Roman" w:hAnsi="Times New Roman" w:cs="Times New Roman"/>
                <w:b/>
                <w:iCs/>
                <w:kern w:val="0"/>
                <w14:ligatures w14:val="none"/>
              </w:rPr>
              <w:t>Dan vatrogasaca</w:t>
            </w:r>
          </w:p>
        </w:tc>
        <w:tc>
          <w:tcPr>
            <w:tcW w:w="5526" w:type="dxa"/>
            <w:vAlign w:val="center"/>
          </w:tcPr>
          <w:p w14:paraId="1AA6356A" w14:textId="2B0BA60F" w:rsidR="000651B8" w:rsidRDefault="000651B8" w:rsidP="000651B8">
            <w:pPr>
              <w:widowControl w:val="0"/>
              <w:autoSpaceDE w:val="0"/>
              <w:autoSpaceDN w:val="0"/>
              <w:adjustRightInd w:val="0"/>
              <w:spacing w:after="0" w:line="276" w:lineRule="auto"/>
              <w:rPr>
                <w:rFonts w:ascii="Times New Roman" w:eastAsia="Times New Roman" w:hAnsi="Times New Roman" w:cs="Times New Roman"/>
                <w:iCs/>
                <w:kern w:val="0"/>
                <w14:ligatures w14:val="none"/>
              </w:rPr>
            </w:pPr>
            <w:r>
              <w:rPr>
                <w:rFonts w:ascii="Times New Roman" w:eastAsia="Times New Roman" w:hAnsi="Times New Roman" w:cs="Times New Roman"/>
                <w:iCs/>
                <w:kern w:val="0"/>
                <w14:ligatures w14:val="none"/>
              </w:rPr>
              <w:t>Učiteljice izvannastavne aktivnosti Mali vatrogasci i učenici</w:t>
            </w:r>
          </w:p>
        </w:tc>
      </w:tr>
      <w:tr w:rsidR="00FD0B51" w:rsidRPr="0094614C" w14:paraId="184762A8" w14:textId="77777777" w:rsidTr="006F1258">
        <w:trPr>
          <w:trHeight w:val="488"/>
          <w:jc w:val="center"/>
        </w:trPr>
        <w:tc>
          <w:tcPr>
            <w:tcW w:w="2086" w:type="dxa"/>
            <w:vAlign w:val="center"/>
          </w:tcPr>
          <w:p w14:paraId="2CF1C1D0" w14:textId="3A7A6162" w:rsidR="00FD0B51" w:rsidRDefault="00FD0B51" w:rsidP="00FD0B51">
            <w:pPr>
              <w:widowControl w:val="0"/>
              <w:autoSpaceDE w:val="0"/>
              <w:autoSpaceDN w:val="0"/>
              <w:adjustRightInd w:val="0"/>
              <w:spacing w:after="0" w:line="276" w:lineRule="auto"/>
              <w:ind w:left="142" w:hanging="142"/>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2.svibnja</w:t>
            </w:r>
          </w:p>
        </w:tc>
        <w:tc>
          <w:tcPr>
            <w:tcW w:w="3411" w:type="dxa"/>
            <w:vAlign w:val="center"/>
          </w:tcPr>
          <w:p w14:paraId="51A50330" w14:textId="03F6CD90" w:rsidR="00FD0B51" w:rsidRDefault="00FD0B51" w:rsidP="00FD0B51">
            <w:pPr>
              <w:widowControl w:val="0"/>
              <w:autoSpaceDE w:val="0"/>
              <w:autoSpaceDN w:val="0"/>
              <w:adjustRightInd w:val="0"/>
              <w:spacing w:after="0" w:line="276" w:lineRule="auto"/>
              <w:jc w:val="center"/>
              <w:rPr>
                <w:rFonts w:ascii="Times New Roman" w:eastAsia="Times New Roman" w:hAnsi="Times New Roman" w:cs="Times New Roman"/>
                <w:b/>
                <w:iCs/>
                <w:kern w:val="0"/>
                <w14:ligatures w14:val="none"/>
              </w:rPr>
            </w:pPr>
            <w:r>
              <w:rPr>
                <w:rFonts w:ascii="Times New Roman" w:eastAsia="Times New Roman" w:hAnsi="Times New Roman" w:cs="Times New Roman"/>
                <w:b/>
                <w:iCs/>
                <w:kern w:val="0"/>
                <w14:ligatures w14:val="none"/>
              </w:rPr>
              <w:t>Obiteljsko sportski dan</w:t>
            </w:r>
          </w:p>
        </w:tc>
        <w:tc>
          <w:tcPr>
            <w:tcW w:w="5526" w:type="dxa"/>
            <w:vAlign w:val="center"/>
          </w:tcPr>
          <w:p w14:paraId="427832F3" w14:textId="2E38C270" w:rsidR="00FD0B51" w:rsidRDefault="00FD0B51" w:rsidP="00FD0B51">
            <w:pPr>
              <w:widowControl w:val="0"/>
              <w:autoSpaceDE w:val="0"/>
              <w:autoSpaceDN w:val="0"/>
              <w:adjustRightInd w:val="0"/>
              <w:spacing w:after="0" w:line="276" w:lineRule="auto"/>
              <w:rPr>
                <w:rFonts w:ascii="Times New Roman" w:eastAsia="Times New Roman" w:hAnsi="Times New Roman" w:cs="Times New Roman"/>
                <w:iCs/>
                <w:kern w:val="0"/>
                <w14:ligatures w14:val="none"/>
              </w:rPr>
            </w:pPr>
            <w:r>
              <w:rPr>
                <w:rFonts w:ascii="Times New Roman" w:eastAsia="Times New Roman" w:hAnsi="Times New Roman" w:cs="Times New Roman"/>
                <w:iCs/>
                <w:kern w:val="0"/>
                <w14:ligatures w14:val="none"/>
              </w:rPr>
              <w:t>Učitelji, učenici i roditelji od 1.-8.razreda.</w:t>
            </w:r>
          </w:p>
        </w:tc>
      </w:tr>
      <w:tr w:rsidR="000651B8" w:rsidRPr="0094614C" w14:paraId="45DEFFA1" w14:textId="77777777" w:rsidTr="006F1258">
        <w:trPr>
          <w:trHeight w:val="488"/>
          <w:jc w:val="center"/>
        </w:trPr>
        <w:tc>
          <w:tcPr>
            <w:tcW w:w="2086" w:type="dxa"/>
            <w:vAlign w:val="center"/>
          </w:tcPr>
          <w:p w14:paraId="1C03A8D0" w14:textId="79DB4495" w:rsidR="000651B8" w:rsidRDefault="000651B8" w:rsidP="000651B8">
            <w:pPr>
              <w:widowControl w:val="0"/>
              <w:autoSpaceDE w:val="0"/>
              <w:autoSpaceDN w:val="0"/>
              <w:adjustRightInd w:val="0"/>
              <w:spacing w:after="0" w:line="276" w:lineRule="auto"/>
              <w:ind w:left="142" w:hanging="142"/>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5.-9. svibnja</w:t>
            </w:r>
          </w:p>
        </w:tc>
        <w:tc>
          <w:tcPr>
            <w:tcW w:w="3411" w:type="dxa"/>
            <w:vAlign w:val="center"/>
          </w:tcPr>
          <w:p w14:paraId="536FE2FE" w14:textId="29611DBB" w:rsidR="000651B8" w:rsidRDefault="000651B8" w:rsidP="000651B8">
            <w:pPr>
              <w:widowControl w:val="0"/>
              <w:autoSpaceDE w:val="0"/>
              <w:autoSpaceDN w:val="0"/>
              <w:adjustRightInd w:val="0"/>
              <w:spacing w:after="0" w:line="276" w:lineRule="auto"/>
              <w:jc w:val="center"/>
              <w:rPr>
                <w:rFonts w:ascii="Times New Roman" w:eastAsia="Times New Roman" w:hAnsi="Times New Roman" w:cs="Times New Roman"/>
                <w:b/>
                <w:iCs/>
                <w:kern w:val="0"/>
                <w14:ligatures w14:val="none"/>
              </w:rPr>
            </w:pPr>
            <w:r>
              <w:rPr>
                <w:rFonts w:ascii="Times New Roman" w:eastAsia="Times New Roman" w:hAnsi="Times New Roman" w:cs="Times New Roman"/>
                <w:b/>
                <w:iCs/>
                <w:kern w:val="0"/>
                <w14:ligatures w14:val="none"/>
              </w:rPr>
              <w:t>Obilježavanje Europskog tjedna – Dan Europe</w:t>
            </w:r>
          </w:p>
        </w:tc>
        <w:tc>
          <w:tcPr>
            <w:tcW w:w="5526" w:type="dxa"/>
            <w:vAlign w:val="center"/>
          </w:tcPr>
          <w:p w14:paraId="0664034B" w14:textId="46042B5E" w:rsidR="000651B8" w:rsidRDefault="000651B8" w:rsidP="000651B8">
            <w:pPr>
              <w:widowControl w:val="0"/>
              <w:autoSpaceDE w:val="0"/>
              <w:autoSpaceDN w:val="0"/>
              <w:adjustRightInd w:val="0"/>
              <w:spacing w:after="0" w:line="276" w:lineRule="auto"/>
              <w:rPr>
                <w:rFonts w:ascii="Times New Roman" w:eastAsia="Times New Roman" w:hAnsi="Times New Roman" w:cs="Times New Roman"/>
                <w:iCs/>
                <w:kern w:val="0"/>
                <w14:ligatures w14:val="none"/>
              </w:rPr>
            </w:pPr>
            <w:r>
              <w:rPr>
                <w:rFonts w:ascii="Times New Roman" w:eastAsia="Times New Roman" w:hAnsi="Times New Roman" w:cs="Times New Roman"/>
                <w:iCs/>
                <w:kern w:val="0"/>
                <w14:ligatures w14:val="none"/>
              </w:rPr>
              <w:t>Učiteljice stranih jezika, razredne aktivnosti, radionice i putovanje planirano u Austriju.</w:t>
            </w:r>
          </w:p>
        </w:tc>
      </w:tr>
      <w:tr w:rsidR="000651B8" w:rsidRPr="0094614C" w14:paraId="5221B340" w14:textId="77777777" w:rsidTr="006F1258">
        <w:trPr>
          <w:trHeight w:val="488"/>
          <w:jc w:val="center"/>
        </w:trPr>
        <w:tc>
          <w:tcPr>
            <w:tcW w:w="2086" w:type="dxa"/>
            <w:vAlign w:val="center"/>
          </w:tcPr>
          <w:p w14:paraId="2BB16318" w14:textId="1D847D4D" w:rsidR="000651B8" w:rsidRDefault="000651B8" w:rsidP="000651B8">
            <w:pPr>
              <w:widowControl w:val="0"/>
              <w:autoSpaceDE w:val="0"/>
              <w:autoSpaceDN w:val="0"/>
              <w:adjustRightInd w:val="0"/>
              <w:spacing w:after="0" w:line="276" w:lineRule="auto"/>
              <w:ind w:left="142" w:hanging="142"/>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8.svibnja</w:t>
            </w:r>
          </w:p>
        </w:tc>
        <w:tc>
          <w:tcPr>
            <w:tcW w:w="3411" w:type="dxa"/>
            <w:vAlign w:val="center"/>
          </w:tcPr>
          <w:p w14:paraId="4F33564D" w14:textId="7EC7B821" w:rsidR="000651B8" w:rsidRDefault="000651B8" w:rsidP="000651B8">
            <w:pPr>
              <w:widowControl w:val="0"/>
              <w:autoSpaceDE w:val="0"/>
              <w:autoSpaceDN w:val="0"/>
              <w:adjustRightInd w:val="0"/>
              <w:spacing w:after="0" w:line="276" w:lineRule="auto"/>
              <w:jc w:val="center"/>
              <w:rPr>
                <w:rFonts w:ascii="Times New Roman" w:eastAsia="Times New Roman" w:hAnsi="Times New Roman" w:cs="Times New Roman"/>
                <w:b/>
                <w:iCs/>
                <w:kern w:val="0"/>
                <w14:ligatures w14:val="none"/>
              </w:rPr>
            </w:pPr>
            <w:r>
              <w:rPr>
                <w:rFonts w:ascii="Times New Roman" w:eastAsia="Times New Roman" w:hAnsi="Times New Roman" w:cs="Times New Roman"/>
                <w:b/>
                <w:iCs/>
                <w:kern w:val="0"/>
                <w14:ligatures w14:val="none"/>
              </w:rPr>
              <w:t xml:space="preserve">Majčin dan </w:t>
            </w:r>
          </w:p>
        </w:tc>
        <w:tc>
          <w:tcPr>
            <w:tcW w:w="5526" w:type="dxa"/>
            <w:vAlign w:val="center"/>
          </w:tcPr>
          <w:p w14:paraId="7F82A5DB" w14:textId="2877D22C" w:rsidR="000651B8" w:rsidRDefault="000651B8" w:rsidP="000651B8">
            <w:pPr>
              <w:widowControl w:val="0"/>
              <w:autoSpaceDE w:val="0"/>
              <w:autoSpaceDN w:val="0"/>
              <w:adjustRightInd w:val="0"/>
              <w:spacing w:after="0" w:line="276" w:lineRule="auto"/>
              <w:rPr>
                <w:rFonts w:ascii="Times New Roman" w:eastAsia="Times New Roman" w:hAnsi="Times New Roman" w:cs="Times New Roman"/>
                <w:iCs/>
                <w:kern w:val="0"/>
                <w14:ligatures w14:val="none"/>
              </w:rPr>
            </w:pPr>
            <w:r>
              <w:rPr>
                <w:rFonts w:ascii="Times New Roman" w:eastAsia="Times New Roman" w:hAnsi="Times New Roman" w:cs="Times New Roman"/>
                <w:iCs/>
                <w:kern w:val="0"/>
                <w14:ligatures w14:val="none"/>
              </w:rPr>
              <w:t>Obilježavanje u razrednom odjelu 1.-8.razred.</w:t>
            </w:r>
          </w:p>
        </w:tc>
      </w:tr>
      <w:tr w:rsidR="000651B8" w:rsidRPr="0094614C" w14:paraId="24D485D1" w14:textId="77777777" w:rsidTr="006F1258">
        <w:trPr>
          <w:trHeight w:val="488"/>
          <w:jc w:val="center"/>
        </w:trPr>
        <w:tc>
          <w:tcPr>
            <w:tcW w:w="2086" w:type="dxa"/>
            <w:vAlign w:val="center"/>
          </w:tcPr>
          <w:p w14:paraId="16A3061C" w14:textId="77777777" w:rsidR="000651B8" w:rsidRPr="0094614C" w:rsidRDefault="000651B8" w:rsidP="000651B8">
            <w:pPr>
              <w:widowControl w:val="0"/>
              <w:autoSpaceDE w:val="0"/>
              <w:autoSpaceDN w:val="0"/>
              <w:adjustRightInd w:val="0"/>
              <w:spacing w:after="0" w:line="276" w:lineRule="auto"/>
              <w:ind w:left="142" w:hanging="142"/>
              <w:rPr>
                <w:rFonts w:ascii="Times New Roman" w:eastAsia="Times New Roman" w:hAnsi="Times New Roman" w:cs="Times New Roman"/>
                <w:b/>
                <w:bCs/>
                <w:kern w:val="0"/>
                <w14:ligatures w14:val="none"/>
              </w:rPr>
            </w:pPr>
            <w:r w:rsidRPr="0094614C">
              <w:rPr>
                <w:rFonts w:ascii="Times New Roman" w:eastAsia="Times New Roman" w:hAnsi="Times New Roman" w:cs="Times New Roman"/>
                <w:b/>
                <w:bCs/>
                <w:kern w:val="0"/>
                <w14:ligatures w14:val="none"/>
              </w:rPr>
              <w:t>Tijekom svibnja</w:t>
            </w:r>
          </w:p>
        </w:tc>
        <w:tc>
          <w:tcPr>
            <w:tcW w:w="3411" w:type="dxa"/>
            <w:vAlign w:val="center"/>
          </w:tcPr>
          <w:p w14:paraId="072E287B" w14:textId="77777777" w:rsidR="000651B8" w:rsidRPr="0094614C" w:rsidRDefault="000651B8" w:rsidP="000651B8">
            <w:pPr>
              <w:widowControl w:val="0"/>
              <w:autoSpaceDE w:val="0"/>
              <w:autoSpaceDN w:val="0"/>
              <w:adjustRightInd w:val="0"/>
              <w:spacing w:after="0" w:line="276" w:lineRule="auto"/>
              <w:jc w:val="center"/>
              <w:rPr>
                <w:rFonts w:ascii="Times New Roman" w:eastAsia="Times New Roman" w:hAnsi="Times New Roman" w:cs="Times New Roman"/>
                <w:b/>
                <w:iCs/>
                <w:kern w:val="0"/>
                <w14:ligatures w14:val="none"/>
              </w:rPr>
            </w:pPr>
            <w:r w:rsidRPr="0094614C">
              <w:rPr>
                <w:rFonts w:ascii="Times New Roman" w:eastAsia="Times New Roman" w:hAnsi="Times New Roman" w:cs="Times New Roman"/>
                <w:b/>
                <w:iCs/>
                <w:kern w:val="0"/>
                <w14:ligatures w14:val="none"/>
              </w:rPr>
              <w:t>Dani medijske pismenosti</w:t>
            </w:r>
          </w:p>
        </w:tc>
        <w:tc>
          <w:tcPr>
            <w:tcW w:w="5526" w:type="dxa"/>
            <w:vAlign w:val="center"/>
          </w:tcPr>
          <w:p w14:paraId="10D3B507" w14:textId="77777777" w:rsidR="000651B8" w:rsidRPr="0094614C" w:rsidRDefault="000651B8" w:rsidP="000651B8">
            <w:pPr>
              <w:widowControl w:val="0"/>
              <w:autoSpaceDE w:val="0"/>
              <w:autoSpaceDN w:val="0"/>
              <w:adjustRightInd w:val="0"/>
              <w:spacing w:after="0" w:line="276" w:lineRule="auto"/>
              <w:rPr>
                <w:rFonts w:ascii="Times New Roman" w:eastAsia="Times New Roman" w:hAnsi="Times New Roman" w:cs="Times New Roman"/>
                <w:iCs/>
                <w:kern w:val="0"/>
                <w14:ligatures w14:val="none"/>
              </w:rPr>
            </w:pPr>
            <w:r w:rsidRPr="0094614C">
              <w:rPr>
                <w:rFonts w:ascii="Times New Roman" w:eastAsia="Times New Roman" w:hAnsi="Times New Roman" w:cs="Times New Roman"/>
                <w:iCs/>
                <w:kern w:val="0"/>
                <w14:ligatures w14:val="none"/>
              </w:rPr>
              <w:t>Radionice na satovima razrednika.</w:t>
            </w:r>
          </w:p>
        </w:tc>
      </w:tr>
      <w:tr w:rsidR="000651B8" w:rsidRPr="0094614C" w14:paraId="3ED9F9B1" w14:textId="77777777" w:rsidTr="006F1258">
        <w:trPr>
          <w:trHeight w:val="488"/>
          <w:jc w:val="center"/>
        </w:trPr>
        <w:tc>
          <w:tcPr>
            <w:tcW w:w="2086" w:type="dxa"/>
            <w:vAlign w:val="center"/>
          </w:tcPr>
          <w:p w14:paraId="32444047" w14:textId="7C063700" w:rsidR="000651B8" w:rsidRPr="0094614C" w:rsidRDefault="000651B8" w:rsidP="000651B8">
            <w:pPr>
              <w:widowControl w:val="0"/>
              <w:autoSpaceDE w:val="0"/>
              <w:autoSpaceDN w:val="0"/>
              <w:adjustRightInd w:val="0"/>
              <w:spacing w:after="0" w:line="276" w:lineRule="auto"/>
              <w:ind w:left="142" w:hanging="142"/>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 xml:space="preserve">19.svibnja </w:t>
            </w:r>
          </w:p>
        </w:tc>
        <w:tc>
          <w:tcPr>
            <w:tcW w:w="3411" w:type="dxa"/>
            <w:vAlign w:val="center"/>
          </w:tcPr>
          <w:p w14:paraId="7F62BD41" w14:textId="6D9EAAF8" w:rsidR="000651B8" w:rsidRPr="0094614C" w:rsidRDefault="000651B8" w:rsidP="000651B8">
            <w:pPr>
              <w:widowControl w:val="0"/>
              <w:autoSpaceDE w:val="0"/>
              <w:autoSpaceDN w:val="0"/>
              <w:adjustRightInd w:val="0"/>
              <w:spacing w:after="0" w:line="276" w:lineRule="auto"/>
              <w:jc w:val="center"/>
              <w:rPr>
                <w:rFonts w:ascii="Times New Roman" w:eastAsia="Times New Roman" w:hAnsi="Times New Roman" w:cs="Times New Roman"/>
                <w:b/>
                <w:iCs/>
                <w:kern w:val="0"/>
                <w14:ligatures w14:val="none"/>
              </w:rPr>
            </w:pPr>
            <w:r>
              <w:rPr>
                <w:rFonts w:ascii="Times New Roman" w:eastAsia="Times New Roman" w:hAnsi="Times New Roman" w:cs="Times New Roman"/>
                <w:b/>
                <w:iCs/>
                <w:kern w:val="0"/>
                <w14:ligatures w14:val="none"/>
              </w:rPr>
              <w:t>Dan izviđača</w:t>
            </w:r>
          </w:p>
        </w:tc>
        <w:tc>
          <w:tcPr>
            <w:tcW w:w="5526" w:type="dxa"/>
            <w:vAlign w:val="center"/>
          </w:tcPr>
          <w:p w14:paraId="0A03622C" w14:textId="483911B6" w:rsidR="000651B8" w:rsidRPr="0094614C" w:rsidRDefault="000651B8" w:rsidP="000651B8">
            <w:pPr>
              <w:widowControl w:val="0"/>
              <w:autoSpaceDE w:val="0"/>
              <w:autoSpaceDN w:val="0"/>
              <w:adjustRightInd w:val="0"/>
              <w:spacing w:after="0" w:line="276" w:lineRule="auto"/>
              <w:rPr>
                <w:rFonts w:ascii="Times New Roman" w:eastAsia="Times New Roman" w:hAnsi="Times New Roman" w:cs="Times New Roman"/>
                <w:iCs/>
                <w:kern w:val="0"/>
                <w14:ligatures w14:val="none"/>
              </w:rPr>
            </w:pPr>
            <w:r>
              <w:rPr>
                <w:rFonts w:ascii="Times New Roman" w:eastAsia="Times New Roman" w:hAnsi="Times New Roman" w:cs="Times New Roman"/>
                <w:iCs/>
                <w:kern w:val="0"/>
                <w14:ligatures w14:val="none"/>
              </w:rPr>
              <w:t>Obilježavanje na razini škole 1.-8.razred -prezentacija rada školskih izviđačkih grupa.</w:t>
            </w:r>
          </w:p>
        </w:tc>
      </w:tr>
      <w:tr w:rsidR="000651B8" w:rsidRPr="0094614C" w14:paraId="446E4194" w14:textId="77777777" w:rsidTr="006F1258">
        <w:trPr>
          <w:trHeight w:val="488"/>
          <w:jc w:val="center"/>
        </w:trPr>
        <w:tc>
          <w:tcPr>
            <w:tcW w:w="2086" w:type="dxa"/>
            <w:vAlign w:val="center"/>
          </w:tcPr>
          <w:p w14:paraId="3DFED673" w14:textId="4C10BBAF" w:rsidR="000651B8" w:rsidRDefault="000651B8" w:rsidP="000651B8">
            <w:pPr>
              <w:widowControl w:val="0"/>
              <w:autoSpaceDE w:val="0"/>
              <w:autoSpaceDN w:val="0"/>
              <w:adjustRightInd w:val="0"/>
              <w:spacing w:after="0" w:line="276" w:lineRule="auto"/>
              <w:ind w:left="142" w:hanging="142"/>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 xml:space="preserve">29.svibnja </w:t>
            </w:r>
          </w:p>
        </w:tc>
        <w:tc>
          <w:tcPr>
            <w:tcW w:w="3411" w:type="dxa"/>
            <w:vAlign w:val="center"/>
          </w:tcPr>
          <w:p w14:paraId="7475CFCB" w14:textId="77B35632" w:rsidR="000651B8" w:rsidRDefault="000651B8" w:rsidP="000651B8">
            <w:pPr>
              <w:widowControl w:val="0"/>
              <w:autoSpaceDE w:val="0"/>
              <w:autoSpaceDN w:val="0"/>
              <w:adjustRightInd w:val="0"/>
              <w:spacing w:after="0" w:line="276" w:lineRule="auto"/>
              <w:jc w:val="center"/>
              <w:rPr>
                <w:rFonts w:ascii="Times New Roman" w:eastAsia="Times New Roman" w:hAnsi="Times New Roman" w:cs="Times New Roman"/>
                <w:b/>
                <w:iCs/>
                <w:kern w:val="0"/>
                <w14:ligatures w14:val="none"/>
              </w:rPr>
            </w:pPr>
            <w:r>
              <w:rPr>
                <w:rFonts w:ascii="Times New Roman" w:eastAsia="Times New Roman" w:hAnsi="Times New Roman" w:cs="Times New Roman"/>
                <w:b/>
                <w:iCs/>
                <w:kern w:val="0"/>
                <w14:ligatures w14:val="none"/>
              </w:rPr>
              <w:t>Dan državnosti</w:t>
            </w:r>
          </w:p>
        </w:tc>
        <w:tc>
          <w:tcPr>
            <w:tcW w:w="5526" w:type="dxa"/>
            <w:vAlign w:val="center"/>
          </w:tcPr>
          <w:p w14:paraId="66B18CAA" w14:textId="047F82A9" w:rsidR="000651B8" w:rsidRDefault="000651B8" w:rsidP="000651B8">
            <w:pPr>
              <w:widowControl w:val="0"/>
              <w:autoSpaceDE w:val="0"/>
              <w:autoSpaceDN w:val="0"/>
              <w:adjustRightInd w:val="0"/>
              <w:spacing w:after="0" w:line="276" w:lineRule="auto"/>
              <w:rPr>
                <w:rFonts w:ascii="Times New Roman" w:eastAsia="Times New Roman" w:hAnsi="Times New Roman" w:cs="Times New Roman"/>
                <w:iCs/>
                <w:kern w:val="0"/>
                <w14:ligatures w14:val="none"/>
              </w:rPr>
            </w:pPr>
            <w:r>
              <w:rPr>
                <w:rFonts w:ascii="Times New Roman" w:eastAsia="Times New Roman" w:hAnsi="Times New Roman" w:cs="Times New Roman"/>
                <w:iCs/>
                <w:kern w:val="0"/>
                <w14:ligatures w14:val="none"/>
              </w:rPr>
              <w:t>Obilježavanje u razrednom odjelu 1.-8.razred.</w:t>
            </w:r>
          </w:p>
        </w:tc>
      </w:tr>
      <w:tr w:rsidR="000651B8" w:rsidRPr="0094614C" w14:paraId="3A9E35D9" w14:textId="77777777" w:rsidTr="006F1258">
        <w:trPr>
          <w:trHeight w:val="488"/>
          <w:jc w:val="center"/>
        </w:trPr>
        <w:tc>
          <w:tcPr>
            <w:tcW w:w="2086" w:type="dxa"/>
            <w:vAlign w:val="center"/>
          </w:tcPr>
          <w:p w14:paraId="790537A6" w14:textId="10CF6E06" w:rsidR="000651B8" w:rsidRPr="0094614C" w:rsidRDefault="000651B8" w:rsidP="000651B8">
            <w:pPr>
              <w:widowControl w:val="0"/>
              <w:autoSpaceDE w:val="0"/>
              <w:autoSpaceDN w:val="0"/>
              <w:adjustRightInd w:val="0"/>
              <w:spacing w:after="0" w:line="276" w:lineRule="auto"/>
              <w:ind w:left="142" w:hanging="142"/>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Tijekom svibnja</w:t>
            </w:r>
          </w:p>
        </w:tc>
        <w:tc>
          <w:tcPr>
            <w:tcW w:w="3411" w:type="dxa"/>
            <w:vAlign w:val="center"/>
          </w:tcPr>
          <w:p w14:paraId="5834CAF2" w14:textId="3C0F771F" w:rsidR="000651B8" w:rsidRPr="0094614C" w:rsidRDefault="000651B8" w:rsidP="000651B8">
            <w:pPr>
              <w:widowControl w:val="0"/>
              <w:autoSpaceDE w:val="0"/>
              <w:autoSpaceDN w:val="0"/>
              <w:adjustRightInd w:val="0"/>
              <w:spacing w:after="0" w:line="276" w:lineRule="auto"/>
              <w:jc w:val="center"/>
              <w:rPr>
                <w:rFonts w:ascii="Times New Roman" w:eastAsia="Times New Roman" w:hAnsi="Times New Roman" w:cs="Times New Roman"/>
                <w:b/>
                <w:iCs/>
                <w:kern w:val="0"/>
                <w14:ligatures w14:val="none"/>
              </w:rPr>
            </w:pPr>
            <w:r>
              <w:rPr>
                <w:rFonts w:ascii="Times New Roman" w:eastAsia="Times New Roman" w:hAnsi="Times New Roman" w:cs="Times New Roman"/>
                <w:b/>
                <w:iCs/>
                <w:kern w:val="0"/>
                <w14:ligatures w14:val="none"/>
              </w:rPr>
              <w:t>Dani otvorenih vrata Policijske akademije</w:t>
            </w:r>
          </w:p>
        </w:tc>
        <w:tc>
          <w:tcPr>
            <w:tcW w:w="5526" w:type="dxa"/>
            <w:vAlign w:val="center"/>
          </w:tcPr>
          <w:p w14:paraId="7C5A98A0" w14:textId="582974A2" w:rsidR="000651B8" w:rsidRPr="0094614C" w:rsidRDefault="000651B8" w:rsidP="000651B8">
            <w:pPr>
              <w:widowControl w:val="0"/>
              <w:autoSpaceDE w:val="0"/>
              <w:autoSpaceDN w:val="0"/>
              <w:adjustRightInd w:val="0"/>
              <w:spacing w:after="0" w:line="276" w:lineRule="auto"/>
              <w:rPr>
                <w:rFonts w:ascii="Times New Roman" w:eastAsia="Times New Roman" w:hAnsi="Times New Roman" w:cs="Times New Roman"/>
                <w:iCs/>
                <w:kern w:val="0"/>
                <w14:ligatures w14:val="none"/>
              </w:rPr>
            </w:pPr>
            <w:r>
              <w:rPr>
                <w:rFonts w:ascii="Times New Roman" w:eastAsia="Times New Roman" w:hAnsi="Times New Roman" w:cs="Times New Roman"/>
                <w:iCs/>
                <w:kern w:val="0"/>
                <w14:ligatures w14:val="none"/>
              </w:rPr>
              <w:t>Učenici 7. i 8.razreda.</w:t>
            </w:r>
          </w:p>
        </w:tc>
      </w:tr>
      <w:tr w:rsidR="000651B8" w:rsidRPr="0094614C" w14:paraId="114403CE" w14:textId="77777777" w:rsidTr="006F1258">
        <w:trPr>
          <w:trHeight w:val="423"/>
          <w:jc w:val="center"/>
        </w:trPr>
        <w:tc>
          <w:tcPr>
            <w:tcW w:w="11023" w:type="dxa"/>
            <w:gridSpan w:val="3"/>
            <w:shd w:val="clear" w:color="auto" w:fill="FFFFFF"/>
            <w:vAlign w:val="center"/>
          </w:tcPr>
          <w:p w14:paraId="081E6637" w14:textId="77777777" w:rsidR="000651B8" w:rsidRPr="0094614C" w:rsidRDefault="000651B8" w:rsidP="000651B8">
            <w:pPr>
              <w:widowControl w:val="0"/>
              <w:autoSpaceDE w:val="0"/>
              <w:autoSpaceDN w:val="0"/>
              <w:adjustRightInd w:val="0"/>
              <w:spacing w:after="0" w:line="276" w:lineRule="auto"/>
              <w:rPr>
                <w:rFonts w:ascii="Times New Roman" w:eastAsia="Times New Roman" w:hAnsi="Times New Roman" w:cs="Times New Roman"/>
                <w:iCs/>
                <w:kern w:val="0"/>
                <w14:ligatures w14:val="none"/>
              </w:rPr>
            </w:pPr>
            <w:r w:rsidRPr="0094614C">
              <w:rPr>
                <w:rFonts w:ascii="Times New Roman" w:eastAsia="Times New Roman" w:hAnsi="Times New Roman" w:cs="Times New Roman"/>
                <w:b/>
                <w:bCs/>
                <w:kern w:val="0"/>
                <w14:ligatures w14:val="none"/>
              </w:rPr>
              <w:t>LIPANJ</w:t>
            </w:r>
          </w:p>
        </w:tc>
      </w:tr>
      <w:tr w:rsidR="000651B8" w:rsidRPr="0094614C" w14:paraId="36339B91" w14:textId="77777777" w:rsidTr="006F1258">
        <w:trPr>
          <w:trHeight w:val="552"/>
          <w:jc w:val="center"/>
        </w:trPr>
        <w:tc>
          <w:tcPr>
            <w:tcW w:w="2086" w:type="dxa"/>
            <w:vAlign w:val="center"/>
          </w:tcPr>
          <w:p w14:paraId="7952B5AC" w14:textId="601A4038" w:rsidR="000651B8" w:rsidRPr="0094614C" w:rsidRDefault="000651B8" w:rsidP="000651B8">
            <w:pPr>
              <w:widowControl w:val="0"/>
              <w:autoSpaceDE w:val="0"/>
              <w:autoSpaceDN w:val="0"/>
              <w:adjustRightInd w:val="0"/>
              <w:spacing w:after="0" w:line="276" w:lineRule="auto"/>
              <w:ind w:left="720"/>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3</w:t>
            </w:r>
            <w:r w:rsidRPr="0094614C">
              <w:rPr>
                <w:rFonts w:ascii="Times New Roman" w:eastAsia="Times New Roman" w:hAnsi="Times New Roman" w:cs="Times New Roman"/>
                <w:b/>
                <w:bCs/>
                <w:kern w:val="0"/>
                <w14:ligatures w14:val="none"/>
              </w:rPr>
              <w:t>.lipnja</w:t>
            </w:r>
          </w:p>
        </w:tc>
        <w:tc>
          <w:tcPr>
            <w:tcW w:w="3411" w:type="dxa"/>
            <w:vAlign w:val="center"/>
          </w:tcPr>
          <w:p w14:paraId="75107E65" w14:textId="77777777" w:rsidR="000651B8" w:rsidRPr="0094614C" w:rsidRDefault="000651B8" w:rsidP="000651B8">
            <w:pPr>
              <w:widowControl w:val="0"/>
              <w:autoSpaceDE w:val="0"/>
              <w:autoSpaceDN w:val="0"/>
              <w:adjustRightInd w:val="0"/>
              <w:spacing w:after="0" w:line="276" w:lineRule="auto"/>
              <w:jc w:val="center"/>
              <w:rPr>
                <w:rFonts w:ascii="Times New Roman" w:eastAsia="Times New Roman" w:hAnsi="Times New Roman" w:cs="Times New Roman"/>
                <w:b/>
                <w:iCs/>
                <w:kern w:val="0"/>
                <w14:ligatures w14:val="none"/>
              </w:rPr>
            </w:pPr>
            <w:r w:rsidRPr="0094614C">
              <w:rPr>
                <w:rFonts w:ascii="Times New Roman" w:eastAsia="Times New Roman" w:hAnsi="Times New Roman" w:cs="Times New Roman"/>
                <w:b/>
                <w:iCs/>
                <w:kern w:val="0"/>
                <w14:ligatures w14:val="none"/>
              </w:rPr>
              <w:t>Dan škole</w:t>
            </w:r>
          </w:p>
        </w:tc>
        <w:tc>
          <w:tcPr>
            <w:tcW w:w="5526" w:type="dxa"/>
            <w:vAlign w:val="center"/>
          </w:tcPr>
          <w:p w14:paraId="14CDCCB9" w14:textId="6E6E092B" w:rsidR="000651B8" w:rsidRPr="0094614C" w:rsidRDefault="000651B8" w:rsidP="000651B8">
            <w:pPr>
              <w:widowControl w:val="0"/>
              <w:autoSpaceDE w:val="0"/>
              <w:autoSpaceDN w:val="0"/>
              <w:adjustRightInd w:val="0"/>
              <w:spacing w:after="0"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Obilježavanje na razini škole.</w:t>
            </w:r>
          </w:p>
        </w:tc>
      </w:tr>
    </w:tbl>
    <w:p w14:paraId="14702C4D" w14:textId="77777777" w:rsidR="00EE1499" w:rsidRDefault="00EE1499" w:rsidP="00EE1499">
      <w:pPr>
        <w:spacing w:after="0" w:line="360" w:lineRule="auto"/>
        <w:jc w:val="both"/>
        <w:rPr>
          <w:rFonts w:ascii="Times New Roman" w:eastAsia="Times New Roman" w:hAnsi="Times New Roman" w:cs="Times New Roman"/>
          <w:bCs/>
          <w:kern w:val="0"/>
          <w:lang w:eastAsia="hr-HR"/>
          <w14:ligatures w14:val="none"/>
        </w:rPr>
      </w:pPr>
    </w:p>
    <w:p w14:paraId="0AFA9453" w14:textId="77777777" w:rsidR="00EE1499" w:rsidRDefault="00EE1499" w:rsidP="00EE1499">
      <w:pPr>
        <w:spacing w:after="0" w:line="360" w:lineRule="auto"/>
        <w:jc w:val="both"/>
        <w:rPr>
          <w:rFonts w:ascii="Times New Roman" w:eastAsia="Times New Roman" w:hAnsi="Times New Roman" w:cs="Times New Roman"/>
          <w:bCs/>
          <w:kern w:val="0"/>
          <w:lang w:eastAsia="hr-HR"/>
          <w14:ligatures w14:val="none"/>
        </w:rPr>
      </w:pPr>
    </w:p>
    <w:p w14:paraId="3C17BEBD" w14:textId="2F8F2071" w:rsidR="0026337C" w:rsidRPr="00B915DF" w:rsidRDefault="00EE1499" w:rsidP="00B915DF">
      <w:pPr>
        <w:spacing w:after="0" w:line="360" w:lineRule="auto"/>
        <w:jc w:val="both"/>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Tijekom svake školske godine surađujemo s Pučkim otvorenim učilištem u Svetom Ivanu Zelini, TZ Sveti Ivan Zelina, Zelinskim amaterskim kazalištem, zelinskim GDCK, Udrugom Srce, dobrovoljnim vatrogasnim društvima, mažoretkinjama, HPD-om, Društvom naša djeca Sveti Ivan Zelina, vrtićima na području grada Sveti Ivan Zelina, Gradom Sveti Ivan Zelina, Hrvatskim zavodom za socijalni rad, Policijskom postajom Sveti Ivan Zelina, Domom zdravlja Sveti Ivan Zelina, Udrugom obrtnika, Udrugom Amanita, Zagrebačkom županijom, MZO-om, NCVVO-om, AZOO-om, CARNETOM,</w:t>
      </w:r>
      <w:r>
        <w:rPr>
          <w:rFonts w:ascii="Times New Roman" w:eastAsia="Times New Roman" w:hAnsi="Times New Roman" w:cs="Times New Roman"/>
          <w:bCs/>
          <w:kern w:val="0"/>
          <w:lang w:eastAsia="hr-HR"/>
          <w14:ligatures w14:val="none"/>
        </w:rPr>
        <w:t xml:space="preserve"> Savezom izviđača Hrvatske, HGSS-om,</w:t>
      </w:r>
      <w:r w:rsidRPr="0094614C">
        <w:rPr>
          <w:rFonts w:ascii="Times New Roman" w:eastAsia="Times New Roman" w:hAnsi="Times New Roman" w:cs="Times New Roman"/>
          <w:bCs/>
          <w:kern w:val="0"/>
          <w:lang w:eastAsia="hr-HR"/>
          <w14:ligatures w14:val="none"/>
        </w:rPr>
        <w:t xml:space="preserve"> Veterinarskom stanicom Sveti Ivan Zelina, </w:t>
      </w:r>
      <w:r>
        <w:rPr>
          <w:rFonts w:ascii="Times New Roman" w:eastAsia="Times New Roman" w:hAnsi="Times New Roman" w:cs="Times New Roman"/>
          <w:bCs/>
          <w:kern w:val="0"/>
          <w:lang w:eastAsia="hr-HR"/>
          <w14:ligatures w14:val="none"/>
        </w:rPr>
        <w:t xml:space="preserve">Radio Zelinom, </w:t>
      </w:r>
      <w:r w:rsidRPr="0094614C">
        <w:rPr>
          <w:rFonts w:ascii="Times New Roman" w:eastAsia="Times New Roman" w:hAnsi="Times New Roman" w:cs="Times New Roman"/>
          <w:bCs/>
          <w:kern w:val="0"/>
          <w:lang w:eastAsia="hr-HR"/>
          <w14:ligatures w14:val="none"/>
        </w:rPr>
        <w:t>Zajednicom sportskih udruga Sveti Ivan Zelina, Udrugama za zaštitu životinja, Udrugom EduKA Mental Health,</w:t>
      </w:r>
      <w:r>
        <w:rPr>
          <w:rFonts w:ascii="Times New Roman" w:eastAsia="Times New Roman" w:hAnsi="Times New Roman" w:cs="Times New Roman"/>
          <w:bCs/>
          <w:kern w:val="0"/>
          <w:lang w:eastAsia="hr-HR"/>
          <w14:ligatures w14:val="none"/>
        </w:rPr>
        <w:t xml:space="preserve"> Centar Bistrići, Sandom Puljiz Vidović, psihologinja i psihoterapeut za djecu i mlade, SŠ Dragutimira Stražimira, OŠ Ksavera Šandora Đalskog, OŠ Bedenica,</w:t>
      </w:r>
      <w:r w:rsidRPr="0094614C">
        <w:rPr>
          <w:rFonts w:ascii="Times New Roman" w:eastAsia="Times New Roman" w:hAnsi="Times New Roman" w:cs="Times New Roman"/>
          <w:bCs/>
          <w:kern w:val="0"/>
          <w:lang w:eastAsia="hr-HR"/>
          <w14:ligatures w14:val="none"/>
        </w:rPr>
        <w:t xml:space="preserve">  katoličkim, vjerskim i sličnim institucijama te ćemo se kao sudionici, partneri i/ili podrška odazivati akcijama, projektima koji će biti predviđeni tijekom ove školske godine i svečanostima na koje nas pozovu radi obilježavanja važnijih datuma i obljetnica i razvijanja svijesti o važnosti pojedinih područja koje te udruge, društva i institucije predstavljaju.</w:t>
      </w:r>
    </w:p>
    <w:p w14:paraId="0C9D65B0" w14:textId="77777777" w:rsidR="0026337C" w:rsidRDefault="0026337C" w:rsidP="00EE1499">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p>
    <w:p w14:paraId="1CE9CEAC" w14:textId="77777777" w:rsidR="00EE1499" w:rsidRDefault="00EE1499" w:rsidP="0026337C">
      <w:pPr>
        <w:keepNext/>
        <w:spacing w:after="0" w:line="240" w:lineRule="auto"/>
        <w:jc w:val="both"/>
        <w:outlineLvl w:val="3"/>
        <w:rPr>
          <w:rFonts w:ascii="Times New Roman" w:eastAsia="Times New Roman" w:hAnsi="Times New Roman" w:cs="Times New Roman"/>
          <w:kern w:val="0"/>
          <w:sz w:val="28"/>
          <w:lang w:eastAsia="hr-HR"/>
          <w14:ligatures w14:val="none"/>
        </w:rPr>
      </w:pPr>
    </w:p>
    <w:p w14:paraId="73C64555" w14:textId="1A4A88DD" w:rsidR="00EE1499" w:rsidRPr="0094614C" w:rsidRDefault="00EE1499" w:rsidP="00EE1499">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162" w:name="_Toc210128715"/>
      <w:r w:rsidRPr="0094614C">
        <w:rPr>
          <w:rFonts w:ascii="Times New Roman" w:eastAsia="Times New Roman" w:hAnsi="Times New Roman" w:cs="Times New Roman"/>
          <w:kern w:val="0"/>
          <w:sz w:val="28"/>
          <w:lang w:eastAsia="hr-HR"/>
          <w14:ligatures w14:val="none"/>
        </w:rPr>
        <w:t>PLAN KULTURNE I JAVNE DJELATNOSTI ŠKOLSKE KNJIŽNICE U ŠKOLSKOJ GODINI 202</w:t>
      </w:r>
      <w:r w:rsidR="00141FA3">
        <w:rPr>
          <w:rFonts w:ascii="Times New Roman" w:eastAsia="Times New Roman" w:hAnsi="Times New Roman" w:cs="Times New Roman"/>
          <w:kern w:val="0"/>
          <w:sz w:val="28"/>
          <w:lang w:eastAsia="hr-HR"/>
          <w14:ligatures w14:val="none"/>
        </w:rPr>
        <w:t>5</w:t>
      </w:r>
      <w:r w:rsidRPr="0094614C">
        <w:rPr>
          <w:rFonts w:ascii="Times New Roman" w:eastAsia="Times New Roman" w:hAnsi="Times New Roman" w:cs="Times New Roman"/>
          <w:kern w:val="0"/>
          <w:sz w:val="28"/>
          <w:lang w:eastAsia="hr-HR"/>
          <w14:ligatures w14:val="none"/>
        </w:rPr>
        <w:t>./202</w:t>
      </w:r>
      <w:r w:rsidR="00141FA3">
        <w:rPr>
          <w:rFonts w:ascii="Times New Roman" w:eastAsia="Times New Roman" w:hAnsi="Times New Roman" w:cs="Times New Roman"/>
          <w:kern w:val="0"/>
          <w:sz w:val="28"/>
          <w:lang w:eastAsia="hr-HR"/>
          <w14:ligatures w14:val="none"/>
        </w:rPr>
        <w:t>6</w:t>
      </w:r>
      <w:r w:rsidRPr="0094614C">
        <w:rPr>
          <w:rFonts w:ascii="Times New Roman" w:eastAsia="Times New Roman" w:hAnsi="Times New Roman" w:cs="Times New Roman"/>
          <w:kern w:val="0"/>
          <w:sz w:val="28"/>
          <w:lang w:eastAsia="hr-HR"/>
          <w14:ligatures w14:val="none"/>
        </w:rPr>
        <w:t>.</w:t>
      </w:r>
      <w:bookmarkEnd w:id="162"/>
    </w:p>
    <w:p w14:paraId="04C8C116" w14:textId="77777777" w:rsidR="007D0056" w:rsidRPr="00527950" w:rsidRDefault="007D0056" w:rsidP="007D0056">
      <w:pPr>
        <w:pStyle w:val="Odlomakpopisa"/>
        <w:widowControl w:val="0"/>
        <w:numPr>
          <w:ilvl w:val="1"/>
          <w:numId w:val="35"/>
        </w:numPr>
        <w:tabs>
          <w:tab w:val="left" w:pos="814"/>
        </w:tabs>
        <w:autoSpaceDE w:val="0"/>
        <w:autoSpaceDN w:val="0"/>
        <w:spacing w:before="68" w:after="0" w:line="240" w:lineRule="auto"/>
        <w:ind w:left="813" w:hanging="421"/>
        <w:contextualSpacing w:val="0"/>
        <w:rPr>
          <w:b/>
          <w:sz w:val="29"/>
        </w:rPr>
      </w:pPr>
      <w:r w:rsidRPr="00527950">
        <w:rPr>
          <w:b/>
        </w:rPr>
        <w:t>Plan</w:t>
      </w:r>
      <w:r w:rsidRPr="00527950">
        <w:rPr>
          <w:b/>
          <w:spacing w:val="-2"/>
        </w:rPr>
        <w:t xml:space="preserve"> </w:t>
      </w:r>
      <w:r w:rsidRPr="00527950">
        <w:rPr>
          <w:b/>
        </w:rPr>
        <w:t>rada</w:t>
      </w:r>
      <w:r w:rsidRPr="00527950">
        <w:rPr>
          <w:b/>
          <w:spacing w:val="-2"/>
        </w:rPr>
        <w:t xml:space="preserve"> </w:t>
      </w:r>
      <w:r>
        <w:rPr>
          <w:b/>
        </w:rPr>
        <w:t>stručnog suradnika knjižničara, školska godina 2025./2026.</w:t>
      </w:r>
    </w:p>
    <w:p w14:paraId="24A42C94" w14:textId="77777777" w:rsidR="007D0056" w:rsidRDefault="007D0056" w:rsidP="007D0056">
      <w:pPr>
        <w:pStyle w:val="Odlomakpopisa"/>
        <w:tabs>
          <w:tab w:val="left" w:pos="814"/>
        </w:tabs>
        <w:spacing w:before="68"/>
        <w:ind w:left="813"/>
        <w:jc w:val="center"/>
        <w:rPr>
          <w:b/>
          <w:sz w:val="29"/>
        </w:rPr>
      </w:pPr>
    </w:p>
    <w:tbl>
      <w:tblPr>
        <w:tblStyle w:val="TableNormal"/>
        <w:tblW w:w="98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7"/>
        <w:gridCol w:w="7145"/>
        <w:gridCol w:w="678"/>
        <w:gridCol w:w="816"/>
      </w:tblGrid>
      <w:tr w:rsidR="007D0056" w:rsidRPr="00C73E7E" w14:paraId="4E071B10" w14:textId="77777777" w:rsidTr="006F1258">
        <w:trPr>
          <w:trHeight w:val="551"/>
          <w:jc w:val="center"/>
        </w:trPr>
        <w:tc>
          <w:tcPr>
            <w:tcW w:w="1217" w:type="dxa"/>
          </w:tcPr>
          <w:p w14:paraId="494EFD76" w14:textId="77777777" w:rsidR="007D0056" w:rsidRPr="00C73E7E" w:rsidRDefault="007D0056" w:rsidP="006F1258">
            <w:pPr>
              <w:pStyle w:val="TableParagraph"/>
              <w:spacing w:line="276" w:lineRule="auto"/>
              <w:ind w:left="363" w:right="356"/>
              <w:jc w:val="center"/>
              <w:rPr>
                <w:sz w:val="24"/>
                <w:szCs w:val="24"/>
              </w:rPr>
            </w:pPr>
            <w:r w:rsidRPr="00C73E7E">
              <w:rPr>
                <w:sz w:val="24"/>
                <w:szCs w:val="24"/>
              </w:rPr>
              <w:t>Red.</w:t>
            </w:r>
          </w:p>
          <w:p w14:paraId="765E6D95" w14:textId="62A9A128" w:rsidR="007D0056" w:rsidRPr="00C73E7E" w:rsidRDefault="004001DE" w:rsidP="006F1258">
            <w:pPr>
              <w:pStyle w:val="TableParagraph"/>
              <w:spacing w:line="276" w:lineRule="auto"/>
              <w:ind w:left="363" w:right="353"/>
              <w:jc w:val="center"/>
              <w:rPr>
                <w:sz w:val="24"/>
                <w:szCs w:val="24"/>
              </w:rPr>
            </w:pPr>
            <w:r w:rsidRPr="00C73E7E">
              <w:rPr>
                <w:sz w:val="24"/>
                <w:szCs w:val="24"/>
              </w:rPr>
              <w:t>B</w:t>
            </w:r>
            <w:r w:rsidR="007D0056" w:rsidRPr="00C73E7E">
              <w:rPr>
                <w:sz w:val="24"/>
                <w:szCs w:val="24"/>
              </w:rPr>
              <w:t>roj</w:t>
            </w:r>
          </w:p>
        </w:tc>
        <w:tc>
          <w:tcPr>
            <w:tcW w:w="7823" w:type="dxa"/>
            <w:gridSpan w:val="2"/>
          </w:tcPr>
          <w:p w14:paraId="1F9EE58A" w14:textId="77777777" w:rsidR="007D0056" w:rsidRPr="00C73E7E" w:rsidRDefault="007D0056" w:rsidP="006F1258">
            <w:pPr>
              <w:pStyle w:val="TableParagraph"/>
              <w:spacing w:before="131" w:line="276" w:lineRule="auto"/>
              <w:ind w:left="3467" w:right="3452"/>
              <w:jc w:val="center"/>
              <w:rPr>
                <w:sz w:val="24"/>
                <w:szCs w:val="24"/>
              </w:rPr>
            </w:pPr>
            <w:r w:rsidRPr="00C73E7E">
              <w:rPr>
                <w:sz w:val="24"/>
                <w:szCs w:val="24"/>
              </w:rPr>
              <w:t>Područje</w:t>
            </w:r>
          </w:p>
        </w:tc>
        <w:tc>
          <w:tcPr>
            <w:tcW w:w="816" w:type="dxa"/>
          </w:tcPr>
          <w:p w14:paraId="2DD8B514" w14:textId="77777777" w:rsidR="007D0056" w:rsidRPr="00C73E7E" w:rsidRDefault="007D0056" w:rsidP="006F1258">
            <w:pPr>
              <w:pStyle w:val="TableParagraph"/>
              <w:spacing w:line="276" w:lineRule="auto"/>
              <w:ind w:left="197"/>
              <w:rPr>
                <w:sz w:val="24"/>
                <w:szCs w:val="24"/>
              </w:rPr>
            </w:pPr>
            <w:r w:rsidRPr="00C73E7E">
              <w:rPr>
                <w:sz w:val="24"/>
                <w:szCs w:val="24"/>
              </w:rPr>
              <w:t>Broj</w:t>
            </w:r>
          </w:p>
          <w:p w14:paraId="6DA780DA" w14:textId="77777777" w:rsidR="007D0056" w:rsidRPr="00C73E7E" w:rsidRDefault="007D0056" w:rsidP="006F1258">
            <w:pPr>
              <w:pStyle w:val="TableParagraph"/>
              <w:spacing w:line="276" w:lineRule="auto"/>
              <w:ind w:left="242"/>
              <w:rPr>
                <w:sz w:val="24"/>
                <w:szCs w:val="24"/>
              </w:rPr>
            </w:pPr>
            <w:r w:rsidRPr="00C73E7E">
              <w:rPr>
                <w:sz w:val="24"/>
                <w:szCs w:val="24"/>
              </w:rPr>
              <w:t>sati</w:t>
            </w:r>
          </w:p>
        </w:tc>
      </w:tr>
      <w:tr w:rsidR="007D0056" w:rsidRPr="00C73E7E" w14:paraId="0842A4B8" w14:textId="77777777" w:rsidTr="006F1258">
        <w:trPr>
          <w:trHeight w:val="691"/>
          <w:jc w:val="center"/>
        </w:trPr>
        <w:tc>
          <w:tcPr>
            <w:tcW w:w="1217" w:type="dxa"/>
          </w:tcPr>
          <w:p w14:paraId="01A61600" w14:textId="77777777" w:rsidR="007D0056" w:rsidRPr="009E420D" w:rsidRDefault="007D0056" w:rsidP="006F1258">
            <w:pPr>
              <w:pStyle w:val="TableParagraph"/>
              <w:spacing w:before="5" w:line="276" w:lineRule="auto"/>
              <w:rPr>
                <w:b/>
                <w:bCs/>
                <w:sz w:val="24"/>
                <w:szCs w:val="24"/>
              </w:rPr>
            </w:pPr>
          </w:p>
          <w:p w14:paraId="5BA6A1AA" w14:textId="77777777" w:rsidR="007D0056" w:rsidRPr="009E420D" w:rsidRDefault="007D0056" w:rsidP="006F1258">
            <w:pPr>
              <w:pStyle w:val="TableParagraph"/>
              <w:spacing w:line="276" w:lineRule="auto"/>
              <w:ind w:left="363" w:right="353"/>
              <w:jc w:val="center"/>
              <w:rPr>
                <w:b/>
                <w:bCs/>
                <w:sz w:val="24"/>
                <w:szCs w:val="24"/>
              </w:rPr>
            </w:pPr>
            <w:r w:rsidRPr="009E420D">
              <w:rPr>
                <w:b/>
                <w:bCs/>
                <w:sz w:val="24"/>
                <w:szCs w:val="24"/>
              </w:rPr>
              <w:t>1.</w:t>
            </w:r>
          </w:p>
        </w:tc>
        <w:tc>
          <w:tcPr>
            <w:tcW w:w="7823" w:type="dxa"/>
            <w:gridSpan w:val="2"/>
          </w:tcPr>
          <w:p w14:paraId="2294E248" w14:textId="77777777" w:rsidR="007D0056" w:rsidRPr="009E420D" w:rsidRDefault="007D0056" w:rsidP="006F1258">
            <w:pPr>
              <w:pStyle w:val="TableParagraph"/>
              <w:spacing w:before="5" w:line="276" w:lineRule="auto"/>
              <w:rPr>
                <w:b/>
                <w:bCs/>
                <w:sz w:val="24"/>
                <w:szCs w:val="24"/>
              </w:rPr>
            </w:pPr>
          </w:p>
          <w:p w14:paraId="44B9BC32" w14:textId="77777777" w:rsidR="007D0056" w:rsidRPr="009E420D" w:rsidRDefault="007D0056" w:rsidP="006F1258">
            <w:pPr>
              <w:pStyle w:val="TableParagraph"/>
              <w:spacing w:line="276" w:lineRule="auto"/>
              <w:ind w:left="110"/>
              <w:rPr>
                <w:b/>
                <w:bCs/>
                <w:sz w:val="24"/>
                <w:szCs w:val="24"/>
              </w:rPr>
            </w:pPr>
            <w:r w:rsidRPr="009E420D">
              <w:rPr>
                <w:b/>
                <w:bCs/>
                <w:sz w:val="24"/>
                <w:szCs w:val="24"/>
              </w:rPr>
              <w:t>NEPOSREDNI ODGOJNO-OBRAZOVNI RAD – 25 sati tjedno</w:t>
            </w:r>
          </w:p>
        </w:tc>
        <w:tc>
          <w:tcPr>
            <w:tcW w:w="816" w:type="dxa"/>
          </w:tcPr>
          <w:p w14:paraId="2475B46A" w14:textId="77777777" w:rsidR="007D0056" w:rsidRPr="00C73E7E" w:rsidRDefault="007D0056" w:rsidP="006F1258">
            <w:pPr>
              <w:pStyle w:val="TableParagraph"/>
              <w:spacing w:before="10" w:line="276" w:lineRule="auto"/>
              <w:rPr>
                <w:b/>
                <w:sz w:val="24"/>
                <w:szCs w:val="24"/>
              </w:rPr>
            </w:pPr>
          </w:p>
          <w:p w14:paraId="52970FB6" w14:textId="77777777" w:rsidR="007D0056" w:rsidRPr="00C73E7E" w:rsidRDefault="007D0056" w:rsidP="006F1258">
            <w:pPr>
              <w:pStyle w:val="TableParagraph"/>
              <w:spacing w:line="276" w:lineRule="auto"/>
              <w:ind w:right="214"/>
              <w:jc w:val="right"/>
              <w:rPr>
                <w:b/>
                <w:sz w:val="24"/>
                <w:szCs w:val="24"/>
              </w:rPr>
            </w:pPr>
            <w:r w:rsidRPr="009E420D">
              <w:rPr>
                <w:b/>
                <w:sz w:val="28"/>
                <w:szCs w:val="28"/>
              </w:rPr>
              <w:t>1</w:t>
            </w:r>
            <w:r>
              <w:rPr>
                <w:b/>
                <w:sz w:val="28"/>
                <w:szCs w:val="28"/>
              </w:rPr>
              <w:t>120</w:t>
            </w:r>
          </w:p>
        </w:tc>
      </w:tr>
      <w:tr w:rsidR="007D0056" w:rsidRPr="00C73E7E" w14:paraId="1BDBFDFD" w14:textId="77777777" w:rsidTr="006F1258">
        <w:trPr>
          <w:trHeight w:val="411"/>
          <w:jc w:val="center"/>
        </w:trPr>
        <w:tc>
          <w:tcPr>
            <w:tcW w:w="1217" w:type="dxa"/>
          </w:tcPr>
          <w:p w14:paraId="7FB5D406" w14:textId="77777777" w:rsidR="007D0056" w:rsidRPr="00C73E7E" w:rsidRDefault="007D0056" w:rsidP="006F1258">
            <w:pPr>
              <w:pStyle w:val="TableParagraph"/>
              <w:spacing w:line="276" w:lineRule="auto"/>
              <w:rPr>
                <w:sz w:val="24"/>
                <w:szCs w:val="24"/>
              </w:rPr>
            </w:pPr>
          </w:p>
        </w:tc>
        <w:tc>
          <w:tcPr>
            <w:tcW w:w="7823" w:type="dxa"/>
            <w:gridSpan w:val="2"/>
          </w:tcPr>
          <w:p w14:paraId="7D93D852" w14:textId="77777777" w:rsidR="007D0056" w:rsidRPr="00C73E7E" w:rsidRDefault="007D0056" w:rsidP="006F1258">
            <w:pPr>
              <w:pStyle w:val="TableParagraph"/>
              <w:spacing w:before="130" w:line="276" w:lineRule="auto"/>
              <w:ind w:left="110"/>
              <w:rPr>
                <w:sz w:val="24"/>
                <w:szCs w:val="24"/>
              </w:rPr>
            </w:pPr>
            <w:r w:rsidRPr="00C73E7E">
              <w:rPr>
                <w:sz w:val="24"/>
                <w:szCs w:val="24"/>
              </w:rPr>
              <w:t>1.1.</w:t>
            </w:r>
            <w:r w:rsidRPr="00C73E7E">
              <w:rPr>
                <w:spacing w:val="-2"/>
                <w:sz w:val="24"/>
                <w:szCs w:val="24"/>
              </w:rPr>
              <w:t xml:space="preserve"> </w:t>
            </w:r>
            <w:r w:rsidRPr="00C73E7E">
              <w:rPr>
                <w:sz w:val="24"/>
                <w:szCs w:val="24"/>
              </w:rPr>
              <w:t>Neposredni rad s učenicima: knjižnično – informacijski program</w:t>
            </w:r>
            <w:r>
              <w:rPr>
                <w:sz w:val="24"/>
                <w:szCs w:val="24"/>
              </w:rPr>
              <w:t xml:space="preserve"> </w:t>
            </w:r>
          </w:p>
        </w:tc>
        <w:tc>
          <w:tcPr>
            <w:tcW w:w="816" w:type="dxa"/>
          </w:tcPr>
          <w:p w14:paraId="2BDEC298" w14:textId="77777777" w:rsidR="007D0056" w:rsidRPr="00C73E7E" w:rsidRDefault="007D0056" w:rsidP="006F1258">
            <w:pPr>
              <w:pStyle w:val="TableParagraph"/>
              <w:spacing w:before="130" w:line="276" w:lineRule="auto"/>
              <w:ind w:right="244"/>
              <w:jc w:val="right"/>
              <w:rPr>
                <w:sz w:val="24"/>
                <w:szCs w:val="24"/>
              </w:rPr>
            </w:pPr>
            <w:r>
              <w:rPr>
                <w:sz w:val="24"/>
                <w:szCs w:val="24"/>
              </w:rPr>
              <w:t>8</w:t>
            </w:r>
            <w:r w:rsidRPr="00C73E7E">
              <w:rPr>
                <w:sz w:val="24"/>
                <w:szCs w:val="24"/>
              </w:rPr>
              <w:t>0</w:t>
            </w:r>
          </w:p>
        </w:tc>
      </w:tr>
      <w:tr w:rsidR="007D0056" w:rsidRPr="00C73E7E" w14:paraId="338303C6" w14:textId="77777777" w:rsidTr="006F1258">
        <w:trPr>
          <w:trHeight w:val="411"/>
          <w:jc w:val="center"/>
        </w:trPr>
        <w:tc>
          <w:tcPr>
            <w:tcW w:w="1217" w:type="dxa"/>
          </w:tcPr>
          <w:p w14:paraId="61AB924C" w14:textId="77777777" w:rsidR="007D0056" w:rsidRPr="00C73E7E" w:rsidRDefault="007D0056" w:rsidP="006F1258">
            <w:pPr>
              <w:pStyle w:val="TableParagraph"/>
              <w:spacing w:line="276" w:lineRule="auto"/>
              <w:rPr>
                <w:sz w:val="24"/>
                <w:szCs w:val="24"/>
              </w:rPr>
            </w:pPr>
          </w:p>
        </w:tc>
        <w:tc>
          <w:tcPr>
            <w:tcW w:w="7823" w:type="dxa"/>
            <w:gridSpan w:val="2"/>
          </w:tcPr>
          <w:p w14:paraId="0E186114" w14:textId="77777777" w:rsidR="007D0056" w:rsidRPr="00C73E7E" w:rsidRDefault="007D0056" w:rsidP="006F1258">
            <w:pPr>
              <w:pStyle w:val="TableParagraph"/>
              <w:spacing w:before="130" w:line="276" w:lineRule="auto"/>
              <w:ind w:left="110"/>
              <w:rPr>
                <w:sz w:val="24"/>
                <w:szCs w:val="24"/>
              </w:rPr>
            </w:pPr>
            <w:r w:rsidRPr="00C73E7E">
              <w:rPr>
                <w:sz w:val="24"/>
                <w:szCs w:val="24"/>
              </w:rPr>
              <w:t>1.2</w:t>
            </w:r>
            <w:r>
              <w:rPr>
                <w:sz w:val="24"/>
                <w:szCs w:val="24"/>
              </w:rPr>
              <w:t>.</w:t>
            </w:r>
            <w:r w:rsidRPr="00C73E7E">
              <w:rPr>
                <w:sz w:val="24"/>
                <w:szCs w:val="24"/>
              </w:rPr>
              <w:t xml:space="preserve"> Rad na projektima</w:t>
            </w:r>
            <w:r>
              <w:rPr>
                <w:sz w:val="24"/>
                <w:szCs w:val="24"/>
              </w:rPr>
              <w:t xml:space="preserve"> i programima</w:t>
            </w:r>
            <w:r w:rsidRPr="00C73E7E">
              <w:rPr>
                <w:sz w:val="24"/>
                <w:szCs w:val="24"/>
              </w:rPr>
              <w:t xml:space="preserve"> školske knjižnice</w:t>
            </w:r>
          </w:p>
        </w:tc>
        <w:tc>
          <w:tcPr>
            <w:tcW w:w="816" w:type="dxa"/>
          </w:tcPr>
          <w:p w14:paraId="5850EC38" w14:textId="77777777" w:rsidR="007D0056" w:rsidRPr="00C73E7E" w:rsidRDefault="007D0056" w:rsidP="006F1258">
            <w:pPr>
              <w:pStyle w:val="TableParagraph"/>
              <w:spacing w:before="130" w:line="276" w:lineRule="auto"/>
              <w:ind w:right="244"/>
              <w:jc w:val="right"/>
              <w:rPr>
                <w:sz w:val="24"/>
                <w:szCs w:val="24"/>
              </w:rPr>
            </w:pPr>
            <w:r>
              <w:rPr>
                <w:sz w:val="24"/>
                <w:szCs w:val="24"/>
              </w:rPr>
              <w:t>23</w:t>
            </w:r>
            <w:r w:rsidRPr="00C73E7E">
              <w:rPr>
                <w:sz w:val="24"/>
                <w:szCs w:val="24"/>
              </w:rPr>
              <w:t>0</w:t>
            </w:r>
          </w:p>
        </w:tc>
      </w:tr>
      <w:tr w:rsidR="007D0056" w:rsidRPr="00C73E7E" w14:paraId="6B6B8A8A" w14:textId="77777777" w:rsidTr="006F1258">
        <w:trPr>
          <w:trHeight w:val="411"/>
          <w:jc w:val="center"/>
        </w:trPr>
        <w:tc>
          <w:tcPr>
            <w:tcW w:w="1217" w:type="dxa"/>
          </w:tcPr>
          <w:p w14:paraId="44349E31" w14:textId="77777777" w:rsidR="007D0056" w:rsidRPr="00C73E7E" w:rsidRDefault="007D0056" w:rsidP="006F1258">
            <w:pPr>
              <w:pStyle w:val="TableParagraph"/>
              <w:spacing w:line="276" w:lineRule="auto"/>
              <w:rPr>
                <w:sz w:val="24"/>
                <w:szCs w:val="24"/>
              </w:rPr>
            </w:pPr>
          </w:p>
        </w:tc>
        <w:tc>
          <w:tcPr>
            <w:tcW w:w="7145" w:type="dxa"/>
          </w:tcPr>
          <w:p w14:paraId="31A5A0C8" w14:textId="77777777" w:rsidR="007D0056" w:rsidRPr="00C73E7E" w:rsidRDefault="007D0056" w:rsidP="006F1258">
            <w:pPr>
              <w:pStyle w:val="TableParagraph"/>
              <w:spacing w:before="130" w:line="276" w:lineRule="auto"/>
              <w:ind w:left="110"/>
              <w:rPr>
                <w:sz w:val="24"/>
                <w:szCs w:val="24"/>
              </w:rPr>
            </w:pPr>
            <w:r>
              <w:rPr>
                <w:sz w:val="24"/>
                <w:szCs w:val="24"/>
              </w:rPr>
              <w:t>1.2.1. Bookmark Exchange Project – projekt razmjene straničnika</w:t>
            </w:r>
          </w:p>
        </w:tc>
        <w:tc>
          <w:tcPr>
            <w:tcW w:w="678" w:type="dxa"/>
          </w:tcPr>
          <w:p w14:paraId="3A15F079" w14:textId="77777777" w:rsidR="007D0056" w:rsidRPr="00C73E7E" w:rsidRDefault="007D0056" w:rsidP="006F1258">
            <w:pPr>
              <w:pStyle w:val="TableParagraph"/>
              <w:spacing w:before="130" w:line="276" w:lineRule="auto"/>
              <w:ind w:left="110"/>
              <w:rPr>
                <w:sz w:val="24"/>
                <w:szCs w:val="24"/>
              </w:rPr>
            </w:pPr>
            <w:r>
              <w:rPr>
                <w:sz w:val="24"/>
                <w:szCs w:val="24"/>
              </w:rPr>
              <w:t>10</w:t>
            </w:r>
          </w:p>
        </w:tc>
        <w:tc>
          <w:tcPr>
            <w:tcW w:w="816" w:type="dxa"/>
          </w:tcPr>
          <w:p w14:paraId="76B7274C" w14:textId="77777777" w:rsidR="007D0056" w:rsidRPr="00C73E7E" w:rsidRDefault="007D0056" w:rsidP="006F1258">
            <w:pPr>
              <w:pStyle w:val="TableParagraph"/>
              <w:spacing w:before="130" w:line="276" w:lineRule="auto"/>
              <w:ind w:right="244"/>
              <w:jc w:val="right"/>
              <w:rPr>
                <w:sz w:val="24"/>
                <w:szCs w:val="24"/>
              </w:rPr>
            </w:pPr>
          </w:p>
        </w:tc>
      </w:tr>
      <w:tr w:rsidR="007D0056" w:rsidRPr="00C73E7E" w14:paraId="1FF904D8" w14:textId="77777777" w:rsidTr="006F1258">
        <w:trPr>
          <w:trHeight w:val="411"/>
          <w:jc w:val="center"/>
        </w:trPr>
        <w:tc>
          <w:tcPr>
            <w:tcW w:w="1217" w:type="dxa"/>
          </w:tcPr>
          <w:p w14:paraId="17AEBAC2" w14:textId="77777777" w:rsidR="007D0056" w:rsidRPr="00C73E7E" w:rsidRDefault="007D0056" w:rsidP="006F1258">
            <w:pPr>
              <w:pStyle w:val="TableParagraph"/>
              <w:spacing w:line="276" w:lineRule="auto"/>
              <w:rPr>
                <w:sz w:val="24"/>
                <w:szCs w:val="24"/>
              </w:rPr>
            </w:pPr>
          </w:p>
        </w:tc>
        <w:tc>
          <w:tcPr>
            <w:tcW w:w="7145" w:type="dxa"/>
          </w:tcPr>
          <w:p w14:paraId="253F6A3D" w14:textId="77777777" w:rsidR="007D0056" w:rsidRPr="00C73E7E" w:rsidRDefault="007D0056" w:rsidP="006F1258">
            <w:pPr>
              <w:pStyle w:val="TableParagraph"/>
              <w:spacing w:before="130" w:line="276" w:lineRule="auto"/>
              <w:ind w:left="110"/>
              <w:rPr>
                <w:sz w:val="24"/>
                <w:szCs w:val="24"/>
              </w:rPr>
            </w:pPr>
            <w:r>
              <w:rPr>
                <w:sz w:val="24"/>
                <w:szCs w:val="24"/>
              </w:rPr>
              <w:t>1.2.2. Čitajmo zajedno, čitajmo naglas: zaboravljene knjige</w:t>
            </w:r>
          </w:p>
        </w:tc>
        <w:tc>
          <w:tcPr>
            <w:tcW w:w="678" w:type="dxa"/>
          </w:tcPr>
          <w:p w14:paraId="0CDB5DC3" w14:textId="77777777" w:rsidR="007D0056" w:rsidRPr="00C73E7E" w:rsidRDefault="007D0056" w:rsidP="006F1258">
            <w:pPr>
              <w:pStyle w:val="TableParagraph"/>
              <w:spacing w:before="130" w:line="276" w:lineRule="auto"/>
              <w:ind w:left="110"/>
              <w:rPr>
                <w:sz w:val="24"/>
                <w:szCs w:val="24"/>
              </w:rPr>
            </w:pPr>
            <w:r>
              <w:rPr>
                <w:sz w:val="24"/>
                <w:szCs w:val="24"/>
              </w:rPr>
              <w:t>30</w:t>
            </w:r>
          </w:p>
        </w:tc>
        <w:tc>
          <w:tcPr>
            <w:tcW w:w="816" w:type="dxa"/>
          </w:tcPr>
          <w:p w14:paraId="56A8ACC6" w14:textId="77777777" w:rsidR="007D0056" w:rsidRPr="00C73E7E" w:rsidRDefault="007D0056" w:rsidP="006F1258">
            <w:pPr>
              <w:pStyle w:val="TableParagraph"/>
              <w:spacing w:before="130" w:line="276" w:lineRule="auto"/>
              <w:ind w:right="244"/>
              <w:jc w:val="right"/>
              <w:rPr>
                <w:sz w:val="24"/>
                <w:szCs w:val="24"/>
              </w:rPr>
            </w:pPr>
          </w:p>
        </w:tc>
      </w:tr>
      <w:tr w:rsidR="007D0056" w:rsidRPr="00C73E7E" w14:paraId="2575FB8D" w14:textId="77777777" w:rsidTr="006F1258">
        <w:trPr>
          <w:trHeight w:val="411"/>
          <w:jc w:val="center"/>
        </w:trPr>
        <w:tc>
          <w:tcPr>
            <w:tcW w:w="1217" w:type="dxa"/>
          </w:tcPr>
          <w:p w14:paraId="2F3B8EF0" w14:textId="77777777" w:rsidR="007D0056" w:rsidRPr="00C73E7E" w:rsidRDefault="007D0056" w:rsidP="006F1258">
            <w:pPr>
              <w:pStyle w:val="TableParagraph"/>
              <w:spacing w:line="276" w:lineRule="auto"/>
              <w:rPr>
                <w:sz w:val="24"/>
                <w:szCs w:val="24"/>
              </w:rPr>
            </w:pPr>
          </w:p>
        </w:tc>
        <w:tc>
          <w:tcPr>
            <w:tcW w:w="7145" w:type="dxa"/>
          </w:tcPr>
          <w:p w14:paraId="1AE75712" w14:textId="77777777" w:rsidR="007D0056" w:rsidRPr="00C73E7E" w:rsidRDefault="007D0056" w:rsidP="006F1258">
            <w:pPr>
              <w:pStyle w:val="TableParagraph"/>
              <w:spacing w:before="130" w:line="276" w:lineRule="auto"/>
              <w:ind w:left="110"/>
              <w:rPr>
                <w:sz w:val="24"/>
                <w:szCs w:val="24"/>
              </w:rPr>
            </w:pPr>
            <w:r>
              <w:rPr>
                <w:sz w:val="24"/>
                <w:szCs w:val="24"/>
              </w:rPr>
              <w:t>1.2.3. Naša mala knjižnica</w:t>
            </w:r>
          </w:p>
        </w:tc>
        <w:tc>
          <w:tcPr>
            <w:tcW w:w="678" w:type="dxa"/>
          </w:tcPr>
          <w:p w14:paraId="380404C3" w14:textId="77777777" w:rsidR="007D0056" w:rsidRPr="00C73E7E" w:rsidRDefault="007D0056" w:rsidP="006F1258">
            <w:pPr>
              <w:pStyle w:val="TableParagraph"/>
              <w:spacing w:before="130" w:line="276" w:lineRule="auto"/>
              <w:ind w:left="110"/>
              <w:rPr>
                <w:sz w:val="24"/>
                <w:szCs w:val="24"/>
              </w:rPr>
            </w:pPr>
            <w:r>
              <w:rPr>
                <w:sz w:val="24"/>
                <w:szCs w:val="24"/>
              </w:rPr>
              <w:t>40</w:t>
            </w:r>
          </w:p>
        </w:tc>
        <w:tc>
          <w:tcPr>
            <w:tcW w:w="816" w:type="dxa"/>
          </w:tcPr>
          <w:p w14:paraId="0D3781A9" w14:textId="77777777" w:rsidR="007D0056" w:rsidRPr="00C73E7E" w:rsidRDefault="007D0056" w:rsidP="006F1258">
            <w:pPr>
              <w:pStyle w:val="TableParagraph"/>
              <w:spacing w:before="130" w:line="276" w:lineRule="auto"/>
              <w:ind w:right="244"/>
              <w:jc w:val="right"/>
              <w:rPr>
                <w:sz w:val="24"/>
                <w:szCs w:val="24"/>
              </w:rPr>
            </w:pPr>
          </w:p>
        </w:tc>
      </w:tr>
      <w:tr w:rsidR="007D0056" w:rsidRPr="00C73E7E" w14:paraId="7DA444E3" w14:textId="77777777" w:rsidTr="006F1258">
        <w:trPr>
          <w:trHeight w:val="411"/>
          <w:jc w:val="center"/>
        </w:trPr>
        <w:tc>
          <w:tcPr>
            <w:tcW w:w="1217" w:type="dxa"/>
          </w:tcPr>
          <w:p w14:paraId="3A400AD1" w14:textId="77777777" w:rsidR="007D0056" w:rsidRPr="00C73E7E" w:rsidRDefault="007D0056" w:rsidP="006F1258">
            <w:pPr>
              <w:pStyle w:val="TableParagraph"/>
              <w:spacing w:line="276" w:lineRule="auto"/>
              <w:rPr>
                <w:sz w:val="24"/>
                <w:szCs w:val="24"/>
              </w:rPr>
            </w:pPr>
          </w:p>
        </w:tc>
        <w:tc>
          <w:tcPr>
            <w:tcW w:w="7145" w:type="dxa"/>
          </w:tcPr>
          <w:p w14:paraId="45EBCF6A" w14:textId="77777777" w:rsidR="007D0056" w:rsidRPr="00C73E7E" w:rsidRDefault="007D0056" w:rsidP="006F1258">
            <w:pPr>
              <w:pStyle w:val="TableParagraph"/>
              <w:spacing w:before="130" w:line="276" w:lineRule="auto"/>
              <w:ind w:left="110"/>
              <w:rPr>
                <w:sz w:val="24"/>
                <w:szCs w:val="24"/>
              </w:rPr>
            </w:pPr>
            <w:r>
              <w:rPr>
                <w:sz w:val="24"/>
                <w:szCs w:val="24"/>
              </w:rPr>
              <w:t>1.2.4. Natjecanje u čitanju naglas</w:t>
            </w:r>
          </w:p>
        </w:tc>
        <w:tc>
          <w:tcPr>
            <w:tcW w:w="678" w:type="dxa"/>
          </w:tcPr>
          <w:p w14:paraId="0280E709" w14:textId="77777777" w:rsidR="007D0056" w:rsidRPr="00C73E7E" w:rsidRDefault="007D0056" w:rsidP="006F1258">
            <w:pPr>
              <w:pStyle w:val="TableParagraph"/>
              <w:spacing w:before="130" w:line="276" w:lineRule="auto"/>
              <w:ind w:left="110"/>
              <w:rPr>
                <w:sz w:val="24"/>
                <w:szCs w:val="24"/>
              </w:rPr>
            </w:pPr>
            <w:r>
              <w:rPr>
                <w:sz w:val="24"/>
                <w:szCs w:val="24"/>
              </w:rPr>
              <w:t>20</w:t>
            </w:r>
          </w:p>
        </w:tc>
        <w:tc>
          <w:tcPr>
            <w:tcW w:w="816" w:type="dxa"/>
          </w:tcPr>
          <w:p w14:paraId="262BE95C" w14:textId="77777777" w:rsidR="007D0056" w:rsidRPr="00C73E7E" w:rsidRDefault="007D0056" w:rsidP="006F1258">
            <w:pPr>
              <w:pStyle w:val="TableParagraph"/>
              <w:spacing w:before="130" w:line="276" w:lineRule="auto"/>
              <w:ind w:right="244"/>
              <w:jc w:val="right"/>
              <w:rPr>
                <w:sz w:val="24"/>
                <w:szCs w:val="24"/>
              </w:rPr>
            </w:pPr>
          </w:p>
        </w:tc>
      </w:tr>
      <w:tr w:rsidR="007D0056" w:rsidRPr="00C73E7E" w14:paraId="2CF69287" w14:textId="77777777" w:rsidTr="006F1258">
        <w:trPr>
          <w:trHeight w:val="411"/>
          <w:jc w:val="center"/>
        </w:trPr>
        <w:tc>
          <w:tcPr>
            <w:tcW w:w="1217" w:type="dxa"/>
          </w:tcPr>
          <w:p w14:paraId="21F3C0D6" w14:textId="77777777" w:rsidR="007D0056" w:rsidRPr="00C73E7E" w:rsidRDefault="007D0056" w:rsidP="006F1258">
            <w:pPr>
              <w:pStyle w:val="TableParagraph"/>
              <w:spacing w:line="276" w:lineRule="auto"/>
              <w:rPr>
                <w:sz w:val="24"/>
                <w:szCs w:val="24"/>
              </w:rPr>
            </w:pPr>
          </w:p>
        </w:tc>
        <w:tc>
          <w:tcPr>
            <w:tcW w:w="7145" w:type="dxa"/>
          </w:tcPr>
          <w:p w14:paraId="1F399BB3" w14:textId="77777777" w:rsidR="007D0056" w:rsidRPr="00C73E7E" w:rsidRDefault="007D0056" w:rsidP="006F1258">
            <w:pPr>
              <w:pStyle w:val="TableParagraph"/>
              <w:spacing w:before="130" w:line="276" w:lineRule="auto"/>
              <w:ind w:left="110"/>
              <w:rPr>
                <w:sz w:val="24"/>
                <w:szCs w:val="24"/>
              </w:rPr>
            </w:pPr>
            <w:r>
              <w:rPr>
                <w:sz w:val="24"/>
                <w:szCs w:val="24"/>
              </w:rPr>
              <w:t>1.2.5. Mjesec hrvatske knjige/Noć knjige/Mjesec školskih knjižnica</w:t>
            </w:r>
          </w:p>
        </w:tc>
        <w:tc>
          <w:tcPr>
            <w:tcW w:w="678" w:type="dxa"/>
          </w:tcPr>
          <w:p w14:paraId="0016E039" w14:textId="77777777" w:rsidR="007D0056" w:rsidRPr="00C73E7E" w:rsidRDefault="007D0056" w:rsidP="006F1258">
            <w:pPr>
              <w:pStyle w:val="TableParagraph"/>
              <w:spacing w:before="130" w:line="276" w:lineRule="auto"/>
              <w:ind w:left="110"/>
              <w:rPr>
                <w:sz w:val="24"/>
                <w:szCs w:val="24"/>
              </w:rPr>
            </w:pPr>
            <w:r>
              <w:rPr>
                <w:sz w:val="24"/>
                <w:szCs w:val="24"/>
              </w:rPr>
              <w:t>50</w:t>
            </w:r>
          </w:p>
        </w:tc>
        <w:tc>
          <w:tcPr>
            <w:tcW w:w="816" w:type="dxa"/>
          </w:tcPr>
          <w:p w14:paraId="08A4950C" w14:textId="77777777" w:rsidR="007D0056" w:rsidRPr="00C73E7E" w:rsidRDefault="007D0056" w:rsidP="006F1258">
            <w:pPr>
              <w:pStyle w:val="TableParagraph"/>
              <w:spacing w:before="130" w:line="276" w:lineRule="auto"/>
              <w:ind w:right="244"/>
              <w:jc w:val="right"/>
              <w:rPr>
                <w:sz w:val="24"/>
                <w:szCs w:val="24"/>
              </w:rPr>
            </w:pPr>
          </w:p>
        </w:tc>
      </w:tr>
      <w:tr w:rsidR="007D0056" w:rsidRPr="00C73E7E" w14:paraId="162256F1" w14:textId="77777777" w:rsidTr="006F1258">
        <w:trPr>
          <w:trHeight w:val="411"/>
          <w:jc w:val="center"/>
        </w:trPr>
        <w:tc>
          <w:tcPr>
            <w:tcW w:w="1217" w:type="dxa"/>
          </w:tcPr>
          <w:p w14:paraId="0A6009C6" w14:textId="77777777" w:rsidR="007D0056" w:rsidRPr="00C73E7E" w:rsidRDefault="007D0056" w:rsidP="006F1258">
            <w:pPr>
              <w:pStyle w:val="TableParagraph"/>
              <w:spacing w:line="276" w:lineRule="auto"/>
              <w:rPr>
                <w:sz w:val="24"/>
                <w:szCs w:val="24"/>
              </w:rPr>
            </w:pPr>
          </w:p>
        </w:tc>
        <w:tc>
          <w:tcPr>
            <w:tcW w:w="7145" w:type="dxa"/>
          </w:tcPr>
          <w:p w14:paraId="2163B232" w14:textId="77777777" w:rsidR="007D0056" w:rsidRDefault="007D0056" w:rsidP="006F1258">
            <w:pPr>
              <w:pStyle w:val="TableParagraph"/>
              <w:spacing w:before="130" w:line="276" w:lineRule="auto"/>
              <w:ind w:left="110"/>
              <w:rPr>
                <w:sz w:val="24"/>
                <w:szCs w:val="24"/>
              </w:rPr>
            </w:pPr>
            <w:r>
              <w:rPr>
                <w:sz w:val="24"/>
                <w:szCs w:val="24"/>
              </w:rPr>
              <w:t>1.2.6 Grickajmo!</w:t>
            </w:r>
          </w:p>
        </w:tc>
        <w:tc>
          <w:tcPr>
            <w:tcW w:w="678" w:type="dxa"/>
          </w:tcPr>
          <w:p w14:paraId="08B7E3A9" w14:textId="77777777" w:rsidR="007D0056" w:rsidRDefault="007D0056" w:rsidP="006F1258">
            <w:pPr>
              <w:pStyle w:val="TableParagraph"/>
              <w:spacing w:before="130" w:line="276" w:lineRule="auto"/>
              <w:ind w:left="110"/>
              <w:rPr>
                <w:sz w:val="24"/>
                <w:szCs w:val="24"/>
              </w:rPr>
            </w:pPr>
            <w:r>
              <w:rPr>
                <w:sz w:val="24"/>
                <w:szCs w:val="24"/>
              </w:rPr>
              <w:t>40</w:t>
            </w:r>
          </w:p>
        </w:tc>
        <w:tc>
          <w:tcPr>
            <w:tcW w:w="816" w:type="dxa"/>
          </w:tcPr>
          <w:p w14:paraId="11A5866A" w14:textId="77777777" w:rsidR="007D0056" w:rsidRPr="00C73E7E" w:rsidRDefault="007D0056" w:rsidP="006F1258">
            <w:pPr>
              <w:pStyle w:val="TableParagraph"/>
              <w:spacing w:before="130" w:line="276" w:lineRule="auto"/>
              <w:ind w:right="244"/>
              <w:jc w:val="right"/>
              <w:rPr>
                <w:sz w:val="24"/>
                <w:szCs w:val="24"/>
              </w:rPr>
            </w:pPr>
          </w:p>
        </w:tc>
      </w:tr>
      <w:tr w:rsidR="007D0056" w:rsidRPr="00C73E7E" w14:paraId="435A14A2" w14:textId="77777777" w:rsidTr="006F1258">
        <w:trPr>
          <w:trHeight w:val="411"/>
          <w:jc w:val="center"/>
        </w:trPr>
        <w:tc>
          <w:tcPr>
            <w:tcW w:w="1217" w:type="dxa"/>
          </w:tcPr>
          <w:p w14:paraId="3E6E2B80" w14:textId="77777777" w:rsidR="007D0056" w:rsidRPr="00C73E7E" w:rsidRDefault="007D0056" w:rsidP="006F1258">
            <w:pPr>
              <w:pStyle w:val="TableParagraph"/>
              <w:spacing w:line="276" w:lineRule="auto"/>
              <w:rPr>
                <w:sz w:val="24"/>
                <w:szCs w:val="24"/>
              </w:rPr>
            </w:pPr>
          </w:p>
        </w:tc>
        <w:tc>
          <w:tcPr>
            <w:tcW w:w="7145" w:type="dxa"/>
          </w:tcPr>
          <w:p w14:paraId="2387A013" w14:textId="77777777" w:rsidR="007D0056" w:rsidRDefault="007D0056" w:rsidP="006F1258">
            <w:pPr>
              <w:pStyle w:val="TableParagraph"/>
              <w:spacing w:before="130" w:line="276" w:lineRule="auto"/>
              <w:ind w:left="110"/>
              <w:rPr>
                <w:sz w:val="24"/>
                <w:szCs w:val="24"/>
              </w:rPr>
            </w:pPr>
            <w:r>
              <w:rPr>
                <w:sz w:val="24"/>
                <w:szCs w:val="24"/>
              </w:rPr>
              <w:t>1.2.7 Djeca svijeta</w:t>
            </w:r>
          </w:p>
        </w:tc>
        <w:tc>
          <w:tcPr>
            <w:tcW w:w="678" w:type="dxa"/>
          </w:tcPr>
          <w:p w14:paraId="2514B2D3" w14:textId="77777777" w:rsidR="007D0056" w:rsidRDefault="007D0056" w:rsidP="006F1258">
            <w:pPr>
              <w:pStyle w:val="TableParagraph"/>
              <w:spacing w:before="130" w:line="276" w:lineRule="auto"/>
              <w:ind w:left="110"/>
              <w:rPr>
                <w:sz w:val="24"/>
                <w:szCs w:val="24"/>
              </w:rPr>
            </w:pPr>
            <w:r>
              <w:rPr>
                <w:sz w:val="24"/>
                <w:szCs w:val="24"/>
              </w:rPr>
              <w:t>40</w:t>
            </w:r>
          </w:p>
        </w:tc>
        <w:tc>
          <w:tcPr>
            <w:tcW w:w="816" w:type="dxa"/>
          </w:tcPr>
          <w:p w14:paraId="261D0BCA" w14:textId="77777777" w:rsidR="007D0056" w:rsidRPr="00C73E7E" w:rsidRDefault="007D0056" w:rsidP="006F1258">
            <w:pPr>
              <w:pStyle w:val="TableParagraph"/>
              <w:spacing w:before="130" w:line="276" w:lineRule="auto"/>
              <w:ind w:right="244"/>
              <w:jc w:val="right"/>
              <w:rPr>
                <w:sz w:val="24"/>
                <w:szCs w:val="24"/>
              </w:rPr>
            </w:pPr>
          </w:p>
        </w:tc>
      </w:tr>
      <w:tr w:rsidR="007D0056" w:rsidRPr="00C73E7E" w14:paraId="4A471ADF" w14:textId="77777777" w:rsidTr="006F1258">
        <w:trPr>
          <w:trHeight w:val="276"/>
          <w:jc w:val="center"/>
        </w:trPr>
        <w:tc>
          <w:tcPr>
            <w:tcW w:w="1217" w:type="dxa"/>
          </w:tcPr>
          <w:p w14:paraId="71D652EE" w14:textId="77777777" w:rsidR="007D0056" w:rsidRPr="00C73E7E" w:rsidRDefault="007D0056" w:rsidP="006F1258">
            <w:pPr>
              <w:pStyle w:val="TableParagraph"/>
              <w:spacing w:line="276" w:lineRule="auto"/>
              <w:rPr>
                <w:sz w:val="24"/>
                <w:szCs w:val="24"/>
              </w:rPr>
            </w:pPr>
          </w:p>
        </w:tc>
        <w:tc>
          <w:tcPr>
            <w:tcW w:w="7823" w:type="dxa"/>
            <w:gridSpan w:val="2"/>
          </w:tcPr>
          <w:p w14:paraId="46386A9F" w14:textId="77777777" w:rsidR="007D0056" w:rsidRPr="00C73E7E" w:rsidRDefault="007D0056" w:rsidP="006F1258">
            <w:pPr>
              <w:pStyle w:val="TableParagraph"/>
              <w:spacing w:line="276" w:lineRule="auto"/>
              <w:ind w:left="110"/>
              <w:rPr>
                <w:sz w:val="24"/>
                <w:szCs w:val="24"/>
              </w:rPr>
            </w:pPr>
            <w:r w:rsidRPr="00C73E7E">
              <w:rPr>
                <w:sz w:val="24"/>
                <w:szCs w:val="24"/>
              </w:rPr>
              <w:t>1.3.</w:t>
            </w:r>
            <w:r w:rsidRPr="00C73E7E">
              <w:rPr>
                <w:spacing w:val="-3"/>
                <w:sz w:val="24"/>
                <w:szCs w:val="24"/>
              </w:rPr>
              <w:t xml:space="preserve"> </w:t>
            </w:r>
            <w:r w:rsidRPr="00C73E7E">
              <w:rPr>
                <w:sz w:val="24"/>
                <w:szCs w:val="24"/>
              </w:rPr>
              <w:t>Uključivanje u ostale projekte i programe na razini Škole</w:t>
            </w:r>
          </w:p>
        </w:tc>
        <w:tc>
          <w:tcPr>
            <w:tcW w:w="816" w:type="dxa"/>
          </w:tcPr>
          <w:p w14:paraId="7D5F40D5" w14:textId="77777777" w:rsidR="007D0056" w:rsidRPr="00C73E7E" w:rsidRDefault="007D0056" w:rsidP="006F1258">
            <w:pPr>
              <w:pStyle w:val="TableParagraph"/>
              <w:spacing w:line="276" w:lineRule="auto"/>
              <w:ind w:right="214"/>
              <w:jc w:val="right"/>
              <w:rPr>
                <w:sz w:val="24"/>
                <w:szCs w:val="24"/>
              </w:rPr>
            </w:pPr>
            <w:r w:rsidRPr="00C73E7E">
              <w:rPr>
                <w:sz w:val="24"/>
                <w:szCs w:val="24"/>
              </w:rPr>
              <w:t>50</w:t>
            </w:r>
          </w:p>
        </w:tc>
      </w:tr>
      <w:tr w:rsidR="007D0056" w:rsidRPr="00C73E7E" w14:paraId="55FC3B0E" w14:textId="77777777" w:rsidTr="006F1258">
        <w:trPr>
          <w:trHeight w:val="554"/>
          <w:jc w:val="center"/>
        </w:trPr>
        <w:tc>
          <w:tcPr>
            <w:tcW w:w="1217" w:type="dxa"/>
          </w:tcPr>
          <w:p w14:paraId="24DEC1A4" w14:textId="77777777" w:rsidR="007D0056" w:rsidRPr="00C73E7E" w:rsidRDefault="007D0056" w:rsidP="006F1258">
            <w:pPr>
              <w:pStyle w:val="TableParagraph"/>
              <w:spacing w:line="276" w:lineRule="auto"/>
              <w:rPr>
                <w:sz w:val="24"/>
                <w:szCs w:val="24"/>
              </w:rPr>
            </w:pPr>
          </w:p>
        </w:tc>
        <w:tc>
          <w:tcPr>
            <w:tcW w:w="7823" w:type="dxa"/>
            <w:gridSpan w:val="2"/>
          </w:tcPr>
          <w:p w14:paraId="10B7883F" w14:textId="77777777" w:rsidR="007D0056" w:rsidRPr="00C73E7E" w:rsidRDefault="007D0056" w:rsidP="006F1258">
            <w:pPr>
              <w:pStyle w:val="TableParagraph"/>
              <w:spacing w:line="276" w:lineRule="auto"/>
              <w:ind w:left="110"/>
              <w:rPr>
                <w:sz w:val="24"/>
                <w:szCs w:val="24"/>
              </w:rPr>
            </w:pPr>
            <w:r w:rsidRPr="00C73E7E">
              <w:rPr>
                <w:sz w:val="24"/>
                <w:szCs w:val="24"/>
              </w:rPr>
              <w:t>1.4.</w:t>
            </w:r>
            <w:r w:rsidRPr="00C73E7E">
              <w:rPr>
                <w:spacing w:val="-2"/>
                <w:sz w:val="24"/>
                <w:szCs w:val="24"/>
              </w:rPr>
              <w:t xml:space="preserve"> </w:t>
            </w:r>
            <w:r w:rsidRPr="00C73E7E">
              <w:rPr>
                <w:sz w:val="24"/>
                <w:szCs w:val="24"/>
              </w:rPr>
              <w:t>Posudba</w:t>
            </w:r>
            <w:r>
              <w:rPr>
                <w:sz w:val="24"/>
                <w:szCs w:val="24"/>
              </w:rPr>
              <w:t xml:space="preserve"> knjiga</w:t>
            </w:r>
            <w:r w:rsidRPr="00C73E7E">
              <w:rPr>
                <w:sz w:val="24"/>
                <w:szCs w:val="24"/>
              </w:rPr>
              <w:t>, stručna i pedagoška pomoć u izboru knjiga, poticanje na čitanje književnih djela, stručne literature i časopisa</w:t>
            </w:r>
            <w:r>
              <w:t>, p</w:t>
            </w:r>
            <w:r w:rsidRPr="00480408">
              <w:rPr>
                <w:sz w:val="24"/>
                <w:szCs w:val="24"/>
              </w:rPr>
              <w:t>omaganje učenicima u pripremi i obradi zadane teme ili referata</w:t>
            </w:r>
          </w:p>
        </w:tc>
        <w:tc>
          <w:tcPr>
            <w:tcW w:w="816" w:type="dxa"/>
          </w:tcPr>
          <w:p w14:paraId="6BF2A04B" w14:textId="77777777" w:rsidR="007D0056" w:rsidRPr="00C73E7E" w:rsidRDefault="007D0056" w:rsidP="006F1258">
            <w:pPr>
              <w:pStyle w:val="TableParagraph"/>
              <w:spacing w:line="276" w:lineRule="auto"/>
              <w:ind w:right="214"/>
              <w:jc w:val="right"/>
              <w:rPr>
                <w:sz w:val="24"/>
                <w:szCs w:val="24"/>
              </w:rPr>
            </w:pPr>
            <w:r>
              <w:rPr>
                <w:sz w:val="24"/>
                <w:szCs w:val="24"/>
              </w:rPr>
              <w:t>40</w:t>
            </w:r>
            <w:r w:rsidRPr="00C73E7E">
              <w:rPr>
                <w:sz w:val="24"/>
                <w:szCs w:val="24"/>
              </w:rPr>
              <w:t>0</w:t>
            </w:r>
          </w:p>
        </w:tc>
      </w:tr>
      <w:tr w:rsidR="007D0056" w:rsidRPr="00C73E7E" w14:paraId="2A73B838" w14:textId="77777777" w:rsidTr="006F1258">
        <w:trPr>
          <w:trHeight w:val="554"/>
          <w:jc w:val="center"/>
        </w:trPr>
        <w:tc>
          <w:tcPr>
            <w:tcW w:w="1217" w:type="dxa"/>
          </w:tcPr>
          <w:p w14:paraId="487271CF" w14:textId="77777777" w:rsidR="007D0056" w:rsidRPr="00C73E7E" w:rsidRDefault="007D0056" w:rsidP="006F1258">
            <w:pPr>
              <w:pStyle w:val="TableParagraph"/>
              <w:spacing w:line="276" w:lineRule="auto"/>
              <w:rPr>
                <w:sz w:val="24"/>
                <w:szCs w:val="24"/>
              </w:rPr>
            </w:pPr>
          </w:p>
        </w:tc>
        <w:tc>
          <w:tcPr>
            <w:tcW w:w="7823" w:type="dxa"/>
            <w:gridSpan w:val="2"/>
          </w:tcPr>
          <w:p w14:paraId="6984F75A" w14:textId="77777777" w:rsidR="007D0056" w:rsidRPr="00C73E7E" w:rsidRDefault="007D0056" w:rsidP="006F1258">
            <w:pPr>
              <w:pStyle w:val="TableParagraph"/>
              <w:spacing w:line="276" w:lineRule="auto"/>
              <w:ind w:left="110"/>
              <w:rPr>
                <w:sz w:val="24"/>
                <w:szCs w:val="24"/>
              </w:rPr>
            </w:pPr>
            <w:r>
              <w:rPr>
                <w:sz w:val="24"/>
                <w:szCs w:val="24"/>
              </w:rPr>
              <w:t>1.5.</w:t>
            </w:r>
            <w:r w:rsidRPr="00C73E7E">
              <w:rPr>
                <w:sz w:val="24"/>
                <w:szCs w:val="24"/>
              </w:rPr>
              <w:t xml:space="preserve"> Organizacija izvanučioničke nastave - Interliber</w:t>
            </w:r>
          </w:p>
        </w:tc>
        <w:tc>
          <w:tcPr>
            <w:tcW w:w="816" w:type="dxa"/>
          </w:tcPr>
          <w:p w14:paraId="2D1219C7" w14:textId="77777777" w:rsidR="007D0056" w:rsidRPr="00C73E7E" w:rsidRDefault="007D0056" w:rsidP="006F1258">
            <w:pPr>
              <w:pStyle w:val="TableParagraph"/>
              <w:spacing w:line="276" w:lineRule="auto"/>
              <w:ind w:right="244"/>
              <w:jc w:val="right"/>
              <w:rPr>
                <w:sz w:val="24"/>
                <w:szCs w:val="24"/>
              </w:rPr>
            </w:pPr>
            <w:r w:rsidRPr="00C73E7E">
              <w:rPr>
                <w:sz w:val="24"/>
                <w:szCs w:val="24"/>
              </w:rPr>
              <w:t>1</w:t>
            </w:r>
            <w:r>
              <w:rPr>
                <w:sz w:val="24"/>
                <w:szCs w:val="24"/>
              </w:rPr>
              <w:t>0</w:t>
            </w:r>
          </w:p>
        </w:tc>
      </w:tr>
      <w:tr w:rsidR="007D0056" w:rsidRPr="00C73E7E" w14:paraId="2C058C8C" w14:textId="77777777" w:rsidTr="006F1258">
        <w:trPr>
          <w:trHeight w:val="554"/>
          <w:jc w:val="center"/>
        </w:trPr>
        <w:tc>
          <w:tcPr>
            <w:tcW w:w="1217" w:type="dxa"/>
          </w:tcPr>
          <w:p w14:paraId="346EF66A" w14:textId="77777777" w:rsidR="007D0056" w:rsidRPr="00C73E7E" w:rsidRDefault="007D0056" w:rsidP="006F1258">
            <w:pPr>
              <w:pStyle w:val="TableParagraph"/>
              <w:spacing w:line="276" w:lineRule="auto"/>
              <w:rPr>
                <w:sz w:val="24"/>
                <w:szCs w:val="24"/>
              </w:rPr>
            </w:pPr>
          </w:p>
        </w:tc>
        <w:tc>
          <w:tcPr>
            <w:tcW w:w="7823" w:type="dxa"/>
            <w:gridSpan w:val="2"/>
          </w:tcPr>
          <w:p w14:paraId="1FF01195" w14:textId="77777777" w:rsidR="007D0056" w:rsidRPr="00C73E7E" w:rsidRDefault="007D0056" w:rsidP="006F1258">
            <w:pPr>
              <w:pStyle w:val="TableParagraph"/>
              <w:spacing w:line="276" w:lineRule="auto"/>
              <w:ind w:left="110"/>
              <w:rPr>
                <w:sz w:val="24"/>
                <w:szCs w:val="24"/>
              </w:rPr>
            </w:pPr>
            <w:r>
              <w:rPr>
                <w:sz w:val="24"/>
                <w:szCs w:val="24"/>
              </w:rPr>
              <w:t>1.6.</w:t>
            </w:r>
            <w:r w:rsidRPr="00C73E7E">
              <w:rPr>
                <w:sz w:val="24"/>
                <w:szCs w:val="24"/>
              </w:rPr>
              <w:t xml:space="preserve"> Suradnja s učiteljima, stručnim suradnicima i ravnateljem</w:t>
            </w:r>
            <w:r>
              <w:rPr>
                <w:sz w:val="24"/>
                <w:szCs w:val="24"/>
              </w:rPr>
              <w:t>, sudjelovanje u radu stručnih tijela i u povjerenstvima</w:t>
            </w:r>
          </w:p>
        </w:tc>
        <w:tc>
          <w:tcPr>
            <w:tcW w:w="816" w:type="dxa"/>
          </w:tcPr>
          <w:p w14:paraId="57DF4922" w14:textId="77777777" w:rsidR="007D0056" w:rsidRPr="00C73E7E" w:rsidRDefault="007D0056" w:rsidP="006F1258">
            <w:pPr>
              <w:pStyle w:val="TableParagraph"/>
              <w:spacing w:line="276" w:lineRule="auto"/>
              <w:ind w:right="244"/>
              <w:jc w:val="right"/>
              <w:rPr>
                <w:sz w:val="24"/>
                <w:szCs w:val="24"/>
              </w:rPr>
            </w:pPr>
            <w:r>
              <w:rPr>
                <w:sz w:val="24"/>
                <w:szCs w:val="24"/>
              </w:rPr>
              <w:t>100</w:t>
            </w:r>
          </w:p>
        </w:tc>
      </w:tr>
      <w:tr w:rsidR="007D0056" w:rsidRPr="00C73E7E" w14:paraId="3B74D89C" w14:textId="77777777" w:rsidTr="006F1258">
        <w:trPr>
          <w:trHeight w:val="554"/>
          <w:jc w:val="center"/>
        </w:trPr>
        <w:tc>
          <w:tcPr>
            <w:tcW w:w="1217" w:type="dxa"/>
          </w:tcPr>
          <w:p w14:paraId="6BED9F9D" w14:textId="77777777" w:rsidR="007D0056" w:rsidRPr="00C73E7E" w:rsidRDefault="007D0056" w:rsidP="006F1258">
            <w:pPr>
              <w:pStyle w:val="TableParagraph"/>
              <w:spacing w:line="276" w:lineRule="auto"/>
              <w:rPr>
                <w:sz w:val="24"/>
                <w:szCs w:val="24"/>
              </w:rPr>
            </w:pPr>
          </w:p>
        </w:tc>
        <w:tc>
          <w:tcPr>
            <w:tcW w:w="7823" w:type="dxa"/>
            <w:gridSpan w:val="2"/>
          </w:tcPr>
          <w:p w14:paraId="16113230" w14:textId="77777777" w:rsidR="007D0056" w:rsidRPr="00C73E7E" w:rsidRDefault="007D0056" w:rsidP="006F1258">
            <w:pPr>
              <w:pStyle w:val="TableParagraph"/>
              <w:spacing w:line="276" w:lineRule="auto"/>
              <w:ind w:left="110"/>
              <w:rPr>
                <w:sz w:val="24"/>
                <w:szCs w:val="24"/>
              </w:rPr>
            </w:pPr>
            <w:r>
              <w:rPr>
                <w:sz w:val="24"/>
                <w:szCs w:val="24"/>
              </w:rPr>
              <w:t>1.7.</w:t>
            </w:r>
            <w:r w:rsidRPr="00C73E7E">
              <w:rPr>
                <w:sz w:val="24"/>
                <w:szCs w:val="24"/>
              </w:rPr>
              <w:t xml:space="preserve"> Planiranje i programiranje, pripremanje za nastavu, pisanje izvješća</w:t>
            </w:r>
            <w:r>
              <w:rPr>
                <w:sz w:val="24"/>
                <w:szCs w:val="24"/>
              </w:rPr>
              <w:t>, sudjelovanje u planiranju, pripremanju, ostvarivanju te vrednovanju odgojno-obrazovnog procesa</w:t>
            </w:r>
          </w:p>
        </w:tc>
        <w:tc>
          <w:tcPr>
            <w:tcW w:w="816" w:type="dxa"/>
          </w:tcPr>
          <w:p w14:paraId="2CBF217F" w14:textId="77777777" w:rsidR="007D0056" w:rsidRPr="00C73E7E" w:rsidRDefault="007D0056" w:rsidP="006F1258">
            <w:pPr>
              <w:pStyle w:val="TableParagraph"/>
              <w:spacing w:line="276" w:lineRule="auto"/>
              <w:ind w:right="244"/>
              <w:jc w:val="right"/>
              <w:rPr>
                <w:sz w:val="24"/>
                <w:szCs w:val="24"/>
              </w:rPr>
            </w:pPr>
            <w:r>
              <w:rPr>
                <w:sz w:val="24"/>
                <w:szCs w:val="24"/>
              </w:rPr>
              <w:t>250</w:t>
            </w:r>
          </w:p>
        </w:tc>
      </w:tr>
      <w:tr w:rsidR="007D0056" w:rsidRPr="00C73E7E" w14:paraId="696D83A7" w14:textId="77777777" w:rsidTr="006F1258">
        <w:trPr>
          <w:trHeight w:val="551"/>
          <w:jc w:val="center"/>
        </w:trPr>
        <w:tc>
          <w:tcPr>
            <w:tcW w:w="1217" w:type="dxa"/>
          </w:tcPr>
          <w:p w14:paraId="0CA6997D" w14:textId="77777777" w:rsidR="007D0056" w:rsidRPr="009E420D" w:rsidRDefault="007D0056" w:rsidP="006F1258">
            <w:pPr>
              <w:pStyle w:val="TableParagraph"/>
              <w:spacing w:before="3" w:line="276" w:lineRule="auto"/>
              <w:rPr>
                <w:b/>
                <w:sz w:val="24"/>
                <w:szCs w:val="24"/>
              </w:rPr>
            </w:pPr>
          </w:p>
          <w:p w14:paraId="6E5B0874" w14:textId="77777777" w:rsidR="007D0056" w:rsidRPr="009E420D" w:rsidRDefault="007D0056" w:rsidP="006F1258">
            <w:pPr>
              <w:pStyle w:val="TableParagraph"/>
              <w:spacing w:line="276" w:lineRule="auto"/>
              <w:ind w:left="363" w:right="353"/>
              <w:jc w:val="center"/>
              <w:rPr>
                <w:b/>
                <w:sz w:val="24"/>
                <w:szCs w:val="24"/>
              </w:rPr>
            </w:pPr>
            <w:r w:rsidRPr="009E420D">
              <w:rPr>
                <w:b/>
                <w:sz w:val="24"/>
                <w:szCs w:val="24"/>
              </w:rPr>
              <w:t>2.</w:t>
            </w:r>
          </w:p>
        </w:tc>
        <w:tc>
          <w:tcPr>
            <w:tcW w:w="7823" w:type="dxa"/>
            <w:gridSpan w:val="2"/>
          </w:tcPr>
          <w:p w14:paraId="35604540" w14:textId="77777777" w:rsidR="007D0056" w:rsidRPr="009E420D" w:rsidRDefault="007D0056" w:rsidP="006F1258">
            <w:pPr>
              <w:pStyle w:val="TableParagraph"/>
              <w:spacing w:before="3" w:line="276" w:lineRule="auto"/>
              <w:rPr>
                <w:b/>
                <w:sz w:val="24"/>
                <w:szCs w:val="24"/>
              </w:rPr>
            </w:pPr>
          </w:p>
          <w:p w14:paraId="494D6C82" w14:textId="77777777" w:rsidR="007D0056" w:rsidRPr="009E420D" w:rsidRDefault="007D0056" w:rsidP="006F1258">
            <w:pPr>
              <w:pStyle w:val="TableParagraph"/>
              <w:spacing w:line="276" w:lineRule="auto"/>
              <w:ind w:left="110"/>
              <w:rPr>
                <w:b/>
                <w:sz w:val="24"/>
                <w:szCs w:val="24"/>
              </w:rPr>
            </w:pPr>
            <w:r w:rsidRPr="009E420D">
              <w:rPr>
                <w:b/>
                <w:sz w:val="24"/>
                <w:szCs w:val="24"/>
              </w:rPr>
              <w:t>STRUČNI KNJIŽNIČARSKI RAD I INFORMACIJSKA DJELATNOST – 5 sati tjedno</w:t>
            </w:r>
          </w:p>
        </w:tc>
        <w:tc>
          <w:tcPr>
            <w:tcW w:w="816" w:type="dxa"/>
          </w:tcPr>
          <w:p w14:paraId="3A48A346" w14:textId="77777777" w:rsidR="007D0056" w:rsidRPr="009E420D" w:rsidRDefault="007D0056" w:rsidP="006F1258">
            <w:pPr>
              <w:pStyle w:val="TableParagraph"/>
              <w:spacing w:before="8" w:line="276" w:lineRule="auto"/>
              <w:rPr>
                <w:b/>
                <w:sz w:val="24"/>
                <w:szCs w:val="24"/>
              </w:rPr>
            </w:pPr>
          </w:p>
          <w:p w14:paraId="0FAC8B6D" w14:textId="77777777" w:rsidR="007D0056" w:rsidRPr="009E420D" w:rsidRDefault="007D0056" w:rsidP="006F1258">
            <w:pPr>
              <w:pStyle w:val="TableParagraph"/>
              <w:spacing w:line="276" w:lineRule="auto"/>
              <w:ind w:right="214"/>
              <w:jc w:val="right"/>
              <w:rPr>
                <w:b/>
                <w:sz w:val="24"/>
                <w:szCs w:val="24"/>
              </w:rPr>
            </w:pPr>
            <w:r w:rsidRPr="009E420D">
              <w:rPr>
                <w:b/>
                <w:sz w:val="28"/>
                <w:szCs w:val="28"/>
              </w:rPr>
              <w:t>2</w:t>
            </w:r>
            <w:r>
              <w:rPr>
                <w:b/>
                <w:sz w:val="28"/>
                <w:szCs w:val="28"/>
              </w:rPr>
              <w:t>10</w:t>
            </w:r>
          </w:p>
        </w:tc>
      </w:tr>
      <w:tr w:rsidR="007D0056" w:rsidRPr="00C73E7E" w14:paraId="114E6884" w14:textId="77777777" w:rsidTr="006F1258">
        <w:trPr>
          <w:trHeight w:val="414"/>
          <w:jc w:val="center"/>
        </w:trPr>
        <w:tc>
          <w:tcPr>
            <w:tcW w:w="1217" w:type="dxa"/>
          </w:tcPr>
          <w:p w14:paraId="29607A35" w14:textId="77777777" w:rsidR="007D0056" w:rsidRPr="00C73E7E" w:rsidRDefault="007D0056" w:rsidP="006F1258">
            <w:pPr>
              <w:pStyle w:val="TableParagraph"/>
              <w:spacing w:line="276" w:lineRule="auto"/>
              <w:rPr>
                <w:sz w:val="24"/>
                <w:szCs w:val="24"/>
              </w:rPr>
            </w:pPr>
          </w:p>
        </w:tc>
        <w:tc>
          <w:tcPr>
            <w:tcW w:w="7823" w:type="dxa"/>
            <w:gridSpan w:val="2"/>
          </w:tcPr>
          <w:p w14:paraId="753D033D" w14:textId="77777777" w:rsidR="007D0056" w:rsidRPr="00C73E7E" w:rsidRDefault="007D0056" w:rsidP="006F1258">
            <w:pPr>
              <w:pStyle w:val="TableParagraph"/>
              <w:spacing w:line="276" w:lineRule="auto"/>
              <w:ind w:left="110"/>
              <w:rPr>
                <w:sz w:val="24"/>
                <w:szCs w:val="24"/>
              </w:rPr>
            </w:pPr>
            <w:r w:rsidRPr="00C73E7E">
              <w:rPr>
                <w:sz w:val="24"/>
                <w:szCs w:val="24"/>
              </w:rPr>
              <w:t>2.1. Organizacija i vođenje rada u knjižnici</w:t>
            </w:r>
          </w:p>
        </w:tc>
        <w:tc>
          <w:tcPr>
            <w:tcW w:w="816" w:type="dxa"/>
          </w:tcPr>
          <w:p w14:paraId="40B24002" w14:textId="77777777" w:rsidR="007D0056" w:rsidRPr="00C73E7E" w:rsidRDefault="007D0056" w:rsidP="006F1258">
            <w:pPr>
              <w:pStyle w:val="TableParagraph"/>
              <w:spacing w:before="133" w:line="276" w:lineRule="auto"/>
              <w:ind w:right="244"/>
              <w:jc w:val="right"/>
              <w:rPr>
                <w:sz w:val="24"/>
                <w:szCs w:val="24"/>
              </w:rPr>
            </w:pPr>
            <w:r>
              <w:rPr>
                <w:sz w:val="24"/>
                <w:szCs w:val="24"/>
              </w:rPr>
              <w:t>45</w:t>
            </w:r>
          </w:p>
        </w:tc>
      </w:tr>
      <w:tr w:rsidR="007D0056" w:rsidRPr="00C73E7E" w14:paraId="2B9041AC" w14:textId="77777777" w:rsidTr="006F1258">
        <w:trPr>
          <w:trHeight w:val="276"/>
          <w:jc w:val="center"/>
        </w:trPr>
        <w:tc>
          <w:tcPr>
            <w:tcW w:w="1217" w:type="dxa"/>
          </w:tcPr>
          <w:p w14:paraId="080C56FD" w14:textId="77777777" w:rsidR="007D0056" w:rsidRPr="00C73E7E" w:rsidRDefault="007D0056" w:rsidP="006F1258">
            <w:pPr>
              <w:pStyle w:val="TableParagraph"/>
              <w:spacing w:line="276" w:lineRule="auto"/>
              <w:rPr>
                <w:sz w:val="24"/>
                <w:szCs w:val="24"/>
              </w:rPr>
            </w:pPr>
          </w:p>
        </w:tc>
        <w:tc>
          <w:tcPr>
            <w:tcW w:w="7823" w:type="dxa"/>
            <w:gridSpan w:val="2"/>
          </w:tcPr>
          <w:p w14:paraId="5C71E2E1" w14:textId="77777777" w:rsidR="007D0056" w:rsidRPr="00C73E7E" w:rsidRDefault="007D0056" w:rsidP="006F1258">
            <w:pPr>
              <w:pStyle w:val="TableParagraph"/>
              <w:spacing w:line="276" w:lineRule="auto"/>
              <w:ind w:left="110"/>
              <w:rPr>
                <w:sz w:val="24"/>
                <w:szCs w:val="24"/>
              </w:rPr>
            </w:pPr>
            <w:r w:rsidRPr="00C73E7E">
              <w:rPr>
                <w:sz w:val="24"/>
                <w:szCs w:val="24"/>
              </w:rPr>
              <w:t>2.2. Nabava knjiga i neknjižne građe</w:t>
            </w:r>
          </w:p>
        </w:tc>
        <w:tc>
          <w:tcPr>
            <w:tcW w:w="816" w:type="dxa"/>
          </w:tcPr>
          <w:p w14:paraId="1819A9B5" w14:textId="77777777" w:rsidR="007D0056" w:rsidRPr="00C73E7E" w:rsidRDefault="007D0056" w:rsidP="006F1258">
            <w:pPr>
              <w:pStyle w:val="TableParagraph"/>
              <w:spacing w:line="276" w:lineRule="auto"/>
              <w:ind w:right="244"/>
              <w:jc w:val="right"/>
              <w:rPr>
                <w:sz w:val="24"/>
                <w:szCs w:val="24"/>
              </w:rPr>
            </w:pPr>
            <w:r>
              <w:rPr>
                <w:sz w:val="24"/>
                <w:szCs w:val="24"/>
              </w:rPr>
              <w:t>30</w:t>
            </w:r>
          </w:p>
        </w:tc>
      </w:tr>
      <w:tr w:rsidR="007D0056" w:rsidRPr="00C73E7E" w14:paraId="27BBF45C" w14:textId="77777777" w:rsidTr="006F1258">
        <w:trPr>
          <w:trHeight w:val="275"/>
          <w:jc w:val="center"/>
        </w:trPr>
        <w:tc>
          <w:tcPr>
            <w:tcW w:w="1217" w:type="dxa"/>
          </w:tcPr>
          <w:p w14:paraId="583430CF" w14:textId="77777777" w:rsidR="007D0056" w:rsidRPr="00C73E7E" w:rsidRDefault="007D0056" w:rsidP="006F1258">
            <w:pPr>
              <w:pStyle w:val="TableParagraph"/>
              <w:spacing w:line="276" w:lineRule="auto"/>
              <w:rPr>
                <w:sz w:val="24"/>
                <w:szCs w:val="24"/>
              </w:rPr>
            </w:pPr>
          </w:p>
        </w:tc>
        <w:tc>
          <w:tcPr>
            <w:tcW w:w="7823" w:type="dxa"/>
            <w:gridSpan w:val="2"/>
          </w:tcPr>
          <w:p w14:paraId="6541606B" w14:textId="77777777" w:rsidR="007D0056" w:rsidRPr="00C73E7E" w:rsidRDefault="007D0056" w:rsidP="006F1258">
            <w:pPr>
              <w:pStyle w:val="TableParagraph"/>
              <w:spacing w:line="276" w:lineRule="auto"/>
              <w:ind w:left="110"/>
              <w:rPr>
                <w:sz w:val="24"/>
                <w:szCs w:val="24"/>
              </w:rPr>
            </w:pPr>
            <w:r w:rsidRPr="00C73E7E">
              <w:rPr>
                <w:sz w:val="24"/>
                <w:szCs w:val="24"/>
              </w:rPr>
              <w:t xml:space="preserve">2.3. Stručna obrada građe </w:t>
            </w:r>
          </w:p>
        </w:tc>
        <w:tc>
          <w:tcPr>
            <w:tcW w:w="816" w:type="dxa"/>
          </w:tcPr>
          <w:p w14:paraId="181CE64E" w14:textId="77777777" w:rsidR="007D0056" w:rsidRPr="00C73E7E" w:rsidRDefault="007D0056" w:rsidP="006F1258">
            <w:pPr>
              <w:pStyle w:val="TableParagraph"/>
              <w:spacing w:line="276" w:lineRule="auto"/>
              <w:ind w:right="214"/>
              <w:jc w:val="right"/>
              <w:rPr>
                <w:sz w:val="24"/>
                <w:szCs w:val="24"/>
              </w:rPr>
            </w:pPr>
            <w:r>
              <w:rPr>
                <w:sz w:val="24"/>
                <w:szCs w:val="24"/>
              </w:rPr>
              <w:t>90</w:t>
            </w:r>
          </w:p>
        </w:tc>
      </w:tr>
      <w:tr w:rsidR="007D0056" w:rsidRPr="00C73E7E" w14:paraId="326EE3EE" w14:textId="77777777" w:rsidTr="006F1258">
        <w:trPr>
          <w:trHeight w:val="276"/>
          <w:jc w:val="center"/>
        </w:trPr>
        <w:tc>
          <w:tcPr>
            <w:tcW w:w="1217" w:type="dxa"/>
          </w:tcPr>
          <w:p w14:paraId="709A45D6" w14:textId="77777777" w:rsidR="007D0056" w:rsidRPr="00C73E7E" w:rsidRDefault="007D0056" w:rsidP="006F1258">
            <w:pPr>
              <w:pStyle w:val="TableParagraph"/>
              <w:spacing w:line="276" w:lineRule="auto"/>
              <w:rPr>
                <w:sz w:val="24"/>
                <w:szCs w:val="24"/>
              </w:rPr>
            </w:pPr>
          </w:p>
        </w:tc>
        <w:tc>
          <w:tcPr>
            <w:tcW w:w="7823" w:type="dxa"/>
            <w:gridSpan w:val="2"/>
          </w:tcPr>
          <w:p w14:paraId="69760977" w14:textId="77777777" w:rsidR="007D0056" w:rsidRPr="00C73E7E" w:rsidRDefault="007D0056" w:rsidP="006F1258">
            <w:pPr>
              <w:pStyle w:val="TableParagraph"/>
              <w:spacing w:line="276" w:lineRule="auto"/>
              <w:ind w:left="110"/>
              <w:rPr>
                <w:sz w:val="24"/>
                <w:szCs w:val="24"/>
              </w:rPr>
            </w:pPr>
            <w:r w:rsidRPr="00C73E7E">
              <w:rPr>
                <w:sz w:val="24"/>
                <w:szCs w:val="24"/>
              </w:rPr>
              <w:t>2.4. Praćenje i evidencija knjižničnog fonda</w:t>
            </w:r>
          </w:p>
        </w:tc>
        <w:tc>
          <w:tcPr>
            <w:tcW w:w="816" w:type="dxa"/>
          </w:tcPr>
          <w:p w14:paraId="70561BA1" w14:textId="77777777" w:rsidR="007D0056" w:rsidRPr="00C73E7E" w:rsidRDefault="007D0056" w:rsidP="006F1258">
            <w:pPr>
              <w:pStyle w:val="TableParagraph"/>
              <w:spacing w:line="276" w:lineRule="auto"/>
              <w:ind w:right="244"/>
              <w:jc w:val="right"/>
              <w:rPr>
                <w:sz w:val="24"/>
                <w:szCs w:val="24"/>
              </w:rPr>
            </w:pPr>
            <w:r>
              <w:rPr>
                <w:sz w:val="24"/>
                <w:szCs w:val="24"/>
              </w:rPr>
              <w:t>10</w:t>
            </w:r>
          </w:p>
        </w:tc>
      </w:tr>
      <w:tr w:rsidR="007D0056" w:rsidRPr="00C73E7E" w14:paraId="4BEAC0C0" w14:textId="77777777" w:rsidTr="006F1258">
        <w:trPr>
          <w:trHeight w:val="275"/>
          <w:jc w:val="center"/>
        </w:trPr>
        <w:tc>
          <w:tcPr>
            <w:tcW w:w="1217" w:type="dxa"/>
          </w:tcPr>
          <w:p w14:paraId="632ADF6D" w14:textId="77777777" w:rsidR="007D0056" w:rsidRPr="00C73E7E" w:rsidRDefault="007D0056" w:rsidP="006F1258">
            <w:pPr>
              <w:pStyle w:val="TableParagraph"/>
              <w:spacing w:line="276" w:lineRule="auto"/>
              <w:rPr>
                <w:sz w:val="24"/>
                <w:szCs w:val="24"/>
              </w:rPr>
            </w:pPr>
          </w:p>
        </w:tc>
        <w:tc>
          <w:tcPr>
            <w:tcW w:w="7823" w:type="dxa"/>
            <w:gridSpan w:val="2"/>
          </w:tcPr>
          <w:p w14:paraId="7ECA3AC0" w14:textId="77777777" w:rsidR="007D0056" w:rsidRPr="00C73E7E" w:rsidRDefault="007D0056" w:rsidP="006F1258">
            <w:pPr>
              <w:pStyle w:val="TableParagraph"/>
              <w:spacing w:line="276" w:lineRule="auto"/>
              <w:ind w:left="110"/>
              <w:rPr>
                <w:sz w:val="24"/>
                <w:szCs w:val="24"/>
              </w:rPr>
            </w:pPr>
            <w:r w:rsidRPr="00C73E7E">
              <w:rPr>
                <w:sz w:val="24"/>
                <w:szCs w:val="24"/>
              </w:rPr>
              <w:t>2.5. Sustavno izvješćivanje učenika i učitelja o novinama</w:t>
            </w:r>
          </w:p>
        </w:tc>
        <w:tc>
          <w:tcPr>
            <w:tcW w:w="816" w:type="dxa"/>
          </w:tcPr>
          <w:p w14:paraId="2F3CD601" w14:textId="77777777" w:rsidR="007D0056" w:rsidRPr="00C73E7E" w:rsidRDefault="007D0056" w:rsidP="006F1258">
            <w:pPr>
              <w:pStyle w:val="TableParagraph"/>
              <w:spacing w:line="276" w:lineRule="auto"/>
              <w:ind w:right="214"/>
              <w:jc w:val="right"/>
              <w:rPr>
                <w:sz w:val="24"/>
                <w:szCs w:val="24"/>
              </w:rPr>
            </w:pPr>
            <w:r w:rsidRPr="00C73E7E">
              <w:rPr>
                <w:sz w:val="24"/>
                <w:szCs w:val="24"/>
              </w:rPr>
              <w:t>5</w:t>
            </w:r>
          </w:p>
        </w:tc>
      </w:tr>
      <w:tr w:rsidR="007D0056" w:rsidRPr="00C73E7E" w14:paraId="2F5D1DB3" w14:textId="77777777" w:rsidTr="006F1258">
        <w:trPr>
          <w:trHeight w:val="554"/>
          <w:jc w:val="center"/>
        </w:trPr>
        <w:tc>
          <w:tcPr>
            <w:tcW w:w="1217" w:type="dxa"/>
            <w:tcBorders>
              <w:bottom w:val="single" w:sz="4" w:space="0" w:color="000000"/>
            </w:tcBorders>
          </w:tcPr>
          <w:p w14:paraId="07F15E2B" w14:textId="77777777" w:rsidR="007D0056" w:rsidRPr="00C73E7E" w:rsidRDefault="007D0056" w:rsidP="006F1258">
            <w:pPr>
              <w:pStyle w:val="TableParagraph"/>
              <w:spacing w:line="276" w:lineRule="auto"/>
              <w:rPr>
                <w:sz w:val="24"/>
                <w:szCs w:val="24"/>
              </w:rPr>
            </w:pPr>
          </w:p>
        </w:tc>
        <w:tc>
          <w:tcPr>
            <w:tcW w:w="7823" w:type="dxa"/>
            <w:gridSpan w:val="2"/>
            <w:tcBorders>
              <w:bottom w:val="single" w:sz="4" w:space="0" w:color="000000"/>
            </w:tcBorders>
          </w:tcPr>
          <w:p w14:paraId="51B657FC" w14:textId="77777777" w:rsidR="007D0056" w:rsidRPr="00C73E7E" w:rsidRDefault="007D0056" w:rsidP="006F1258">
            <w:pPr>
              <w:pStyle w:val="TableParagraph"/>
              <w:spacing w:line="276" w:lineRule="auto"/>
              <w:ind w:left="110"/>
              <w:rPr>
                <w:sz w:val="24"/>
                <w:szCs w:val="24"/>
              </w:rPr>
            </w:pPr>
            <w:r w:rsidRPr="00C73E7E">
              <w:rPr>
                <w:sz w:val="24"/>
                <w:szCs w:val="24"/>
              </w:rPr>
              <w:t>2.6.</w:t>
            </w:r>
            <w:r w:rsidRPr="00C73E7E">
              <w:rPr>
                <w:spacing w:val="-3"/>
                <w:sz w:val="24"/>
                <w:szCs w:val="24"/>
              </w:rPr>
              <w:t xml:space="preserve"> Zaštita knjižne građe</w:t>
            </w:r>
          </w:p>
        </w:tc>
        <w:tc>
          <w:tcPr>
            <w:tcW w:w="816" w:type="dxa"/>
            <w:tcBorders>
              <w:bottom w:val="single" w:sz="4" w:space="0" w:color="000000"/>
            </w:tcBorders>
          </w:tcPr>
          <w:p w14:paraId="5B5A3982" w14:textId="77777777" w:rsidR="007D0056" w:rsidRPr="00C73E7E" w:rsidRDefault="007D0056" w:rsidP="006F1258">
            <w:pPr>
              <w:pStyle w:val="TableParagraph"/>
              <w:spacing w:line="276" w:lineRule="auto"/>
              <w:ind w:right="244"/>
              <w:jc w:val="right"/>
              <w:rPr>
                <w:sz w:val="24"/>
                <w:szCs w:val="24"/>
              </w:rPr>
            </w:pPr>
            <w:r>
              <w:rPr>
                <w:sz w:val="24"/>
                <w:szCs w:val="24"/>
              </w:rPr>
              <w:t>20</w:t>
            </w:r>
          </w:p>
        </w:tc>
      </w:tr>
      <w:tr w:rsidR="007D0056" w:rsidRPr="00C73E7E" w14:paraId="6592C840" w14:textId="77777777" w:rsidTr="006F1258">
        <w:trPr>
          <w:trHeight w:val="554"/>
          <w:jc w:val="center"/>
        </w:trPr>
        <w:tc>
          <w:tcPr>
            <w:tcW w:w="1217" w:type="dxa"/>
            <w:tcBorders>
              <w:bottom w:val="single" w:sz="4" w:space="0" w:color="000000"/>
            </w:tcBorders>
          </w:tcPr>
          <w:p w14:paraId="22491DF7" w14:textId="77777777" w:rsidR="007D0056" w:rsidRPr="00C73E7E" w:rsidRDefault="007D0056" w:rsidP="006F1258">
            <w:pPr>
              <w:pStyle w:val="TableParagraph"/>
              <w:spacing w:line="276" w:lineRule="auto"/>
              <w:rPr>
                <w:sz w:val="24"/>
                <w:szCs w:val="24"/>
              </w:rPr>
            </w:pPr>
          </w:p>
        </w:tc>
        <w:tc>
          <w:tcPr>
            <w:tcW w:w="7823" w:type="dxa"/>
            <w:gridSpan w:val="2"/>
            <w:tcBorders>
              <w:bottom w:val="single" w:sz="4" w:space="0" w:color="000000"/>
            </w:tcBorders>
          </w:tcPr>
          <w:p w14:paraId="6A0F6093" w14:textId="77777777" w:rsidR="007D0056" w:rsidRPr="00C73E7E" w:rsidRDefault="007D0056" w:rsidP="006F1258">
            <w:pPr>
              <w:pStyle w:val="TableParagraph"/>
              <w:spacing w:line="276" w:lineRule="auto"/>
              <w:ind w:left="110"/>
              <w:rPr>
                <w:sz w:val="24"/>
                <w:szCs w:val="24"/>
              </w:rPr>
            </w:pPr>
            <w:r w:rsidRPr="00C73E7E">
              <w:rPr>
                <w:sz w:val="24"/>
                <w:szCs w:val="24"/>
              </w:rPr>
              <w:t>2.7</w:t>
            </w:r>
            <w:r>
              <w:rPr>
                <w:sz w:val="24"/>
                <w:szCs w:val="24"/>
              </w:rPr>
              <w:t>.</w:t>
            </w:r>
            <w:r w:rsidRPr="00C73E7E">
              <w:rPr>
                <w:sz w:val="24"/>
                <w:szCs w:val="24"/>
              </w:rPr>
              <w:t xml:space="preserve"> Statistika</w:t>
            </w:r>
          </w:p>
        </w:tc>
        <w:tc>
          <w:tcPr>
            <w:tcW w:w="816" w:type="dxa"/>
            <w:tcBorders>
              <w:bottom w:val="single" w:sz="4" w:space="0" w:color="000000"/>
            </w:tcBorders>
          </w:tcPr>
          <w:p w14:paraId="6AF8CB0E" w14:textId="77777777" w:rsidR="007D0056" w:rsidRPr="00C73E7E" w:rsidRDefault="007D0056" w:rsidP="006F1258">
            <w:pPr>
              <w:pStyle w:val="TableParagraph"/>
              <w:spacing w:line="276" w:lineRule="auto"/>
              <w:ind w:right="244"/>
              <w:jc w:val="right"/>
              <w:rPr>
                <w:sz w:val="24"/>
                <w:szCs w:val="24"/>
              </w:rPr>
            </w:pPr>
            <w:r>
              <w:rPr>
                <w:sz w:val="24"/>
                <w:szCs w:val="24"/>
              </w:rPr>
              <w:t>10</w:t>
            </w:r>
          </w:p>
        </w:tc>
      </w:tr>
      <w:tr w:rsidR="007D0056" w:rsidRPr="00C73E7E" w14:paraId="1741C7DF" w14:textId="77777777" w:rsidTr="006F1258">
        <w:trPr>
          <w:trHeight w:val="554"/>
          <w:jc w:val="center"/>
        </w:trPr>
        <w:tc>
          <w:tcPr>
            <w:tcW w:w="1217" w:type="dxa"/>
            <w:tcBorders>
              <w:bottom w:val="single" w:sz="4" w:space="0" w:color="000000"/>
            </w:tcBorders>
          </w:tcPr>
          <w:p w14:paraId="4B193C4E" w14:textId="77777777" w:rsidR="007D0056" w:rsidRPr="009E420D" w:rsidRDefault="007D0056" w:rsidP="006F1258">
            <w:pPr>
              <w:pStyle w:val="TableParagraph"/>
              <w:spacing w:line="276" w:lineRule="auto"/>
              <w:ind w:left="573"/>
              <w:rPr>
                <w:b/>
                <w:bCs/>
                <w:sz w:val="24"/>
                <w:szCs w:val="24"/>
              </w:rPr>
            </w:pPr>
          </w:p>
          <w:p w14:paraId="222B5C3F" w14:textId="77777777" w:rsidR="007D0056" w:rsidRPr="009E420D" w:rsidRDefault="007D0056" w:rsidP="006F1258">
            <w:pPr>
              <w:pStyle w:val="TableParagraph"/>
              <w:spacing w:line="276" w:lineRule="auto"/>
              <w:ind w:left="573"/>
              <w:rPr>
                <w:b/>
                <w:bCs/>
                <w:sz w:val="24"/>
                <w:szCs w:val="24"/>
              </w:rPr>
            </w:pPr>
            <w:r w:rsidRPr="009E420D">
              <w:rPr>
                <w:b/>
                <w:bCs/>
                <w:sz w:val="24"/>
                <w:szCs w:val="24"/>
              </w:rPr>
              <w:t>3.</w:t>
            </w:r>
          </w:p>
        </w:tc>
        <w:tc>
          <w:tcPr>
            <w:tcW w:w="7823" w:type="dxa"/>
            <w:gridSpan w:val="2"/>
            <w:tcBorders>
              <w:bottom w:val="single" w:sz="4" w:space="0" w:color="000000"/>
            </w:tcBorders>
          </w:tcPr>
          <w:p w14:paraId="747EA38B" w14:textId="77777777" w:rsidR="007D0056" w:rsidRPr="009E420D" w:rsidRDefault="007D0056" w:rsidP="006F1258">
            <w:pPr>
              <w:pStyle w:val="TableParagraph"/>
              <w:spacing w:line="276" w:lineRule="auto"/>
              <w:ind w:left="110"/>
              <w:rPr>
                <w:b/>
                <w:bCs/>
                <w:sz w:val="24"/>
                <w:szCs w:val="24"/>
              </w:rPr>
            </w:pPr>
          </w:p>
          <w:p w14:paraId="3954F05A" w14:textId="77777777" w:rsidR="007D0056" w:rsidRPr="009E420D" w:rsidRDefault="007D0056" w:rsidP="006F1258">
            <w:pPr>
              <w:pStyle w:val="TableParagraph"/>
              <w:spacing w:line="276" w:lineRule="auto"/>
              <w:ind w:left="110"/>
              <w:rPr>
                <w:b/>
                <w:bCs/>
                <w:sz w:val="24"/>
                <w:szCs w:val="24"/>
              </w:rPr>
            </w:pPr>
            <w:r w:rsidRPr="009E420D">
              <w:rPr>
                <w:b/>
                <w:bCs/>
                <w:sz w:val="24"/>
                <w:szCs w:val="24"/>
              </w:rPr>
              <w:t>KULTURNA I JAVNA DJELATNOST TE OSTALI POSLOVI – 6 sati tjedno</w:t>
            </w:r>
          </w:p>
        </w:tc>
        <w:tc>
          <w:tcPr>
            <w:tcW w:w="816" w:type="dxa"/>
            <w:tcBorders>
              <w:bottom w:val="single" w:sz="4" w:space="0" w:color="000000"/>
            </w:tcBorders>
          </w:tcPr>
          <w:p w14:paraId="0A95730E" w14:textId="77777777" w:rsidR="007D0056" w:rsidRPr="009E420D" w:rsidRDefault="007D0056" w:rsidP="006F1258">
            <w:pPr>
              <w:pStyle w:val="TableParagraph"/>
              <w:spacing w:line="276" w:lineRule="auto"/>
              <w:ind w:right="214"/>
              <w:jc w:val="right"/>
              <w:rPr>
                <w:b/>
                <w:bCs/>
                <w:sz w:val="24"/>
                <w:szCs w:val="24"/>
              </w:rPr>
            </w:pPr>
          </w:p>
          <w:p w14:paraId="226BA911" w14:textId="77777777" w:rsidR="007D0056" w:rsidRPr="009E420D" w:rsidRDefault="007D0056" w:rsidP="006F1258">
            <w:pPr>
              <w:pStyle w:val="TableParagraph"/>
              <w:spacing w:line="276" w:lineRule="auto"/>
              <w:ind w:right="214"/>
              <w:jc w:val="right"/>
              <w:rPr>
                <w:b/>
                <w:bCs/>
                <w:color w:val="FF0000"/>
                <w:sz w:val="24"/>
                <w:szCs w:val="24"/>
              </w:rPr>
            </w:pPr>
            <w:r w:rsidRPr="009E420D">
              <w:rPr>
                <w:b/>
                <w:bCs/>
                <w:sz w:val="28"/>
                <w:szCs w:val="28"/>
              </w:rPr>
              <w:t>26</w:t>
            </w:r>
            <w:r>
              <w:rPr>
                <w:b/>
                <w:bCs/>
                <w:sz w:val="28"/>
                <w:szCs w:val="28"/>
              </w:rPr>
              <w:t>0</w:t>
            </w:r>
          </w:p>
        </w:tc>
      </w:tr>
      <w:tr w:rsidR="007D0056" w:rsidRPr="00C73E7E" w14:paraId="41D65377" w14:textId="77777777" w:rsidTr="006F1258">
        <w:trPr>
          <w:trHeight w:val="554"/>
          <w:jc w:val="center"/>
        </w:trPr>
        <w:tc>
          <w:tcPr>
            <w:tcW w:w="1217" w:type="dxa"/>
            <w:tcBorders>
              <w:bottom w:val="single" w:sz="4" w:space="0" w:color="000000"/>
            </w:tcBorders>
          </w:tcPr>
          <w:p w14:paraId="519D6F8E" w14:textId="77777777" w:rsidR="007D0056" w:rsidRPr="00C73E7E" w:rsidRDefault="007D0056" w:rsidP="006F1258">
            <w:pPr>
              <w:pStyle w:val="TableParagraph"/>
              <w:spacing w:line="276" w:lineRule="auto"/>
              <w:ind w:left="573"/>
              <w:rPr>
                <w:sz w:val="24"/>
                <w:szCs w:val="24"/>
              </w:rPr>
            </w:pPr>
          </w:p>
        </w:tc>
        <w:tc>
          <w:tcPr>
            <w:tcW w:w="7823" w:type="dxa"/>
            <w:gridSpan w:val="2"/>
            <w:tcBorders>
              <w:bottom w:val="single" w:sz="4" w:space="0" w:color="000000"/>
            </w:tcBorders>
          </w:tcPr>
          <w:p w14:paraId="1FCD879C" w14:textId="77777777" w:rsidR="007D0056" w:rsidRPr="00C73E7E" w:rsidRDefault="007D0056" w:rsidP="006F1258">
            <w:pPr>
              <w:pStyle w:val="TableParagraph"/>
              <w:spacing w:line="276" w:lineRule="auto"/>
              <w:ind w:left="110"/>
              <w:rPr>
                <w:sz w:val="24"/>
                <w:szCs w:val="24"/>
              </w:rPr>
            </w:pPr>
            <w:r w:rsidRPr="00C73E7E">
              <w:rPr>
                <w:sz w:val="24"/>
                <w:szCs w:val="24"/>
              </w:rPr>
              <w:t>3.1</w:t>
            </w:r>
            <w:r>
              <w:rPr>
                <w:sz w:val="24"/>
                <w:szCs w:val="24"/>
              </w:rPr>
              <w:t>.</w:t>
            </w:r>
            <w:r w:rsidRPr="00C73E7E">
              <w:rPr>
                <w:sz w:val="24"/>
                <w:szCs w:val="24"/>
              </w:rPr>
              <w:t xml:space="preserve"> Organizacija, pripremanje i realizacija književnih susreta, tribina i tematskih izložbi</w:t>
            </w:r>
          </w:p>
        </w:tc>
        <w:tc>
          <w:tcPr>
            <w:tcW w:w="816" w:type="dxa"/>
            <w:tcBorders>
              <w:bottom w:val="single" w:sz="4" w:space="0" w:color="000000"/>
            </w:tcBorders>
          </w:tcPr>
          <w:p w14:paraId="2AD82A2A" w14:textId="77777777" w:rsidR="007D0056" w:rsidRPr="00C73E7E" w:rsidRDefault="007D0056" w:rsidP="006F1258">
            <w:pPr>
              <w:pStyle w:val="TableParagraph"/>
              <w:spacing w:line="276" w:lineRule="auto"/>
              <w:ind w:right="214"/>
              <w:jc w:val="right"/>
              <w:rPr>
                <w:sz w:val="24"/>
                <w:szCs w:val="24"/>
              </w:rPr>
            </w:pPr>
            <w:r>
              <w:rPr>
                <w:sz w:val="24"/>
                <w:szCs w:val="24"/>
              </w:rPr>
              <w:t>2</w:t>
            </w:r>
            <w:r w:rsidRPr="00C73E7E">
              <w:rPr>
                <w:sz w:val="24"/>
                <w:szCs w:val="24"/>
              </w:rPr>
              <w:t>0</w:t>
            </w:r>
          </w:p>
        </w:tc>
      </w:tr>
      <w:tr w:rsidR="007D0056" w:rsidRPr="00C73E7E" w14:paraId="22DD1E6F" w14:textId="77777777" w:rsidTr="006F1258">
        <w:trPr>
          <w:trHeight w:val="554"/>
          <w:jc w:val="center"/>
        </w:trPr>
        <w:tc>
          <w:tcPr>
            <w:tcW w:w="1217" w:type="dxa"/>
            <w:tcBorders>
              <w:bottom w:val="single" w:sz="4" w:space="0" w:color="000000"/>
            </w:tcBorders>
          </w:tcPr>
          <w:p w14:paraId="564CDDA3" w14:textId="77777777" w:rsidR="007D0056" w:rsidRPr="00C73E7E" w:rsidRDefault="007D0056" w:rsidP="006F1258">
            <w:pPr>
              <w:pStyle w:val="TableParagraph"/>
              <w:spacing w:line="276" w:lineRule="auto"/>
              <w:ind w:left="573"/>
              <w:rPr>
                <w:sz w:val="24"/>
                <w:szCs w:val="24"/>
              </w:rPr>
            </w:pPr>
          </w:p>
        </w:tc>
        <w:tc>
          <w:tcPr>
            <w:tcW w:w="7823" w:type="dxa"/>
            <w:gridSpan w:val="2"/>
            <w:tcBorders>
              <w:bottom w:val="single" w:sz="4" w:space="0" w:color="000000"/>
            </w:tcBorders>
          </w:tcPr>
          <w:p w14:paraId="5DDF9526" w14:textId="77777777" w:rsidR="007D0056" w:rsidRPr="00C73E7E" w:rsidRDefault="007D0056" w:rsidP="006F1258">
            <w:pPr>
              <w:pStyle w:val="TableParagraph"/>
              <w:spacing w:line="276" w:lineRule="auto"/>
              <w:ind w:left="110"/>
              <w:rPr>
                <w:sz w:val="24"/>
                <w:szCs w:val="24"/>
              </w:rPr>
            </w:pPr>
            <w:r w:rsidRPr="00C73E7E">
              <w:rPr>
                <w:sz w:val="24"/>
                <w:szCs w:val="24"/>
              </w:rPr>
              <w:t>3.2</w:t>
            </w:r>
            <w:r>
              <w:rPr>
                <w:sz w:val="24"/>
                <w:szCs w:val="24"/>
              </w:rPr>
              <w:t>.</w:t>
            </w:r>
            <w:r w:rsidRPr="00C73E7E">
              <w:rPr>
                <w:sz w:val="24"/>
                <w:szCs w:val="24"/>
              </w:rPr>
              <w:t xml:space="preserve"> Sudjelovanje u organizaciji školskih priredbi, obilježavanje obljetnica i blagdana, aktivnosti kroz godinu</w:t>
            </w:r>
          </w:p>
        </w:tc>
        <w:tc>
          <w:tcPr>
            <w:tcW w:w="816" w:type="dxa"/>
            <w:tcBorders>
              <w:bottom w:val="single" w:sz="4" w:space="0" w:color="000000"/>
            </w:tcBorders>
          </w:tcPr>
          <w:p w14:paraId="6569B1F6" w14:textId="77777777" w:rsidR="007D0056" w:rsidRPr="00C73E7E" w:rsidRDefault="007D0056" w:rsidP="006F1258">
            <w:pPr>
              <w:pStyle w:val="TableParagraph"/>
              <w:spacing w:line="276" w:lineRule="auto"/>
              <w:ind w:right="214"/>
              <w:jc w:val="right"/>
              <w:rPr>
                <w:sz w:val="24"/>
                <w:szCs w:val="24"/>
              </w:rPr>
            </w:pPr>
            <w:r>
              <w:rPr>
                <w:sz w:val="24"/>
                <w:szCs w:val="24"/>
              </w:rPr>
              <w:t>2</w:t>
            </w:r>
            <w:r w:rsidRPr="00C73E7E">
              <w:rPr>
                <w:sz w:val="24"/>
                <w:szCs w:val="24"/>
              </w:rPr>
              <w:t>0</w:t>
            </w:r>
          </w:p>
        </w:tc>
      </w:tr>
      <w:tr w:rsidR="007D0056" w:rsidRPr="00C73E7E" w14:paraId="2C7C841E" w14:textId="77777777" w:rsidTr="006F1258">
        <w:trPr>
          <w:trHeight w:val="554"/>
          <w:jc w:val="center"/>
        </w:trPr>
        <w:tc>
          <w:tcPr>
            <w:tcW w:w="1217" w:type="dxa"/>
            <w:tcBorders>
              <w:bottom w:val="single" w:sz="4" w:space="0" w:color="000000"/>
            </w:tcBorders>
          </w:tcPr>
          <w:p w14:paraId="17E549AA" w14:textId="77777777" w:rsidR="007D0056" w:rsidRPr="00C73E7E" w:rsidRDefault="007D0056" w:rsidP="006F1258">
            <w:pPr>
              <w:pStyle w:val="TableParagraph"/>
              <w:spacing w:line="276" w:lineRule="auto"/>
              <w:ind w:left="573"/>
              <w:rPr>
                <w:sz w:val="24"/>
                <w:szCs w:val="24"/>
              </w:rPr>
            </w:pPr>
          </w:p>
        </w:tc>
        <w:tc>
          <w:tcPr>
            <w:tcW w:w="7823" w:type="dxa"/>
            <w:gridSpan w:val="2"/>
            <w:tcBorders>
              <w:bottom w:val="single" w:sz="4" w:space="0" w:color="000000"/>
            </w:tcBorders>
          </w:tcPr>
          <w:p w14:paraId="5247C138" w14:textId="77777777" w:rsidR="007D0056" w:rsidRPr="00C73E7E" w:rsidRDefault="007D0056" w:rsidP="006F1258">
            <w:pPr>
              <w:pStyle w:val="TableParagraph"/>
              <w:spacing w:line="276" w:lineRule="auto"/>
              <w:ind w:left="110"/>
              <w:rPr>
                <w:sz w:val="24"/>
                <w:szCs w:val="24"/>
              </w:rPr>
            </w:pPr>
            <w:r w:rsidRPr="00C73E7E">
              <w:rPr>
                <w:sz w:val="24"/>
                <w:szCs w:val="24"/>
              </w:rPr>
              <w:t>3.3</w:t>
            </w:r>
            <w:r>
              <w:rPr>
                <w:sz w:val="24"/>
                <w:szCs w:val="24"/>
              </w:rPr>
              <w:t>.</w:t>
            </w:r>
            <w:r w:rsidRPr="00C73E7E">
              <w:rPr>
                <w:sz w:val="24"/>
                <w:szCs w:val="24"/>
              </w:rPr>
              <w:t xml:space="preserve"> Suradnja s kulturnim i javnim ustanovama (knjižnice, kazališta, muzeji…)</w:t>
            </w:r>
          </w:p>
        </w:tc>
        <w:tc>
          <w:tcPr>
            <w:tcW w:w="816" w:type="dxa"/>
            <w:tcBorders>
              <w:bottom w:val="single" w:sz="4" w:space="0" w:color="000000"/>
            </w:tcBorders>
          </w:tcPr>
          <w:p w14:paraId="25CC5F9B" w14:textId="77777777" w:rsidR="007D0056" w:rsidRPr="00C73E7E" w:rsidRDefault="007D0056" w:rsidP="006F1258">
            <w:pPr>
              <w:pStyle w:val="TableParagraph"/>
              <w:spacing w:line="276" w:lineRule="auto"/>
              <w:ind w:right="214"/>
              <w:jc w:val="right"/>
              <w:rPr>
                <w:sz w:val="24"/>
                <w:szCs w:val="24"/>
              </w:rPr>
            </w:pPr>
            <w:r w:rsidRPr="00C73E7E">
              <w:rPr>
                <w:sz w:val="24"/>
                <w:szCs w:val="24"/>
              </w:rPr>
              <w:t>20</w:t>
            </w:r>
          </w:p>
        </w:tc>
      </w:tr>
      <w:tr w:rsidR="007D0056" w:rsidRPr="00C73E7E" w14:paraId="07064F00" w14:textId="77777777" w:rsidTr="006F1258">
        <w:trPr>
          <w:trHeight w:val="554"/>
          <w:jc w:val="center"/>
        </w:trPr>
        <w:tc>
          <w:tcPr>
            <w:tcW w:w="1217" w:type="dxa"/>
            <w:tcBorders>
              <w:bottom w:val="single" w:sz="4" w:space="0" w:color="000000"/>
            </w:tcBorders>
          </w:tcPr>
          <w:p w14:paraId="3FE53F53" w14:textId="77777777" w:rsidR="007D0056" w:rsidRPr="00C73E7E" w:rsidRDefault="007D0056" w:rsidP="006F1258">
            <w:pPr>
              <w:pStyle w:val="TableParagraph"/>
              <w:spacing w:line="276" w:lineRule="auto"/>
              <w:ind w:left="573"/>
              <w:rPr>
                <w:sz w:val="24"/>
                <w:szCs w:val="24"/>
              </w:rPr>
            </w:pPr>
          </w:p>
        </w:tc>
        <w:tc>
          <w:tcPr>
            <w:tcW w:w="7823" w:type="dxa"/>
            <w:gridSpan w:val="2"/>
            <w:tcBorders>
              <w:bottom w:val="single" w:sz="4" w:space="0" w:color="000000"/>
            </w:tcBorders>
          </w:tcPr>
          <w:p w14:paraId="58BB377B" w14:textId="77777777" w:rsidR="007D0056" w:rsidRPr="00C73E7E" w:rsidRDefault="007D0056" w:rsidP="006F1258">
            <w:pPr>
              <w:pStyle w:val="TableParagraph"/>
              <w:spacing w:line="276" w:lineRule="auto"/>
              <w:ind w:left="110"/>
              <w:rPr>
                <w:sz w:val="24"/>
                <w:szCs w:val="24"/>
              </w:rPr>
            </w:pPr>
            <w:r w:rsidRPr="00C73E7E">
              <w:rPr>
                <w:sz w:val="24"/>
                <w:szCs w:val="24"/>
              </w:rPr>
              <w:t>3.4</w:t>
            </w:r>
            <w:r>
              <w:rPr>
                <w:sz w:val="24"/>
                <w:szCs w:val="24"/>
              </w:rPr>
              <w:t>.</w:t>
            </w:r>
            <w:r w:rsidRPr="00C73E7E">
              <w:rPr>
                <w:sz w:val="24"/>
                <w:szCs w:val="24"/>
              </w:rPr>
              <w:t xml:space="preserve"> Uređivanje mrežne stranice knjižnice i Škole</w:t>
            </w:r>
          </w:p>
        </w:tc>
        <w:tc>
          <w:tcPr>
            <w:tcW w:w="816" w:type="dxa"/>
            <w:tcBorders>
              <w:bottom w:val="single" w:sz="4" w:space="0" w:color="000000"/>
            </w:tcBorders>
          </w:tcPr>
          <w:p w14:paraId="214C4BD8" w14:textId="77777777" w:rsidR="007D0056" w:rsidRPr="00C73E7E" w:rsidRDefault="007D0056" w:rsidP="006F1258">
            <w:pPr>
              <w:pStyle w:val="TableParagraph"/>
              <w:spacing w:line="276" w:lineRule="auto"/>
              <w:ind w:right="214"/>
              <w:jc w:val="right"/>
              <w:rPr>
                <w:sz w:val="24"/>
                <w:szCs w:val="24"/>
              </w:rPr>
            </w:pPr>
            <w:r>
              <w:rPr>
                <w:sz w:val="24"/>
                <w:szCs w:val="24"/>
              </w:rPr>
              <w:t>40</w:t>
            </w:r>
          </w:p>
        </w:tc>
      </w:tr>
      <w:tr w:rsidR="007D0056" w:rsidRPr="00C73E7E" w14:paraId="1DC59138" w14:textId="77777777" w:rsidTr="006F1258">
        <w:trPr>
          <w:trHeight w:val="554"/>
          <w:jc w:val="center"/>
        </w:trPr>
        <w:tc>
          <w:tcPr>
            <w:tcW w:w="1217" w:type="dxa"/>
            <w:tcBorders>
              <w:bottom w:val="single" w:sz="4" w:space="0" w:color="000000"/>
            </w:tcBorders>
          </w:tcPr>
          <w:p w14:paraId="181168F3" w14:textId="77777777" w:rsidR="007D0056" w:rsidRPr="00C73E7E" w:rsidRDefault="007D0056" w:rsidP="006F1258">
            <w:pPr>
              <w:pStyle w:val="TableParagraph"/>
              <w:spacing w:line="276" w:lineRule="auto"/>
              <w:ind w:left="573"/>
              <w:rPr>
                <w:sz w:val="24"/>
                <w:szCs w:val="24"/>
              </w:rPr>
            </w:pPr>
          </w:p>
        </w:tc>
        <w:tc>
          <w:tcPr>
            <w:tcW w:w="7823" w:type="dxa"/>
            <w:gridSpan w:val="2"/>
            <w:tcBorders>
              <w:bottom w:val="single" w:sz="4" w:space="0" w:color="000000"/>
            </w:tcBorders>
          </w:tcPr>
          <w:p w14:paraId="6EF403B9" w14:textId="77777777" w:rsidR="007D0056" w:rsidRDefault="007D0056" w:rsidP="006F1258">
            <w:pPr>
              <w:pStyle w:val="TableParagraph"/>
              <w:spacing w:line="276" w:lineRule="auto"/>
              <w:ind w:left="110"/>
              <w:rPr>
                <w:sz w:val="24"/>
                <w:szCs w:val="24"/>
              </w:rPr>
            </w:pPr>
            <w:r>
              <w:rPr>
                <w:sz w:val="24"/>
                <w:szCs w:val="24"/>
              </w:rPr>
              <w:t>3.5 Ostali poslovi - n</w:t>
            </w:r>
            <w:r w:rsidRPr="00EE3157">
              <w:rPr>
                <w:sz w:val="24"/>
                <w:szCs w:val="24"/>
              </w:rPr>
              <w:t>arudžba i distribucija dječjih časopisa</w:t>
            </w:r>
            <w:r>
              <w:rPr>
                <w:sz w:val="24"/>
                <w:szCs w:val="24"/>
              </w:rPr>
              <w:t xml:space="preserve">, udžbenika i nastavnih materijala, zamjene na nastavi, pratnja na izletima, dežurstva, </w:t>
            </w:r>
          </w:p>
          <w:p w14:paraId="223FBB0F" w14:textId="77777777" w:rsidR="007D0056" w:rsidRPr="00C73E7E" w:rsidRDefault="007D0056" w:rsidP="006F1258">
            <w:pPr>
              <w:pStyle w:val="TableParagraph"/>
              <w:spacing w:line="276" w:lineRule="auto"/>
              <w:ind w:left="110"/>
              <w:rPr>
                <w:sz w:val="24"/>
                <w:szCs w:val="24"/>
              </w:rPr>
            </w:pPr>
            <w:r>
              <w:rPr>
                <w:sz w:val="24"/>
                <w:szCs w:val="24"/>
              </w:rPr>
              <w:t>glavni koordinator za Nacionalne ispite</w:t>
            </w:r>
          </w:p>
        </w:tc>
        <w:tc>
          <w:tcPr>
            <w:tcW w:w="816" w:type="dxa"/>
            <w:tcBorders>
              <w:bottom w:val="single" w:sz="4" w:space="0" w:color="000000"/>
            </w:tcBorders>
          </w:tcPr>
          <w:p w14:paraId="01F7E2D4" w14:textId="77777777" w:rsidR="007D0056" w:rsidRPr="00C73E7E" w:rsidRDefault="007D0056" w:rsidP="006F1258">
            <w:pPr>
              <w:pStyle w:val="TableParagraph"/>
              <w:spacing w:line="276" w:lineRule="auto"/>
              <w:ind w:right="214"/>
              <w:jc w:val="right"/>
              <w:rPr>
                <w:sz w:val="24"/>
                <w:szCs w:val="24"/>
              </w:rPr>
            </w:pPr>
            <w:r>
              <w:rPr>
                <w:sz w:val="24"/>
                <w:szCs w:val="24"/>
              </w:rPr>
              <w:t>160</w:t>
            </w:r>
          </w:p>
        </w:tc>
      </w:tr>
      <w:tr w:rsidR="007D0056" w:rsidRPr="00C73E7E" w14:paraId="4562D0C3" w14:textId="77777777" w:rsidTr="006F1258">
        <w:trPr>
          <w:trHeight w:val="544"/>
          <w:jc w:val="center"/>
        </w:trPr>
        <w:tc>
          <w:tcPr>
            <w:tcW w:w="1217" w:type="dxa"/>
          </w:tcPr>
          <w:p w14:paraId="3F60DFA6" w14:textId="77777777" w:rsidR="007D0056" w:rsidRPr="008F681A" w:rsidRDefault="007D0056" w:rsidP="006F1258">
            <w:pPr>
              <w:pStyle w:val="TableParagraph"/>
              <w:spacing w:before="1" w:line="276" w:lineRule="auto"/>
              <w:ind w:right="353"/>
              <w:rPr>
                <w:b/>
                <w:sz w:val="24"/>
                <w:szCs w:val="24"/>
              </w:rPr>
            </w:pPr>
          </w:p>
          <w:p w14:paraId="0270A6AB" w14:textId="77777777" w:rsidR="007D0056" w:rsidRPr="008F681A" w:rsidRDefault="007D0056" w:rsidP="006F1258">
            <w:pPr>
              <w:pStyle w:val="TableParagraph"/>
              <w:spacing w:before="1" w:line="276" w:lineRule="auto"/>
              <w:ind w:left="363" w:right="353"/>
              <w:jc w:val="center"/>
              <w:rPr>
                <w:b/>
                <w:sz w:val="24"/>
                <w:szCs w:val="24"/>
              </w:rPr>
            </w:pPr>
            <w:r w:rsidRPr="008F681A">
              <w:rPr>
                <w:b/>
                <w:sz w:val="24"/>
                <w:szCs w:val="24"/>
              </w:rPr>
              <w:t>4.</w:t>
            </w:r>
          </w:p>
        </w:tc>
        <w:tc>
          <w:tcPr>
            <w:tcW w:w="7823" w:type="dxa"/>
            <w:gridSpan w:val="2"/>
          </w:tcPr>
          <w:p w14:paraId="36B6ACE9" w14:textId="77777777" w:rsidR="007D0056" w:rsidRPr="008F681A" w:rsidRDefault="007D0056" w:rsidP="006F1258">
            <w:pPr>
              <w:pStyle w:val="TableParagraph"/>
              <w:spacing w:before="3" w:line="276" w:lineRule="auto"/>
              <w:jc w:val="center"/>
              <w:rPr>
                <w:b/>
                <w:sz w:val="24"/>
                <w:szCs w:val="24"/>
              </w:rPr>
            </w:pPr>
          </w:p>
          <w:p w14:paraId="191448BB" w14:textId="77777777" w:rsidR="007D0056" w:rsidRPr="008F681A" w:rsidRDefault="007D0056" w:rsidP="006F1258">
            <w:pPr>
              <w:pStyle w:val="TableParagraph"/>
              <w:spacing w:before="1" w:line="276" w:lineRule="auto"/>
              <w:jc w:val="center"/>
              <w:rPr>
                <w:b/>
                <w:sz w:val="24"/>
                <w:szCs w:val="24"/>
              </w:rPr>
            </w:pPr>
            <w:r w:rsidRPr="008F681A">
              <w:rPr>
                <w:b/>
                <w:sz w:val="24"/>
                <w:szCs w:val="24"/>
              </w:rPr>
              <w:t>STRUČNO USAVRŠAVANJE – 4 sata tjedno</w:t>
            </w:r>
          </w:p>
        </w:tc>
        <w:tc>
          <w:tcPr>
            <w:tcW w:w="816" w:type="dxa"/>
          </w:tcPr>
          <w:p w14:paraId="3A36EF7F" w14:textId="77777777" w:rsidR="007D0056" w:rsidRPr="008F681A" w:rsidRDefault="007D0056" w:rsidP="006F1258">
            <w:pPr>
              <w:pStyle w:val="TableParagraph"/>
              <w:spacing w:before="7" w:line="276" w:lineRule="auto"/>
              <w:rPr>
                <w:b/>
                <w:sz w:val="28"/>
                <w:szCs w:val="28"/>
              </w:rPr>
            </w:pPr>
          </w:p>
          <w:p w14:paraId="688EB280" w14:textId="77777777" w:rsidR="007D0056" w:rsidRPr="008F681A" w:rsidRDefault="007D0056" w:rsidP="006F1258">
            <w:pPr>
              <w:pStyle w:val="TableParagraph"/>
              <w:spacing w:line="276" w:lineRule="auto"/>
              <w:ind w:left="230"/>
              <w:rPr>
                <w:b/>
                <w:sz w:val="28"/>
                <w:szCs w:val="28"/>
              </w:rPr>
            </w:pPr>
            <w:r w:rsidRPr="008F681A">
              <w:rPr>
                <w:b/>
                <w:sz w:val="28"/>
                <w:szCs w:val="28"/>
              </w:rPr>
              <w:t>1</w:t>
            </w:r>
            <w:r>
              <w:rPr>
                <w:b/>
                <w:sz w:val="28"/>
                <w:szCs w:val="28"/>
              </w:rPr>
              <w:t>78</w:t>
            </w:r>
          </w:p>
        </w:tc>
      </w:tr>
      <w:tr w:rsidR="007D0056" w:rsidRPr="00C73E7E" w14:paraId="1D215869" w14:textId="77777777" w:rsidTr="006F1258">
        <w:trPr>
          <w:trHeight w:val="544"/>
          <w:jc w:val="center"/>
        </w:trPr>
        <w:tc>
          <w:tcPr>
            <w:tcW w:w="1217" w:type="dxa"/>
          </w:tcPr>
          <w:p w14:paraId="7AEF90C5" w14:textId="77777777" w:rsidR="007D0056" w:rsidRPr="00C73E7E" w:rsidRDefault="007D0056" w:rsidP="006F1258">
            <w:pPr>
              <w:pStyle w:val="TableParagraph"/>
              <w:spacing w:before="3" w:line="276" w:lineRule="auto"/>
              <w:rPr>
                <w:b/>
                <w:sz w:val="24"/>
                <w:szCs w:val="24"/>
              </w:rPr>
            </w:pPr>
          </w:p>
        </w:tc>
        <w:tc>
          <w:tcPr>
            <w:tcW w:w="7823" w:type="dxa"/>
            <w:gridSpan w:val="2"/>
          </w:tcPr>
          <w:p w14:paraId="5391BDCA" w14:textId="77777777" w:rsidR="007D0056" w:rsidRPr="00C73E7E" w:rsidRDefault="007D0056" w:rsidP="006F1258">
            <w:pPr>
              <w:pStyle w:val="TableParagraph"/>
              <w:spacing w:before="3" w:line="276" w:lineRule="auto"/>
              <w:rPr>
                <w:b/>
                <w:sz w:val="24"/>
                <w:szCs w:val="24"/>
              </w:rPr>
            </w:pPr>
            <w:r w:rsidRPr="00C73E7E">
              <w:rPr>
                <w:sz w:val="24"/>
                <w:szCs w:val="24"/>
              </w:rPr>
              <w:t>4.1</w:t>
            </w:r>
            <w:r>
              <w:rPr>
                <w:sz w:val="24"/>
                <w:szCs w:val="24"/>
              </w:rPr>
              <w:t>.</w:t>
            </w:r>
            <w:r w:rsidRPr="00C73E7E">
              <w:rPr>
                <w:sz w:val="24"/>
                <w:szCs w:val="24"/>
              </w:rPr>
              <w:t xml:space="preserve"> Sudjelovanje na stručnim sastancima u školi</w:t>
            </w:r>
          </w:p>
        </w:tc>
        <w:tc>
          <w:tcPr>
            <w:tcW w:w="816" w:type="dxa"/>
          </w:tcPr>
          <w:p w14:paraId="192AE1B3" w14:textId="77777777" w:rsidR="007D0056" w:rsidRPr="00C73E7E" w:rsidRDefault="007D0056" w:rsidP="006F1258">
            <w:pPr>
              <w:pStyle w:val="TableParagraph"/>
              <w:spacing w:line="276" w:lineRule="auto"/>
              <w:ind w:right="244"/>
              <w:jc w:val="right"/>
              <w:rPr>
                <w:b/>
                <w:sz w:val="24"/>
                <w:szCs w:val="24"/>
              </w:rPr>
            </w:pPr>
            <w:r>
              <w:rPr>
                <w:sz w:val="24"/>
                <w:szCs w:val="24"/>
              </w:rPr>
              <w:t>40</w:t>
            </w:r>
          </w:p>
        </w:tc>
      </w:tr>
      <w:tr w:rsidR="007D0056" w:rsidRPr="00C73E7E" w14:paraId="4C9009F7" w14:textId="77777777" w:rsidTr="006F1258">
        <w:trPr>
          <w:trHeight w:val="544"/>
          <w:jc w:val="center"/>
        </w:trPr>
        <w:tc>
          <w:tcPr>
            <w:tcW w:w="1217" w:type="dxa"/>
          </w:tcPr>
          <w:p w14:paraId="23497975" w14:textId="77777777" w:rsidR="007D0056" w:rsidRPr="00C73E7E" w:rsidRDefault="007D0056" w:rsidP="006F1258">
            <w:pPr>
              <w:pStyle w:val="TableParagraph"/>
              <w:spacing w:before="3" w:line="276" w:lineRule="auto"/>
              <w:rPr>
                <w:b/>
                <w:sz w:val="24"/>
                <w:szCs w:val="24"/>
              </w:rPr>
            </w:pPr>
          </w:p>
        </w:tc>
        <w:tc>
          <w:tcPr>
            <w:tcW w:w="7823" w:type="dxa"/>
            <w:gridSpan w:val="2"/>
          </w:tcPr>
          <w:p w14:paraId="54C531A7" w14:textId="77777777" w:rsidR="007D0056" w:rsidRPr="00C73E7E" w:rsidRDefault="007D0056" w:rsidP="006F1258">
            <w:pPr>
              <w:pStyle w:val="TableParagraph"/>
              <w:spacing w:before="3" w:line="276" w:lineRule="auto"/>
              <w:rPr>
                <w:sz w:val="24"/>
                <w:szCs w:val="24"/>
              </w:rPr>
            </w:pPr>
            <w:r w:rsidRPr="00C73E7E">
              <w:rPr>
                <w:sz w:val="24"/>
                <w:szCs w:val="24"/>
              </w:rPr>
              <w:t>4.2</w:t>
            </w:r>
            <w:r>
              <w:rPr>
                <w:sz w:val="24"/>
                <w:szCs w:val="24"/>
              </w:rPr>
              <w:t>.</w:t>
            </w:r>
            <w:r w:rsidRPr="00C73E7E">
              <w:rPr>
                <w:sz w:val="24"/>
                <w:szCs w:val="24"/>
              </w:rPr>
              <w:t xml:space="preserve"> Sudjelovanje na stručnim sastancima školskih knjižničara</w:t>
            </w:r>
          </w:p>
        </w:tc>
        <w:tc>
          <w:tcPr>
            <w:tcW w:w="816" w:type="dxa"/>
          </w:tcPr>
          <w:p w14:paraId="2C0EBDB1" w14:textId="77777777" w:rsidR="007D0056" w:rsidRPr="00C73E7E" w:rsidRDefault="007D0056" w:rsidP="006F1258">
            <w:pPr>
              <w:pStyle w:val="TableParagraph"/>
              <w:spacing w:line="276" w:lineRule="auto"/>
              <w:ind w:right="244"/>
              <w:jc w:val="right"/>
              <w:rPr>
                <w:sz w:val="24"/>
                <w:szCs w:val="24"/>
              </w:rPr>
            </w:pPr>
            <w:r w:rsidRPr="00C73E7E">
              <w:rPr>
                <w:sz w:val="24"/>
                <w:szCs w:val="24"/>
              </w:rPr>
              <w:t>3</w:t>
            </w:r>
            <w:r>
              <w:rPr>
                <w:sz w:val="24"/>
                <w:szCs w:val="24"/>
              </w:rPr>
              <w:t>6</w:t>
            </w:r>
          </w:p>
        </w:tc>
      </w:tr>
      <w:tr w:rsidR="007D0056" w:rsidRPr="00C73E7E" w14:paraId="75028225" w14:textId="77777777" w:rsidTr="006F1258">
        <w:trPr>
          <w:trHeight w:val="544"/>
          <w:jc w:val="center"/>
        </w:trPr>
        <w:tc>
          <w:tcPr>
            <w:tcW w:w="1217" w:type="dxa"/>
          </w:tcPr>
          <w:p w14:paraId="4CDB1A54" w14:textId="77777777" w:rsidR="007D0056" w:rsidRPr="00C73E7E" w:rsidRDefault="007D0056" w:rsidP="006F1258">
            <w:pPr>
              <w:pStyle w:val="TableParagraph"/>
              <w:spacing w:before="3" w:line="276" w:lineRule="auto"/>
              <w:rPr>
                <w:b/>
                <w:sz w:val="24"/>
                <w:szCs w:val="24"/>
              </w:rPr>
            </w:pPr>
          </w:p>
        </w:tc>
        <w:tc>
          <w:tcPr>
            <w:tcW w:w="7823" w:type="dxa"/>
            <w:gridSpan w:val="2"/>
          </w:tcPr>
          <w:p w14:paraId="0C8DDAF1" w14:textId="77777777" w:rsidR="007D0056" w:rsidRPr="00C73E7E" w:rsidRDefault="007D0056" w:rsidP="006F1258">
            <w:pPr>
              <w:pStyle w:val="TableParagraph"/>
              <w:spacing w:before="3" w:line="276" w:lineRule="auto"/>
              <w:rPr>
                <w:sz w:val="24"/>
                <w:szCs w:val="24"/>
              </w:rPr>
            </w:pPr>
            <w:r w:rsidRPr="00C73E7E">
              <w:rPr>
                <w:sz w:val="24"/>
                <w:szCs w:val="24"/>
              </w:rPr>
              <w:t>4.3</w:t>
            </w:r>
            <w:r>
              <w:rPr>
                <w:sz w:val="24"/>
                <w:szCs w:val="24"/>
              </w:rPr>
              <w:t>.</w:t>
            </w:r>
            <w:r w:rsidRPr="00C73E7E">
              <w:rPr>
                <w:sz w:val="24"/>
                <w:szCs w:val="24"/>
              </w:rPr>
              <w:t xml:space="preserve"> Sudjelovanje na seminarima i savjetovanjima uza školske knjižničare (PŠŠK)</w:t>
            </w:r>
          </w:p>
        </w:tc>
        <w:tc>
          <w:tcPr>
            <w:tcW w:w="816" w:type="dxa"/>
          </w:tcPr>
          <w:p w14:paraId="3914FB89" w14:textId="77777777" w:rsidR="007D0056" w:rsidRPr="00C73E7E" w:rsidRDefault="007D0056" w:rsidP="006F1258">
            <w:pPr>
              <w:pStyle w:val="TableParagraph"/>
              <w:spacing w:line="276" w:lineRule="auto"/>
              <w:ind w:right="244"/>
              <w:jc w:val="right"/>
              <w:rPr>
                <w:sz w:val="24"/>
                <w:szCs w:val="24"/>
              </w:rPr>
            </w:pPr>
            <w:r>
              <w:rPr>
                <w:sz w:val="24"/>
                <w:szCs w:val="24"/>
              </w:rPr>
              <w:t>2</w:t>
            </w:r>
            <w:r w:rsidRPr="00C73E7E">
              <w:rPr>
                <w:sz w:val="24"/>
                <w:szCs w:val="24"/>
              </w:rPr>
              <w:t>4</w:t>
            </w:r>
          </w:p>
        </w:tc>
      </w:tr>
      <w:tr w:rsidR="007D0056" w:rsidRPr="00C73E7E" w14:paraId="20220D9B" w14:textId="77777777" w:rsidTr="006F1258">
        <w:trPr>
          <w:trHeight w:val="544"/>
          <w:jc w:val="center"/>
        </w:trPr>
        <w:tc>
          <w:tcPr>
            <w:tcW w:w="1217" w:type="dxa"/>
          </w:tcPr>
          <w:p w14:paraId="7C47BB4D" w14:textId="77777777" w:rsidR="007D0056" w:rsidRPr="00C73E7E" w:rsidRDefault="007D0056" w:rsidP="006F1258">
            <w:pPr>
              <w:pStyle w:val="TableParagraph"/>
              <w:spacing w:before="3" w:line="276" w:lineRule="auto"/>
              <w:rPr>
                <w:b/>
                <w:sz w:val="24"/>
                <w:szCs w:val="24"/>
              </w:rPr>
            </w:pPr>
          </w:p>
        </w:tc>
        <w:tc>
          <w:tcPr>
            <w:tcW w:w="7823" w:type="dxa"/>
            <w:gridSpan w:val="2"/>
          </w:tcPr>
          <w:p w14:paraId="66E96E88" w14:textId="77777777" w:rsidR="007D0056" w:rsidRPr="00C73E7E" w:rsidRDefault="007D0056" w:rsidP="006F1258">
            <w:pPr>
              <w:pStyle w:val="TableParagraph"/>
              <w:spacing w:before="3" w:line="276" w:lineRule="auto"/>
              <w:rPr>
                <w:sz w:val="24"/>
                <w:szCs w:val="24"/>
              </w:rPr>
            </w:pPr>
            <w:r w:rsidRPr="00C73E7E">
              <w:rPr>
                <w:sz w:val="24"/>
                <w:szCs w:val="24"/>
              </w:rPr>
              <w:t>4.4</w:t>
            </w:r>
            <w:r>
              <w:rPr>
                <w:sz w:val="24"/>
                <w:szCs w:val="24"/>
              </w:rPr>
              <w:t>.</w:t>
            </w:r>
            <w:r w:rsidRPr="00C73E7E">
              <w:rPr>
                <w:sz w:val="24"/>
                <w:szCs w:val="24"/>
              </w:rPr>
              <w:t xml:space="preserve"> Suradnja s matičnom službom, NSK i drugim knjižnicama</w:t>
            </w:r>
          </w:p>
        </w:tc>
        <w:tc>
          <w:tcPr>
            <w:tcW w:w="816" w:type="dxa"/>
          </w:tcPr>
          <w:p w14:paraId="24425776" w14:textId="77777777" w:rsidR="007D0056" w:rsidRPr="00C73E7E" w:rsidRDefault="007D0056" w:rsidP="006F1258">
            <w:pPr>
              <w:pStyle w:val="TableParagraph"/>
              <w:spacing w:line="276" w:lineRule="auto"/>
              <w:ind w:right="244"/>
              <w:jc w:val="right"/>
              <w:rPr>
                <w:sz w:val="24"/>
                <w:szCs w:val="24"/>
              </w:rPr>
            </w:pPr>
            <w:r w:rsidRPr="00C73E7E">
              <w:rPr>
                <w:sz w:val="24"/>
                <w:szCs w:val="24"/>
              </w:rPr>
              <w:t>10</w:t>
            </w:r>
          </w:p>
        </w:tc>
      </w:tr>
      <w:tr w:rsidR="007D0056" w:rsidRPr="00C73E7E" w14:paraId="3E591A9D" w14:textId="77777777" w:rsidTr="006F1258">
        <w:trPr>
          <w:trHeight w:val="544"/>
          <w:jc w:val="center"/>
        </w:trPr>
        <w:tc>
          <w:tcPr>
            <w:tcW w:w="1217" w:type="dxa"/>
          </w:tcPr>
          <w:p w14:paraId="5570AE93" w14:textId="77777777" w:rsidR="007D0056" w:rsidRPr="00C73E7E" w:rsidRDefault="007D0056" w:rsidP="006F1258">
            <w:pPr>
              <w:pStyle w:val="TableParagraph"/>
              <w:spacing w:before="3" w:line="276" w:lineRule="auto"/>
              <w:rPr>
                <w:b/>
                <w:sz w:val="24"/>
                <w:szCs w:val="24"/>
              </w:rPr>
            </w:pPr>
          </w:p>
        </w:tc>
        <w:tc>
          <w:tcPr>
            <w:tcW w:w="7823" w:type="dxa"/>
            <w:gridSpan w:val="2"/>
          </w:tcPr>
          <w:p w14:paraId="5EE6313D" w14:textId="77777777" w:rsidR="007D0056" w:rsidRPr="00C73E7E" w:rsidRDefault="007D0056" w:rsidP="006F1258">
            <w:pPr>
              <w:pStyle w:val="TableParagraph"/>
              <w:spacing w:before="3" w:line="276" w:lineRule="auto"/>
              <w:rPr>
                <w:sz w:val="24"/>
                <w:szCs w:val="24"/>
              </w:rPr>
            </w:pPr>
            <w:r w:rsidRPr="00C73E7E">
              <w:rPr>
                <w:sz w:val="24"/>
                <w:szCs w:val="24"/>
              </w:rPr>
              <w:t>4.5</w:t>
            </w:r>
            <w:r>
              <w:rPr>
                <w:sz w:val="24"/>
                <w:szCs w:val="24"/>
              </w:rPr>
              <w:t>.</w:t>
            </w:r>
            <w:r w:rsidRPr="00C73E7E">
              <w:rPr>
                <w:sz w:val="24"/>
                <w:szCs w:val="24"/>
              </w:rPr>
              <w:t xml:space="preserve"> S</w:t>
            </w:r>
            <w:r>
              <w:rPr>
                <w:sz w:val="24"/>
                <w:szCs w:val="24"/>
              </w:rPr>
              <w:t>kupno s</w:t>
            </w:r>
            <w:r w:rsidRPr="00C73E7E">
              <w:rPr>
                <w:sz w:val="24"/>
                <w:szCs w:val="24"/>
              </w:rPr>
              <w:t>tručno usavršavanje – online, webinari, Loomen</w:t>
            </w:r>
          </w:p>
        </w:tc>
        <w:tc>
          <w:tcPr>
            <w:tcW w:w="816" w:type="dxa"/>
          </w:tcPr>
          <w:p w14:paraId="3FFBEA52" w14:textId="77777777" w:rsidR="007D0056" w:rsidRPr="00C73E7E" w:rsidRDefault="007D0056" w:rsidP="006F1258">
            <w:pPr>
              <w:pStyle w:val="TableParagraph"/>
              <w:spacing w:line="276" w:lineRule="auto"/>
              <w:ind w:right="244"/>
              <w:jc w:val="right"/>
              <w:rPr>
                <w:sz w:val="24"/>
                <w:szCs w:val="24"/>
              </w:rPr>
            </w:pPr>
            <w:r>
              <w:rPr>
                <w:sz w:val="24"/>
                <w:szCs w:val="24"/>
              </w:rPr>
              <w:t>33</w:t>
            </w:r>
          </w:p>
        </w:tc>
      </w:tr>
      <w:tr w:rsidR="007D0056" w:rsidRPr="00C73E7E" w14:paraId="3389E2A4" w14:textId="77777777" w:rsidTr="006F1258">
        <w:trPr>
          <w:trHeight w:val="544"/>
          <w:jc w:val="center"/>
        </w:trPr>
        <w:tc>
          <w:tcPr>
            <w:tcW w:w="1217" w:type="dxa"/>
          </w:tcPr>
          <w:p w14:paraId="7B5ED62B" w14:textId="77777777" w:rsidR="007D0056" w:rsidRPr="00C73E7E" w:rsidRDefault="007D0056" w:rsidP="006F1258">
            <w:pPr>
              <w:pStyle w:val="TableParagraph"/>
              <w:spacing w:before="3" w:line="276" w:lineRule="auto"/>
              <w:rPr>
                <w:b/>
                <w:sz w:val="24"/>
                <w:szCs w:val="24"/>
              </w:rPr>
            </w:pPr>
          </w:p>
        </w:tc>
        <w:tc>
          <w:tcPr>
            <w:tcW w:w="7823" w:type="dxa"/>
            <w:gridSpan w:val="2"/>
          </w:tcPr>
          <w:p w14:paraId="004B275C" w14:textId="77777777" w:rsidR="007D0056" w:rsidRPr="00C73E7E" w:rsidRDefault="007D0056" w:rsidP="006F1258">
            <w:pPr>
              <w:pStyle w:val="TableParagraph"/>
              <w:spacing w:before="3" w:line="276" w:lineRule="auto"/>
              <w:rPr>
                <w:sz w:val="24"/>
                <w:szCs w:val="24"/>
              </w:rPr>
            </w:pPr>
            <w:r w:rsidRPr="00C73E7E">
              <w:rPr>
                <w:sz w:val="24"/>
                <w:szCs w:val="24"/>
              </w:rPr>
              <w:t>4.6</w:t>
            </w:r>
            <w:r>
              <w:rPr>
                <w:sz w:val="24"/>
                <w:szCs w:val="24"/>
              </w:rPr>
              <w:t>.</w:t>
            </w:r>
            <w:r w:rsidRPr="00C73E7E">
              <w:rPr>
                <w:sz w:val="24"/>
                <w:szCs w:val="24"/>
              </w:rPr>
              <w:t xml:space="preserve"> Individualno usavršavanje – praćenje i čitanje stručne literature</w:t>
            </w:r>
          </w:p>
        </w:tc>
        <w:tc>
          <w:tcPr>
            <w:tcW w:w="816" w:type="dxa"/>
          </w:tcPr>
          <w:p w14:paraId="5E31B216" w14:textId="77777777" w:rsidR="007D0056" w:rsidRPr="00C73E7E" w:rsidRDefault="007D0056" w:rsidP="006F1258">
            <w:pPr>
              <w:pStyle w:val="TableParagraph"/>
              <w:spacing w:line="276" w:lineRule="auto"/>
              <w:ind w:right="244"/>
              <w:jc w:val="right"/>
              <w:rPr>
                <w:sz w:val="24"/>
                <w:szCs w:val="24"/>
              </w:rPr>
            </w:pPr>
            <w:r>
              <w:rPr>
                <w:sz w:val="24"/>
                <w:szCs w:val="24"/>
              </w:rPr>
              <w:t>3</w:t>
            </w:r>
            <w:r w:rsidRPr="00C73E7E">
              <w:rPr>
                <w:sz w:val="24"/>
                <w:szCs w:val="24"/>
              </w:rPr>
              <w:t>5</w:t>
            </w:r>
          </w:p>
        </w:tc>
      </w:tr>
      <w:tr w:rsidR="007D0056" w:rsidRPr="00C73E7E" w14:paraId="7C84FF23" w14:textId="77777777" w:rsidTr="006F1258">
        <w:trPr>
          <w:trHeight w:val="556"/>
          <w:jc w:val="center"/>
        </w:trPr>
        <w:tc>
          <w:tcPr>
            <w:tcW w:w="9040" w:type="dxa"/>
            <w:gridSpan w:val="3"/>
          </w:tcPr>
          <w:p w14:paraId="4BC87DFA" w14:textId="77777777" w:rsidR="007D0056" w:rsidRDefault="007D0056" w:rsidP="006F1258">
            <w:pPr>
              <w:pStyle w:val="TableParagraph"/>
              <w:spacing w:before="138" w:line="276" w:lineRule="auto"/>
              <w:ind w:left="2268" w:right="3232"/>
              <w:jc w:val="center"/>
              <w:rPr>
                <w:b/>
                <w:sz w:val="28"/>
                <w:szCs w:val="28"/>
              </w:rPr>
            </w:pPr>
            <w:r w:rsidRPr="008F681A">
              <w:rPr>
                <w:b/>
                <w:sz w:val="28"/>
                <w:szCs w:val="28"/>
              </w:rPr>
              <w:t>UKUPNO 2</w:t>
            </w:r>
            <w:r>
              <w:rPr>
                <w:b/>
                <w:sz w:val="28"/>
                <w:szCs w:val="28"/>
              </w:rPr>
              <w:t>21</w:t>
            </w:r>
            <w:r w:rsidRPr="008F681A">
              <w:rPr>
                <w:b/>
                <w:sz w:val="28"/>
                <w:szCs w:val="28"/>
              </w:rPr>
              <w:t xml:space="preserve"> radn</w:t>
            </w:r>
            <w:r>
              <w:rPr>
                <w:b/>
                <w:sz w:val="28"/>
                <w:szCs w:val="28"/>
              </w:rPr>
              <w:t>i</w:t>
            </w:r>
            <w:r w:rsidRPr="008F681A">
              <w:rPr>
                <w:b/>
                <w:sz w:val="28"/>
                <w:szCs w:val="28"/>
              </w:rPr>
              <w:t xml:space="preserve"> dan</w:t>
            </w:r>
            <w:r>
              <w:rPr>
                <w:b/>
                <w:sz w:val="28"/>
                <w:szCs w:val="28"/>
              </w:rPr>
              <w:t xml:space="preserve"> + </w:t>
            </w:r>
          </w:p>
          <w:p w14:paraId="6595B5D6" w14:textId="77777777" w:rsidR="007D0056" w:rsidRPr="00C73E7E" w:rsidRDefault="007D0056" w:rsidP="006F1258">
            <w:pPr>
              <w:pStyle w:val="TableParagraph"/>
              <w:spacing w:before="138" w:line="276" w:lineRule="auto"/>
              <w:ind w:left="2268" w:right="3232"/>
              <w:jc w:val="center"/>
              <w:rPr>
                <w:b/>
                <w:sz w:val="24"/>
                <w:szCs w:val="24"/>
              </w:rPr>
            </w:pPr>
            <w:r>
              <w:rPr>
                <w:b/>
                <w:sz w:val="28"/>
                <w:szCs w:val="28"/>
              </w:rPr>
              <w:t>30 dana godišnjeg odmora = 251</w:t>
            </w:r>
          </w:p>
        </w:tc>
        <w:tc>
          <w:tcPr>
            <w:tcW w:w="816" w:type="dxa"/>
          </w:tcPr>
          <w:p w14:paraId="3B6DC0AA" w14:textId="77777777" w:rsidR="007D0056" w:rsidRPr="00C73E7E" w:rsidRDefault="007D0056" w:rsidP="006F1258">
            <w:pPr>
              <w:pStyle w:val="TableParagraph"/>
              <w:spacing w:before="138" w:line="276" w:lineRule="auto"/>
              <w:ind w:right="213"/>
              <w:jc w:val="right"/>
              <w:rPr>
                <w:b/>
                <w:sz w:val="24"/>
                <w:szCs w:val="24"/>
              </w:rPr>
            </w:pPr>
            <w:r w:rsidRPr="008F681A">
              <w:rPr>
                <w:b/>
                <w:sz w:val="28"/>
                <w:szCs w:val="28"/>
              </w:rPr>
              <w:t>17</w:t>
            </w:r>
            <w:r>
              <w:rPr>
                <w:b/>
                <w:sz w:val="28"/>
                <w:szCs w:val="28"/>
              </w:rPr>
              <w:t>68</w:t>
            </w:r>
          </w:p>
        </w:tc>
      </w:tr>
    </w:tbl>
    <w:p w14:paraId="153CE990" w14:textId="77777777" w:rsidR="007D0056" w:rsidRDefault="007D0056" w:rsidP="007D0056"/>
    <w:p w14:paraId="781C2F6C" w14:textId="77777777" w:rsidR="0094614C" w:rsidRPr="0094614C" w:rsidRDefault="0094614C" w:rsidP="0094614C">
      <w:pPr>
        <w:widowControl w:val="0"/>
        <w:autoSpaceDE w:val="0"/>
        <w:autoSpaceDN w:val="0"/>
        <w:adjustRightInd w:val="0"/>
        <w:spacing w:after="0" w:line="360" w:lineRule="auto"/>
        <w:jc w:val="right"/>
        <w:rPr>
          <w:rFonts w:ascii="Times New Roman" w:eastAsia="Times New Roman" w:hAnsi="Times New Roman" w:cs="Times New Roman"/>
          <w:kern w:val="0"/>
          <w:lang w:eastAsia="hr-HR"/>
          <w14:ligatures w14:val="none"/>
        </w:rPr>
      </w:pPr>
    </w:p>
    <w:p w14:paraId="6C544954" w14:textId="6B89BA10" w:rsidR="0094614C" w:rsidRPr="0094614C" w:rsidRDefault="0094614C" w:rsidP="0094614C">
      <w:pPr>
        <w:spacing w:after="0" w:line="360" w:lineRule="auto"/>
        <w:jc w:val="both"/>
        <w:rPr>
          <w:rFonts w:ascii="Times New Roman" w:eastAsia="Times New Roman" w:hAnsi="Times New Roman" w:cs="Times New Roman"/>
          <w:bCs/>
          <w:kern w:val="0"/>
          <w:u w:val="single"/>
          <w:lang w:eastAsia="hr-HR"/>
          <w14:ligatures w14:val="none"/>
        </w:rPr>
      </w:pPr>
      <w:r w:rsidRPr="0094614C">
        <w:rPr>
          <w:rFonts w:ascii="Times New Roman" w:eastAsia="Times New Roman" w:hAnsi="Times New Roman" w:cs="Times New Roman"/>
          <w:bCs/>
          <w:kern w:val="0"/>
          <w:u w:val="single"/>
          <w:lang w:eastAsia="hr-HR"/>
          <w14:ligatures w14:val="none"/>
        </w:rPr>
        <w:t>Napomena: U Plan kulturne i javne djelatnosti uračunati su svi dani planirani Kurikulumom škole za šk. godinu 202</w:t>
      </w:r>
      <w:r w:rsidR="004F264F">
        <w:rPr>
          <w:rFonts w:ascii="Times New Roman" w:eastAsia="Times New Roman" w:hAnsi="Times New Roman" w:cs="Times New Roman"/>
          <w:bCs/>
          <w:kern w:val="0"/>
          <w:u w:val="single"/>
          <w:lang w:eastAsia="hr-HR"/>
          <w14:ligatures w14:val="none"/>
        </w:rPr>
        <w:t>5</w:t>
      </w:r>
      <w:r w:rsidRPr="0094614C">
        <w:rPr>
          <w:rFonts w:ascii="Times New Roman" w:eastAsia="Times New Roman" w:hAnsi="Times New Roman" w:cs="Times New Roman"/>
          <w:bCs/>
          <w:kern w:val="0"/>
          <w:u w:val="single"/>
          <w:lang w:eastAsia="hr-HR"/>
          <w14:ligatures w14:val="none"/>
        </w:rPr>
        <w:t>./202</w:t>
      </w:r>
      <w:r w:rsidR="004F264F">
        <w:rPr>
          <w:rFonts w:ascii="Times New Roman" w:eastAsia="Times New Roman" w:hAnsi="Times New Roman" w:cs="Times New Roman"/>
          <w:bCs/>
          <w:kern w:val="0"/>
          <w:u w:val="single"/>
          <w:lang w:eastAsia="hr-HR"/>
          <w14:ligatures w14:val="none"/>
        </w:rPr>
        <w:t>6</w:t>
      </w:r>
      <w:r w:rsidRPr="0094614C">
        <w:rPr>
          <w:rFonts w:ascii="Times New Roman" w:eastAsia="Times New Roman" w:hAnsi="Times New Roman" w:cs="Times New Roman"/>
          <w:bCs/>
          <w:kern w:val="0"/>
          <w:u w:val="single"/>
          <w:lang w:eastAsia="hr-HR"/>
          <w14:ligatures w14:val="none"/>
        </w:rPr>
        <w:t xml:space="preserve">. te svi dani koji proizlaze iz dodatne nastave ili grupa izvannastavnih aktivnosti. </w:t>
      </w:r>
    </w:p>
    <w:p w14:paraId="788E0888" w14:textId="5439B1A6" w:rsidR="0094614C" w:rsidRPr="0094614C" w:rsidRDefault="0094614C" w:rsidP="0094614C">
      <w:pPr>
        <w:spacing w:after="0" w:line="360" w:lineRule="auto"/>
        <w:jc w:val="both"/>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 xml:space="preserve">Tijekom školske godine organiziraju se posjeti kazalištima, kinu i gostovanja kazališta, udruga, družina i pisaca u školi. Učenici mogu ići u kazališta, na kinopredstavu. Nositelji ovih aktivnosti </w:t>
      </w:r>
      <w:r w:rsidRPr="0094614C">
        <w:rPr>
          <w:rFonts w:ascii="Times New Roman" w:eastAsia="Times New Roman" w:hAnsi="Times New Roman" w:cs="Times New Roman"/>
          <w:bCs/>
          <w:kern w:val="0"/>
          <w:lang w:eastAsia="hr-HR"/>
          <w14:ligatures w14:val="none"/>
        </w:rPr>
        <w:lastRenderedPageBreak/>
        <w:t>su učitelji, razrednici, stručni suradnici i ostali djelatnici škole. Surađujemo s Pučkim otvorenim učilištem u Svetom Ivanu Zelini, Zelinskim amaterskim kazalištem, zelinskim GDCK, Karitasom, Udrugom Srce, dobrovoljnim vatrogasnim društvima, mažoretkinjama, HPD-om, Društvom naša djeca Sveti Ivan Zelina, vrtićima na području grada Sveti Ivan Zelina, Gradom Sveti Ivan Zelina, Zagrebačkom županijom, MZO-om, NCVVO-om, AZOO-om, katoličkim, vjerskim i sličnim institucijama te ćemo se kao sudionici i/ili podrška odazivati akcijama i svečanostima na koje nas pozovu radi obilježavanja važnijih datuma i obljetnica ili razvijanja svijesti o važnosti pojedinih područja koje te udruge, društva i institucije predstavljaju.</w:t>
      </w:r>
    </w:p>
    <w:p w14:paraId="7BEA54B2" w14:textId="77777777" w:rsidR="0094614C" w:rsidRPr="0094614C" w:rsidRDefault="0094614C" w:rsidP="0094614C">
      <w:pPr>
        <w:keepNext/>
        <w:spacing w:after="0" w:line="240" w:lineRule="auto"/>
        <w:jc w:val="both"/>
        <w:outlineLvl w:val="2"/>
        <w:rPr>
          <w:rFonts w:ascii="Times New Roman" w:eastAsia="Times New Roman" w:hAnsi="Times New Roman" w:cs="Times New Roman"/>
          <w:b/>
          <w:bCs/>
          <w:kern w:val="0"/>
          <w:lang w:eastAsia="hr-HR"/>
          <w14:ligatures w14:val="none"/>
        </w:rPr>
      </w:pPr>
      <w:bookmarkStart w:id="163" w:name="_Toc526255714"/>
      <w:bookmarkStart w:id="164" w:name="_Toc53475659"/>
      <w:bookmarkStart w:id="165" w:name="_Toc53478539"/>
    </w:p>
    <w:p w14:paraId="67C02447"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30E4E259" w14:textId="77777777" w:rsidR="003C3ABD" w:rsidRPr="0094614C" w:rsidRDefault="003C3ABD" w:rsidP="0094614C">
      <w:pPr>
        <w:keepNext/>
        <w:spacing w:after="0" w:line="240" w:lineRule="auto"/>
        <w:jc w:val="both"/>
        <w:outlineLvl w:val="2"/>
        <w:rPr>
          <w:rFonts w:ascii="Times New Roman" w:eastAsia="Times New Roman" w:hAnsi="Times New Roman" w:cs="Times New Roman"/>
          <w:b/>
          <w:bCs/>
          <w:kern w:val="0"/>
          <w:lang w:eastAsia="hr-HR"/>
          <w14:ligatures w14:val="none"/>
        </w:rPr>
      </w:pPr>
    </w:p>
    <w:p w14:paraId="764767C2"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2C648027" w14:textId="3BA4E86F"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166" w:name="_Toc210128716"/>
      <w:r w:rsidRPr="0094614C">
        <w:rPr>
          <w:rFonts w:ascii="Times New Roman" w:eastAsia="Times New Roman" w:hAnsi="Times New Roman" w:cs="Times New Roman"/>
          <w:kern w:val="0"/>
          <w:sz w:val="28"/>
          <w:lang w:eastAsia="hr-HR"/>
          <w14:ligatures w14:val="none"/>
        </w:rPr>
        <w:t>PODATCI O BROJU UČENIKA I RAZREDNIH ODJELA ZA ŠK. GOD. 202</w:t>
      </w:r>
      <w:r w:rsidR="00DD208D">
        <w:rPr>
          <w:rFonts w:ascii="Times New Roman" w:eastAsia="Times New Roman" w:hAnsi="Times New Roman" w:cs="Times New Roman"/>
          <w:kern w:val="0"/>
          <w:sz w:val="28"/>
          <w:lang w:eastAsia="hr-HR"/>
          <w14:ligatures w14:val="none"/>
        </w:rPr>
        <w:t>5</w:t>
      </w:r>
      <w:r w:rsidRPr="0094614C">
        <w:rPr>
          <w:rFonts w:ascii="Times New Roman" w:eastAsia="Times New Roman" w:hAnsi="Times New Roman" w:cs="Times New Roman"/>
          <w:kern w:val="0"/>
          <w:sz w:val="28"/>
          <w:lang w:eastAsia="hr-HR"/>
          <w14:ligatures w14:val="none"/>
        </w:rPr>
        <w:t>./202</w:t>
      </w:r>
      <w:r w:rsidR="00DD208D">
        <w:rPr>
          <w:rFonts w:ascii="Times New Roman" w:eastAsia="Times New Roman" w:hAnsi="Times New Roman" w:cs="Times New Roman"/>
          <w:kern w:val="0"/>
          <w:sz w:val="28"/>
          <w:lang w:eastAsia="hr-HR"/>
          <w14:ligatures w14:val="none"/>
        </w:rPr>
        <w:t>6</w:t>
      </w:r>
      <w:r w:rsidRPr="0094614C">
        <w:rPr>
          <w:rFonts w:ascii="Times New Roman" w:eastAsia="Times New Roman" w:hAnsi="Times New Roman" w:cs="Times New Roman"/>
          <w:kern w:val="0"/>
          <w:sz w:val="28"/>
          <w:lang w:eastAsia="hr-HR"/>
          <w14:ligatures w14:val="none"/>
        </w:rPr>
        <w:t>.</w:t>
      </w:r>
      <w:bookmarkEnd w:id="163"/>
      <w:bookmarkEnd w:id="164"/>
      <w:bookmarkEnd w:id="165"/>
      <w:r w:rsidRPr="0094614C">
        <w:rPr>
          <w:rFonts w:ascii="Times New Roman" w:eastAsia="Times New Roman" w:hAnsi="Times New Roman" w:cs="Times New Roman"/>
          <w:kern w:val="0"/>
          <w:sz w:val="28"/>
          <w:lang w:eastAsia="hr-HR"/>
          <w14:ligatures w14:val="none"/>
        </w:rPr>
        <w:t xml:space="preserve"> TE OSTALI PODATCI O RAZREDNIM ODJELIMA</w:t>
      </w:r>
      <w:bookmarkEnd w:id="166"/>
    </w:p>
    <w:p w14:paraId="2695299E"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p>
    <w:p w14:paraId="436A56E2" w14:textId="6CE65B30" w:rsidR="0094614C" w:rsidRPr="0094614C" w:rsidRDefault="0094614C" w:rsidP="0094614C">
      <w:pPr>
        <w:spacing w:after="0" w:line="360" w:lineRule="auto"/>
        <w:ind w:firstLine="708"/>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U školskoj godini 202</w:t>
      </w:r>
      <w:r w:rsidR="007B3089">
        <w:rPr>
          <w:rFonts w:ascii="Times New Roman" w:eastAsia="Times New Roman" w:hAnsi="Times New Roman" w:cs="Times New Roman"/>
          <w:kern w:val="0"/>
          <w:lang w:eastAsia="hr-HR"/>
          <w14:ligatures w14:val="none"/>
        </w:rPr>
        <w:t>5</w:t>
      </w:r>
      <w:r w:rsidRPr="0094614C">
        <w:rPr>
          <w:rFonts w:ascii="Times New Roman" w:eastAsia="Times New Roman" w:hAnsi="Times New Roman" w:cs="Times New Roman"/>
          <w:kern w:val="0"/>
          <w:lang w:eastAsia="hr-HR"/>
          <w14:ligatures w14:val="none"/>
        </w:rPr>
        <w:t>./202</w:t>
      </w:r>
      <w:r w:rsidR="007B3089">
        <w:rPr>
          <w:rFonts w:ascii="Times New Roman" w:eastAsia="Times New Roman" w:hAnsi="Times New Roman" w:cs="Times New Roman"/>
          <w:kern w:val="0"/>
          <w:lang w:eastAsia="hr-HR"/>
          <w14:ligatures w14:val="none"/>
        </w:rPr>
        <w:t>6</w:t>
      </w:r>
      <w:r w:rsidRPr="0094614C">
        <w:rPr>
          <w:rFonts w:ascii="Times New Roman" w:eastAsia="Times New Roman" w:hAnsi="Times New Roman" w:cs="Times New Roman"/>
          <w:kern w:val="0"/>
          <w:lang w:eastAsia="hr-HR"/>
          <w14:ligatures w14:val="none"/>
        </w:rPr>
        <w:t>. škola ima 6</w:t>
      </w:r>
      <w:r w:rsidR="00101C59">
        <w:rPr>
          <w:rFonts w:ascii="Times New Roman" w:eastAsia="Times New Roman" w:hAnsi="Times New Roman" w:cs="Times New Roman"/>
          <w:kern w:val="0"/>
          <w:lang w:eastAsia="hr-HR"/>
          <w14:ligatures w14:val="none"/>
        </w:rPr>
        <w:t>2</w:t>
      </w:r>
      <w:r w:rsidR="00E718AC">
        <w:rPr>
          <w:rFonts w:ascii="Times New Roman" w:eastAsia="Times New Roman" w:hAnsi="Times New Roman" w:cs="Times New Roman"/>
          <w:kern w:val="0"/>
          <w:lang w:eastAsia="hr-HR"/>
          <w14:ligatures w14:val="none"/>
        </w:rPr>
        <w:t>4</w:t>
      </w:r>
      <w:r w:rsidRPr="0094614C">
        <w:rPr>
          <w:rFonts w:ascii="Times New Roman" w:eastAsia="Times New Roman" w:hAnsi="Times New Roman" w:cs="Times New Roman"/>
          <w:kern w:val="0"/>
          <w:vertAlign w:val="superscript"/>
          <w:lang w:eastAsia="hr-HR"/>
          <w14:ligatures w14:val="none"/>
        </w:rPr>
        <w:footnoteReference w:id="27"/>
      </w:r>
      <w:r w:rsidRPr="0094614C">
        <w:rPr>
          <w:rFonts w:ascii="Times New Roman" w:eastAsia="Times New Roman" w:hAnsi="Times New Roman" w:cs="Times New Roman"/>
          <w:kern w:val="0"/>
          <w:lang w:eastAsia="hr-HR"/>
          <w14:ligatures w14:val="none"/>
        </w:rPr>
        <w:t xml:space="preserve"> učenika u 3</w:t>
      </w:r>
      <w:r w:rsidR="009E1648">
        <w:rPr>
          <w:rFonts w:ascii="Times New Roman" w:eastAsia="Times New Roman" w:hAnsi="Times New Roman" w:cs="Times New Roman"/>
          <w:kern w:val="0"/>
          <w:lang w:eastAsia="hr-HR"/>
          <w14:ligatures w14:val="none"/>
        </w:rPr>
        <w:t>4</w:t>
      </w:r>
      <w:r w:rsidRPr="0094614C">
        <w:rPr>
          <w:rFonts w:ascii="Times New Roman" w:eastAsia="Times New Roman" w:hAnsi="Times New Roman" w:cs="Times New Roman"/>
          <w:kern w:val="0"/>
          <w:lang w:eastAsia="hr-HR"/>
          <w14:ligatures w14:val="none"/>
        </w:rPr>
        <w:t xml:space="preserve"> razredn</w:t>
      </w:r>
      <w:r w:rsidR="009E1648">
        <w:rPr>
          <w:rFonts w:ascii="Times New Roman" w:eastAsia="Times New Roman" w:hAnsi="Times New Roman" w:cs="Times New Roman"/>
          <w:kern w:val="0"/>
          <w:lang w:eastAsia="hr-HR"/>
          <w14:ligatures w14:val="none"/>
        </w:rPr>
        <w:t>a</w:t>
      </w:r>
      <w:r w:rsidRPr="0094614C">
        <w:rPr>
          <w:rFonts w:ascii="Times New Roman" w:eastAsia="Times New Roman" w:hAnsi="Times New Roman" w:cs="Times New Roman"/>
          <w:kern w:val="0"/>
          <w:lang w:eastAsia="hr-HR"/>
          <w14:ligatures w14:val="none"/>
        </w:rPr>
        <w:t xml:space="preserve"> odjela. </w:t>
      </w:r>
      <w:bookmarkStart w:id="167" w:name="_Toc526255715"/>
    </w:p>
    <w:p w14:paraId="6193F6B0" w14:textId="77777777" w:rsidR="0094614C" w:rsidRPr="0094614C" w:rsidRDefault="0094614C" w:rsidP="0094614C">
      <w:pPr>
        <w:spacing w:after="0" w:line="360" w:lineRule="auto"/>
        <w:ind w:firstLine="708"/>
        <w:jc w:val="both"/>
        <w:rPr>
          <w:rFonts w:ascii="Times New Roman" w:eastAsia="Times New Roman" w:hAnsi="Times New Roman" w:cs="Times New Roman"/>
          <w:kern w:val="0"/>
          <w:lang w:eastAsia="hr-HR"/>
          <w14:ligatures w14:val="none"/>
        </w:rPr>
      </w:pPr>
    </w:p>
    <w:p w14:paraId="046BAEEF" w14:textId="2467F5E9"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U razrednoj nastavi matične škole nastavu pohađa </w:t>
      </w:r>
      <w:r w:rsidR="00416534">
        <w:rPr>
          <w:rFonts w:ascii="Times New Roman" w:eastAsia="Times New Roman" w:hAnsi="Times New Roman" w:cs="Times New Roman"/>
          <w:kern w:val="0"/>
          <w:lang w:eastAsia="hr-HR"/>
          <w14:ligatures w14:val="none"/>
        </w:rPr>
        <w:t>148</w:t>
      </w:r>
      <w:r w:rsidRPr="0094614C">
        <w:rPr>
          <w:rFonts w:ascii="Times New Roman" w:eastAsia="Times New Roman" w:hAnsi="Times New Roman" w:cs="Times New Roman"/>
          <w:kern w:val="0"/>
          <w:lang w:eastAsia="hr-HR"/>
          <w14:ligatures w14:val="none"/>
        </w:rPr>
        <w:t xml:space="preserve"> djevojčica i </w:t>
      </w:r>
      <w:r w:rsidR="00416534">
        <w:rPr>
          <w:rFonts w:ascii="Times New Roman" w:eastAsia="Times New Roman" w:hAnsi="Times New Roman" w:cs="Times New Roman"/>
          <w:kern w:val="0"/>
          <w:lang w:eastAsia="hr-HR"/>
          <w14:ligatures w14:val="none"/>
        </w:rPr>
        <w:t>134</w:t>
      </w:r>
      <w:r w:rsidRPr="0094614C">
        <w:rPr>
          <w:rFonts w:ascii="Times New Roman" w:eastAsia="Times New Roman" w:hAnsi="Times New Roman" w:cs="Times New Roman"/>
          <w:kern w:val="0"/>
          <w:lang w:eastAsia="hr-HR"/>
          <w14:ligatures w14:val="none"/>
        </w:rPr>
        <w:t xml:space="preserve"> dječaka. U PŠ Komin ide </w:t>
      </w:r>
      <w:r w:rsidR="00620444">
        <w:rPr>
          <w:rFonts w:ascii="Times New Roman" w:eastAsia="Times New Roman" w:hAnsi="Times New Roman" w:cs="Times New Roman"/>
          <w:kern w:val="0"/>
          <w:lang w:eastAsia="hr-HR"/>
          <w14:ligatures w14:val="none"/>
        </w:rPr>
        <w:t>1</w:t>
      </w:r>
      <w:r w:rsidRPr="0094614C">
        <w:rPr>
          <w:rFonts w:ascii="Times New Roman" w:eastAsia="Times New Roman" w:hAnsi="Times New Roman" w:cs="Times New Roman"/>
          <w:kern w:val="0"/>
          <w:lang w:eastAsia="hr-HR"/>
          <w14:ligatures w14:val="none"/>
        </w:rPr>
        <w:t xml:space="preserve"> djevojčic</w:t>
      </w:r>
      <w:r w:rsidR="00620444">
        <w:rPr>
          <w:rFonts w:ascii="Times New Roman" w:eastAsia="Times New Roman" w:hAnsi="Times New Roman" w:cs="Times New Roman"/>
          <w:kern w:val="0"/>
          <w:lang w:eastAsia="hr-HR"/>
          <w14:ligatures w14:val="none"/>
        </w:rPr>
        <w:t>a</w:t>
      </w:r>
      <w:r w:rsidRPr="0094614C">
        <w:rPr>
          <w:rFonts w:ascii="Times New Roman" w:eastAsia="Times New Roman" w:hAnsi="Times New Roman" w:cs="Times New Roman"/>
          <w:kern w:val="0"/>
          <w:lang w:eastAsia="hr-HR"/>
          <w14:ligatures w14:val="none"/>
        </w:rPr>
        <w:t xml:space="preserve"> i </w:t>
      </w:r>
      <w:r w:rsidR="00620444">
        <w:rPr>
          <w:rFonts w:ascii="Times New Roman" w:eastAsia="Times New Roman" w:hAnsi="Times New Roman" w:cs="Times New Roman"/>
          <w:kern w:val="0"/>
          <w:lang w:eastAsia="hr-HR"/>
          <w14:ligatures w14:val="none"/>
        </w:rPr>
        <w:t>3</w:t>
      </w:r>
      <w:r w:rsidRPr="0094614C">
        <w:rPr>
          <w:rFonts w:ascii="Times New Roman" w:eastAsia="Times New Roman" w:hAnsi="Times New Roman" w:cs="Times New Roman"/>
          <w:kern w:val="0"/>
          <w:lang w:eastAsia="hr-HR"/>
          <w14:ligatures w14:val="none"/>
        </w:rPr>
        <w:t xml:space="preserve"> dječaka, a i PŠ Prepolno pohađa </w:t>
      </w:r>
      <w:r w:rsidR="00416534">
        <w:rPr>
          <w:rFonts w:ascii="Times New Roman" w:eastAsia="Times New Roman" w:hAnsi="Times New Roman" w:cs="Times New Roman"/>
          <w:kern w:val="0"/>
          <w:lang w:eastAsia="hr-HR"/>
          <w14:ligatures w14:val="none"/>
        </w:rPr>
        <w:t>6</w:t>
      </w:r>
      <w:r w:rsidRPr="0094614C">
        <w:rPr>
          <w:rFonts w:ascii="Times New Roman" w:eastAsia="Times New Roman" w:hAnsi="Times New Roman" w:cs="Times New Roman"/>
          <w:kern w:val="0"/>
          <w:lang w:eastAsia="hr-HR"/>
          <w14:ligatures w14:val="none"/>
        </w:rPr>
        <w:t xml:space="preserve"> djevojčica i </w:t>
      </w:r>
      <w:r w:rsidR="00416534">
        <w:rPr>
          <w:rFonts w:ascii="Times New Roman" w:eastAsia="Times New Roman" w:hAnsi="Times New Roman" w:cs="Times New Roman"/>
          <w:kern w:val="0"/>
          <w:lang w:eastAsia="hr-HR"/>
          <w14:ligatures w14:val="none"/>
        </w:rPr>
        <w:t>5</w:t>
      </w:r>
      <w:r w:rsidR="00F276AF">
        <w:rPr>
          <w:rFonts w:ascii="Times New Roman" w:eastAsia="Times New Roman" w:hAnsi="Times New Roman" w:cs="Times New Roman"/>
          <w:kern w:val="0"/>
          <w:lang w:eastAsia="hr-HR"/>
          <w14:ligatures w14:val="none"/>
        </w:rPr>
        <w:t xml:space="preserve"> </w:t>
      </w:r>
      <w:r w:rsidRPr="0094614C">
        <w:rPr>
          <w:rFonts w:ascii="Times New Roman" w:eastAsia="Times New Roman" w:hAnsi="Times New Roman" w:cs="Times New Roman"/>
          <w:kern w:val="0"/>
          <w:lang w:eastAsia="hr-HR"/>
          <w14:ligatures w14:val="none"/>
        </w:rPr>
        <w:t xml:space="preserve">dječaka. U razrednoj nastavi nastavu pohađa </w:t>
      </w:r>
      <w:r w:rsidR="00416534">
        <w:rPr>
          <w:rFonts w:ascii="Times New Roman" w:eastAsia="Times New Roman" w:hAnsi="Times New Roman" w:cs="Times New Roman"/>
          <w:kern w:val="0"/>
          <w:lang w:eastAsia="hr-HR"/>
          <w14:ligatures w14:val="none"/>
        </w:rPr>
        <w:t xml:space="preserve">155 </w:t>
      </w:r>
      <w:r w:rsidRPr="0094614C">
        <w:rPr>
          <w:rFonts w:ascii="Times New Roman" w:eastAsia="Times New Roman" w:hAnsi="Times New Roman" w:cs="Times New Roman"/>
          <w:kern w:val="0"/>
          <w:lang w:eastAsia="hr-HR"/>
          <w14:ligatures w14:val="none"/>
        </w:rPr>
        <w:t>djevojčic</w:t>
      </w:r>
      <w:r w:rsidR="00416534">
        <w:rPr>
          <w:rFonts w:ascii="Times New Roman" w:eastAsia="Times New Roman" w:hAnsi="Times New Roman" w:cs="Times New Roman"/>
          <w:kern w:val="0"/>
          <w:lang w:eastAsia="hr-HR"/>
          <w14:ligatures w14:val="none"/>
        </w:rPr>
        <w:t>e</w:t>
      </w:r>
      <w:r w:rsidRPr="0094614C">
        <w:rPr>
          <w:rFonts w:ascii="Times New Roman" w:eastAsia="Times New Roman" w:hAnsi="Times New Roman" w:cs="Times New Roman"/>
          <w:kern w:val="0"/>
          <w:lang w:eastAsia="hr-HR"/>
          <w14:ligatures w14:val="none"/>
        </w:rPr>
        <w:t xml:space="preserve"> i 1</w:t>
      </w:r>
      <w:r w:rsidR="00416534">
        <w:rPr>
          <w:rFonts w:ascii="Times New Roman" w:eastAsia="Times New Roman" w:hAnsi="Times New Roman" w:cs="Times New Roman"/>
          <w:kern w:val="0"/>
          <w:lang w:eastAsia="hr-HR"/>
          <w14:ligatures w14:val="none"/>
        </w:rPr>
        <w:t>42</w:t>
      </w:r>
      <w:r w:rsidRPr="0094614C">
        <w:rPr>
          <w:rFonts w:ascii="Times New Roman" w:eastAsia="Times New Roman" w:hAnsi="Times New Roman" w:cs="Times New Roman"/>
          <w:kern w:val="0"/>
          <w:lang w:eastAsia="hr-HR"/>
          <w14:ligatures w14:val="none"/>
        </w:rPr>
        <w:t xml:space="preserve"> dječak</w:t>
      </w:r>
      <w:r w:rsidR="0083295A">
        <w:rPr>
          <w:rFonts w:ascii="Times New Roman" w:eastAsia="Times New Roman" w:hAnsi="Times New Roman" w:cs="Times New Roman"/>
          <w:kern w:val="0"/>
          <w:lang w:eastAsia="hr-HR"/>
          <w14:ligatures w14:val="none"/>
        </w:rPr>
        <w:t>a</w:t>
      </w:r>
      <w:r w:rsidRPr="0094614C">
        <w:rPr>
          <w:rFonts w:ascii="Times New Roman" w:eastAsia="Times New Roman" w:hAnsi="Times New Roman" w:cs="Times New Roman"/>
          <w:kern w:val="0"/>
          <w:lang w:eastAsia="hr-HR"/>
          <w14:ligatures w14:val="none"/>
        </w:rPr>
        <w:t xml:space="preserve">. </w:t>
      </w:r>
    </w:p>
    <w:p w14:paraId="3222B701" w14:textId="19526714"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U predmetnoj nastavi školu pohađaju </w:t>
      </w:r>
      <w:r w:rsidR="008A2998">
        <w:rPr>
          <w:rFonts w:ascii="Times New Roman" w:eastAsia="Times New Roman" w:hAnsi="Times New Roman" w:cs="Times New Roman"/>
          <w:kern w:val="0"/>
          <w:lang w:eastAsia="hr-HR"/>
          <w14:ligatures w14:val="none"/>
        </w:rPr>
        <w:t>16</w:t>
      </w:r>
      <w:r w:rsidR="00416534">
        <w:rPr>
          <w:rFonts w:ascii="Times New Roman" w:eastAsia="Times New Roman" w:hAnsi="Times New Roman" w:cs="Times New Roman"/>
          <w:kern w:val="0"/>
          <w:lang w:eastAsia="hr-HR"/>
          <w14:ligatures w14:val="none"/>
        </w:rPr>
        <w:t>9</w:t>
      </w:r>
      <w:r w:rsidRPr="0094614C">
        <w:rPr>
          <w:rFonts w:ascii="Times New Roman" w:eastAsia="Times New Roman" w:hAnsi="Times New Roman" w:cs="Times New Roman"/>
          <w:kern w:val="0"/>
          <w:lang w:eastAsia="hr-HR"/>
          <w14:ligatures w14:val="none"/>
        </w:rPr>
        <w:t xml:space="preserve"> djevojčic</w:t>
      </w:r>
      <w:r w:rsidR="00416534">
        <w:rPr>
          <w:rFonts w:ascii="Times New Roman" w:eastAsia="Times New Roman" w:hAnsi="Times New Roman" w:cs="Times New Roman"/>
          <w:kern w:val="0"/>
          <w:lang w:eastAsia="hr-HR"/>
          <w14:ligatures w14:val="none"/>
        </w:rPr>
        <w:t>a</w:t>
      </w:r>
      <w:r w:rsidRPr="0094614C">
        <w:rPr>
          <w:rFonts w:ascii="Times New Roman" w:eastAsia="Times New Roman" w:hAnsi="Times New Roman" w:cs="Times New Roman"/>
          <w:kern w:val="0"/>
          <w:lang w:eastAsia="hr-HR"/>
          <w14:ligatures w14:val="none"/>
        </w:rPr>
        <w:t xml:space="preserve"> i </w:t>
      </w:r>
      <w:r w:rsidR="008A2998">
        <w:rPr>
          <w:rFonts w:ascii="Times New Roman" w:eastAsia="Times New Roman" w:hAnsi="Times New Roman" w:cs="Times New Roman"/>
          <w:kern w:val="0"/>
          <w:lang w:eastAsia="hr-HR"/>
          <w14:ligatures w14:val="none"/>
        </w:rPr>
        <w:t>15</w:t>
      </w:r>
      <w:r w:rsidR="00416534">
        <w:rPr>
          <w:rFonts w:ascii="Times New Roman" w:eastAsia="Times New Roman" w:hAnsi="Times New Roman" w:cs="Times New Roman"/>
          <w:kern w:val="0"/>
          <w:lang w:eastAsia="hr-HR"/>
          <w14:ligatures w14:val="none"/>
        </w:rPr>
        <w:t>8</w:t>
      </w:r>
      <w:r w:rsidRPr="0094614C">
        <w:rPr>
          <w:rFonts w:ascii="Times New Roman" w:eastAsia="Times New Roman" w:hAnsi="Times New Roman" w:cs="Times New Roman"/>
          <w:kern w:val="0"/>
          <w:lang w:eastAsia="hr-HR"/>
          <w14:ligatures w14:val="none"/>
        </w:rPr>
        <w:t xml:space="preserve"> dječaka. </w:t>
      </w:r>
    </w:p>
    <w:p w14:paraId="78D37355" w14:textId="66A2B2C6"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U školi je ukupno 3</w:t>
      </w:r>
      <w:r w:rsidR="00416534">
        <w:rPr>
          <w:rFonts w:ascii="Times New Roman" w:eastAsia="Times New Roman" w:hAnsi="Times New Roman" w:cs="Times New Roman"/>
          <w:kern w:val="0"/>
          <w:lang w:eastAsia="hr-HR"/>
          <w14:ligatures w14:val="none"/>
        </w:rPr>
        <w:t>24</w:t>
      </w:r>
      <w:r w:rsidRPr="0094614C">
        <w:rPr>
          <w:rFonts w:ascii="Times New Roman" w:eastAsia="Times New Roman" w:hAnsi="Times New Roman" w:cs="Times New Roman"/>
          <w:kern w:val="0"/>
          <w:lang w:eastAsia="hr-HR"/>
          <w14:ligatures w14:val="none"/>
        </w:rPr>
        <w:t xml:space="preserve"> djevojčic</w:t>
      </w:r>
      <w:r w:rsidR="00416534">
        <w:rPr>
          <w:rFonts w:ascii="Times New Roman" w:eastAsia="Times New Roman" w:hAnsi="Times New Roman" w:cs="Times New Roman"/>
          <w:kern w:val="0"/>
          <w:lang w:eastAsia="hr-HR"/>
          <w14:ligatures w14:val="none"/>
        </w:rPr>
        <w:t>e</w:t>
      </w:r>
      <w:r w:rsidRPr="0094614C">
        <w:rPr>
          <w:rFonts w:ascii="Times New Roman" w:eastAsia="Times New Roman" w:hAnsi="Times New Roman" w:cs="Times New Roman"/>
          <w:kern w:val="0"/>
          <w:lang w:eastAsia="hr-HR"/>
          <w14:ligatures w14:val="none"/>
        </w:rPr>
        <w:t xml:space="preserve"> i  </w:t>
      </w:r>
      <w:r w:rsidR="00416534">
        <w:rPr>
          <w:rFonts w:ascii="Times New Roman" w:eastAsia="Times New Roman" w:hAnsi="Times New Roman" w:cs="Times New Roman"/>
          <w:kern w:val="0"/>
          <w:lang w:eastAsia="hr-HR"/>
          <w14:ligatures w14:val="none"/>
        </w:rPr>
        <w:t xml:space="preserve">300 </w:t>
      </w:r>
      <w:r w:rsidRPr="0094614C">
        <w:rPr>
          <w:rFonts w:ascii="Times New Roman" w:eastAsia="Times New Roman" w:hAnsi="Times New Roman" w:cs="Times New Roman"/>
          <w:kern w:val="0"/>
          <w:lang w:eastAsia="hr-HR"/>
          <w14:ligatures w14:val="none"/>
        </w:rPr>
        <w:t>dječak</w:t>
      </w:r>
      <w:r w:rsidR="0083295A">
        <w:rPr>
          <w:rFonts w:ascii="Times New Roman" w:eastAsia="Times New Roman" w:hAnsi="Times New Roman" w:cs="Times New Roman"/>
          <w:kern w:val="0"/>
          <w:lang w:eastAsia="hr-HR"/>
          <w14:ligatures w14:val="none"/>
        </w:rPr>
        <w:t>a</w:t>
      </w:r>
      <w:r w:rsidRPr="0094614C">
        <w:rPr>
          <w:rFonts w:ascii="Times New Roman" w:eastAsia="Times New Roman" w:hAnsi="Times New Roman" w:cs="Times New Roman"/>
          <w:kern w:val="0"/>
          <w:lang w:eastAsia="hr-HR"/>
          <w14:ligatures w14:val="none"/>
        </w:rPr>
        <w:t>. U</w:t>
      </w:r>
      <w:r w:rsidR="008A2998">
        <w:rPr>
          <w:rFonts w:ascii="Times New Roman" w:eastAsia="Times New Roman" w:hAnsi="Times New Roman" w:cs="Times New Roman"/>
          <w:kern w:val="0"/>
          <w:lang w:eastAsia="hr-HR"/>
          <w14:ligatures w14:val="none"/>
        </w:rPr>
        <w:t xml:space="preserve"> </w:t>
      </w:r>
      <w:r w:rsidRPr="0094614C">
        <w:rPr>
          <w:rFonts w:ascii="Times New Roman" w:eastAsia="Times New Roman" w:hAnsi="Times New Roman" w:cs="Times New Roman"/>
          <w:kern w:val="0"/>
          <w:lang w:eastAsia="hr-HR"/>
          <w14:ligatures w14:val="none"/>
        </w:rPr>
        <w:t>školskoj godini 202</w:t>
      </w:r>
      <w:r w:rsidR="0083295A">
        <w:rPr>
          <w:rFonts w:ascii="Times New Roman" w:eastAsia="Times New Roman" w:hAnsi="Times New Roman" w:cs="Times New Roman"/>
          <w:kern w:val="0"/>
          <w:lang w:eastAsia="hr-HR"/>
          <w14:ligatures w14:val="none"/>
        </w:rPr>
        <w:t>5</w:t>
      </w:r>
      <w:r w:rsidRPr="0094614C">
        <w:rPr>
          <w:rFonts w:ascii="Times New Roman" w:eastAsia="Times New Roman" w:hAnsi="Times New Roman" w:cs="Times New Roman"/>
          <w:kern w:val="0"/>
          <w:lang w:eastAsia="hr-HR"/>
          <w14:ligatures w14:val="none"/>
        </w:rPr>
        <w:t>/202</w:t>
      </w:r>
      <w:r w:rsidR="0083295A">
        <w:rPr>
          <w:rFonts w:ascii="Times New Roman" w:eastAsia="Times New Roman" w:hAnsi="Times New Roman" w:cs="Times New Roman"/>
          <w:kern w:val="0"/>
          <w:lang w:eastAsia="hr-HR"/>
          <w14:ligatures w14:val="none"/>
        </w:rPr>
        <w:t>6</w:t>
      </w:r>
      <w:r w:rsidRPr="0094614C">
        <w:rPr>
          <w:rFonts w:ascii="Times New Roman" w:eastAsia="Times New Roman" w:hAnsi="Times New Roman" w:cs="Times New Roman"/>
          <w:kern w:val="0"/>
          <w:lang w:eastAsia="hr-HR"/>
          <w14:ligatures w14:val="none"/>
        </w:rPr>
        <w:t>. u školi je ukupno 6</w:t>
      </w:r>
      <w:r w:rsidR="008A2998">
        <w:rPr>
          <w:rFonts w:ascii="Times New Roman" w:eastAsia="Times New Roman" w:hAnsi="Times New Roman" w:cs="Times New Roman"/>
          <w:kern w:val="0"/>
          <w:lang w:eastAsia="hr-HR"/>
          <w14:ligatures w14:val="none"/>
        </w:rPr>
        <w:t>2</w:t>
      </w:r>
      <w:r w:rsidR="00E718AC">
        <w:rPr>
          <w:rFonts w:ascii="Times New Roman" w:eastAsia="Times New Roman" w:hAnsi="Times New Roman" w:cs="Times New Roman"/>
          <w:kern w:val="0"/>
          <w:lang w:eastAsia="hr-HR"/>
          <w14:ligatures w14:val="none"/>
        </w:rPr>
        <w:t>4</w:t>
      </w:r>
      <w:r w:rsidRPr="0094614C">
        <w:rPr>
          <w:rFonts w:ascii="Times New Roman" w:eastAsia="Times New Roman" w:hAnsi="Times New Roman" w:cs="Times New Roman"/>
          <w:kern w:val="0"/>
          <w:lang w:eastAsia="hr-HR"/>
          <w14:ligatures w14:val="none"/>
        </w:rPr>
        <w:t xml:space="preserve"> učenika.</w:t>
      </w:r>
    </w:p>
    <w:p w14:paraId="62FC7924"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0AC03E43" w14:textId="78B727B0"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Škola ima 1</w:t>
      </w:r>
      <w:r w:rsidR="003203E8">
        <w:rPr>
          <w:rFonts w:ascii="Times New Roman" w:eastAsia="Times New Roman" w:hAnsi="Times New Roman" w:cs="Times New Roman"/>
          <w:kern w:val="0"/>
          <w:lang w:eastAsia="hr-HR"/>
          <w14:ligatures w14:val="none"/>
        </w:rPr>
        <w:t>8</w:t>
      </w:r>
      <w:r w:rsidRPr="0094614C">
        <w:rPr>
          <w:rFonts w:ascii="Times New Roman" w:eastAsia="Times New Roman" w:hAnsi="Times New Roman" w:cs="Times New Roman"/>
          <w:kern w:val="0"/>
          <w:lang w:eastAsia="hr-HR"/>
          <w14:ligatures w14:val="none"/>
        </w:rPr>
        <w:t xml:space="preserve"> odjela razredne i 16 odjela predmetne nastave. Škola ima 31 čisti razredni odjela i </w:t>
      </w:r>
      <w:r w:rsidR="008A2998">
        <w:rPr>
          <w:rFonts w:ascii="Times New Roman" w:eastAsia="Times New Roman" w:hAnsi="Times New Roman" w:cs="Times New Roman"/>
          <w:kern w:val="0"/>
          <w:lang w:eastAsia="hr-HR"/>
          <w14:ligatures w14:val="none"/>
        </w:rPr>
        <w:t>3</w:t>
      </w:r>
      <w:r w:rsidRPr="0094614C">
        <w:rPr>
          <w:rFonts w:ascii="Times New Roman" w:eastAsia="Times New Roman" w:hAnsi="Times New Roman" w:cs="Times New Roman"/>
          <w:kern w:val="0"/>
          <w:lang w:eastAsia="hr-HR"/>
          <w14:ligatures w14:val="none"/>
        </w:rPr>
        <w:t xml:space="preserve"> kombinirana razredna odjela.   </w:t>
      </w:r>
    </w:p>
    <w:p w14:paraId="44F2DEBD" w14:textId="669B146C" w:rsidR="00EE1499" w:rsidRPr="001222CC" w:rsidRDefault="0094614C" w:rsidP="001222CC">
      <w:pPr>
        <w:spacing w:after="200" w:line="360" w:lineRule="auto"/>
        <w:rPr>
          <w:rFonts w:ascii="Times New Roman" w:eastAsia="Times New Roman" w:hAnsi="Times New Roman" w:cs="Times New Roman"/>
          <w:kern w:val="0"/>
          <w:lang w:eastAsia="hr-HR"/>
          <w14:ligatures w14:val="none"/>
        </w:rPr>
      </w:pPr>
      <w:r w:rsidRPr="0094614C">
        <w:rPr>
          <w:rFonts w:ascii="Times New Roman" w:eastAsia="Calibri" w:hAnsi="Times New Roman" w:cs="Times New Roman"/>
          <w:kern w:val="0"/>
          <w14:ligatures w14:val="none"/>
        </w:rPr>
        <w:t xml:space="preserve">Kombinirani razredni odjeli: PŠ Prepolno 1./3., 2./4., PŠ Komin </w:t>
      </w:r>
      <w:r w:rsidR="007B3089">
        <w:rPr>
          <w:rFonts w:ascii="Times New Roman" w:eastAsia="Calibri" w:hAnsi="Times New Roman" w:cs="Times New Roman"/>
          <w:kern w:val="0"/>
          <w14:ligatures w14:val="none"/>
        </w:rPr>
        <w:t>1</w:t>
      </w:r>
      <w:r w:rsidRPr="0094614C">
        <w:rPr>
          <w:rFonts w:ascii="Times New Roman" w:eastAsia="Calibri" w:hAnsi="Times New Roman" w:cs="Times New Roman"/>
          <w:kern w:val="0"/>
          <w14:ligatures w14:val="none"/>
        </w:rPr>
        <w:t>./4. razred.</w:t>
      </w:r>
      <w:bookmarkStart w:id="168" w:name="_Toc494281851"/>
      <w:bookmarkEnd w:id="167"/>
    </w:p>
    <w:p w14:paraId="63CE734B" w14:textId="2392DE8D" w:rsidR="00EE1499" w:rsidRDefault="00EE1499" w:rsidP="0094614C">
      <w:pPr>
        <w:spacing w:before="240" w:after="60" w:line="240" w:lineRule="auto"/>
        <w:outlineLvl w:val="4"/>
        <w:rPr>
          <w:rFonts w:ascii="Times New Roman" w:eastAsia="Times New Roman" w:hAnsi="Times New Roman" w:cs="Times New Roman"/>
          <w:b/>
          <w:bCs/>
          <w:i/>
          <w:iCs/>
          <w:kern w:val="0"/>
          <w:lang w:eastAsia="hr-HR"/>
          <w14:ligatures w14:val="none"/>
        </w:rPr>
      </w:pPr>
    </w:p>
    <w:p w14:paraId="54707AEC" w14:textId="5632705E" w:rsidR="00F93753" w:rsidRDefault="00F93753" w:rsidP="0094614C">
      <w:pPr>
        <w:spacing w:before="240" w:after="60" w:line="240" w:lineRule="auto"/>
        <w:outlineLvl w:val="4"/>
        <w:rPr>
          <w:rFonts w:ascii="Times New Roman" w:eastAsia="Times New Roman" w:hAnsi="Times New Roman" w:cs="Times New Roman"/>
          <w:b/>
          <w:bCs/>
          <w:i/>
          <w:iCs/>
          <w:kern w:val="0"/>
          <w:lang w:eastAsia="hr-HR"/>
          <w14:ligatures w14:val="none"/>
        </w:rPr>
      </w:pPr>
    </w:p>
    <w:p w14:paraId="680DA3E2" w14:textId="2910460F" w:rsidR="00F93753" w:rsidRDefault="00F93753" w:rsidP="0094614C">
      <w:pPr>
        <w:spacing w:before="240" w:after="60" w:line="240" w:lineRule="auto"/>
        <w:outlineLvl w:val="4"/>
        <w:rPr>
          <w:rFonts w:ascii="Times New Roman" w:eastAsia="Times New Roman" w:hAnsi="Times New Roman" w:cs="Times New Roman"/>
          <w:b/>
          <w:bCs/>
          <w:i/>
          <w:iCs/>
          <w:kern w:val="0"/>
          <w:lang w:eastAsia="hr-HR"/>
          <w14:ligatures w14:val="none"/>
        </w:rPr>
      </w:pPr>
    </w:p>
    <w:p w14:paraId="705C85F0" w14:textId="19D88B1D" w:rsidR="00F93753" w:rsidRDefault="00F93753" w:rsidP="0094614C">
      <w:pPr>
        <w:spacing w:before="240" w:after="60" w:line="240" w:lineRule="auto"/>
        <w:outlineLvl w:val="4"/>
        <w:rPr>
          <w:rFonts w:ascii="Times New Roman" w:eastAsia="Times New Roman" w:hAnsi="Times New Roman" w:cs="Times New Roman"/>
          <w:b/>
          <w:bCs/>
          <w:i/>
          <w:iCs/>
          <w:kern w:val="0"/>
          <w:lang w:eastAsia="hr-HR"/>
          <w14:ligatures w14:val="none"/>
        </w:rPr>
      </w:pPr>
    </w:p>
    <w:p w14:paraId="235D9EA5" w14:textId="77777777" w:rsidR="00F93753" w:rsidRPr="0094614C" w:rsidRDefault="00F93753" w:rsidP="0094614C">
      <w:pPr>
        <w:spacing w:before="240" w:after="60" w:line="240" w:lineRule="auto"/>
        <w:outlineLvl w:val="4"/>
        <w:rPr>
          <w:rFonts w:ascii="Times New Roman" w:eastAsia="Times New Roman" w:hAnsi="Times New Roman" w:cs="Times New Roman"/>
          <w:b/>
          <w:bCs/>
          <w:i/>
          <w:iCs/>
          <w:kern w:val="0"/>
          <w:lang w:eastAsia="hr-HR"/>
          <w14:ligatures w14:val="none"/>
        </w:rPr>
      </w:pPr>
    </w:p>
    <w:p w14:paraId="4A52132C" w14:textId="77777777" w:rsidR="0094614C" w:rsidRPr="0094614C" w:rsidRDefault="0094614C" w:rsidP="0094614C">
      <w:pPr>
        <w:keepNext/>
        <w:spacing w:after="0" w:line="240" w:lineRule="auto"/>
        <w:jc w:val="both"/>
        <w:outlineLvl w:val="2"/>
        <w:rPr>
          <w:rFonts w:ascii="Times New Roman" w:eastAsia="Times New Roman" w:hAnsi="Times New Roman" w:cs="Times New Roman"/>
          <w:kern w:val="0"/>
          <w:lang w:eastAsia="hr-HR"/>
          <w14:ligatures w14:val="none"/>
        </w:rPr>
      </w:pPr>
      <w:bookmarkStart w:id="169" w:name="_Toc210128717"/>
      <w:r w:rsidRPr="0094614C">
        <w:rPr>
          <w:rFonts w:ascii="Times New Roman" w:eastAsia="Times New Roman" w:hAnsi="Times New Roman" w:cs="Times New Roman"/>
          <w:kern w:val="0"/>
          <w:lang w:eastAsia="hr-HR"/>
          <w14:ligatures w14:val="none"/>
        </w:rPr>
        <w:lastRenderedPageBreak/>
        <w:t>MATIČNA ŠKOLA</w:t>
      </w:r>
      <w:bookmarkEnd w:id="168"/>
      <w:bookmarkEnd w:id="169"/>
    </w:p>
    <w:p w14:paraId="49B657A0"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tbl>
      <w:tblPr>
        <w:tblW w:w="1023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2"/>
        <w:gridCol w:w="674"/>
        <w:gridCol w:w="575"/>
        <w:gridCol w:w="851"/>
        <w:gridCol w:w="598"/>
        <w:gridCol w:w="675"/>
        <w:gridCol w:w="675"/>
        <w:gridCol w:w="674"/>
        <w:gridCol w:w="675"/>
        <w:gridCol w:w="675"/>
        <w:gridCol w:w="675"/>
        <w:gridCol w:w="527"/>
        <w:gridCol w:w="703"/>
        <w:gridCol w:w="957"/>
      </w:tblGrid>
      <w:tr w:rsidR="003606C2" w:rsidRPr="00333578" w14:paraId="2E0CE66C" w14:textId="77777777" w:rsidTr="006B1E8F">
        <w:tc>
          <w:tcPr>
            <w:tcW w:w="1302" w:type="dxa"/>
            <w:vMerge w:val="restart"/>
            <w:tcBorders>
              <w:bottom w:val="single" w:sz="4" w:space="0" w:color="auto"/>
            </w:tcBorders>
            <w:vAlign w:val="center"/>
          </w:tcPr>
          <w:p w14:paraId="687F4126" w14:textId="1B2DDF31" w:rsidR="003606C2" w:rsidRPr="00333578" w:rsidRDefault="008353E2" w:rsidP="006F1258">
            <w:pPr>
              <w:rPr>
                <w:b/>
              </w:rPr>
            </w:pPr>
            <w:r w:rsidRPr="00333578">
              <w:rPr>
                <w:b/>
              </w:rPr>
              <w:t>R</w:t>
            </w:r>
            <w:r w:rsidR="003606C2" w:rsidRPr="00333578">
              <w:rPr>
                <w:b/>
              </w:rPr>
              <w:t>azred</w:t>
            </w:r>
          </w:p>
        </w:tc>
        <w:tc>
          <w:tcPr>
            <w:tcW w:w="674" w:type="dxa"/>
            <w:vMerge w:val="restart"/>
            <w:tcBorders>
              <w:bottom w:val="single" w:sz="4" w:space="0" w:color="auto"/>
            </w:tcBorders>
            <w:textDirection w:val="btLr"/>
            <w:vAlign w:val="center"/>
          </w:tcPr>
          <w:p w14:paraId="74F349AF" w14:textId="3393E300" w:rsidR="003606C2" w:rsidRPr="00333578" w:rsidRDefault="00416534" w:rsidP="006F1258">
            <w:pPr>
              <w:rPr>
                <w:b/>
              </w:rPr>
            </w:pPr>
            <w:r w:rsidRPr="00333578">
              <w:rPr>
                <w:b/>
              </w:rPr>
              <w:t>U</w:t>
            </w:r>
            <w:r w:rsidR="003606C2" w:rsidRPr="00333578">
              <w:rPr>
                <w:b/>
              </w:rPr>
              <w:t>čenici</w:t>
            </w:r>
          </w:p>
        </w:tc>
        <w:tc>
          <w:tcPr>
            <w:tcW w:w="575" w:type="dxa"/>
            <w:vMerge w:val="restart"/>
            <w:tcBorders>
              <w:bottom w:val="single" w:sz="4" w:space="0" w:color="auto"/>
            </w:tcBorders>
            <w:textDirection w:val="btLr"/>
            <w:vAlign w:val="center"/>
          </w:tcPr>
          <w:p w14:paraId="345EBA95" w14:textId="77777777" w:rsidR="003606C2" w:rsidRPr="00333578" w:rsidRDefault="003606C2" w:rsidP="006F1258">
            <w:pPr>
              <w:rPr>
                <w:b/>
              </w:rPr>
            </w:pPr>
            <w:r w:rsidRPr="00333578">
              <w:rPr>
                <w:b/>
              </w:rPr>
              <w:t>odjeli</w:t>
            </w:r>
          </w:p>
        </w:tc>
        <w:tc>
          <w:tcPr>
            <w:tcW w:w="851" w:type="dxa"/>
            <w:vMerge w:val="restart"/>
            <w:textDirection w:val="btLr"/>
          </w:tcPr>
          <w:p w14:paraId="3128B149" w14:textId="77777777" w:rsidR="003606C2" w:rsidRPr="00333578" w:rsidRDefault="003606C2" w:rsidP="006F1258">
            <w:pPr>
              <w:rPr>
                <w:b/>
              </w:rPr>
            </w:pPr>
            <w:r w:rsidRPr="00333578">
              <w:rPr>
                <w:b/>
              </w:rPr>
              <w:t>1. str. jezik</w:t>
            </w:r>
          </w:p>
        </w:tc>
        <w:tc>
          <w:tcPr>
            <w:tcW w:w="598" w:type="dxa"/>
            <w:vMerge w:val="restart"/>
            <w:tcBorders>
              <w:bottom w:val="single" w:sz="4" w:space="0" w:color="auto"/>
            </w:tcBorders>
            <w:textDirection w:val="btLr"/>
            <w:vAlign w:val="center"/>
          </w:tcPr>
          <w:p w14:paraId="0125F81E" w14:textId="6D59C41B" w:rsidR="003606C2" w:rsidRPr="00333578" w:rsidRDefault="00416534" w:rsidP="006F1258">
            <w:pPr>
              <w:rPr>
                <w:b/>
              </w:rPr>
            </w:pPr>
            <w:r w:rsidRPr="00333578">
              <w:rPr>
                <w:b/>
              </w:rPr>
              <w:t>D</w:t>
            </w:r>
            <w:r w:rsidR="003606C2" w:rsidRPr="00333578">
              <w:rPr>
                <w:b/>
              </w:rPr>
              <w:t>jevojčica</w:t>
            </w:r>
          </w:p>
        </w:tc>
        <w:tc>
          <w:tcPr>
            <w:tcW w:w="675" w:type="dxa"/>
            <w:vMerge w:val="restart"/>
            <w:textDirection w:val="btLr"/>
          </w:tcPr>
          <w:p w14:paraId="28AC4C06" w14:textId="77777777" w:rsidR="003606C2" w:rsidRPr="00333578" w:rsidRDefault="003606C2" w:rsidP="006F1258">
            <w:pPr>
              <w:rPr>
                <w:b/>
              </w:rPr>
            </w:pPr>
            <w:r w:rsidRPr="00333578">
              <w:rPr>
                <w:b/>
              </w:rPr>
              <w:t>dječaci</w:t>
            </w:r>
          </w:p>
        </w:tc>
        <w:tc>
          <w:tcPr>
            <w:tcW w:w="675" w:type="dxa"/>
            <w:vMerge w:val="restart"/>
            <w:tcBorders>
              <w:bottom w:val="single" w:sz="4" w:space="0" w:color="auto"/>
            </w:tcBorders>
            <w:textDirection w:val="btLr"/>
            <w:vAlign w:val="center"/>
          </w:tcPr>
          <w:p w14:paraId="74ED53B3" w14:textId="77777777" w:rsidR="003606C2" w:rsidRPr="00333578" w:rsidRDefault="003606C2" w:rsidP="006F1258">
            <w:pPr>
              <w:rPr>
                <w:b/>
              </w:rPr>
            </w:pPr>
            <w:r w:rsidRPr="00333578">
              <w:rPr>
                <w:b/>
              </w:rPr>
              <w:t>ponavljači</w:t>
            </w:r>
          </w:p>
        </w:tc>
        <w:tc>
          <w:tcPr>
            <w:tcW w:w="674" w:type="dxa"/>
            <w:tcBorders>
              <w:bottom w:val="single" w:sz="4" w:space="0" w:color="auto"/>
            </w:tcBorders>
            <w:textDirection w:val="btLr"/>
          </w:tcPr>
          <w:p w14:paraId="4FB0F758" w14:textId="77777777" w:rsidR="003606C2" w:rsidRPr="00333578" w:rsidRDefault="003606C2" w:rsidP="006F1258">
            <w:pPr>
              <w:rPr>
                <w:b/>
              </w:rPr>
            </w:pPr>
          </w:p>
        </w:tc>
        <w:tc>
          <w:tcPr>
            <w:tcW w:w="675" w:type="dxa"/>
            <w:vMerge w:val="restart"/>
            <w:tcBorders>
              <w:bottom w:val="single" w:sz="4" w:space="0" w:color="auto"/>
            </w:tcBorders>
            <w:textDirection w:val="btLr"/>
            <w:vAlign w:val="center"/>
          </w:tcPr>
          <w:p w14:paraId="530DD032" w14:textId="77777777" w:rsidR="003606C2" w:rsidRPr="00333578" w:rsidRDefault="003606C2" w:rsidP="006F1258">
            <w:pPr>
              <w:rPr>
                <w:b/>
              </w:rPr>
            </w:pPr>
            <w:r w:rsidRPr="00333578">
              <w:rPr>
                <w:b/>
              </w:rPr>
              <w:t>učenici s teškoćama (rješenje)</w:t>
            </w:r>
          </w:p>
        </w:tc>
        <w:tc>
          <w:tcPr>
            <w:tcW w:w="675" w:type="dxa"/>
            <w:vMerge w:val="restart"/>
            <w:textDirection w:val="btLr"/>
          </w:tcPr>
          <w:p w14:paraId="53F8F736" w14:textId="77777777" w:rsidR="003606C2" w:rsidRPr="00333578" w:rsidRDefault="003606C2" w:rsidP="006F1258">
            <w:pPr>
              <w:rPr>
                <w:b/>
              </w:rPr>
            </w:pPr>
            <w:r w:rsidRPr="00333578">
              <w:rPr>
                <w:b/>
              </w:rPr>
              <w:t>prehrana</w:t>
            </w:r>
          </w:p>
        </w:tc>
        <w:tc>
          <w:tcPr>
            <w:tcW w:w="675" w:type="dxa"/>
            <w:vMerge w:val="restart"/>
            <w:textDirection w:val="btLr"/>
          </w:tcPr>
          <w:p w14:paraId="1130C5C9" w14:textId="77777777" w:rsidR="003606C2" w:rsidRPr="00333578" w:rsidRDefault="003606C2" w:rsidP="006F1258">
            <w:pPr>
              <w:rPr>
                <w:b/>
              </w:rPr>
            </w:pPr>
            <w:r w:rsidRPr="00333578">
              <w:rPr>
                <w:b/>
              </w:rPr>
              <w:t>broj putnika</w:t>
            </w:r>
          </w:p>
        </w:tc>
        <w:tc>
          <w:tcPr>
            <w:tcW w:w="1230" w:type="dxa"/>
            <w:gridSpan w:val="2"/>
            <w:tcBorders>
              <w:bottom w:val="single" w:sz="4" w:space="0" w:color="auto"/>
            </w:tcBorders>
            <w:vAlign w:val="center"/>
          </w:tcPr>
          <w:p w14:paraId="17206A77" w14:textId="77777777" w:rsidR="003606C2" w:rsidRPr="00333578" w:rsidRDefault="003606C2" w:rsidP="006F1258">
            <w:pPr>
              <w:rPr>
                <w:b/>
              </w:rPr>
            </w:pPr>
            <w:r w:rsidRPr="00333578">
              <w:rPr>
                <w:b/>
              </w:rPr>
              <w:t>boravak</w:t>
            </w:r>
          </w:p>
        </w:tc>
        <w:tc>
          <w:tcPr>
            <w:tcW w:w="957" w:type="dxa"/>
            <w:vMerge w:val="restart"/>
            <w:tcBorders>
              <w:bottom w:val="single" w:sz="4" w:space="0" w:color="auto"/>
            </w:tcBorders>
            <w:vAlign w:val="center"/>
          </w:tcPr>
          <w:p w14:paraId="51A124C8" w14:textId="77777777" w:rsidR="003606C2" w:rsidRPr="00333578" w:rsidRDefault="003606C2" w:rsidP="006F1258">
            <w:pPr>
              <w:rPr>
                <w:b/>
              </w:rPr>
            </w:pPr>
            <w:r w:rsidRPr="00333578">
              <w:rPr>
                <w:b/>
              </w:rPr>
              <w:t>Ime i prezime razrednika</w:t>
            </w:r>
          </w:p>
        </w:tc>
      </w:tr>
      <w:tr w:rsidR="003606C2" w:rsidRPr="00333578" w14:paraId="64D4D335" w14:textId="77777777" w:rsidTr="006B1E8F">
        <w:trPr>
          <w:cantSplit/>
          <w:trHeight w:val="1134"/>
        </w:trPr>
        <w:tc>
          <w:tcPr>
            <w:tcW w:w="1302" w:type="dxa"/>
            <w:vMerge/>
            <w:vAlign w:val="center"/>
          </w:tcPr>
          <w:p w14:paraId="3FF087F0" w14:textId="77777777" w:rsidR="003606C2" w:rsidRPr="00333578" w:rsidRDefault="003606C2" w:rsidP="006F1258"/>
        </w:tc>
        <w:tc>
          <w:tcPr>
            <w:tcW w:w="674" w:type="dxa"/>
            <w:vMerge/>
            <w:vAlign w:val="center"/>
          </w:tcPr>
          <w:p w14:paraId="099BDFB4" w14:textId="77777777" w:rsidR="003606C2" w:rsidRPr="00333578" w:rsidRDefault="003606C2" w:rsidP="006F1258"/>
        </w:tc>
        <w:tc>
          <w:tcPr>
            <w:tcW w:w="575" w:type="dxa"/>
            <w:vMerge/>
            <w:vAlign w:val="center"/>
          </w:tcPr>
          <w:p w14:paraId="3BE1A3E1" w14:textId="77777777" w:rsidR="003606C2" w:rsidRPr="00333578" w:rsidRDefault="003606C2" w:rsidP="006F1258"/>
        </w:tc>
        <w:tc>
          <w:tcPr>
            <w:tcW w:w="851" w:type="dxa"/>
            <w:vMerge/>
          </w:tcPr>
          <w:p w14:paraId="5A58BE03" w14:textId="77777777" w:rsidR="003606C2" w:rsidRPr="00333578" w:rsidRDefault="003606C2" w:rsidP="006F1258"/>
        </w:tc>
        <w:tc>
          <w:tcPr>
            <w:tcW w:w="598" w:type="dxa"/>
            <w:vMerge/>
            <w:vAlign w:val="center"/>
          </w:tcPr>
          <w:p w14:paraId="197E59AD" w14:textId="77777777" w:rsidR="003606C2" w:rsidRPr="00333578" w:rsidRDefault="003606C2" w:rsidP="006F1258"/>
        </w:tc>
        <w:tc>
          <w:tcPr>
            <w:tcW w:w="675" w:type="dxa"/>
            <w:vMerge/>
          </w:tcPr>
          <w:p w14:paraId="1F42FA7F" w14:textId="77777777" w:rsidR="003606C2" w:rsidRPr="00333578" w:rsidRDefault="003606C2" w:rsidP="006F1258"/>
        </w:tc>
        <w:tc>
          <w:tcPr>
            <w:tcW w:w="675" w:type="dxa"/>
            <w:vMerge/>
            <w:vAlign w:val="center"/>
          </w:tcPr>
          <w:p w14:paraId="679099E6" w14:textId="77777777" w:rsidR="003606C2" w:rsidRPr="00333578" w:rsidRDefault="003606C2" w:rsidP="006F1258"/>
        </w:tc>
        <w:tc>
          <w:tcPr>
            <w:tcW w:w="674" w:type="dxa"/>
          </w:tcPr>
          <w:p w14:paraId="316CFC80" w14:textId="77777777" w:rsidR="003606C2" w:rsidRPr="00333578" w:rsidRDefault="003606C2" w:rsidP="006F1258"/>
        </w:tc>
        <w:tc>
          <w:tcPr>
            <w:tcW w:w="675" w:type="dxa"/>
            <w:vMerge/>
            <w:vAlign w:val="center"/>
          </w:tcPr>
          <w:p w14:paraId="3D1F7C36" w14:textId="77777777" w:rsidR="003606C2" w:rsidRPr="00333578" w:rsidRDefault="003606C2" w:rsidP="006F1258"/>
        </w:tc>
        <w:tc>
          <w:tcPr>
            <w:tcW w:w="675" w:type="dxa"/>
            <w:vMerge/>
            <w:textDirection w:val="btLr"/>
          </w:tcPr>
          <w:p w14:paraId="7BED08EB" w14:textId="77777777" w:rsidR="003606C2" w:rsidRPr="00333578" w:rsidRDefault="003606C2" w:rsidP="006F1258">
            <w:pPr>
              <w:rPr>
                <w:b/>
              </w:rPr>
            </w:pPr>
          </w:p>
        </w:tc>
        <w:tc>
          <w:tcPr>
            <w:tcW w:w="675" w:type="dxa"/>
            <w:vMerge/>
            <w:textDirection w:val="btLr"/>
          </w:tcPr>
          <w:p w14:paraId="4F7C0F63" w14:textId="77777777" w:rsidR="003606C2" w:rsidRPr="00333578" w:rsidRDefault="003606C2" w:rsidP="006F1258">
            <w:pPr>
              <w:rPr>
                <w:b/>
              </w:rPr>
            </w:pPr>
          </w:p>
        </w:tc>
        <w:tc>
          <w:tcPr>
            <w:tcW w:w="527" w:type="dxa"/>
            <w:textDirection w:val="btLr"/>
            <w:vAlign w:val="center"/>
          </w:tcPr>
          <w:p w14:paraId="65673815" w14:textId="77777777" w:rsidR="003606C2" w:rsidRPr="00333578" w:rsidRDefault="003606C2" w:rsidP="006F1258">
            <w:pPr>
              <w:rPr>
                <w:b/>
              </w:rPr>
            </w:pPr>
            <w:r w:rsidRPr="00333578">
              <w:rPr>
                <w:b/>
              </w:rPr>
              <w:t>pola mjeseca</w:t>
            </w:r>
          </w:p>
        </w:tc>
        <w:tc>
          <w:tcPr>
            <w:tcW w:w="703" w:type="dxa"/>
            <w:textDirection w:val="btLr"/>
            <w:vAlign w:val="center"/>
          </w:tcPr>
          <w:p w14:paraId="43DF65C8" w14:textId="77777777" w:rsidR="003606C2" w:rsidRPr="00333578" w:rsidRDefault="003606C2" w:rsidP="006F1258">
            <w:pPr>
              <w:rPr>
                <w:b/>
              </w:rPr>
            </w:pPr>
            <w:r w:rsidRPr="00333578">
              <w:rPr>
                <w:b/>
              </w:rPr>
              <w:t>cijeli mjesec</w:t>
            </w:r>
          </w:p>
        </w:tc>
        <w:tc>
          <w:tcPr>
            <w:tcW w:w="957" w:type="dxa"/>
            <w:vMerge/>
            <w:vAlign w:val="center"/>
          </w:tcPr>
          <w:p w14:paraId="6C506F90" w14:textId="77777777" w:rsidR="003606C2" w:rsidRPr="00333578" w:rsidRDefault="003606C2" w:rsidP="006F1258"/>
        </w:tc>
      </w:tr>
      <w:tr w:rsidR="003606C2" w:rsidRPr="00333578" w14:paraId="340923FC" w14:textId="77777777" w:rsidTr="006B1E8F">
        <w:tc>
          <w:tcPr>
            <w:tcW w:w="1302" w:type="dxa"/>
            <w:vAlign w:val="center"/>
          </w:tcPr>
          <w:p w14:paraId="53B787AC" w14:textId="77777777" w:rsidR="003606C2" w:rsidRPr="00333578" w:rsidRDefault="003606C2" w:rsidP="006F1258">
            <w:pPr>
              <w:rPr>
                <w:b/>
              </w:rPr>
            </w:pPr>
            <w:r w:rsidRPr="00333578">
              <w:rPr>
                <w:b/>
              </w:rPr>
              <w:t>I.a</w:t>
            </w:r>
          </w:p>
        </w:tc>
        <w:tc>
          <w:tcPr>
            <w:tcW w:w="674" w:type="dxa"/>
            <w:vAlign w:val="center"/>
          </w:tcPr>
          <w:p w14:paraId="42DCAF25" w14:textId="77777777" w:rsidR="003606C2" w:rsidRPr="008E55B0" w:rsidRDefault="003606C2" w:rsidP="006F1258">
            <w:r w:rsidRPr="008E55B0">
              <w:t>19</w:t>
            </w:r>
          </w:p>
        </w:tc>
        <w:tc>
          <w:tcPr>
            <w:tcW w:w="575" w:type="dxa"/>
            <w:vAlign w:val="center"/>
          </w:tcPr>
          <w:p w14:paraId="2737FA3B" w14:textId="77777777" w:rsidR="003606C2" w:rsidRPr="00A64F7C" w:rsidRDefault="003606C2" w:rsidP="006F1258">
            <w:r w:rsidRPr="00A64F7C">
              <w:t>1</w:t>
            </w:r>
          </w:p>
        </w:tc>
        <w:tc>
          <w:tcPr>
            <w:tcW w:w="851" w:type="dxa"/>
            <w:vAlign w:val="center"/>
          </w:tcPr>
          <w:p w14:paraId="29877078" w14:textId="77777777" w:rsidR="003606C2" w:rsidRPr="00A64F7C" w:rsidRDefault="003606C2" w:rsidP="006F1258">
            <w:r w:rsidRPr="00A64F7C">
              <w:t>njem</w:t>
            </w:r>
          </w:p>
        </w:tc>
        <w:tc>
          <w:tcPr>
            <w:tcW w:w="598" w:type="dxa"/>
            <w:vAlign w:val="center"/>
          </w:tcPr>
          <w:p w14:paraId="4BF26690" w14:textId="77777777" w:rsidR="003606C2" w:rsidRPr="009A5820" w:rsidRDefault="003606C2" w:rsidP="006F1258">
            <w:r w:rsidRPr="009A5820">
              <w:t>8</w:t>
            </w:r>
          </w:p>
        </w:tc>
        <w:tc>
          <w:tcPr>
            <w:tcW w:w="675" w:type="dxa"/>
            <w:vAlign w:val="center"/>
          </w:tcPr>
          <w:p w14:paraId="2D557A48" w14:textId="77777777" w:rsidR="003606C2" w:rsidRPr="009A5820" w:rsidRDefault="003606C2" w:rsidP="006F1258">
            <w:r w:rsidRPr="009A5820">
              <w:t>11</w:t>
            </w:r>
          </w:p>
        </w:tc>
        <w:tc>
          <w:tcPr>
            <w:tcW w:w="675" w:type="dxa"/>
            <w:vAlign w:val="center"/>
          </w:tcPr>
          <w:p w14:paraId="4340D913" w14:textId="77777777" w:rsidR="003606C2" w:rsidRPr="00B46E6B" w:rsidRDefault="003606C2" w:rsidP="006F1258">
            <w:r w:rsidRPr="00B46E6B">
              <w:t>0</w:t>
            </w:r>
          </w:p>
        </w:tc>
        <w:tc>
          <w:tcPr>
            <w:tcW w:w="674" w:type="dxa"/>
          </w:tcPr>
          <w:p w14:paraId="29D47B3B" w14:textId="77777777" w:rsidR="003606C2" w:rsidRPr="002349DF" w:rsidRDefault="003606C2" w:rsidP="006F1258"/>
        </w:tc>
        <w:tc>
          <w:tcPr>
            <w:tcW w:w="675" w:type="dxa"/>
            <w:vAlign w:val="center"/>
          </w:tcPr>
          <w:p w14:paraId="57884B4B" w14:textId="77777777" w:rsidR="003606C2" w:rsidRPr="002349DF" w:rsidRDefault="003606C2" w:rsidP="006F1258">
            <w:r w:rsidRPr="002349DF">
              <w:t>0</w:t>
            </w:r>
          </w:p>
        </w:tc>
        <w:tc>
          <w:tcPr>
            <w:tcW w:w="675" w:type="dxa"/>
            <w:vAlign w:val="center"/>
          </w:tcPr>
          <w:p w14:paraId="22BD5351" w14:textId="77777777" w:rsidR="003606C2" w:rsidRPr="00E27D9C" w:rsidRDefault="003606C2" w:rsidP="006F1258">
            <w:r w:rsidRPr="00E27D9C">
              <w:t>19</w:t>
            </w:r>
          </w:p>
        </w:tc>
        <w:tc>
          <w:tcPr>
            <w:tcW w:w="675" w:type="dxa"/>
            <w:vAlign w:val="center"/>
          </w:tcPr>
          <w:p w14:paraId="54320073" w14:textId="77777777" w:rsidR="003606C2" w:rsidRPr="00AD5441" w:rsidRDefault="003606C2" w:rsidP="006F1258">
            <w:r w:rsidRPr="00AD5441">
              <w:t>12</w:t>
            </w:r>
          </w:p>
        </w:tc>
        <w:tc>
          <w:tcPr>
            <w:tcW w:w="527" w:type="dxa"/>
            <w:vAlign w:val="center"/>
          </w:tcPr>
          <w:p w14:paraId="1D481432" w14:textId="77777777" w:rsidR="003606C2" w:rsidRPr="00AD5441" w:rsidRDefault="003606C2" w:rsidP="006F1258">
            <w:r w:rsidRPr="00AD5441">
              <w:t>2</w:t>
            </w:r>
          </w:p>
        </w:tc>
        <w:tc>
          <w:tcPr>
            <w:tcW w:w="703" w:type="dxa"/>
            <w:vAlign w:val="center"/>
          </w:tcPr>
          <w:p w14:paraId="713B8286" w14:textId="77777777" w:rsidR="003606C2" w:rsidRPr="00AD5441" w:rsidRDefault="003606C2" w:rsidP="006F1258">
            <w:r w:rsidRPr="00AD5441">
              <w:t>7</w:t>
            </w:r>
          </w:p>
        </w:tc>
        <w:tc>
          <w:tcPr>
            <w:tcW w:w="957" w:type="dxa"/>
            <w:vAlign w:val="center"/>
          </w:tcPr>
          <w:p w14:paraId="130B5002" w14:textId="77777777" w:rsidR="003606C2" w:rsidRPr="006B1E8F" w:rsidRDefault="003606C2" w:rsidP="006F1258">
            <w:pPr>
              <w:rPr>
                <w:sz w:val="16"/>
                <w:szCs w:val="16"/>
              </w:rPr>
            </w:pPr>
            <w:r w:rsidRPr="006B1E8F">
              <w:rPr>
                <w:sz w:val="16"/>
                <w:szCs w:val="16"/>
              </w:rPr>
              <w:t>Marina Brcković</w:t>
            </w:r>
          </w:p>
        </w:tc>
      </w:tr>
      <w:tr w:rsidR="003606C2" w:rsidRPr="00333578" w14:paraId="725BDD7A" w14:textId="77777777" w:rsidTr="006B1E8F">
        <w:tc>
          <w:tcPr>
            <w:tcW w:w="1302" w:type="dxa"/>
            <w:vAlign w:val="center"/>
          </w:tcPr>
          <w:p w14:paraId="5DB64A6B" w14:textId="77777777" w:rsidR="003606C2" w:rsidRPr="00333578" w:rsidRDefault="003606C2" w:rsidP="006F1258">
            <w:pPr>
              <w:rPr>
                <w:b/>
              </w:rPr>
            </w:pPr>
            <w:r w:rsidRPr="00333578">
              <w:rPr>
                <w:b/>
              </w:rPr>
              <w:t>I.b</w:t>
            </w:r>
          </w:p>
        </w:tc>
        <w:tc>
          <w:tcPr>
            <w:tcW w:w="674" w:type="dxa"/>
            <w:vAlign w:val="center"/>
          </w:tcPr>
          <w:p w14:paraId="3551DCD7" w14:textId="77777777" w:rsidR="003606C2" w:rsidRPr="008E55B0" w:rsidRDefault="003606C2" w:rsidP="006F1258">
            <w:r w:rsidRPr="008E55B0">
              <w:t>19</w:t>
            </w:r>
          </w:p>
        </w:tc>
        <w:tc>
          <w:tcPr>
            <w:tcW w:w="575" w:type="dxa"/>
            <w:vAlign w:val="center"/>
          </w:tcPr>
          <w:p w14:paraId="2091E226" w14:textId="77777777" w:rsidR="003606C2" w:rsidRPr="00A64F7C" w:rsidRDefault="003606C2" w:rsidP="006F1258">
            <w:r w:rsidRPr="00A64F7C">
              <w:t>1</w:t>
            </w:r>
          </w:p>
        </w:tc>
        <w:tc>
          <w:tcPr>
            <w:tcW w:w="851" w:type="dxa"/>
            <w:vAlign w:val="center"/>
          </w:tcPr>
          <w:p w14:paraId="179D8E92" w14:textId="77777777" w:rsidR="003606C2" w:rsidRPr="00A64F7C" w:rsidRDefault="003606C2" w:rsidP="006F1258">
            <w:r w:rsidRPr="00A64F7C">
              <w:t xml:space="preserve">njem. </w:t>
            </w:r>
          </w:p>
        </w:tc>
        <w:tc>
          <w:tcPr>
            <w:tcW w:w="598" w:type="dxa"/>
            <w:vAlign w:val="center"/>
          </w:tcPr>
          <w:p w14:paraId="12732473" w14:textId="77777777" w:rsidR="003606C2" w:rsidRPr="009A5820" w:rsidRDefault="003606C2" w:rsidP="006F1258">
            <w:r w:rsidRPr="009A5820">
              <w:t>11</w:t>
            </w:r>
          </w:p>
        </w:tc>
        <w:tc>
          <w:tcPr>
            <w:tcW w:w="675" w:type="dxa"/>
            <w:vAlign w:val="center"/>
          </w:tcPr>
          <w:p w14:paraId="664A0619" w14:textId="77777777" w:rsidR="003606C2" w:rsidRPr="009A5820" w:rsidRDefault="003606C2" w:rsidP="006F1258">
            <w:r w:rsidRPr="009A5820">
              <w:t>8</w:t>
            </w:r>
          </w:p>
        </w:tc>
        <w:tc>
          <w:tcPr>
            <w:tcW w:w="675" w:type="dxa"/>
            <w:vAlign w:val="center"/>
          </w:tcPr>
          <w:p w14:paraId="40D8E15F" w14:textId="77777777" w:rsidR="003606C2" w:rsidRPr="00B46E6B" w:rsidRDefault="003606C2" w:rsidP="006F1258">
            <w:r w:rsidRPr="00B46E6B">
              <w:t>0</w:t>
            </w:r>
          </w:p>
        </w:tc>
        <w:tc>
          <w:tcPr>
            <w:tcW w:w="674" w:type="dxa"/>
          </w:tcPr>
          <w:p w14:paraId="5B4ACFC1" w14:textId="77777777" w:rsidR="003606C2" w:rsidRPr="002349DF" w:rsidRDefault="003606C2" w:rsidP="006F1258"/>
        </w:tc>
        <w:tc>
          <w:tcPr>
            <w:tcW w:w="675" w:type="dxa"/>
            <w:vAlign w:val="center"/>
          </w:tcPr>
          <w:p w14:paraId="6010FB93" w14:textId="77777777" w:rsidR="003606C2" w:rsidRPr="002349DF" w:rsidRDefault="003606C2" w:rsidP="006F1258">
            <w:r w:rsidRPr="002349DF">
              <w:t>0</w:t>
            </w:r>
          </w:p>
        </w:tc>
        <w:tc>
          <w:tcPr>
            <w:tcW w:w="675" w:type="dxa"/>
            <w:vAlign w:val="center"/>
          </w:tcPr>
          <w:p w14:paraId="069015CA" w14:textId="77777777" w:rsidR="003606C2" w:rsidRPr="00E27D9C" w:rsidRDefault="003606C2" w:rsidP="006F1258">
            <w:r w:rsidRPr="00E27D9C">
              <w:t>19</w:t>
            </w:r>
          </w:p>
        </w:tc>
        <w:tc>
          <w:tcPr>
            <w:tcW w:w="675" w:type="dxa"/>
            <w:vAlign w:val="center"/>
          </w:tcPr>
          <w:p w14:paraId="60A0A2A0" w14:textId="77777777" w:rsidR="003606C2" w:rsidRPr="00AD5441" w:rsidRDefault="003606C2" w:rsidP="006F1258">
            <w:r w:rsidRPr="00AD5441">
              <w:t>8</w:t>
            </w:r>
          </w:p>
        </w:tc>
        <w:tc>
          <w:tcPr>
            <w:tcW w:w="527" w:type="dxa"/>
            <w:vAlign w:val="center"/>
          </w:tcPr>
          <w:p w14:paraId="0D8BAF77" w14:textId="77777777" w:rsidR="003606C2" w:rsidRPr="00AD5441" w:rsidRDefault="003606C2" w:rsidP="006F1258">
            <w:r w:rsidRPr="00AD5441">
              <w:t>2</w:t>
            </w:r>
          </w:p>
        </w:tc>
        <w:tc>
          <w:tcPr>
            <w:tcW w:w="703" w:type="dxa"/>
            <w:vAlign w:val="center"/>
          </w:tcPr>
          <w:p w14:paraId="42D72BD1" w14:textId="77777777" w:rsidR="003606C2" w:rsidRPr="00AD5441" w:rsidRDefault="003606C2" w:rsidP="006F1258">
            <w:r w:rsidRPr="00AD5441">
              <w:t>5</w:t>
            </w:r>
          </w:p>
        </w:tc>
        <w:tc>
          <w:tcPr>
            <w:tcW w:w="957" w:type="dxa"/>
            <w:vAlign w:val="center"/>
          </w:tcPr>
          <w:p w14:paraId="53B8C49F" w14:textId="77777777" w:rsidR="003606C2" w:rsidRPr="006B1E8F" w:rsidRDefault="003606C2" w:rsidP="006F1258">
            <w:pPr>
              <w:rPr>
                <w:sz w:val="16"/>
                <w:szCs w:val="16"/>
              </w:rPr>
            </w:pPr>
            <w:r w:rsidRPr="006B1E8F">
              <w:rPr>
                <w:sz w:val="16"/>
                <w:szCs w:val="16"/>
              </w:rPr>
              <w:t>Željka Peras</w:t>
            </w:r>
          </w:p>
        </w:tc>
      </w:tr>
      <w:tr w:rsidR="003606C2" w:rsidRPr="00333578" w14:paraId="2F989812" w14:textId="77777777" w:rsidTr="006B1E8F">
        <w:tc>
          <w:tcPr>
            <w:tcW w:w="1302" w:type="dxa"/>
            <w:vAlign w:val="center"/>
          </w:tcPr>
          <w:p w14:paraId="494C89BB" w14:textId="77777777" w:rsidR="003606C2" w:rsidRPr="00333578" w:rsidRDefault="003606C2" w:rsidP="006F1258">
            <w:pPr>
              <w:rPr>
                <w:b/>
              </w:rPr>
            </w:pPr>
            <w:r w:rsidRPr="00333578">
              <w:rPr>
                <w:b/>
              </w:rPr>
              <w:t>I.c</w:t>
            </w:r>
          </w:p>
        </w:tc>
        <w:tc>
          <w:tcPr>
            <w:tcW w:w="674" w:type="dxa"/>
            <w:vAlign w:val="center"/>
          </w:tcPr>
          <w:p w14:paraId="184CA0E1" w14:textId="77777777" w:rsidR="003606C2" w:rsidRPr="008E55B0" w:rsidRDefault="003606C2" w:rsidP="006F1258">
            <w:r w:rsidRPr="008E55B0">
              <w:t>19</w:t>
            </w:r>
          </w:p>
        </w:tc>
        <w:tc>
          <w:tcPr>
            <w:tcW w:w="575" w:type="dxa"/>
            <w:vAlign w:val="center"/>
          </w:tcPr>
          <w:p w14:paraId="4EC49853" w14:textId="77777777" w:rsidR="003606C2" w:rsidRPr="00A64F7C" w:rsidRDefault="003606C2" w:rsidP="006F1258">
            <w:r w:rsidRPr="00A64F7C">
              <w:t>1</w:t>
            </w:r>
          </w:p>
        </w:tc>
        <w:tc>
          <w:tcPr>
            <w:tcW w:w="851" w:type="dxa"/>
            <w:vAlign w:val="center"/>
          </w:tcPr>
          <w:p w14:paraId="67149805" w14:textId="77777777" w:rsidR="003606C2" w:rsidRPr="00A64F7C" w:rsidRDefault="003606C2" w:rsidP="006F1258">
            <w:r w:rsidRPr="00A64F7C">
              <w:t>engl.</w:t>
            </w:r>
          </w:p>
        </w:tc>
        <w:tc>
          <w:tcPr>
            <w:tcW w:w="598" w:type="dxa"/>
            <w:vAlign w:val="center"/>
          </w:tcPr>
          <w:p w14:paraId="1C18D8ED" w14:textId="77777777" w:rsidR="003606C2" w:rsidRPr="009A5820" w:rsidRDefault="003606C2" w:rsidP="006F1258">
            <w:r w:rsidRPr="009A5820">
              <w:t>9</w:t>
            </w:r>
          </w:p>
        </w:tc>
        <w:tc>
          <w:tcPr>
            <w:tcW w:w="675" w:type="dxa"/>
            <w:vAlign w:val="center"/>
          </w:tcPr>
          <w:p w14:paraId="0046BF2A" w14:textId="77777777" w:rsidR="003606C2" w:rsidRPr="009A5820" w:rsidRDefault="003606C2" w:rsidP="006F1258">
            <w:r w:rsidRPr="009A5820">
              <w:t>10</w:t>
            </w:r>
          </w:p>
        </w:tc>
        <w:tc>
          <w:tcPr>
            <w:tcW w:w="675" w:type="dxa"/>
            <w:vAlign w:val="center"/>
          </w:tcPr>
          <w:p w14:paraId="3520512D" w14:textId="77777777" w:rsidR="003606C2" w:rsidRPr="00B46E6B" w:rsidRDefault="003606C2" w:rsidP="006F1258">
            <w:r w:rsidRPr="00B46E6B">
              <w:t>0</w:t>
            </w:r>
          </w:p>
        </w:tc>
        <w:tc>
          <w:tcPr>
            <w:tcW w:w="674" w:type="dxa"/>
          </w:tcPr>
          <w:p w14:paraId="33D6F78D" w14:textId="77777777" w:rsidR="003606C2" w:rsidRPr="002349DF" w:rsidRDefault="003606C2" w:rsidP="006F1258"/>
        </w:tc>
        <w:tc>
          <w:tcPr>
            <w:tcW w:w="675" w:type="dxa"/>
            <w:vAlign w:val="center"/>
          </w:tcPr>
          <w:p w14:paraId="58E3BA08" w14:textId="77777777" w:rsidR="003606C2" w:rsidRPr="002349DF" w:rsidRDefault="003606C2" w:rsidP="006F1258">
            <w:r w:rsidRPr="002349DF">
              <w:t>0</w:t>
            </w:r>
          </w:p>
        </w:tc>
        <w:tc>
          <w:tcPr>
            <w:tcW w:w="675" w:type="dxa"/>
            <w:vAlign w:val="center"/>
          </w:tcPr>
          <w:p w14:paraId="3364AEA2" w14:textId="77777777" w:rsidR="003606C2" w:rsidRPr="00E27D9C" w:rsidRDefault="003606C2" w:rsidP="006F1258">
            <w:r w:rsidRPr="00E27D9C">
              <w:t>19</w:t>
            </w:r>
          </w:p>
        </w:tc>
        <w:tc>
          <w:tcPr>
            <w:tcW w:w="675" w:type="dxa"/>
            <w:vAlign w:val="center"/>
          </w:tcPr>
          <w:p w14:paraId="388C3BA4" w14:textId="77777777" w:rsidR="003606C2" w:rsidRPr="00AD5441" w:rsidRDefault="003606C2" w:rsidP="006F1258">
            <w:r w:rsidRPr="00AD5441">
              <w:t>11</w:t>
            </w:r>
          </w:p>
        </w:tc>
        <w:tc>
          <w:tcPr>
            <w:tcW w:w="527" w:type="dxa"/>
            <w:vAlign w:val="center"/>
          </w:tcPr>
          <w:p w14:paraId="76D8E4A8" w14:textId="77777777" w:rsidR="003606C2" w:rsidRPr="00AD5441" w:rsidRDefault="003606C2" w:rsidP="006F1258">
            <w:r w:rsidRPr="00AD5441">
              <w:t>1</w:t>
            </w:r>
          </w:p>
        </w:tc>
        <w:tc>
          <w:tcPr>
            <w:tcW w:w="703" w:type="dxa"/>
            <w:vAlign w:val="center"/>
          </w:tcPr>
          <w:p w14:paraId="79C8F850" w14:textId="77777777" w:rsidR="003606C2" w:rsidRPr="00AD5441" w:rsidRDefault="003606C2" w:rsidP="006F1258">
            <w:r w:rsidRPr="00AD5441">
              <w:t>6</w:t>
            </w:r>
          </w:p>
        </w:tc>
        <w:tc>
          <w:tcPr>
            <w:tcW w:w="957" w:type="dxa"/>
            <w:vAlign w:val="center"/>
          </w:tcPr>
          <w:p w14:paraId="2DEB1BDC" w14:textId="77777777" w:rsidR="003606C2" w:rsidRPr="006B1E8F" w:rsidRDefault="003606C2" w:rsidP="006F1258">
            <w:pPr>
              <w:rPr>
                <w:sz w:val="16"/>
                <w:szCs w:val="16"/>
              </w:rPr>
            </w:pPr>
            <w:r w:rsidRPr="006B1E8F">
              <w:rPr>
                <w:sz w:val="16"/>
                <w:szCs w:val="16"/>
              </w:rPr>
              <w:t>Ružica Brcković</w:t>
            </w:r>
          </w:p>
        </w:tc>
      </w:tr>
      <w:tr w:rsidR="003606C2" w:rsidRPr="00333578" w14:paraId="1B97DE30" w14:textId="77777777" w:rsidTr="006B1E8F">
        <w:tc>
          <w:tcPr>
            <w:tcW w:w="1302" w:type="dxa"/>
            <w:vAlign w:val="center"/>
          </w:tcPr>
          <w:p w14:paraId="0C0EB984" w14:textId="77777777" w:rsidR="003606C2" w:rsidRPr="00333578" w:rsidRDefault="003606C2" w:rsidP="006F1258">
            <w:pPr>
              <w:rPr>
                <w:b/>
              </w:rPr>
            </w:pPr>
            <w:r w:rsidRPr="00333578">
              <w:rPr>
                <w:b/>
              </w:rPr>
              <w:t>I.d</w:t>
            </w:r>
          </w:p>
        </w:tc>
        <w:tc>
          <w:tcPr>
            <w:tcW w:w="674" w:type="dxa"/>
            <w:vAlign w:val="center"/>
          </w:tcPr>
          <w:p w14:paraId="2BEFC1AA" w14:textId="77777777" w:rsidR="003606C2" w:rsidRPr="008E55B0" w:rsidRDefault="003606C2" w:rsidP="006F1258">
            <w:r w:rsidRPr="008E55B0">
              <w:t>19</w:t>
            </w:r>
          </w:p>
        </w:tc>
        <w:tc>
          <w:tcPr>
            <w:tcW w:w="575" w:type="dxa"/>
            <w:vAlign w:val="center"/>
          </w:tcPr>
          <w:p w14:paraId="27E55FE4" w14:textId="77777777" w:rsidR="003606C2" w:rsidRPr="00A64F7C" w:rsidRDefault="003606C2" w:rsidP="006F1258">
            <w:r w:rsidRPr="00A64F7C">
              <w:t>1</w:t>
            </w:r>
          </w:p>
        </w:tc>
        <w:tc>
          <w:tcPr>
            <w:tcW w:w="851" w:type="dxa"/>
            <w:vAlign w:val="center"/>
          </w:tcPr>
          <w:p w14:paraId="259C6C18" w14:textId="77777777" w:rsidR="003606C2" w:rsidRPr="00A64F7C" w:rsidRDefault="003606C2" w:rsidP="006F1258">
            <w:r w:rsidRPr="00A64F7C">
              <w:t>engl.</w:t>
            </w:r>
          </w:p>
        </w:tc>
        <w:tc>
          <w:tcPr>
            <w:tcW w:w="598" w:type="dxa"/>
            <w:vAlign w:val="center"/>
          </w:tcPr>
          <w:p w14:paraId="7CEBAC62" w14:textId="6A19958A" w:rsidR="003606C2" w:rsidRPr="009A5820" w:rsidRDefault="00791F8A" w:rsidP="006F1258">
            <w:r>
              <w:t>9</w:t>
            </w:r>
          </w:p>
        </w:tc>
        <w:tc>
          <w:tcPr>
            <w:tcW w:w="675" w:type="dxa"/>
            <w:vAlign w:val="center"/>
          </w:tcPr>
          <w:p w14:paraId="7841195E" w14:textId="50C2991D" w:rsidR="003606C2" w:rsidRPr="009A5820" w:rsidRDefault="003606C2" w:rsidP="006F1258">
            <w:r w:rsidRPr="009A5820">
              <w:t>1</w:t>
            </w:r>
            <w:r w:rsidR="00791F8A">
              <w:t>0</w:t>
            </w:r>
          </w:p>
        </w:tc>
        <w:tc>
          <w:tcPr>
            <w:tcW w:w="675" w:type="dxa"/>
            <w:vAlign w:val="center"/>
          </w:tcPr>
          <w:p w14:paraId="74772F65" w14:textId="77777777" w:rsidR="003606C2" w:rsidRPr="00B46E6B" w:rsidRDefault="003606C2" w:rsidP="006F1258">
            <w:r w:rsidRPr="00B46E6B">
              <w:t>0</w:t>
            </w:r>
          </w:p>
        </w:tc>
        <w:tc>
          <w:tcPr>
            <w:tcW w:w="674" w:type="dxa"/>
          </w:tcPr>
          <w:p w14:paraId="1B622676" w14:textId="77777777" w:rsidR="003606C2" w:rsidRPr="002349DF" w:rsidRDefault="003606C2" w:rsidP="006F1258"/>
        </w:tc>
        <w:tc>
          <w:tcPr>
            <w:tcW w:w="675" w:type="dxa"/>
            <w:vAlign w:val="center"/>
          </w:tcPr>
          <w:p w14:paraId="1F6A3E95" w14:textId="77777777" w:rsidR="003606C2" w:rsidRPr="002349DF" w:rsidRDefault="003606C2" w:rsidP="006F1258">
            <w:r w:rsidRPr="002349DF">
              <w:t>0</w:t>
            </w:r>
          </w:p>
        </w:tc>
        <w:tc>
          <w:tcPr>
            <w:tcW w:w="675" w:type="dxa"/>
            <w:vAlign w:val="center"/>
          </w:tcPr>
          <w:p w14:paraId="49EF9912" w14:textId="77777777" w:rsidR="003606C2" w:rsidRPr="00E27D9C" w:rsidRDefault="003606C2" w:rsidP="006F1258">
            <w:r w:rsidRPr="00E27D9C">
              <w:t>19</w:t>
            </w:r>
          </w:p>
        </w:tc>
        <w:tc>
          <w:tcPr>
            <w:tcW w:w="675" w:type="dxa"/>
            <w:vAlign w:val="center"/>
          </w:tcPr>
          <w:p w14:paraId="07D01133" w14:textId="77777777" w:rsidR="003606C2" w:rsidRPr="00AD5441" w:rsidRDefault="003606C2" w:rsidP="006F1258">
            <w:r w:rsidRPr="00AD5441">
              <w:t>13</w:t>
            </w:r>
          </w:p>
        </w:tc>
        <w:tc>
          <w:tcPr>
            <w:tcW w:w="527" w:type="dxa"/>
            <w:vAlign w:val="center"/>
          </w:tcPr>
          <w:p w14:paraId="543073D8" w14:textId="77777777" w:rsidR="003606C2" w:rsidRPr="00AD5441" w:rsidRDefault="003606C2" w:rsidP="006F1258">
            <w:r w:rsidRPr="00AD5441">
              <w:t>2</w:t>
            </w:r>
          </w:p>
        </w:tc>
        <w:tc>
          <w:tcPr>
            <w:tcW w:w="703" w:type="dxa"/>
            <w:vAlign w:val="center"/>
          </w:tcPr>
          <w:p w14:paraId="61D906A6" w14:textId="77777777" w:rsidR="003606C2" w:rsidRPr="00AD5441" w:rsidRDefault="003606C2" w:rsidP="006F1258">
            <w:r w:rsidRPr="00AD5441">
              <w:t>4</w:t>
            </w:r>
          </w:p>
        </w:tc>
        <w:tc>
          <w:tcPr>
            <w:tcW w:w="957" w:type="dxa"/>
            <w:vAlign w:val="center"/>
          </w:tcPr>
          <w:p w14:paraId="5DE0FEB2" w14:textId="77777777" w:rsidR="003606C2" w:rsidRPr="006B1E8F" w:rsidRDefault="003606C2" w:rsidP="006F1258">
            <w:pPr>
              <w:rPr>
                <w:sz w:val="16"/>
                <w:szCs w:val="16"/>
              </w:rPr>
            </w:pPr>
            <w:r w:rsidRPr="006B1E8F">
              <w:rPr>
                <w:sz w:val="16"/>
                <w:szCs w:val="16"/>
              </w:rPr>
              <w:t>Mario Đurenec</w:t>
            </w:r>
          </w:p>
        </w:tc>
      </w:tr>
      <w:tr w:rsidR="003606C2" w:rsidRPr="00333578" w14:paraId="58308A26" w14:textId="77777777" w:rsidTr="006B1E8F">
        <w:tc>
          <w:tcPr>
            <w:tcW w:w="1302" w:type="dxa"/>
            <w:vAlign w:val="center"/>
          </w:tcPr>
          <w:p w14:paraId="2C33A404" w14:textId="77777777" w:rsidR="003606C2" w:rsidRPr="00333578" w:rsidRDefault="003606C2" w:rsidP="006F1258">
            <w:pPr>
              <w:rPr>
                <w:b/>
              </w:rPr>
            </w:pPr>
            <w:r w:rsidRPr="00333578">
              <w:rPr>
                <w:b/>
              </w:rPr>
              <w:t>UKUPNO</w:t>
            </w:r>
          </w:p>
        </w:tc>
        <w:tc>
          <w:tcPr>
            <w:tcW w:w="674" w:type="dxa"/>
            <w:vAlign w:val="center"/>
          </w:tcPr>
          <w:p w14:paraId="5427F95B" w14:textId="77777777" w:rsidR="003606C2" w:rsidRPr="008E55B0" w:rsidRDefault="003606C2" w:rsidP="006F1258">
            <w:pPr>
              <w:rPr>
                <w:b/>
              </w:rPr>
            </w:pPr>
            <w:r w:rsidRPr="008E55B0">
              <w:rPr>
                <w:b/>
              </w:rPr>
              <w:t>76</w:t>
            </w:r>
          </w:p>
        </w:tc>
        <w:tc>
          <w:tcPr>
            <w:tcW w:w="575" w:type="dxa"/>
            <w:vAlign w:val="center"/>
          </w:tcPr>
          <w:p w14:paraId="1C95F1FA" w14:textId="77777777" w:rsidR="003606C2" w:rsidRPr="00A64F7C" w:rsidRDefault="003606C2" w:rsidP="006F1258">
            <w:pPr>
              <w:rPr>
                <w:b/>
              </w:rPr>
            </w:pPr>
            <w:r w:rsidRPr="00A64F7C">
              <w:rPr>
                <w:b/>
              </w:rPr>
              <w:t>4</w:t>
            </w:r>
          </w:p>
        </w:tc>
        <w:tc>
          <w:tcPr>
            <w:tcW w:w="851" w:type="dxa"/>
            <w:vAlign w:val="center"/>
          </w:tcPr>
          <w:p w14:paraId="3F70B619" w14:textId="77777777" w:rsidR="003606C2" w:rsidRPr="00A64F7C" w:rsidRDefault="003606C2" w:rsidP="006F1258">
            <w:pPr>
              <w:rPr>
                <w:b/>
              </w:rPr>
            </w:pPr>
          </w:p>
        </w:tc>
        <w:tc>
          <w:tcPr>
            <w:tcW w:w="598" w:type="dxa"/>
            <w:vAlign w:val="center"/>
          </w:tcPr>
          <w:p w14:paraId="6206B259" w14:textId="77777777" w:rsidR="003606C2" w:rsidRPr="009A5820" w:rsidRDefault="003606C2" w:rsidP="006F1258">
            <w:pPr>
              <w:rPr>
                <w:b/>
              </w:rPr>
            </w:pPr>
            <w:r w:rsidRPr="009A5820">
              <w:rPr>
                <w:b/>
              </w:rPr>
              <w:t>36</w:t>
            </w:r>
          </w:p>
        </w:tc>
        <w:tc>
          <w:tcPr>
            <w:tcW w:w="675" w:type="dxa"/>
            <w:vAlign w:val="center"/>
          </w:tcPr>
          <w:p w14:paraId="35F4F54C" w14:textId="77777777" w:rsidR="003606C2" w:rsidRPr="009A5820" w:rsidRDefault="003606C2" w:rsidP="006F1258">
            <w:pPr>
              <w:rPr>
                <w:b/>
              </w:rPr>
            </w:pPr>
            <w:r w:rsidRPr="009A5820">
              <w:rPr>
                <w:b/>
              </w:rPr>
              <w:t>40</w:t>
            </w:r>
          </w:p>
        </w:tc>
        <w:tc>
          <w:tcPr>
            <w:tcW w:w="675" w:type="dxa"/>
            <w:vAlign w:val="center"/>
          </w:tcPr>
          <w:p w14:paraId="11732CD8" w14:textId="77777777" w:rsidR="003606C2" w:rsidRPr="00B46E6B" w:rsidRDefault="003606C2" w:rsidP="006F1258">
            <w:pPr>
              <w:rPr>
                <w:b/>
              </w:rPr>
            </w:pPr>
            <w:r w:rsidRPr="00B46E6B">
              <w:rPr>
                <w:b/>
              </w:rPr>
              <w:t>0</w:t>
            </w:r>
          </w:p>
        </w:tc>
        <w:tc>
          <w:tcPr>
            <w:tcW w:w="674" w:type="dxa"/>
          </w:tcPr>
          <w:p w14:paraId="0A8C11D8" w14:textId="77777777" w:rsidR="003606C2" w:rsidRPr="002349DF" w:rsidRDefault="003606C2" w:rsidP="006F1258">
            <w:pPr>
              <w:rPr>
                <w:b/>
              </w:rPr>
            </w:pPr>
          </w:p>
        </w:tc>
        <w:tc>
          <w:tcPr>
            <w:tcW w:w="675" w:type="dxa"/>
            <w:vAlign w:val="center"/>
          </w:tcPr>
          <w:p w14:paraId="3A9547DD" w14:textId="77777777" w:rsidR="003606C2" w:rsidRPr="002349DF" w:rsidRDefault="003606C2" w:rsidP="006F1258">
            <w:pPr>
              <w:rPr>
                <w:b/>
              </w:rPr>
            </w:pPr>
            <w:r w:rsidRPr="002349DF">
              <w:rPr>
                <w:b/>
              </w:rPr>
              <w:t>0</w:t>
            </w:r>
          </w:p>
        </w:tc>
        <w:tc>
          <w:tcPr>
            <w:tcW w:w="675" w:type="dxa"/>
            <w:vAlign w:val="center"/>
          </w:tcPr>
          <w:p w14:paraId="0BF2AC33" w14:textId="77777777" w:rsidR="003606C2" w:rsidRPr="00E27D9C" w:rsidRDefault="003606C2" w:rsidP="006F1258">
            <w:pPr>
              <w:rPr>
                <w:b/>
              </w:rPr>
            </w:pPr>
            <w:r w:rsidRPr="00E27D9C">
              <w:rPr>
                <w:b/>
              </w:rPr>
              <w:t>76</w:t>
            </w:r>
          </w:p>
        </w:tc>
        <w:tc>
          <w:tcPr>
            <w:tcW w:w="675" w:type="dxa"/>
            <w:vAlign w:val="center"/>
          </w:tcPr>
          <w:p w14:paraId="77C4DBDE" w14:textId="77777777" w:rsidR="003606C2" w:rsidRPr="00AD5441" w:rsidRDefault="003606C2" w:rsidP="006F1258">
            <w:pPr>
              <w:rPr>
                <w:b/>
              </w:rPr>
            </w:pPr>
            <w:r w:rsidRPr="00AD5441">
              <w:rPr>
                <w:b/>
              </w:rPr>
              <w:t>44</w:t>
            </w:r>
          </w:p>
        </w:tc>
        <w:tc>
          <w:tcPr>
            <w:tcW w:w="527" w:type="dxa"/>
            <w:vAlign w:val="center"/>
          </w:tcPr>
          <w:p w14:paraId="5633CE74" w14:textId="77777777" w:rsidR="003606C2" w:rsidRPr="00AD5441" w:rsidRDefault="003606C2" w:rsidP="006F1258">
            <w:pPr>
              <w:rPr>
                <w:b/>
              </w:rPr>
            </w:pPr>
            <w:r w:rsidRPr="00AD5441">
              <w:rPr>
                <w:b/>
              </w:rPr>
              <w:t>7</w:t>
            </w:r>
          </w:p>
        </w:tc>
        <w:tc>
          <w:tcPr>
            <w:tcW w:w="703" w:type="dxa"/>
            <w:vAlign w:val="center"/>
          </w:tcPr>
          <w:p w14:paraId="1C842D42" w14:textId="77777777" w:rsidR="003606C2" w:rsidRPr="00AD5441" w:rsidRDefault="003606C2" w:rsidP="006F1258">
            <w:pPr>
              <w:rPr>
                <w:b/>
              </w:rPr>
            </w:pPr>
            <w:r w:rsidRPr="00AD5441">
              <w:rPr>
                <w:b/>
              </w:rPr>
              <w:t>22</w:t>
            </w:r>
          </w:p>
        </w:tc>
        <w:tc>
          <w:tcPr>
            <w:tcW w:w="957" w:type="dxa"/>
            <w:vAlign w:val="center"/>
          </w:tcPr>
          <w:p w14:paraId="15C8ECC9" w14:textId="77777777" w:rsidR="003606C2" w:rsidRPr="006B1E8F" w:rsidRDefault="003606C2" w:rsidP="006F1258">
            <w:pPr>
              <w:rPr>
                <w:b/>
                <w:color w:val="FF0000"/>
                <w:sz w:val="16"/>
                <w:szCs w:val="16"/>
              </w:rPr>
            </w:pPr>
          </w:p>
        </w:tc>
      </w:tr>
      <w:tr w:rsidR="003606C2" w:rsidRPr="00333578" w14:paraId="5E52D988" w14:textId="77777777" w:rsidTr="006B1E8F">
        <w:tc>
          <w:tcPr>
            <w:tcW w:w="1302" w:type="dxa"/>
            <w:vAlign w:val="center"/>
          </w:tcPr>
          <w:p w14:paraId="5930B74F" w14:textId="77777777" w:rsidR="003606C2" w:rsidRPr="00333578" w:rsidRDefault="003606C2" w:rsidP="006F1258">
            <w:pPr>
              <w:rPr>
                <w:b/>
              </w:rPr>
            </w:pPr>
            <w:r w:rsidRPr="00333578">
              <w:rPr>
                <w:b/>
              </w:rPr>
              <w:t>II.a</w:t>
            </w:r>
          </w:p>
        </w:tc>
        <w:tc>
          <w:tcPr>
            <w:tcW w:w="674" w:type="dxa"/>
            <w:vAlign w:val="center"/>
          </w:tcPr>
          <w:p w14:paraId="3CF533EE" w14:textId="77777777" w:rsidR="003606C2" w:rsidRPr="008E55B0" w:rsidRDefault="003606C2" w:rsidP="006F1258">
            <w:r w:rsidRPr="008E55B0">
              <w:t>21</w:t>
            </w:r>
          </w:p>
        </w:tc>
        <w:tc>
          <w:tcPr>
            <w:tcW w:w="575" w:type="dxa"/>
            <w:vAlign w:val="center"/>
          </w:tcPr>
          <w:p w14:paraId="25D61052" w14:textId="77777777" w:rsidR="003606C2" w:rsidRPr="00A64F7C" w:rsidRDefault="003606C2" w:rsidP="006F1258">
            <w:r w:rsidRPr="00A64F7C">
              <w:t>1</w:t>
            </w:r>
          </w:p>
        </w:tc>
        <w:tc>
          <w:tcPr>
            <w:tcW w:w="851" w:type="dxa"/>
            <w:vAlign w:val="center"/>
          </w:tcPr>
          <w:p w14:paraId="203CF1FB" w14:textId="77777777" w:rsidR="003606C2" w:rsidRPr="00A64F7C" w:rsidRDefault="003606C2" w:rsidP="006F1258">
            <w:r w:rsidRPr="00A64F7C">
              <w:t>engl.</w:t>
            </w:r>
          </w:p>
        </w:tc>
        <w:tc>
          <w:tcPr>
            <w:tcW w:w="598" w:type="dxa"/>
            <w:vAlign w:val="center"/>
          </w:tcPr>
          <w:p w14:paraId="5D1BFC01" w14:textId="77777777" w:rsidR="003606C2" w:rsidRPr="006D72B2" w:rsidRDefault="003606C2" w:rsidP="006F1258">
            <w:r w:rsidRPr="006D72B2">
              <w:t>10</w:t>
            </w:r>
          </w:p>
        </w:tc>
        <w:tc>
          <w:tcPr>
            <w:tcW w:w="675" w:type="dxa"/>
            <w:vAlign w:val="center"/>
          </w:tcPr>
          <w:p w14:paraId="159F99B1" w14:textId="77777777" w:rsidR="003606C2" w:rsidRPr="006D72B2" w:rsidRDefault="003606C2" w:rsidP="006F1258">
            <w:r w:rsidRPr="006D72B2">
              <w:t>11</w:t>
            </w:r>
          </w:p>
        </w:tc>
        <w:tc>
          <w:tcPr>
            <w:tcW w:w="675" w:type="dxa"/>
            <w:vAlign w:val="center"/>
          </w:tcPr>
          <w:p w14:paraId="26D7E149" w14:textId="77777777" w:rsidR="003606C2" w:rsidRPr="00B46E6B" w:rsidRDefault="003606C2" w:rsidP="006F1258">
            <w:r w:rsidRPr="00B46E6B">
              <w:t>0</w:t>
            </w:r>
          </w:p>
        </w:tc>
        <w:tc>
          <w:tcPr>
            <w:tcW w:w="674" w:type="dxa"/>
          </w:tcPr>
          <w:p w14:paraId="42EA7A05" w14:textId="77777777" w:rsidR="003606C2" w:rsidRPr="002349DF" w:rsidRDefault="003606C2" w:rsidP="006F1258"/>
        </w:tc>
        <w:tc>
          <w:tcPr>
            <w:tcW w:w="675" w:type="dxa"/>
            <w:vAlign w:val="center"/>
          </w:tcPr>
          <w:p w14:paraId="3857FD1D" w14:textId="77777777" w:rsidR="003606C2" w:rsidRPr="002349DF" w:rsidRDefault="003606C2" w:rsidP="006F1258">
            <w:r w:rsidRPr="002349DF">
              <w:t>0</w:t>
            </w:r>
          </w:p>
        </w:tc>
        <w:tc>
          <w:tcPr>
            <w:tcW w:w="675" w:type="dxa"/>
            <w:vAlign w:val="center"/>
          </w:tcPr>
          <w:p w14:paraId="22961F93" w14:textId="77777777" w:rsidR="003606C2" w:rsidRPr="00E27D9C" w:rsidRDefault="003606C2" w:rsidP="006F1258">
            <w:r w:rsidRPr="00E27D9C">
              <w:t>21</w:t>
            </w:r>
          </w:p>
        </w:tc>
        <w:tc>
          <w:tcPr>
            <w:tcW w:w="675" w:type="dxa"/>
            <w:vAlign w:val="center"/>
          </w:tcPr>
          <w:p w14:paraId="7445FC4D" w14:textId="77777777" w:rsidR="003606C2" w:rsidRPr="00EB4FA2" w:rsidRDefault="003606C2" w:rsidP="006F1258">
            <w:r w:rsidRPr="00EB4FA2">
              <w:t>15</w:t>
            </w:r>
          </w:p>
        </w:tc>
        <w:tc>
          <w:tcPr>
            <w:tcW w:w="527" w:type="dxa"/>
            <w:vAlign w:val="center"/>
          </w:tcPr>
          <w:p w14:paraId="3BED1520" w14:textId="77777777" w:rsidR="003606C2" w:rsidRPr="00EB4FA2" w:rsidRDefault="003606C2" w:rsidP="006F1258">
            <w:r w:rsidRPr="00EB4FA2">
              <w:t>4</w:t>
            </w:r>
          </w:p>
        </w:tc>
        <w:tc>
          <w:tcPr>
            <w:tcW w:w="703" w:type="dxa"/>
            <w:vAlign w:val="center"/>
          </w:tcPr>
          <w:p w14:paraId="11504FE8" w14:textId="77777777" w:rsidR="003606C2" w:rsidRPr="00EB4FA2" w:rsidRDefault="003606C2" w:rsidP="006F1258">
            <w:r w:rsidRPr="00EB4FA2">
              <w:t>7</w:t>
            </w:r>
          </w:p>
        </w:tc>
        <w:tc>
          <w:tcPr>
            <w:tcW w:w="957" w:type="dxa"/>
            <w:vAlign w:val="center"/>
          </w:tcPr>
          <w:p w14:paraId="5116449B" w14:textId="77777777" w:rsidR="003606C2" w:rsidRPr="006B1E8F" w:rsidRDefault="003606C2" w:rsidP="006F1258">
            <w:pPr>
              <w:rPr>
                <w:sz w:val="16"/>
                <w:szCs w:val="16"/>
              </w:rPr>
            </w:pPr>
            <w:r w:rsidRPr="006B1E8F">
              <w:rPr>
                <w:sz w:val="16"/>
                <w:szCs w:val="16"/>
              </w:rPr>
              <w:t>Marinka Pisačić</w:t>
            </w:r>
          </w:p>
        </w:tc>
      </w:tr>
      <w:tr w:rsidR="003606C2" w:rsidRPr="00333578" w14:paraId="15947941" w14:textId="77777777" w:rsidTr="006B1E8F">
        <w:tc>
          <w:tcPr>
            <w:tcW w:w="1302" w:type="dxa"/>
            <w:vAlign w:val="center"/>
          </w:tcPr>
          <w:p w14:paraId="2B700D79" w14:textId="77777777" w:rsidR="003606C2" w:rsidRPr="00333578" w:rsidRDefault="003606C2" w:rsidP="006F1258">
            <w:pPr>
              <w:rPr>
                <w:b/>
              </w:rPr>
            </w:pPr>
            <w:r w:rsidRPr="00333578">
              <w:rPr>
                <w:b/>
              </w:rPr>
              <w:t>II.b</w:t>
            </w:r>
          </w:p>
        </w:tc>
        <w:tc>
          <w:tcPr>
            <w:tcW w:w="674" w:type="dxa"/>
            <w:vAlign w:val="center"/>
          </w:tcPr>
          <w:p w14:paraId="04C1B759" w14:textId="77777777" w:rsidR="003606C2" w:rsidRPr="008E55B0" w:rsidRDefault="003606C2" w:rsidP="006F1258">
            <w:r w:rsidRPr="008E55B0">
              <w:t>19</w:t>
            </w:r>
          </w:p>
        </w:tc>
        <w:tc>
          <w:tcPr>
            <w:tcW w:w="575" w:type="dxa"/>
            <w:vAlign w:val="center"/>
          </w:tcPr>
          <w:p w14:paraId="16A38363" w14:textId="77777777" w:rsidR="003606C2" w:rsidRPr="00A64F7C" w:rsidRDefault="003606C2" w:rsidP="006F1258">
            <w:r w:rsidRPr="00A64F7C">
              <w:t>1</w:t>
            </w:r>
          </w:p>
        </w:tc>
        <w:tc>
          <w:tcPr>
            <w:tcW w:w="851" w:type="dxa"/>
            <w:vAlign w:val="center"/>
          </w:tcPr>
          <w:p w14:paraId="19F42D55" w14:textId="77777777" w:rsidR="003606C2" w:rsidRPr="00A64F7C" w:rsidRDefault="003606C2" w:rsidP="006F1258">
            <w:r w:rsidRPr="00A64F7C">
              <w:t>njem.</w:t>
            </w:r>
          </w:p>
        </w:tc>
        <w:tc>
          <w:tcPr>
            <w:tcW w:w="598" w:type="dxa"/>
            <w:vAlign w:val="center"/>
          </w:tcPr>
          <w:p w14:paraId="477BCA7A" w14:textId="77777777" w:rsidR="003606C2" w:rsidRPr="006D72B2" w:rsidRDefault="003606C2" w:rsidP="006F1258">
            <w:r w:rsidRPr="006D72B2">
              <w:t>7</w:t>
            </w:r>
          </w:p>
        </w:tc>
        <w:tc>
          <w:tcPr>
            <w:tcW w:w="675" w:type="dxa"/>
            <w:vAlign w:val="center"/>
          </w:tcPr>
          <w:p w14:paraId="731397CA" w14:textId="77777777" w:rsidR="003606C2" w:rsidRPr="006D72B2" w:rsidRDefault="003606C2" w:rsidP="006F1258">
            <w:r w:rsidRPr="006D72B2">
              <w:t>12</w:t>
            </w:r>
          </w:p>
        </w:tc>
        <w:tc>
          <w:tcPr>
            <w:tcW w:w="675" w:type="dxa"/>
            <w:vAlign w:val="center"/>
          </w:tcPr>
          <w:p w14:paraId="51B308AF" w14:textId="77777777" w:rsidR="003606C2" w:rsidRPr="00B46E6B" w:rsidRDefault="003606C2" w:rsidP="006F1258">
            <w:r w:rsidRPr="00B46E6B">
              <w:t>0</w:t>
            </w:r>
          </w:p>
        </w:tc>
        <w:tc>
          <w:tcPr>
            <w:tcW w:w="674" w:type="dxa"/>
          </w:tcPr>
          <w:p w14:paraId="5C60F56B" w14:textId="77777777" w:rsidR="003606C2" w:rsidRPr="002349DF" w:rsidRDefault="003606C2" w:rsidP="006F1258"/>
        </w:tc>
        <w:tc>
          <w:tcPr>
            <w:tcW w:w="675" w:type="dxa"/>
            <w:vAlign w:val="center"/>
          </w:tcPr>
          <w:p w14:paraId="0EB3ED87" w14:textId="77777777" w:rsidR="003606C2" w:rsidRPr="002349DF" w:rsidRDefault="003606C2" w:rsidP="006F1258">
            <w:r w:rsidRPr="002349DF">
              <w:t>0</w:t>
            </w:r>
          </w:p>
        </w:tc>
        <w:tc>
          <w:tcPr>
            <w:tcW w:w="675" w:type="dxa"/>
            <w:vAlign w:val="center"/>
          </w:tcPr>
          <w:p w14:paraId="27AC1DD9" w14:textId="77777777" w:rsidR="003606C2" w:rsidRPr="00E27D9C" w:rsidRDefault="003606C2" w:rsidP="006F1258">
            <w:r w:rsidRPr="00E27D9C">
              <w:t>19</w:t>
            </w:r>
          </w:p>
        </w:tc>
        <w:tc>
          <w:tcPr>
            <w:tcW w:w="675" w:type="dxa"/>
            <w:vAlign w:val="center"/>
          </w:tcPr>
          <w:p w14:paraId="1101E474" w14:textId="77777777" w:rsidR="003606C2" w:rsidRPr="00EB4FA2" w:rsidRDefault="003606C2" w:rsidP="006F1258">
            <w:r w:rsidRPr="00EB4FA2">
              <w:t>12</w:t>
            </w:r>
          </w:p>
        </w:tc>
        <w:tc>
          <w:tcPr>
            <w:tcW w:w="527" w:type="dxa"/>
            <w:vAlign w:val="center"/>
          </w:tcPr>
          <w:p w14:paraId="10A5E8B8" w14:textId="77777777" w:rsidR="003606C2" w:rsidRPr="00EB4FA2" w:rsidRDefault="003606C2" w:rsidP="006F1258">
            <w:r w:rsidRPr="00EB4FA2">
              <w:t>0</w:t>
            </w:r>
          </w:p>
        </w:tc>
        <w:tc>
          <w:tcPr>
            <w:tcW w:w="703" w:type="dxa"/>
            <w:vAlign w:val="center"/>
          </w:tcPr>
          <w:p w14:paraId="47DDA59F" w14:textId="77777777" w:rsidR="003606C2" w:rsidRPr="00EB4FA2" w:rsidRDefault="003606C2" w:rsidP="006F1258">
            <w:r w:rsidRPr="00EB4FA2">
              <w:t>3</w:t>
            </w:r>
          </w:p>
        </w:tc>
        <w:tc>
          <w:tcPr>
            <w:tcW w:w="957" w:type="dxa"/>
            <w:vAlign w:val="center"/>
          </w:tcPr>
          <w:p w14:paraId="1D27A93E" w14:textId="77777777" w:rsidR="003606C2" w:rsidRPr="006B1E8F" w:rsidRDefault="003606C2" w:rsidP="006F1258">
            <w:pPr>
              <w:rPr>
                <w:sz w:val="16"/>
                <w:szCs w:val="16"/>
              </w:rPr>
            </w:pPr>
            <w:r w:rsidRPr="006B1E8F">
              <w:rPr>
                <w:sz w:val="16"/>
                <w:szCs w:val="16"/>
              </w:rPr>
              <w:t>Ivana Gorički</w:t>
            </w:r>
          </w:p>
        </w:tc>
      </w:tr>
      <w:tr w:rsidR="003606C2" w:rsidRPr="00333578" w14:paraId="27A1A295" w14:textId="77777777" w:rsidTr="006B1E8F">
        <w:tc>
          <w:tcPr>
            <w:tcW w:w="1302" w:type="dxa"/>
            <w:vAlign w:val="center"/>
          </w:tcPr>
          <w:p w14:paraId="7BFC8242" w14:textId="77777777" w:rsidR="003606C2" w:rsidRPr="00333578" w:rsidRDefault="003606C2" w:rsidP="006F1258">
            <w:pPr>
              <w:rPr>
                <w:b/>
              </w:rPr>
            </w:pPr>
            <w:r w:rsidRPr="00333578">
              <w:rPr>
                <w:b/>
              </w:rPr>
              <w:t>II.c</w:t>
            </w:r>
          </w:p>
        </w:tc>
        <w:tc>
          <w:tcPr>
            <w:tcW w:w="674" w:type="dxa"/>
            <w:vAlign w:val="center"/>
          </w:tcPr>
          <w:p w14:paraId="211E2167" w14:textId="77777777" w:rsidR="003606C2" w:rsidRPr="008E55B0" w:rsidRDefault="003606C2" w:rsidP="006F1258">
            <w:r w:rsidRPr="008E55B0">
              <w:t>20</w:t>
            </w:r>
          </w:p>
        </w:tc>
        <w:tc>
          <w:tcPr>
            <w:tcW w:w="575" w:type="dxa"/>
            <w:vAlign w:val="center"/>
          </w:tcPr>
          <w:p w14:paraId="1BF436F9" w14:textId="77777777" w:rsidR="003606C2" w:rsidRPr="00A64F7C" w:rsidRDefault="003606C2" w:rsidP="006F1258">
            <w:r w:rsidRPr="00A64F7C">
              <w:t>1</w:t>
            </w:r>
          </w:p>
        </w:tc>
        <w:tc>
          <w:tcPr>
            <w:tcW w:w="851" w:type="dxa"/>
            <w:vAlign w:val="center"/>
          </w:tcPr>
          <w:p w14:paraId="02EDBE09" w14:textId="77777777" w:rsidR="003606C2" w:rsidRPr="00A64F7C" w:rsidRDefault="003606C2" w:rsidP="006F1258">
            <w:r w:rsidRPr="00A64F7C">
              <w:t>engl.</w:t>
            </w:r>
          </w:p>
        </w:tc>
        <w:tc>
          <w:tcPr>
            <w:tcW w:w="598" w:type="dxa"/>
            <w:vAlign w:val="center"/>
          </w:tcPr>
          <w:p w14:paraId="75A00EFF" w14:textId="77777777" w:rsidR="003606C2" w:rsidRPr="006D72B2" w:rsidRDefault="003606C2" w:rsidP="006F1258">
            <w:r w:rsidRPr="006D72B2">
              <w:t>9</w:t>
            </w:r>
          </w:p>
        </w:tc>
        <w:tc>
          <w:tcPr>
            <w:tcW w:w="675" w:type="dxa"/>
            <w:vAlign w:val="center"/>
          </w:tcPr>
          <w:p w14:paraId="186C4188" w14:textId="77777777" w:rsidR="003606C2" w:rsidRPr="006D72B2" w:rsidRDefault="003606C2" w:rsidP="006F1258">
            <w:r w:rsidRPr="006D72B2">
              <w:t>11</w:t>
            </w:r>
          </w:p>
        </w:tc>
        <w:tc>
          <w:tcPr>
            <w:tcW w:w="675" w:type="dxa"/>
            <w:vAlign w:val="center"/>
          </w:tcPr>
          <w:p w14:paraId="0C1AB063" w14:textId="77777777" w:rsidR="003606C2" w:rsidRPr="00B46E6B" w:rsidRDefault="003606C2" w:rsidP="006F1258">
            <w:r w:rsidRPr="00B46E6B">
              <w:t>0</w:t>
            </w:r>
          </w:p>
        </w:tc>
        <w:tc>
          <w:tcPr>
            <w:tcW w:w="674" w:type="dxa"/>
          </w:tcPr>
          <w:p w14:paraId="76ED7F5B" w14:textId="77777777" w:rsidR="003606C2" w:rsidRPr="002349DF" w:rsidRDefault="003606C2" w:rsidP="006F1258"/>
        </w:tc>
        <w:tc>
          <w:tcPr>
            <w:tcW w:w="675" w:type="dxa"/>
            <w:vAlign w:val="center"/>
          </w:tcPr>
          <w:p w14:paraId="103BCB82" w14:textId="77777777" w:rsidR="003606C2" w:rsidRPr="002349DF" w:rsidRDefault="003606C2" w:rsidP="006F1258">
            <w:r w:rsidRPr="002349DF">
              <w:t>0</w:t>
            </w:r>
          </w:p>
        </w:tc>
        <w:tc>
          <w:tcPr>
            <w:tcW w:w="675" w:type="dxa"/>
            <w:vAlign w:val="center"/>
          </w:tcPr>
          <w:p w14:paraId="60FB0108" w14:textId="77777777" w:rsidR="003606C2" w:rsidRPr="00E27D9C" w:rsidRDefault="003606C2" w:rsidP="006F1258">
            <w:r w:rsidRPr="00E27D9C">
              <w:t>20</w:t>
            </w:r>
          </w:p>
        </w:tc>
        <w:tc>
          <w:tcPr>
            <w:tcW w:w="675" w:type="dxa"/>
            <w:vAlign w:val="center"/>
          </w:tcPr>
          <w:p w14:paraId="186382B3" w14:textId="77777777" w:rsidR="003606C2" w:rsidRPr="00EB4FA2" w:rsidRDefault="003606C2" w:rsidP="006F1258">
            <w:r w:rsidRPr="00EB4FA2">
              <w:t>0</w:t>
            </w:r>
          </w:p>
        </w:tc>
        <w:tc>
          <w:tcPr>
            <w:tcW w:w="527" w:type="dxa"/>
            <w:vAlign w:val="center"/>
          </w:tcPr>
          <w:p w14:paraId="3C99CAFE" w14:textId="77777777" w:rsidR="003606C2" w:rsidRPr="00EB4FA2" w:rsidRDefault="003606C2" w:rsidP="006F1258">
            <w:r w:rsidRPr="00EB4FA2">
              <w:t>6</w:t>
            </w:r>
          </w:p>
        </w:tc>
        <w:tc>
          <w:tcPr>
            <w:tcW w:w="703" w:type="dxa"/>
            <w:vAlign w:val="center"/>
          </w:tcPr>
          <w:p w14:paraId="730D546D" w14:textId="77777777" w:rsidR="003606C2" w:rsidRPr="00EB4FA2" w:rsidRDefault="003606C2" w:rsidP="006F1258">
            <w:r w:rsidRPr="00EB4FA2">
              <w:t>6</w:t>
            </w:r>
          </w:p>
        </w:tc>
        <w:tc>
          <w:tcPr>
            <w:tcW w:w="957" w:type="dxa"/>
            <w:vAlign w:val="center"/>
          </w:tcPr>
          <w:p w14:paraId="616CD7DA" w14:textId="77777777" w:rsidR="003606C2" w:rsidRPr="006B1E8F" w:rsidRDefault="003606C2" w:rsidP="006F1258">
            <w:pPr>
              <w:rPr>
                <w:sz w:val="16"/>
                <w:szCs w:val="16"/>
              </w:rPr>
            </w:pPr>
            <w:r w:rsidRPr="006B1E8F">
              <w:rPr>
                <w:sz w:val="16"/>
                <w:szCs w:val="16"/>
              </w:rPr>
              <w:t>Suzana Tukša</w:t>
            </w:r>
          </w:p>
        </w:tc>
      </w:tr>
      <w:tr w:rsidR="003606C2" w:rsidRPr="00333578" w14:paraId="3F3F0DF3" w14:textId="77777777" w:rsidTr="006B1E8F">
        <w:tc>
          <w:tcPr>
            <w:tcW w:w="1302" w:type="dxa"/>
            <w:vAlign w:val="center"/>
          </w:tcPr>
          <w:p w14:paraId="7EE7068A" w14:textId="77777777" w:rsidR="003606C2" w:rsidRPr="00333578" w:rsidRDefault="003606C2" w:rsidP="006F1258">
            <w:pPr>
              <w:rPr>
                <w:b/>
              </w:rPr>
            </w:pPr>
            <w:r w:rsidRPr="00333578">
              <w:rPr>
                <w:b/>
              </w:rPr>
              <w:t>II.d</w:t>
            </w:r>
          </w:p>
        </w:tc>
        <w:tc>
          <w:tcPr>
            <w:tcW w:w="674" w:type="dxa"/>
            <w:vAlign w:val="center"/>
          </w:tcPr>
          <w:p w14:paraId="7FF2E938" w14:textId="77777777" w:rsidR="003606C2" w:rsidRPr="008E55B0" w:rsidRDefault="003606C2" w:rsidP="006F1258">
            <w:r w:rsidRPr="008E55B0">
              <w:t>19</w:t>
            </w:r>
          </w:p>
        </w:tc>
        <w:tc>
          <w:tcPr>
            <w:tcW w:w="575" w:type="dxa"/>
            <w:vAlign w:val="center"/>
          </w:tcPr>
          <w:p w14:paraId="24EA0ABF" w14:textId="77777777" w:rsidR="003606C2" w:rsidRPr="00A64F7C" w:rsidRDefault="003606C2" w:rsidP="006F1258">
            <w:r w:rsidRPr="00A64F7C">
              <w:t>1</w:t>
            </w:r>
          </w:p>
        </w:tc>
        <w:tc>
          <w:tcPr>
            <w:tcW w:w="851" w:type="dxa"/>
            <w:vAlign w:val="center"/>
          </w:tcPr>
          <w:p w14:paraId="41AB0F8A" w14:textId="77777777" w:rsidR="003606C2" w:rsidRPr="00A64F7C" w:rsidRDefault="003606C2" w:rsidP="006F1258">
            <w:r w:rsidRPr="00A64F7C">
              <w:t>njem.</w:t>
            </w:r>
          </w:p>
        </w:tc>
        <w:tc>
          <w:tcPr>
            <w:tcW w:w="598" w:type="dxa"/>
            <w:vAlign w:val="center"/>
          </w:tcPr>
          <w:p w14:paraId="5A7FE5EA" w14:textId="77777777" w:rsidR="003606C2" w:rsidRPr="006D72B2" w:rsidRDefault="003606C2" w:rsidP="006F1258">
            <w:r w:rsidRPr="006D72B2">
              <w:t>10</w:t>
            </w:r>
          </w:p>
        </w:tc>
        <w:tc>
          <w:tcPr>
            <w:tcW w:w="675" w:type="dxa"/>
            <w:vAlign w:val="center"/>
          </w:tcPr>
          <w:p w14:paraId="77A43877" w14:textId="77777777" w:rsidR="003606C2" w:rsidRPr="006D72B2" w:rsidRDefault="003606C2" w:rsidP="006F1258">
            <w:r w:rsidRPr="006D72B2">
              <w:t>9</w:t>
            </w:r>
          </w:p>
        </w:tc>
        <w:tc>
          <w:tcPr>
            <w:tcW w:w="675" w:type="dxa"/>
            <w:vAlign w:val="center"/>
          </w:tcPr>
          <w:p w14:paraId="72173419" w14:textId="77777777" w:rsidR="003606C2" w:rsidRPr="00B46E6B" w:rsidRDefault="003606C2" w:rsidP="006F1258">
            <w:r w:rsidRPr="00B46E6B">
              <w:t>0</w:t>
            </w:r>
          </w:p>
        </w:tc>
        <w:tc>
          <w:tcPr>
            <w:tcW w:w="674" w:type="dxa"/>
          </w:tcPr>
          <w:p w14:paraId="7F36A17C" w14:textId="77777777" w:rsidR="003606C2" w:rsidRPr="002349DF" w:rsidRDefault="003606C2" w:rsidP="006F1258"/>
        </w:tc>
        <w:tc>
          <w:tcPr>
            <w:tcW w:w="675" w:type="dxa"/>
            <w:vAlign w:val="center"/>
          </w:tcPr>
          <w:p w14:paraId="6DDDFC5E" w14:textId="77777777" w:rsidR="003606C2" w:rsidRPr="002349DF" w:rsidRDefault="003606C2" w:rsidP="006F1258">
            <w:r w:rsidRPr="002349DF">
              <w:t>1</w:t>
            </w:r>
          </w:p>
        </w:tc>
        <w:tc>
          <w:tcPr>
            <w:tcW w:w="675" w:type="dxa"/>
            <w:vAlign w:val="center"/>
          </w:tcPr>
          <w:p w14:paraId="782798C2" w14:textId="77777777" w:rsidR="003606C2" w:rsidRPr="00E27D9C" w:rsidRDefault="003606C2" w:rsidP="006F1258">
            <w:r w:rsidRPr="00E27D9C">
              <w:t>19</w:t>
            </w:r>
          </w:p>
        </w:tc>
        <w:tc>
          <w:tcPr>
            <w:tcW w:w="675" w:type="dxa"/>
            <w:vAlign w:val="center"/>
          </w:tcPr>
          <w:p w14:paraId="221C38FF" w14:textId="77777777" w:rsidR="003606C2" w:rsidRPr="00EB4FA2" w:rsidRDefault="003606C2" w:rsidP="006F1258">
            <w:r w:rsidRPr="00EB4FA2">
              <w:t>4</w:t>
            </w:r>
          </w:p>
        </w:tc>
        <w:tc>
          <w:tcPr>
            <w:tcW w:w="527" w:type="dxa"/>
            <w:vAlign w:val="center"/>
          </w:tcPr>
          <w:p w14:paraId="2FC3657B" w14:textId="77777777" w:rsidR="003606C2" w:rsidRPr="00EB4FA2" w:rsidRDefault="003606C2" w:rsidP="006F1258">
            <w:r w:rsidRPr="00EB4FA2">
              <w:t>2</w:t>
            </w:r>
          </w:p>
        </w:tc>
        <w:tc>
          <w:tcPr>
            <w:tcW w:w="703" w:type="dxa"/>
            <w:vAlign w:val="center"/>
          </w:tcPr>
          <w:p w14:paraId="7618E72A" w14:textId="77777777" w:rsidR="003606C2" w:rsidRPr="00EB4FA2" w:rsidRDefault="003606C2" w:rsidP="006F1258">
            <w:r w:rsidRPr="00EB4FA2">
              <w:t>7</w:t>
            </w:r>
          </w:p>
        </w:tc>
        <w:tc>
          <w:tcPr>
            <w:tcW w:w="957" w:type="dxa"/>
            <w:vAlign w:val="center"/>
          </w:tcPr>
          <w:p w14:paraId="34691B0A" w14:textId="77777777" w:rsidR="003606C2" w:rsidRPr="006B1E8F" w:rsidRDefault="003606C2" w:rsidP="006F1258">
            <w:pPr>
              <w:rPr>
                <w:sz w:val="16"/>
                <w:szCs w:val="16"/>
              </w:rPr>
            </w:pPr>
            <w:r w:rsidRPr="006B1E8F">
              <w:rPr>
                <w:sz w:val="16"/>
                <w:szCs w:val="16"/>
              </w:rPr>
              <w:t>Ana Potleček</w:t>
            </w:r>
          </w:p>
        </w:tc>
      </w:tr>
      <w:tr w:rsidR="003606C2" w:rsidRPr="00333578" w14:paraId="15FDC173" w14:textId="77777777" w:rsidTr="006B1E8F">
        <w:tc>
          <w:tcPr>
            <w:tcW w:w="1302" w:type="dxa"/>
            <w:vAlign w:val="center"/>
          </w:tcPr>
          <w:p w14:paraId="7106E968" w14:textId="77777777" w:rsidR="003606C2" w:rsidRPr="00333578" w:rsidRDefault="003606C2" w:rsidP="006F1258">
            <w:pPr>
              <w:rPr>
                <w:b/>
              </w:rPr>
            </w:pPr>
            <w:r w:rsidRPr="00333578">
              <w:rPr>
                <w:b/>
              </w:rPr>
              <w:t>UKUPNO</w:t>
            </w:r>
          </w:p>
        </w:tc>
        <w:tc>
          <w:tcPr>
            <w:tcW w:w="674" w:type="dxa"/>
            <w:vAlign w:val="center"/>
          </w:tcPr>
          <w:p w14:paraId="31353B96" w14:textId="77777777" w:rsidR="003606C2" w:rsidRPr="008E55B0" w:rsidRDefault="003606C2" w:rsidP="006F1258">
            <w:pPr>
              <w:rPr>
                <w:b/>
              </w:rPr>
            </w:pPr>
            <w:r w:rsidRPr="008E55B0">
              <w:rPr>
                <w:b/>
              </w:rPr>
              <w:t>79</w:t>
            </w:r>
          </w:p>
        </w:tc>
        <w:tc>
          <w:tcPr>
            <w:tcW w:w="575" w:type="dxa"/>
            <w:vAlign w:val="center"/>
          </w:tcPr>
          <w:p w14:paraId="623BA642" w14:textId="77777777" w:rsidR="003606C2" w:rsidRPr="00A64F7C" w:rsidRDefault="003606C2" w:rsidP="006F1258">
            <w:pPr>
              <w:rPr>
                <w:b/>
              </w:rPr>
            </w:pPr>
            <w:r w:rsidRPr="00A64F7C">
              <w:rPr>
                <w:b/>
              </w:rPr>
              <w:t>4</w:t>
            </w:r>
          </w:p>
        </w:tc>
        <w:tc>
          <w:tcPr>
            <w:tcW w:w="851" w:type="dxa"/>
            <w:vAlign w:val="center"/>
          </w:tcPr>
          <w:p w14:paraId="256617BB" w14:textId="77777777" w:rsidR="003606C2" w:rsidRPr="00A64F7C" w:rsidRDefault="003606C2" w:rsidP="006F1258">
            <w:pPr>
              <w:rPr>
                <w:b/>
              </w:rPr>
            </w:pPr>
          </w:p>
        </w:tc>
        <w:tc>
          <w:tcPr>
            <w:tcW w:w="598" w:type="dxa"/>
            <w:vAlign w:val="center"/>
          </w:tcPr>
          <w:p w14:paraId="58A92E09" w14:textId="77777777" w:rsidR="003606C2" w:rsidRPr="006D72B2" w:rsidRDefault="003606C2" w:rsidP="006F1258">
            <w:pPr>
              <w:rPr>
                <w:b/>
              </w:rPr>
            </w:pPr>
            <w:r w:rsidRPr="006D72B2">
              <w:rPr>
                <w:b/>
              </w:rPr>
              <w:t>36</w:t>
            </w:r>
          </w:p>
        </w:tc>
        <w:tc>
          <w:tcPr>
            <w:tcW w:w="675" w:type="dxa"/>
            <w:vAlign w:val="center"/>
          </w:tcPr>
          <w:p w14:paraId="6D57E596" w14:textId="77777777" w:rsidR="003606C2" w:rsidRPr="006D72B2" w:rsidRDefault="003606C2" w:rsidP="006F1258">
            <w:pPr>
              <w:rPr>
                <w:b/>
              </w:rPr>
            </w:pPr>
            <w:r w:rsidRPr="006D72B2">
              <w:rPr>
                <w:b/>
              </w:rPr>
              <w:t>43</w:t>
            </w:r>
          </w:p>
        </w:tc>
        <w:tc>
          <w:tcPr>
            <w:tcW w:w="675" w:type="dxa"/>
            <w:vAlign w:val="center"/>
          </w:tcPr>
          <w:p w14:paraId="600F8EEC" w14:textId="77777777" w:rsidR="003606C2" w:rsidRPr="00B46E6B" w:rsidRDefault="003606C2" w:rsidP="006F1258">
            <w:pPr>
              <w:rPr>
                <w:b/>
              </w:rPr>
            </w:pPr>
            <w:r w:rsidRPr="00B46E6B">
              <w:rPr>
                <w:b/>
              </w:rPr>
              <w:t>0</w:t>
            </w:r>
          </w:p>
        </w:tc>
        <w:tc>
          <w:tcPr>
            <w:tcW w:w="674" w:type="dxa"/>
          </w:tcPr>
          <w:p w14:paraId="4FEACF12" w14:textId="77777777" w:rsidR="003606C2" w:rsidRPr="002349DF" w:rsidRDefault="003606C2" w:rsidP="006F1258">
            <w:pPr>
              <w:rPr>
                <w:b/>
              </w:rPr>
            </w:pPr>
          </w:p>
        </w:tc>
        <w:tc>
          <w:tcPr>
            <w:tcW w:w="675" w:type="dxa"/>
            <w:vAlign w:val="center"/>
          </w:tcPr>
          <w:p w14:paraId="7E16CF7C" w14:textId="77777777" w:rsidR="003606C2" w:rsidRPr="002349DF" w:rsidRDefault="003606C2" w:rsidP="006F1258">
            <w:pPr>
              <w:rPr>
                <w:b/>
              </w:rPr>
            </w:pPr>
            <w:r w:rsidRPr="002349DF">
              <w:rPr>
                <w:b/>
              </w:rPr>
              <w:t>1</w:t>
            </w:r>
          </w:p>
        </w:tc>
        <w:tc>
          <w:tcPr>
            <w:tcW w:w="675" w:type="dxa"/>
            <w:vAlign w:val="center"/>
          </w:tcPr>
          <w:p w14:paraId="4C22C21B" w14:textId="77777777" w:rsidR="003606C2" w:rsidRPr="00E27D9C" w:rsidRDefault="003606C2" w:rsidP="006F1258">
            <w:pPr>
              <w:rPr>
                <w:b/>
              </w:rPr>
            </w:pPr>
            <w:r w:rsidRPr="00E27D9C">
              <w:rPr>
                <w:b/>
              </w:rPr>
              <w:t>79</w:t>
            </w:r>
          </w:p>
        </w:tc>
        <w:tc>
          <w:tcPr>
            <w:tcW w:w="675" w:type="dxa"/>
            <w:vAlign w:val="center"/>
          </w:tcPr>
          <w:p w14:paraId="6C7D5B99" w14:textId="77777777" w:rsidR="003606C2" w:rsidRPr="00EB4FA2" w:rsidRDefault="003606C2" w:rsidP="006F1258">
            <w:pPr>
              <w:rPr>
                <w:b/>
              </w:rPr>
            </w:pPr>
            <w:r w:rsidRPr="00EB4FA2">
              <w:rPr>
                <w:b/>
              </w:rPr>
              <w:t>31</w:t>
            </w:r>
          </w:p>
        </w:tc>
        <w:tc>
          <w:tcPr>
            <w:tcW w:w="527" w:type="dxa"/>
            <w:vAlign w:val="center"/>
          </w:tcPr>
          <w:p w14:paraId="202FFBF6" w14:textId="77777777" w:rsidR="003606C2" w:rsidRPr="00EB4FA2" w:rsidRDefault="003606C2" w:rsidP="006F1258">
            <w:pPr>
              <w:rPr>
                <w:b/>
              </w:rPr>
            </w:pPr>
            <w:r w:rsidRPr="00EB4FA2">
              <w:rPr>
                <w:b/>
              </w:rPr>
              <w:t>12</w:t>
            </w:r>
          </w:p>
        </w:tc>
        <w:tc>
          <w:tcPr>
            <w:tcW w:w="703" w:type="dxa"/>
            <w:vAlign w:val="center"/>
          </w:tcPr>
          <w:p w14:paraId="6BE1DE1D" w14:textId="77777777" w:rsidR="003606C2" w:rsidRPr="00EB4FA2" w:rsidRDefault="003606C2" w:rsidP="006F1258">
            <w:pPr>
              <w:rPr>
                <w:b/>
              </w:rPr>
            </w:pPr>
            <w:r w:rsidRPr="00EB4FA2">
              <w:rPr>
                <w:b/>
              </w:rPr>
              <w:t>23</w:t>
            </w:r>
          </w:p>
        </w:tc>
        <w:tc>
          <w:tcPr>
            <w:tcW w:w="957" w:type="dxa"/>
            <w:vAlign w:val="center"/>
          </w:tcPr>
          <w:p w14:paraId="5312DEE4" w14:textId="77777777" w:rsidR="003606C2" w:rsidRPr="006B1E8F" w:rsidRDefault="003606C2" w:rsidP="006F1258">
            <w:pPr>
              <w:rPr>
                <w:b/>
                <w:color w:val="FF0000"/>
                <w:sz w:val="16"/>
                <w:szCs w:val="16"/>
              </w:rPr>
            </w:pPr>
          </w:p>
        </w:tc>
      </w:tr>
      <w:tr w:rsidR="003606C2" w:rsidRPr="00333578" w14:paraId="1A8AE5FC" w14:textId="77777777" w:rsidTr="006B1E8F">
        <w:tc>
          <w:tcPr>
            <w:tcW w:w="1302" w:type="dxa"/>
            <w:vAlign w:val="center"/>
          </w:tcPr>
          <w:p w14:paraId="42F30C7A" w14:textId="77777777" w:rsidR="003606C2" w:rsidRPr="00333578" w:rsidRDefault="003606C2" w:rsidP="006F1258">
            <w:pPr>
              <w:rPr>
                <w:b/>
              </w:rPr>
            </w:pPr>
            <w:r w:rsidRPr="00333578">
              <w:rPr>
                <w:b/>
              </w:rPr>
              <w:t>III.a</w:t>
            </w:r>
          </w:p>
        </w:tc>
        <w:tc>
          <w:tcPr>
            <w:tcW w:w="674" w:type="dxa"/>
            <w:vAlign w:val="center"/>
          </w:tcPr>
          <w:p w14:paraId="01328AE7" w14:textId="77777777" w:rsidR="003606C2" w:rsidRPr="008E55B0" w:rsidRDefault="003606C2" w:rsidP="006F1258">
            <w:r w:rsidRPr="008E55B0">
              <w:t>15</w:t>
            </w:r>
          </w:p>
        </w:tc>
        <w:tc>
          <w:tcPr>
            <w:tcW w:w="575" w:type="dxa"/>
            <w:vAlign w:val="center"/>
          </w:tcPr>
          <w:p w14:paraId="0B076696" w14:textId="77777777" w:rsidR="003606C2" w:rsidRPr="00A64F7C" w:rsidRDefault="003606C2" w:rsidP="006F1258">
            <w:r w:rsidRPr="00A64F7C">
              <w:t>1</w:t>
            </w:r>
          </w:p>
        </w:tc>
        <w:tc>
          <w:tcPr>
            <w:tcW w:w="851" w:type="dxa"/>
            <w:vAlign w:val="center"/>
          </w:tcPr>
          <w:p w14:paraId="35F7317B" w14:textId="77777777" w:rsidR="003606C2" w:rsidRPr="00A64F7C" w:rsidRDefault="003606C2" w:rsidP="006F1258">
            <w:r w:rsidRPr="00A64F7C">
              <w:t>njem.</w:t>
            </w:r>
          </w:p>
        </w:tc>
        <w:tc>
          <w:tcPr>
            <w:tcW w:w="598" w:type="dxa"/>
            <w:vAlign w:val="center"/>
          </w:tcPr>
          <w:p w14:paraId="6732085F" w14:textId="77777777" w:rsidR="003606C2" w:rsidRPr="006D72B2" w:rsidRDefault="003606C2" w:rsidP="006F1258">
            <w:r w:rsidRPr="006D72B2">
              <w:t>10</w:t>
            </w:r>
          </w:p>
        </w:tc>
        <w:tc>
          <w:tcPr>
            <w:tcW w:w="675" w:type="dxa"/>
            <w:vAlign w:val="center"/>
          </w:tcPr>
          <w:p w14:paraId="05780E04" w14:textId="77777777" w:rsidR="003606C2" w:rsidRPr="006D72B2" w:rsidRDefault="003606C2" w:rsidP="006F1258">
            <w:r w:rsidRPr="006D72B2">
              <w:t>5</w:t>
            </w:r>
          </w:p>
        </w:tc>
        <w:tc>
          <w:tcPr>
            <w:tcW w:w="675" w:type="dxa"/>
            <w:vAlign w:val="center"/>
          </w:tcPr>
          <w:p w14:paraId="69BE5956" w14:textId="77777777" w:rsidR="003606C2" w:rsidRPr="00B46E6B" w:rsidRDefault="003606C2" w:rsidP="006F1258">
            <w:r w:rsidRPr="00B46E6B">
              <w:t>0</w:t>
            </w:r>
          </w:p>
        </w:tc>
        <w:tc>
          <w:tcPr>
            <w:tcW w:w="674" w:type="dxa"/>
          </w:tcPr>
          <w:p w14:paraId="467626B0" w14:textId="77777777" w:rsidR="003606C2" w:rsidRPr="002349DF" w:rsidRDefault="003606C2" w:rsidP="006F1258"/>
        </w:tc>
        <w:tc>
          <w:tcPr>
            <w:tcW w:w="675" w:type="dxa"/>
            <w:vAlign w:val="center"/>
          </w:tcPr>
          <w:p w14:paraId="3DB6FDBD" w14:textId="77777777" w:rsidR="003606C2" w:rsidRPr="002349DF" w:rsidRDefault="003606C2" w:rsidP="006F1258">
            <w:r w:rsidRPr="002349DF">
              <w:t>1</w:t>
            </w:r>
          </w:p>
        </w:tc>
        <w:tc>
          <w:tcPr>
            <w:tcW w:w="675" w:type="dxa"/>
            <w:vAlign w:val="center"/>
          </w:tcPr>
          <w:p w14:paraId="3031004C" w14:textId="77777777" w:rsidR="003606C2" w:rsidRPr="00E27D9C" w:rsidRDefault="003606C2" w:rsidP="006F1258">
            <w:r w:rsidRPr="00E27D9C">
              <w:t>15</w:t>
            </w:r>
          </w:p>
        </w:tc>
        <w:tc>
          <w:tcPr>
            <w:tcW w:w="675" w:type="dxa"/>
            <w:vAlign w:val="center"/>
          </w:tcPr>
          <w:p w14:paraId="62E525C5" w14:textId="77777777" w:rsidR="003606C2" w:rsidRPr="005709F8" w:rsidRDefault="003606C2" w:rsidP="006F1258">
            <w:r w:rsidRPr="005709F8">
              <w:t>6</w:t>
            </w:r>
          </w:p>
        </w:tc>
        <w:tc>
          <w:tcPr>
            <w:tcW w:w="527" w:type="dxa"/>
            <w:vAlign w:val="center"/>
          </w:tcPr>
          <w:p w14:paraId="0BE6DF52" w14:textId="77777777" w:rsidR="003606C2" w:rsidRPr="005709F8" w:rsidRDefault="003606C2" w:rsidP="006F1258">
            <w:r w:rsidRPr="005709F8">
              <w:t>0</w:t>
            </w:r>
          </w:p>
        </w:tc>
        <w:tc>
          <w:tcPr>
            <w:tcW w:w="703" w:type="dxa"/>
            <w:vAlign w:val="center"/>
          </w:tcPr>
          <w:p w14:paraId="3311FDB8" w14:textId="77777777" w:rsidR="003606C2" w:rsidRPr="005709F8" w:rsidRDefault="003606C2" w:rsidP="006F1258">
            <w:r w:rsidRPr="005709F8">
              <w:t>3</w:t>
            </w:r>
          </w:p>
        </w:tc>
        <w:tc>
          <w:tcPr>
            <w:tcW w:w="957" w:type="dxa"/>
            <w:vAlign w:val="center"/>
          </w:tcPr>
          <w:p w14:paraId="543F46C5" w14:textId="77777777" w:rsidR="003606C2" w:rsidRPr="006B1E8F" w:rsidRDefault="003606C2" w:rsidP="006F1258">
            <w:pPr>
              <w:rPr>
                <w:sz w:val="16"/>
                <w:szCs w:val="16"/>
              </w:rPr>
            </w:pPr>
            <w:r w:rsidRPr="006B1E8F">
              <w:rPr>
                <w:sz w:val="16"/>
                <w:szCs w:val="16"/>
              </w:rPr>
              <w:t>Vesna Bašić</w:t>
            </w:r>
          </w:p>
        </w:tc>
      </w:tr>
      <w:tr w:rsidR="003606C2" w:rsidRPr="00333578" w14:paraId="71C861CA" w14:textId="77777777" w:rsidTr="006B1E8F">
        <w:tc>
          <w:tcPr>
            <w:tcW w:w="1302" w:type="dxa"/>
            <w:vAlign w:val="center"/>
          </w:tcPr>
          <w:p w14:paraId="5DA5B608" w14:textId="77777777" w:rsidR="003606C2" w:rsidRPr="00333578" w:rsidRDefault="003606C2" w:rsidP="006F1258">
            <w:pPr>
              <w:rPr>
                <w:b/>
              </w:rPr>
            </w:pPr>
            <w:r w:rsidRPr="00333578">
              <w:rPr>
                <w:b/>
              </w:rPr>
              <w:t>III.b</w:t>
            </w:r>
          </w:p>
        </w:tc>
        <w:tc>
          <w:tcPr>
            <w:tcW w:w="674" w:type="dxa"/>
            <w:vAlign w:val="center"/>
          </w:tcPr>
          <w:p w14:paraId="394547AB" w14:textId="77777777" w:rsidR="003606C2" w:rsidRPr="008E55B0" w:rsidRDefault="003606C2" w:rsidP="006F1258">
            <w:r w:rsidRPr="008E55B0">
              <w:t>18</w:t>
            </w:r>
          </w:p>
        </w:tc>
        <w:tc>
          <w:tcPr>
            <w:tcW w:w="575" w:type="dxa"/>
            <w:vAlign w:val="center"/>
          </w:tcPr>
          <w:p w14:paraId="31DB4124" w14:textId="77777777" w:rsidR="003606C2" w:rsidRPr="00A64F7C" w:rsidRDefault="003606C2" w:rsidP="006F1258">
            <w:r w:rsidRPr="00A64F7C">
              <w:t>1</w:t>
            </w:r>
          </w:p>
        </w:tc>
        <w:tc>
          <w:tcPr>
            <w:tcW w:w="851" w:type="dxa"/>
            <w:vAlign w:val="center"/>
          </w:tcPr>
          <w:p w14:paraId="435EC9A3" w14:textId="77777777" w:rsidR="003606C2" w:rsidRPr="00A64F7C" w:rsidRDefault="003606C2" w:rsidP="006F1258">
            <w:r w:rsidRPr="00A64F7C">
              <w:t>engl.</w:t>
            </w:r>
          </w:p>
        </w:tc>
        <w:tc>
          <w:tcPr>
            <w:tcW w:w="598" w:type="dxa"/>
            <w:vAlign w:val="center"/>
          </w:tcPr>
          <w:p w14:paraId="266A379A" w14:textId="77777777" w:rsidR="003606C2" w:rsidRPr="006D72B2" w:rsidRDefault="003606C2" w:rsidP="006F1258">
            <w:r w:rsidRPr="006D72B2">
              <w:t>11</w:t>
            </w:r>
          </w:p>
        </w:tc>
        <w:tc>
          <w:tcPr>
            <w:tcW w:w="675" w:type="dxa"/>
            <w:vAlign w:val="center"/>
          </w:tcPr>
          <w:p w14:paraId="53E3CA10" w14:textId="77777777" w:rsidR="003606C2" w:rsidRPr="006D72B2" w:rsidRDefault="003606C2" w:rsidP="006F1258">
            <w:r w:rsidRPr="006D72B2">
              <w:t>7</w:t>
            </w:r>
          </w:p>
        </w:tc>
        <w:tc>
          <w:tcPr>
            <w:tcW w:w="675" w:type="dxa"/>
            <w:vAlign w:val="center"/>
          </w:tcPr>
          <w:p w14:paraId="64CBADB7" w14:textId="77777777" w:rsidR="003606C2" w:rsidRPr="00B46E6B" w:rsidRDefault="003606C2" w:rsidP="006F1258">
            <w:r w:rsidRPr="00B46E6B">
              <w:t>0</w:t>
            </w:r>
          </w:p>
        </w:tc>
        <w:tc>
          <w:tcPr>
            <w:tcW w:w="674" w:type="dxa"/>
          </w:tcPr>
          <w:p w14:paraId="74D42084" w14:textId="77777777" w:rsidR="003606C2" w:rsidRPr="002349DF" w:rsidRDefault="003606C2" w:rsidP="006F1258"/>
        </w:tc>
        <w:tc>
          <w:tcPr>
            <w:tcW w:w="675" w:type="dxa"/>
            <w:vAlign w:val="center"/>
          </w:tcPr>
          <w:p w14:paraId="08F05C65" w14:textId="77777777" w:rsidR="003606C2" w:rsidRPr="002349DF" w:rsidRDefault="003606C2" w:rsidP="006F1258">
            <w:r w:rsidRPr="002349DF">
              <w:t>0</w:t>
            </w:r>
          </w:p>
        </w:tc>
        <w:tc>
          <w:tcPr>
            <w:tcW w:w="675" w:type="dxa"/>
            <w:vAlign w:val="center"/>
          </w:tcPr>
          <w:p w14:paraId="08154CA9" w14:textId="77777777" w:rsidR="003606C2" w:rsidRPr="00E27D9C" w:rsidRDefault="003606C2" w:rsidP="006F1258">
            <w:r w:rsidRPr="00E27D9C">
              <w:t>18</w:t>
            </w:r>
          </w:p>
        </w:tc>
        <w:tc>
          <w:tcPr>
            <w:tcW w:w="675" w:type="dxa"/>
            <w:vAlign w:val="center"/>
          </w:tcPr>
          <w:p w14:paraId="342AAB30" w14:textId="77777777" w:rsidR="003606C2" w:rsidRPr="005709F8" w:rsidRDefault="003606C2" w:rsidP="006F1258">
            <w:r w:rsidRPr="005709F8">
              <w:t>11</w:t>
            </w:r>
          </w:p>
        </w:tc>
        <w:tc>
          <w:tcPr>
            <w:tcW w:w="527" w:type="dxa"/>
            <w:vAlign w:val="center"/>
          </w:tcPr>
          <w:p w14:paraId="63F62854" w14:textId="77777777" w:rsidR="003606C2" w:rsidRPr="005709F8" w:rsidRDefault="003606C2" w:rsidP="006F1258">
            <w:r w:rsidRPr="005709F8">
              <w:t>4</w:t>
            </w:r>
          </w:p>
        </w:tc>
        <w:tc>
          <w:tcPr>
            <w:tcW w:w="703" w:type="dxa"/>
            <w:vAlign w:val="center"/>
          </w:tcPr>
          <w:p w14:paraId="7575FAD3" w14:textId="77777777" w:rsidR="003606C2" w:rsidRPr="005709F8" w:rsidRDefault="003606C2" w:rsidP="006F1258">
            <w:r w:rsidRPr="005709F8">
              <w:t>3</w:t>
            </w:r>
          </w:p>
        </w:tc>
        <w:tc>
          <w:tcPr>
            <w:tcW w:w="957" w:type="dxa"/>
            <w:vAlign w:val="center"/>
          </w:tcPr>
          <w:p w14:paraId="4A246876" w14:textId="77777777" w:rsidR="003606C2" w:rsidRPr="006B1E8F" w:rsidRDefault="003606C2" w:rsidP="006F1258">
            <w:pPr>
              <w:rPr>
                <w:sz w:val="16"/>
                <w:szCs w:val="16"/>
              </w:rPr>
            </w:pPr>
            <w:r w:rsidRPr="006B1E8F">
              <w:rPr>
                <w:sz w:val="16"/>
                <w:szCs w:val="16"/>
              </w:rPr>
              <w:t>Vesna Bego</w:t>
            </w:r>
          </w:p>
        </w:tc>
      </w:tr>
      <w:tr w:rsidR="003606C2" w:rsidRPr="00333578" w14:paraId="1D8FA173" w14:textId="77777777" w:rsidTr="006B1E8F">
        <w:tc>
          <w:tcPr>
            <w:tcW w:w="1302" w:type="dxa"/>
            <w:vAlign w:val="center"/>
          </w:tcPr>
          <w:p w14:paraId="2F5C63F1" w14:textId="77777777" w:rsidR="003606C2" w:rsidRPr="00333578" w:rsidRDefault="003606C2" w:rsidP="006F1258">
            <w:pPr>
              <w:rPr>
                <w:b/>
              </w:rPr>
            </w:pPr>
            <w:r w:rsidRPr="00333578">
              <w:rPr>
                <w:b/>
              </w:rPr>
              <w:t>III.c</w:t>
            </w:r>
          </w:p>
        </w:tc>
        <w:tc>
          <w:tcPr>
            <w:tcW w:w="674" w:type="dxa"/>
            <w:vAlign w:val="center"/>
          </w:tcPr>
          <w:p w14:paraId="0672DB36" w14:textId="77777777" w:rsidR="003606C2" w:rsidRPr="008E55B0" w:rsidRDefault="003606C2" w:rsidP="006F1258">
            <w:r w:rsidRPr="008E55B0">
              <w:t>16</w:t>
            </w:r>
          </w:p>
        </w:tc>
        <w:tc>
          <w:tcPr>
            <w:tcW w:w="575" w:type="dxa"/>
            <w:vAlign w:val="center"/>
          </w:tcPr>
          <w:p w14:paraId="7F50651B" w14:textId="77777777" w:rsidR="003606C2" w:rsidRPr="00A64F7C" w:rsidRDefault="003606C2" w:rsidP="006F1258">
            <w:r w:rsidRPr="00A64F7C">
              <w:t>1</w:t>
            </w:r>
          </w:p>
        </w:tc>
        <w:tc>
          <w:tcPr>
            <w:tcW w:w="851" w:type="dxa"/>
            <w:vAlign w:val="center"/>
          </w:tcPr>
          <w:p w14:paraId="4A43A961" w14:textId="77777777" w:rsidR="003606C2" w:rsidRPr="00A64F7C" w:rsidRDefault="003606C2" w:rsidP="006F1258">
            <w:r w:rsidRPr="00A64F7C">
              <w:t>engl.</w:t>
            </w:r>
          </w:p>
        </w:tc>
        <w:tc>
          <w:tcPr>
            <w:tcW w:w="598" w:type="dxa"/>
            <w:vAlign w:val="center"/>
          </w:tcPr>
          <w:p w14:paraId="20C5CFB9" w14:textId="77777777" w:rsidR="003606C2" w:rsidRPr="006D72B2" w:rsidRDefault="003606C2" w:rsidP="006F1258">
            <w:r w:rsidRPr="006D72B2">
              <w:t>8</w:t>
            </w:r>
          </w:p>
        </w:tc>
        <w:tc>
          <w:tcPr>
            <w:tcW w:w="675" w:type="dxa"/>
            <w:vAlign w:val="center"/>
          </w:tcPr>
          <w:p w14:paraId="5FBEABBF" w14:textId="77777777" w:rsidR="003606C2" w:rsidRPr="006D72B2" w:rsidRDefault="003606C2" w:rsidP="006F1258">
            <w:r w:rsidRPr="006D72B2">
              <w:t>8</w:t>
            </w:r>
          </w:p>
        </w:tc>
        <w:tc>
          <w:tcPr>
            <w:tcW w:w="675" w:type="dxa"/>
            <w:vAlign w:val="center"/>
          </w:tcPr>
          <w:p w14:paraId="30CF996D" w14:textId="77777777" w:rsidR="003606C2" w:rsidRPr="00B46E6B" w:rsidRDefault="003606C2" w:rsidP="006F1258">
            <w:r w:rsidRPr="00B46E6B">
              <w:t>0</w:t>
            </w:r>
          </w:p>
        </w:tc>
        <w:tc>
          <w:tcPr>
            <w:tcW w:w="674" w:type="dxa"/>
          </w:tcPr>
          <w:p w14:paraId="273DB8AD" w14:textId="77777777" w:rsidR="003606C2" w:rsidRPr="002349DF" w:rsidRDefault="003606C2" w:rsidP="006F1258"/>
        </w:tc>
        <w:tc>
          <w:tcPr>
            <w:tcW w:w="675" w:type="dxa"/>
            <w:vAlign w:val="center"/>
          </w:tcPr>
          <w:p w14:paraId="05E282AB" w14:textId="77777777" w:rsidR="003606C2" w:rsidRPr="002349DF" w:rsidRDefault="003606C2" w:rsidP="006F1258">
            <w:r w:rsidRPr="002349DF">
              <w:t>0</w:t>
            </w:r>
          </w:p>
        </w:tc>
        <w:tc>
          <w:tcPr>
            <w:tcW w:w="675" w:type="dxa"/>
            <w:vAlign w:val="center"/>
          </w:tcPr>
          <w:p w14:paraId="5DBB87FA" w14:textId="77777777" w:rsidR="003606C2" w:rsidRPr="00E27D9C" w:rsidRDefault="003606C2" w:rsidP="006F1258">
            <w:r w:rsidRPr="00E27D9C">
              <w:t>16</w:t>
            </w:r>
          </w:p>
        </w:tc>
        <w:tc>
          <w:tcPr>
            <w:tcW w:w="675" w:type="dxa"/>
            <w:vAlign w:val="center"/>
          </w:tcPr>
          <w:p w14:paraId="7E5C61F3" w14:textId="77777777" w:rsidR="003606C2" w:rsidRPr="005709F8" w:rsidRDefault="003606C2" w:rsidP="006F1258">
            <w:r w:rsidRPr="005709F8">
              <w:t>7</w:t>
            </w:r>
          </w:p>
        </w:tc>
        <w:tc>
          <w:tcPr>
            <w:tcW w:w="527" w:type="dxa"/>
            <w:vAlign w:val="center"/>
          </w:tcPr>
          <w:p w14:paraId="3926A934" w14:textId="77777777" w:rsidR="003606C2" w:rsidRPr="005709F8" w:rsidRDefault="003606C2" w:rsidP="006F1258">
            <w:r w:rsidRPr="005709F8">
              <w:t>0</w:t>
            </w:r>
          </w:p>
        </w:tc>
        <w:tc>
          <w:tcPr>
            <w:tcW w:w="703" w:type="dxa"/>
            <w:vAlign w:val="center"/>
          </w:tcPr>
          <w:p w14:paraId="1B360889" w14:textId="77777777" w:rsidR="003606C2" w:rsidRPr="005709F8" w:rsidRDefault="003606C2" w:rsidP="006F1258">
            <w:r w:rsidRPr="005709F8">
              <w:t>3</w:t>
            </w:r>
          </w:p>
        </w:tc>
        <w:tc>
          <w:tcPr>
            <w:tcW w:w="957" w:type="dxa"/>
            <w:vAlign w:val="center"/>
          </w:tcPr>
          <w:p w14:paraId="02F21EAE" w14:textId="77777777" w:rsidR="003606C2" w:rsidRPr="006B1E8F" w:rsidRDefault="003606C2" w:rsidP="006F1258">
            <w:pPr>
              <w:rPr>
                <w:sz w:val="16"/>
                <w:szCs w:val="16"/>
              </w:rPr>
            </w:pPr>
            <w:r w:rsidRPr="006B1E8F">
              <w:rPr>
                <w:sz w:val="16"/>
                <w:szCs w:val="16"/>
              </w:rPr>
              <w:t>Sandra Grošinić</w:t>
            </w:r>
          </w:p>
        </w:tc>
      </w:tr>
      <w:tr w:rsidR="003606C2" w:rsidRPr="00333578" w14:paraId="65955763" w14:textId="77777777" w:rsidTr="006B1E8F">
        <w:tc>
          <w:tcPr>
            <w:tcW w:w="1302" w:type="dxa"/>
            <w:vAlign w:val="center"/>
          </w:tcPr>
          <w:p w14:paraId="2A318103" w14:textId="77777777" w:rsidR="003606C2" w:rsidRPr="00333578" w:rsidRDefault="003606C2" w:rsidP="006F1258">
            <w:pPr>
              <w:rPr>
                <w:b/>
              </w:rPr>
            </w:pPr>
            <w:r>
              <w:rPr>
                <w:b/>
              </w:rPr>
              <w:t>III.d</w:t>
            </w:r>
          </w:p>
        </w:tc>
        <w:tc>
          <w:tcPr>
            <w:tcW w:w="674" w:type="dxa"/>
            <w:vAlign w:val="center"/>
          </w:tcPr>
          <w:p w14:paraId="482F1E77" w14:textId="77777777" w:rsidR="003606C2" w:rsidRPr="008E55B0" w:rsidRDefault="003606C2" w:rsidP="006F1258">
            <w:r w:rsidRPr="008E55B0">
              <w:t>16</w:t>
            </w:r>
          </w:p>
        </w:tc>
        <w:tc>
          <w:tcPr>
            <w:tcW w:w="575" w:type="dxa"/>
            <w:vAlign w:val="center"/>
          </w:tcPr>
          <w:p w14:paraId="52B094EB" w14:textId="77777777" w:rsidR="003606C2" w:rsidRPr="00A64F7C" w:rsidRDefault="003606C2" w:rsidP="006F1258">
            <w:r w:rsidRPr="00A64F7C">
              <w:t>1</w:t>
            </w:r>
          </w:p>
        </w:tc>
        <w:tc>
          <w:tcPr>
            <w:tcW w:w="851" w:type="dxa"/>
            <w:vAlign w:val="center"/>
          </w:tcPr>
          <w:p w14:paraId="5B4DE578" w14:textId="77777777" w:rsidR="003606C2" w:rsidRPr="00A64F7C" w:rsidRDefault="003606C2" w:rsidP="006F1258">
            <w:r w:rsidRPr="00A64F7C">
              <w:t>njem.</w:t>
            </w:r>
          </w:p>
        </w:tc>
        <w:tc>
          <w:tcPr>
            <w:tcW w:w="598" w:type="dxa"/>
            <w:vAlign w:val="center"/>
          </w:tcPr>
          <w:p w14:paraId="56690E39" w14:textId="77777777" w:rsidR="003606C2" w:rsidRPr="006D72B2" w:rsidRDefault="003606C2" w:rsidP="006F1258">
            <w:r w:rsidRPr="006D72B2">
              <w:t>9</w:t>
            </w:r>
          </w:p>
        </w:tc>
        <w:tc>
          <w:tcPr>
            <w:tcW w:w="675" w:type="dxa"/>
            <w:vAlign w:val="center"/>
          </w:tcPr>
          <w:p w14:paraId="1753948D" w14:textId="77777777" w:rsidR="003606C2" w:rsidRPr="006D72B2" w:rsidRDefault="003606C2" w:rsidP="006F1258">
            <w:r w:rsidRPr="006D72B2">
              <w:t>7</w:t>
            </w:r>
          </w:p>
        </w:tc>
        <w:tc>
          <w:tcPr>
            <w:tcW w:w="675" w:type="dxa"/>
            <w:vAlign w:val="center"/>
          </w:tcPr>
          <w:p w14:paraId="7C7691A7" w14:textId="77777777" w:rsidR="003606C2" w:rsidRPr="00B46E6B" w:rsidRDefault="003606C2" w:rsidP="006F1258">
            <w:r w:rsidRPr="00B46E6B">
              <w:t>0</w:t>
            </w:r>
          </w:p>
        </w:tc>
        <w:tc>
          <w:tcPr>
            <w:tcW w:w="674" w:type="dxa"/>
          </w:tcPr>
          <w:p w14:paraId="6BBEA8DA" w14:textId="77777777" w:rsidR="003606C2" w:rsidRPr="002349DF" w:rsidRDefault="003606C2" w:rsidP="006F1258"/>
        </w:tc>
        <w:tc>
          <w:tcPr>
            <w:tcW w:w="675" w:type="dxa"/>
            <w:vAlign w:val="center"/>
          </w:tcPr>
          <w:p w14:paraId="0C60B6B3" w14:textId="77777777" w:rsidR="003606C2" w:rsidRPr="002349DF" w:rsidRDefault="003606C2" w:rsidP="006F1258">
            <w:r w:rsidRPr="002349DF">
              <w:t>2</w:t>
            </w:r>
          </w:p>
        </w:tc>
        <w:tc>
          <w:tcPr>
            <w:tcW w:w="675" w:type="dxa"/>
            <w:vAlign w:val="center"/>
          </w:tcPr>
          <w:p w14:paraId="754D9C1C" w14:textId="77777777" w:rsidR="003606C2" w:rsidRPr="00E27D9C" w:rsidRDefault="003606C2" w:rsidP="006F1258">
            <w:r w:rsidRPr="00E27D9C">
              <w:t>16</w:t>
            </w:r>
          </w:p>
        </w:tc>
        <w:tc>
          <w:tcPr>
            <w:tcW w:w="675" w:type="dxa"/>
            <w:vAlign w:val="center"/>
          </w:tcPr>
          <w:p w14:paraId="3D6AC905" w14:textId="77777777" w:rsidR="003606C2" w:rsidRPr="005709F8" w:rsidRDefault="003606C2" w:rsidP="006F1258">
            <w:r w:rsidRPr="005709F8">
              <w:t>5</w:t>
            </w:r>
          </w:p>
        </w:tc>
        <w:tc>
          <w:tcPr>
            <w:tcW w:w="527" w:type="dxa"/>
            <w:vAlign w:val="center"/>
          </w:tcPr>
          <w:p w14:paraId="44AE9F8E" w14:textId="77777777" w:rsidR="003606C2" w:rsidRPr="005709F8" w:rsidRDefault="003606C2" w:rsidP="006F1258">
            <w:r w:rsidRPr="005709F8">
              <w:t>0</w:t>
            </w:r>
          </w:p>
        </w:tc>
        <w:tc>
          <w:tcPr>
            <w:tcW w:w="703" w:type="dxa"/>
            <w:vAlign w:val="center"/>
          </w:tcPr>
          <w:p w14:paraId="7A2BE326" w14:textId="77777777" w:rsidR="003606C2" w:rsidRPr="005709F8" w:rsidRDefault="003606C2" w:rsidP="006F1258">
            <w:r w:rsidRPr="005709F8">
              <w:t>1</w:t>
            </w:r>
          </w:p>
        </w:tc>
        <w:tc>
          <w:tcPr>
            <w:tcW w:w="957" w:type="dxa"/>
            <w:vAlign w:val="center"/>
          </w:tcPr>
          <w:p w14:paraId="00B61D79" w14:textId="77777777" w:rsidR="003606C2" w:rsidRPr="006B1E8F" w:rsidRDefault="003606C2" w:rsidP="006F1258">
            <w:pPr>
              <w:rPr>
                <w:sz w:val="16"/>
                <w:szCs w:val="16"/>
              </w:rPr>
            </w:pPr>
            <w:r w:rsidRPr="006B1E8F">
              <w:rPr>
                <w:sz w:val="16"/>
                <w:szCs w:val="16"/>
              </w:rPr>
              <w:t>Mirjana Podvorec</w:t>
            </w:r>
          </w:p>
        </w:tc>
      </w:tr>
      <w:tr w:rsidR="003606C2" w:rsidRPr="00333578" w14:paraId="62FE254C" w14:textId="77777777" w:rsidTr="006B1E8F">
        <w:tc>
          <w:tcPr>
            <w:tcW w:w="1302" w:type="dxa"/>
            <w:vAlign w:val="center"/>
          </w:tcPr>
          <w:p w14:paraId="2D466628" w14:textId="77777777" w:rsidR="003606C2" w:rsidRPr="00333578" w:rsidRDefault="003606C2" w:rsidP="006F1258">
            <w:pPr>
              <w:rPr>
                <w:b/>
              </w:rPr>
            </w:pPr>
            <w:r w:rsidRPr="00333578">
              <w:rPr>
                <w:b/>
              </w:rPr>
              <w:t>UKUPNO</w:t>
            </w:r>
          </w:p>
        </w:tc>
        <w:tc>
          <w:tcPr>
            <w:tcW w:w="674" w:type="dxa"/>
            <w:vAlign w:val="center"/>
          </w:tcPr>
          <w:p w14:paraId="00C9CEC6" w14:textId="77777777" w:rsidR="003606C2" w:rsidRPr="008E55B0" w:rsidRDefault="003606C2" w:rsidP="006F1258">
            <w:pPr>
              <w:rPr>
                <w:b/>
              </w:rPr>
            </w:pPr>
            <w:r w:rsidRPr="008E55B0">
              <w:rPr>
                <w:b/>
              </w:rPr>
              <w:t>65</w:t>
            </w:r>
          </w:p>
        </w:tc>
        <w:tc>
          <w:tcPr>
            <w:tcW w:w="575" w:type="dxa"/>
            <w:vAlign w:val="center"/>
          </w:tcPr>
          <w:p w14:paraId="590E24EC" w14:textId="77777777" w:rsidR="003606C2" w:rsidRPr="00A64F7C" w:rsidRDefault="003606C2" w:rsidP="006F1258">
            <w:pPr>
              <w:rPr>
                <w:b/>
              </w:rPr>
            </w:pPr>
            <w:r w:rsidRPr="00A64F7C">
              <w:rPr>
                <w:b/>
              </w:rPr>
              <w:t>4</w:t>
            </w:r>
          </w:p>
        </w:tc>
        <w:tc>
          <w:tcPr>
            <w:tcW w:w="851" w:type="dxa"/>
            <w:vAlign w:val="center"/>
          </w:tcPr>
          <w:p w14:paraId="0EAB44E9" w14:textId="77777777" w:rsidR="003606C2" w:rsidRPr="00A64F7C" w:rsidRDefault="003606C2" w:rsidP="006F1258">
            <w:pPr>
              <w:rPr>
                <w:b/>
              </w:rPr>
            </w:pPr>
          </w:p>
        </w:tc>
        <w:tc>
          <w:tcPr>
            <w:tcW w:w="598" w:type="dxa"/>
            <w:vAlign w:val="center"/>
          </w:tcPr>
          <w:p w14:paraId="5B7F4F0C" w14:textId="77777777" w:rsidR="003606C2" w:rsidRPr="006D72B2" w:rsidRDefault="003606C2" w:rsidP="006F1258">
            <w:pPr>
              <w:rPr>
                <w:b/>
              </w:rPr>
            </w:pPr>
            <w:r w:rsidRPr="006D72B2">
              <w:rPr>
                <w:b/>
              </w:rPr>
              <w:t>38</w:t>
            </w:r>
          </w:p>
        </w:tc>
        <w:tc>
          <w:tcPr>
            <w:tcW w:w="675" w:type="dxa"/>
            <w:vAlign w:val="center"/>
          </w:tcPr>
          <w:p w14:paraId="3E08663D" w14:textId="77777777" w:rsidR="003606C2" w:rsidRPr="006D72B2" w:rsidRDefault="003606C2" w:rsidP="006F1258">
            <w:pPr>
              <w:rPr>
                <w:b/>
              </w:rPr>
            </w:pPr>
            <w:r w:rsidRPr="006D72B2">
              <w:rPr>
                <w:b/>
              </w:rPr>
              <w:t>27</w:t>
            </w:r>
          </w:p>
        </w:tc>
        <w:tc>
          <w:tcPr>
            <w:tcW w:w="675" w:type="dxa"/>
            <w:vAlign w:val="center"/>
          </w:tcPr>
          <w:p w14:paraId="6346F4B2" w14:textId="77777777" w:rsidR="003606C2" w:rsidRPr="00B46E6B" w:rsidRDefault="003606C2" w:rsidP="006F1258">
            <w:pPr>
              <w:rPr>
                <w:b/>
              </w:rPr>
            </w:pPr>
            <w:r w:rsidRPr="00B46E6B">
              <w:rPr>
                <w:b/>
              </w:rPr>
              <w:t>0</w:t>
            </w:r>
          </w:p>
        </w:tc>
        <w:tc>
          <w:tcPr>
            <w:tcW w:w="674" w:type="dxa"/>
          </w:tcPr>
          <w:p w14:paraId="342635E5" w14:textId="77777777" w:rsidR="003606C2" w:rsidRPr="002349DF" w:rsidRDefault="003606C2" w:rsidP="006F1258">
            <w:pPr>
              <w:rPr>
                <w:b/>
              </w:rPr>
            </w:pPr>
          </w:p>
        </w:tc>
        <w:tc>
          <w:tcPr>
            <w:tcW w:w="675" w:type="dxa"/>
            <w:vAlign w:val="center"/>
          </w:tcPr>
          <w:p w14:paraId="38EE54E1" w14:textId="77777777" w:rsidR="003606C2" w:rsidRPr="002349DF" w:rsidRDefault="003606C2" w:rsidP="006F1258">
            <w:pPr>
              <w:rPr>
                <w:b/>
              </w:rPr>
            </w:pPr>
            <w:r w:rsidRPr="002349DF">
              <w:rPr>
                <w:b/>
              </w:rPr>
              <w:t>3</w:t>
            </w:r>
          </w:p>
        </w:tc>
        <w:tc>
          <w:tcPr>
            <w:tcW w:w="675" w:type="dxa"/>
            <w:vAlign w:val="center"/>
          </w:tcPr>
          <w:p w14:paraId="2A3B088B" w14:textId="77777777" w:rsidR="003606C2" w:rsidRPr="00E27D9C" w:rsidRDefault="003606C2" w:rsidP="006F1258">
            <w:pPr>
              <w:rPr>
                <w:b/>
              </w:rPr>
            </w:pPr>
            <w:r w:rsidRPr="00E27D9C">
              <w:rPr>
                <w:b/>
              </w:rPr>
              <w:t>65</w:t>
            </w:r>
          </w:p>
        </w:tc>
        <w:tc>
          <w:tcPr>
            <w:tcW w:w="675" w:type="dxa"/>
            <w:vAlign w:val="center"/>
          </w:tcPr>
          <w:p w14:paraId="35C376F1" w14:textId="77777777" w:rsidR="003606C2" w:rsidRPr="005709F8" w:rsidRDefault="003606C2" w:rsidP="006F1258">
            <w:pPr>
              <w:rPr>
                <w:b/>
              </w:rPr>
            </w:pPr>
            <w:r w:rsidRPr="005709F8">
              <w:rPr>
                <w:b/>
              </w:rPr>
              <w:t>29</w:t>
            </w:r>
          </w:p>
        </w:tc>
        <w:tc>
          <w:tcPr>
            <w:tcW w:w="527" w:type="dxa"/>
            <w:vAlign w:val="center"/>
          </w:tcPr>
          <w:p w14:paraId="26B6C91A" w14:textId="77777777" w:rsidR="003606C2" w:rsidRPr="005709F8" w:rsidRDefault="003606C2" w:rsidP="006F1258">
            <w:pPr>
              <w:rPr>
                <w:b/>
              </w:rPr>
            </w:pPr>
            <w:r w:rsidRPr="005709F8">
              <w:rPr>
                <w:b/>
              </w:rPr>
              <w:t>4</w:t>
            </w:r>
          </w:p>
        </w:tc>
        <w:tc>
          <w:tcPr>
            <w:tcW w:w="703" w:type="dxa"/>
            <w:vAlign w:val="center"/>
          </w:tcPr>
          <w:p w14:paraId="4D4DC435" w14:textId="77777777" w:rsidR="003606C2" w:rsidRPr="005709F8" w:rsidRDefault="003606C2" w:rsidP="006F1258">
            <w:pPr>
              <w:rPr>
                <w:b/>
              </w:rPr>
            </w:pPr>
            <w:r w:rsidRPr="005709F8">
              <w:rPr>
                <w:b/>
              </w:rPr>
              <w:t>10</w:t>
            </w:r>
          </w:p>
        </w:tc>
        <w:tc>
          <w:tcPr>
            <w:tcW w:w="957" w:type="dxa"/>
            <w:vAlign w:val="center"/>
          </w:tcPr>
          <w:p w14:paraId="3B6D1652" w14:textId="77777777" w:rsidR="003606C2" w:rsidRPr="008E55B0" w:rsidRDefault="003606C2" w:rsidP="006F1258">
            <w:pPr>
              <w:rPr>
                <w:b/>
                <w:color w:val="FF0000"/>
              </w:rPr>
            </w:pPr>
          </w:p>
        </w:tc>
      </w:tr>
      <w:tr w:rsidR="003606C2" w:rsidRPr="00333578" w14:paraId="146EE008" w14:textId="77777777" w:rsidTr="006B1E8F">
        <w:tc>
          <w:tcPr>
            <w:tcW w:w="1302" w:type="dxa"/>
            <w:vAlign w:val="center"/>
          </w:tcPr>
          <w:p w14:paraId="4AE9C8D3" w14:textId="77777777" w:rsidR="003606C2" w:rsidRPr="00333578" w:rsidRDefault="003606C2" w:rsidP="006F1258">
            <w:pPr>
              <w:rPr>
                <w:b/>
              </w:rPr>
            </w:pPr>
            <w:r w:rsidRPr="00333578">
              <w:rPr>
                <w:b/>
              </w:rPr>
              <w:t>IV.a</w:t>
            </w:r>
          </w:p>
        </w:tc>
        <w:tc>
          <w:tcPr>
            <w:tcW w:w="674" w:type="dxa"/>
            <w:vAlign w:val="center"/>
          </w:tcPr>
          <w:p w14:paraId="05CA15EE" w14:textId="77777777" w:rsidR="003606C2" w:rsidRPr="008E55B0" w:rsidRDefault="003606C2" w:rsidP="006F1258">
            <w:r w:rsidRPr="008E55B0">
              <w:t>20</w:t>
            </w:r>
          </w:p>
        </w:tc>
        <w:tc>
          <w:tcPr>
            <w:tcW w:w="575" w:type="dxa"/>
            <w:vAlign w:val="center"/>
          </w:tcPr>
          <w:p w14:paraId="34B805AE" w14:textId="77777777" w:rsidR="003606C2" w:rsidRPr="00A64F7C" w:rsidRDefault="003606C2" w:rsidP="006F1258">
            <w:r w:rsidRPr="00A64F7C">
              <w:t>1</w:t>
            </w:r>
          </w:p>
        </w:tc>
        <w:tc>
          <w:tcPr>
            <w:tcW w:w="851" w:type="dxa"/>
            <w:vAlign w:val="center"/>
          </w:tcPr>
          <w:p w14:paraId="12BEC339" w14:textId="77777777" w:rsidR="003606C2" w:rsidRPr="00A64F7C" w:rsidRDefault="003606C2" w:rsidP="006F1258">
            <w:r w:rsidRPr="00A64F7C">
              <w:t>njem.</w:t>
            </w:r>
          </w:p>
        </w:tc>
        <w:tc>
          <w:tcPr>
            <w:tcW w:w="598" w:type="dxa"/>
            <w:vAlign w:val="center"/>
          </w:tcPr>
          <w:p w14:paraId="3B542179" w14:textId="77777777" w:rsidR="003606C2" w:rsidRPr="006D72B2" w:rsidRDefault="003606C2" w:rsidP="006F1258">
            <w:r w:rsidRPr="006D72B2">
              <w:t>13</w:t>
            </w:r>
          </w:p>
        </w:tc>
        <w:tc>
          <w:tcPr>
            <w:tcW w:w="675" w:type="dxa"/>
            <w:vAlign w:val="center"/>
          </w:tcPr>
          <w:p w14:paraId="2594E88A" w14:textId="77777777" w:rsidR="003606C2" w:rsidRPr="006D72B2" w:rsidRDefault="003606C2" w:rsidP="006F1258">
            <w:r w:rsidRPr="006D72B2">
              <w:t>7</w:t>
            </w:r>
          </w:p>
        </w:tc>
        <w:tc>
          <w:tcPr>
            <w:tcW w:w="675" w:type="dxa"/>
            <w:vAlign w:val="center"/>
          </w:tcPr>
          <w:p w14:paraId="5CA9B7D8" w14:textId="77777777" w:rsidR="003606C2" w:rsidRPr="00B46E6B" w:rsidRDefault="003606C2" w:rsidP="006F1258">
            <w:r w:rsidRPr="00B46E6B">
              <w:t>0</w:t>
            </w:r>
          </w:p>
        </w:tc>
        <w:tc>
          <w:tcPr>
            <w:tcW w:w="674" w:type="dxa"/>
          </w:tcPr>
          <w:p w14:paraId="75FEBEC5" w14:textId="77777777" w:rsidR="003606C2" w:rsidRPr="002349DF" w:rsidRDefault="003606C2" w:rsidP="006F1258"/>
        </w:tc>
        <w:tc>
          <w:tcPr>
            <w:tcW w:w="675" w:type="dxa"/>
            <w:vAlign w:val="center"/>
          </w:tcPr>
          <w:p w14:paraId="48E97B96" w14:textId="77777777" w:rsidR="003606C2" w:rsidRPr="002349DF" w:rsidRDefault="003606C2" w:rsidP="006F1258">
            <w:r w:rsidRPr="002349DF">
              <w:t>2</w:t>
            </w:r>
          </w:p>
        </w:tc>
        <w:tc>
          <w:tcPr>
            <w:tcW w:w="675" w:type="dxa"/>
            <w:vAlign w:val="center"/>
          </w:tcPr>
          <w:p w14:paraId="4036F23F" w14:textId="77777777" w:rsidR="003606C2" w:rsidRPr="00E27D9C" w:rsidRDefault="003606C2" w:rsidP="006F1258">
            <w:r w:rsidRPr="00E27D9C">
              <w:t>20</w:t>
            </w:r>
          </w:p>
        </w:tc>
        <w:tc>
          <w:tcPr>
            <w:tcW w:w="675" w:type="dxa"/>
            <w:vAlign w:val="center"/>
          </w:tcPr>
          <w:p w14:paraId="16F8430A" w14:textId="77777777" w:rsidR="003606C2" w:rsidRPr="00533A50" w:rsidRDefault="003606C2" w:rsidP="006F1258">
            <w:r w:rsidRPr="00533A50">
              <w:t>8</w:t>
            </w:r>
          </w:p>
        </w:tc>
        <w:tc>
          <w:tcPr>
            <w:tcW w:w="527" w:type="dxa"/>
            <w:vAlign w:val="center"/>
          </w:tcPr>
          <w:p w14:paraId="4D309C8A" w14:textId="77777777" w:rsidR="003606C2" w:rsidRPr="00533A50" w:rsidRDefault="003606C2" w:rsidP="006F1258">
            <w:r w:rsidRPr="00533A50">
              <w:t>1</w:t>
            </w:r>
          </w:p>
        </w:tc>
        <w:tc>
          <w:tcPr>
            <w:tcW w:w="703" w:type="dxa"/>
            <w:vAlign w:val="center"/>
          </w:tcPr>
          <w:p w14:paraId="5CF24607" w14:textId="77777777" w:rsidR="003606C2" w:rsidRPr="00533A50" w:rsidRDefault="003606C2" w:rsidP="006F1258">
            <w:r w:rsidRPr="00533A50">
              <w:t>1</w:t>
            </w:r>
          </w:p>
        </w:tc>
        <w:tc>
          <w:tcPr>
            <w:tcW w:w="957" w:type="dxa"/>
            <w:vAlign w:val="center"/>
          </w:tcPr>
          <w:p w14:paraId="557569F6" w14:textId="77777777" w:rsidR="003606C2" w:rsidRPr="006B1E8F" w:rsidRDefault="003606C2" w:rsidP="006F1258">
            <w:pPr>
              <w:rPr>
                <w:sz w:val="16"/>
                <w:szCs w:val="16"/>
              </w:rPr>
            </w:pPr>
            <w:r w:rsidRPr="006B1E8F">
              <w:rPr>
                <w:sz w:val="16"/>
                <w:szCs w:val="16"/>
              </w:rPr>
              <w:t>Valentina Buzjak</w:t>
            </w:r>
          </w:p>
        </w:tc>
      </w:tr>
      <w:tr w:rsidR="003606C2" w:rsidRPr="00333578" w14:paraId="0698FBF4" w14:textId="77777777" w:rsidTr="006B1E8F">
        <w:tc>
          <w:tcPr>
            <w:tcW w:w="1302" w:type="dxa"/>
            <w:vAlign w:val="center"/>
          </w:tcPr>
          <w:p w14:paraId="7C954854" w14:textId="77777777" w:rsidR="003606C2" w:rsidRPr="00333578" w:rsidRDefault="003606C2" w:rsidP="006F1258">
            <w:pPr>
              <w:rPr>
                <w:b/>
              </w:rPr>
            </w:pPr>
            <w:r w:rsidRPr="00333578">
              <w:rPr>
                <w:b/>
              </w:rPr>
              <w:t>IV.b</w:t>
            </w:r>
          </w:p>
        </w:tc>
        <w:tc>
          <w:tcPr>
            <w:tcW w:w="674" w:type="dxa"/>
            <w:vAlign w:val="center"/>
          </w:tcPr>
          <w:p w14:paraId="0604ABEA" w14:textId="77777777" w:rsidR="003606C2" w:rsidRPr="008E55B0" w:rsidRDefault="003606C2" w:rsidP="006F1258">
            <w:r w:rsidRPr="008E55B0">
              <w:t>21</w:t>
            </w:r>
          </w:p>
        </w:tc>
        <w:tc>
          <w:tcPr>
            <w:tcW w:w="575" w:type="dxa"/>
            <w:vAlign w:val="center"/>
          </w:tcPr>
          <w:p w14:paraId="7C43EAF9" w14:textId="77777777" w:rsidR="003606C2" w:rsidRPr="00A64F7C" w:rsidRDefault="003606C2" w:rsidP="006F1258">
            <w:r w:rsidRPr="00A64F7C">
              <w:t>1</w:t>
            </w:r>
          </w:p>
        </w:tc>
        <w:tc>
          <w:tcPr>
            <w:tcW w:w="851" w:type="dxa"/>
            <w:vAlign w:val="center"/>
          </w:tcPr>
          <w:p w14:paraId="549A50C9" w14:textId="77777777" w:rsidR="003606C2" w:rsidRPr="00A64F7C" w:rsidRDefault="003606C2" w:rsidP="006F1258">
            <w:r w:rsidRPr="00A64F7C">
              <w:t>engl.</w:t>
            </w:r>
          </w:p>
        </w:tc>
        <w:tc>
          <w:tcPr>
            <w:tcW w:w="598" w:type="dxa"/>
            <w:vAlign w:val="center"/>
          </w:tcPr>
          <w:p w14:paraId="3F1A1273" w14:textId="77777777" w:rsidR="003606C2" w:rsidRPr="006D72B2" w:rsidRDefault="003606C2" w:rsidP="006F1258">
            <w:r w:rsidRPr="006D72B2">
              <w:t>12</w:t>
            </w:r>
          </w:p>
        </w:tc>
        <w:tc>
          <w:tcPr>
            <w:tcW w:w="675" w:type="dxa"/>
            <w:vAlign w:val="center"/>
          </w:tcPr>
          <w:p w14:paraId="6642A10A" w14:textId="77777777" w:rsidR="003606C2" w:rsidRPr="006D72B2" w:rsidRDefault="003606C2" w:rsidP="006F1258">
            <w:r w:rsidRPr="006D72B2">
              <w:t>8</w:t>
            </w:r>
          </w:p>
        </w:tc>
        <w:tc>
          <w:tcPr>
            <w:tcW w:w="675" w:type="dxa"/>
            <w:vAlign w:val="center"/>
          </w:tcPr>
          <w:p w14:paraId="2528DF9D" w14:textId="77777777" w:rsidR="003606C2" w:rsidRPr="00B46E6B" w:rsidRDefault="003606C2" w:rsidP="006F1258">
            <w:r w:rsidRPr="00B46E6B">
              <w:t>0</w:t>
            </w:r>
          </w:p>
        </w:tc>
        <w:tc>
          <w:tcPr>
            <w:tcW w:w="674" w:type="dxa"/>
          </w:tcPr>
          <w:p w14:paraId="2C1761DA" w14:textId="77777777" w:rsidR="003606C2" w:rsidRPr="002349DF" w:rsidRDefault="003606C2" w:rsidP="006F1258"/>
        </w:tc>
        <w:tc>
          <w:tcPr>
            <w:tcW w:w="675" w:type="dxa"/>
            <w:vAlign w:val="center"/>
          </w:tcPr>
          <w:p w14:paraId="1811BD8B" w14:textId="77777777" w:rsidR="003606C2" w:rsidRPr="002349DF" w:rsidRDefault="003606C2" w:rsidP="006F1258">
            <w:r w:rsidRPr="002349DF">
              <w:t>0</w:t>
            </w:r>
          </w:p>
        </w:tc>
        <w:tc>
          <w:tcPr>
            <w:tcW w:w="675" w:type="dxa"/>
            <w:vAlign w:val="center"/>
          </w:tcPr>
          <w:p w14:paraId="7BA12CB3" w14:textId="77777777" w:rsidR="003606C2" w:rsidRPr="00E27D9C" w:rsidRDefault="003606C2" w:rsidP="006F1258">
            <w:r w:rsidRPr="00E27D9C">
              <w:t>21</w:t>
            </w:r>
          </w:p>
        </w:tc>
        <w:tc>
          <w:tcPr>
            <w:tcW w:w="675" w:type="dxa"/>
            <w:vAlign w:val="center"/>
          </w:tcPr>
          <w:p w14:paraId="713CB97F" w14:textId="77777777" w:rsidR="003606C2" w:rsidRPr="00533A50" w:rsidRDefault="003606C2" w:rsidP="006F1258">
            <w:r w:rsidRPr="00533A50">
              <w:t>12</w:t>
            </w:r>
          </w:p>
        </w:tc>
        <w:tc>
          <w:tcPr>
            <w:tcW w:w="527" w:type="dxa"/>
            <w:vAlign w:val="center"/>
          </w:tcPr>
          <w:p w14:paraId="41A541AF" w14:textId="77777777" w:rsidR="003606C2" w:rsidRPr="00533A50" w:rsidRDefault="003606C2" w:rsidP="006F1258">
            <w:r w:rsidRPr="00533A50">
              <w:t>1</w:t>
            </w:r>
          </w:p>
        </w:tc>
        <w:tc>
          <w:tcPr>
            <w:tcW w:w="703" w:type="dxa"/>
            <w:vAlign w:val="center"/>
          </w:tcPr>
          <w:p w14:paraId="7BD5BCD9" w14:textId="77777777" w:rsidR="003606C2" w:rsidRPr="00533A50" w:rsidRDefault="003606C2" w:rsidP="006F1258">
            <w:r w:rsidRPr="00533A50">
              <w:t>1</w:t>
            </w:r>
          </w:p>
        </w:tc>
        <w:tc>
          <w:tcPr>
            <w:tcW w:w="957" w:type="dxa"/>
            <w:vAlign w:val="center"/>
          </w:tcPr>
          <w:p w14:paraId="51BACEB6" w14:textId="77777777" w:rsidR="003606C2" w:rsidRPr="006B1E8F" w:rsidRDefault="003606C2" w:rsidP="006F1258">
            <w:pPr>
              <w:rPr>
                <w:sz w:val="16"/>
                <w:szCs w:val="16"/>
              </w:rPr>
            </w:pPr>
            <w:r w:rsidRPr="006B1E8F">
              <w:rPr>
                <w:sz w:val="16"/>
                <w:szCs w:val="16"/>
              </w:rPr>
              <w:t>Mirica Mahnet</w:t>
            </w:r>
          </w:p>
        </w:tc>
      </w:tr>
      <w:tr w:rsidR="003606C2" w:rsidRPr="00333578" w14:paraId="0422A89E" w14:textId="77777777" w:rsidTr="006B1E8F">
        <w:tc>
          <w:tcPr>
            <w:tcW w:w="1302" w:type="dxa"/>
            <w:tcBorders>
              <w:bottom w:val="single" w:sz="4" w:space="0" w:color="auto"/>
            </w:tcBorders>
            <w:vAlign w:val="center"/>
          </w:tcPr>
          <w:p w14:paraId="36067F55" w14:textId="77777777" w:rsidR="003606C2" w:rsidRPr="00333578" w:rsidRDefault="003606C2" w:rsidP="006F1258">
            <w:pPr>
              <w:rPr>
                <w:b/>
              </w:rPr>
            </w:pPr>
            <w:r w:rsidRPr="00333578">
              <w:rPr>
                <w:b/>
              </w:rPr>
              <w:t>IV.c</w:t>
            </w:r>
          </w:p>
        </w:tc>
        <w:tc>
          <w:tcPr>
            <w:tcW w:w="674" w:type="dxa"/>
            <w:tcBorders>
              <w:bottom w:val="single" w:sz="4" w:space="0" w:color="auto"/>
            </w:tcBorders>
            <w:vAlign w:val="center"/>
          </w:tcPr>
          <w:p w14:paraId="324FA27E" w14:textId="77777777" w:rsidR="003606C2" w:rsidRPr="008E55B0" w:rsidRDefault="003606C2" w:rsidP="006F1258">
            <w:r w:rsidRPr="008E55B0">
              <w:t>22</w:t>
            </w:r>
          </w:p>
        </w:tc>
        <w:tc>
          <w:tcPr>
            <w:tcW w:w="575" w:type="dxa"/>
            <w:tcBorders>
              <w:bottom w:val="single" w:sz="4" w:space="0" w:color="auto"/>
            </w:tcBorders>
            <w:vAlign w:val="center"/>
          </w:tcPr>
          <w:p w14:paraId="3419819C" w14:textId="77777777" w:rsidR="003606C2" w:rsidRPr="00A64F7C" w:rsidRDefault="003606C2" w:rsidP="006F1258">
            <w:r w:rsidRPr="00A64F7C">
              <w:t>1</w:t>
            </w:r>
          </w:p>
        </w:tc>
        <w:tc>
          <w:tcPr>
            <w:tcW w:w="851" w:type="dxa"/>
            <w:tcBorders>
              <w:bottom w:val="single" w:sz="4" w:space="0" w:color="auto"/>
            </w:tcBorders>
            <w:vAlign w:val="center"/>
          </w:tcPr>
          <w:p w14:paraId="518DFC3C" w14:textId="77777777" w:rsidR="003606C2" w:rsidRPr="00A64F7C" w:rsidRDefault="003606C2" w:rsidP="006F1258">
            <w:r w:rsidRPr="00A64F7C">
              <w:t>engl.</w:t>
            </w:r>
          </w:p>
        </w:tc>
        <w:tc>
          <w:tcPr>
            <w:tcW w:w="598" w:type="dxa"/>
            <w:vAlign w:val="center"/>
          </w:tcPr>
          <w:p w14:paraId="4F127D56" w14:textId="77777777" w:rsidR="003606C2" w:rsidRPr="006D72B2" w:rsidRDefault="003606C2" w:rsidP="006F1258">
            <w:r w:rsidRPr="006D72B2">
              <w:t>13</w:t>
            </w:r>
          </w:p>
        </w:tc>
        <w:tc>
          <w:tcPr>
            <w:tcW w:w="675" w:type="dxa"/>
            <w:vAlign w:val="center"/>
          </w:tcPr>
          <w:p w14:paraId="135F2988" w14:textId="77777777" w:rsidR="003606C2" w:rsidRPr="006D72B2" w:rsidRDefault="003606C2" w:rsidP="006F1258">
            <w:r w:rsidRPr="006D72B2">
              <w:t>9</w:t>
            </w:r>
          </w:p>
        </w:tc>
        <w:tc>
          <w:tcPr>
            <w:tcW w:w="675" w:type="dxa"/>
            <w:tcBorders>
              <w:bottom w:val="single" w:sz="4" w:space="0" w:color="auto"/>
            </w:tcBorders>
            <w:vAlign w:val="center"/>
          </w:tcPr>
          <w:p w14:paraId="44C8FF5A" w14:textId="77777777" w:rsidR="003606C2" w:rsidRPr="00B46E6B" w:rsidRDefault="003606C2" w:rsidP="006F1258">
            <w:r w:rsidRPr="00B46E6B">
              <w:t>0</w:t>
            </w:r>
          </w:p>
        </w:tc>
        <w:tc>
          <w:tcPr>
            <w:tcW w:w="674" w:type="dxa"/>
            <w:tcBorders>
              <w:bottom w:val="single" w:sz="4" w:space="0" w:color="auto"/>
            </w:tcBorders>
          </w:tcPr>
          <w:p w14:paraId="6DF8FB55" w14:textId="77777777" w:rsidR="003606C2" w:rsidRPr="002349DF" w:rsidRDefault="003606C2" w:rsidP="006F1258"/>
        </w:tc>
        <w:tc>
          <w:tcPr>
            <w:tcW w:w="675" w:type="dxa"/>
            <w:tcBorders>
              <w:bottom w:val="single" w:sz="4" w:space="0" w:color="auto"/>
            </w:tcBorders>
            <w:vAlign w:val="center"/>
          </w:tcPr>
          <w:p w14:paraId="03CECB57" w14:textId="77777777" w:rsidR="003606C2" w:rsidRPr="002349DF" w:rsidRDefault="003606C2" w:rsidP="006F1258">
            <w:r w:rsidRPr="002349DF">
              <w:t>1</w:t>
            </w:r>
          </w:p>
        </w:tc>
        <w:tc>
          <w:tcPr>
            <w:tcW w:w="675" w:type="dxa"/>
            <w:tcBorders>
              <w:bottom w:val="single" w:sz="4" w:space="0" w:color="auto"/>
            </w:tcBorders>
            <w:vAlign w:val="center"/>
          </w:tcPr>
          <w:p w14:paraId="2F5B8BF8" w14:textId="77777777" w:rsidR="003606C2" w:rsidRPr="00E27D9C" w:rsidRDefault="003606C2" w:rsidP="006F1258">
            <w:r w:rsidRPr="00E27D9C">
              <w:t>22</w:t>
            </w:r>
          </w:p>
        </w:tc>
        <w:tc>
          <w:tcPr>
            <w:tcW w:w="675" w:type="dxa"/>
            <w:tcBorders>
              <w:bottom w:val="single" w:sz="4" w:space="0" w:color="auto"/>
            </w:tcBorders>
            <w:vAlign w:val="center"/>
          </w:tcPr>
          <w:p w14:paraId="661567E2" w14:textId="77777777" w:rsidR="003606C2" w:rsidRPr="00533A50" w:rsidRDefault="003606C2" w:rsidP="006F1258">
            <w:r w:rsidRPr="00533A50">
              <w:t>12</w:t>
            </w:r>
          </w:p>
        </w:tc>
        <w:tc>
          <w:tcPr>
            <w:tcW w:w="527" w:type="dxa"/>
            <w:tcBorders>
              <w:bottom w:val="single" w:sz="4" w:space="0" w:color="auto"/>
            </w:tcBorders>
            <w:vAlign w:val="center"/>
          </w:tcPr>
          <w:p w14:paraId="5E3F2B2E" w14:textId="77777777" w:rsidR="003606C2" w:rsidRPr="00533A50" w:rsidRDefault="003606C2" w:rsidP="006F1258">
            <w:r w:rsidRPr="00533A50">
              <w:t>1</w:t>
            </w:r>
          </w:p>
        </w:tc>
        <w:tc>
          <w:tcPr>
            <w:tcW w:w="703" w:type="dxa"/>
            <w:tcBorders>
              <w:bottom w:val="single" w:sz="4" w:space="0" w:color="auto"/>
            </w:tcBorders>
            <w:vAlign w:val="center"/>
          </w:tcPr>
          <w:p w14:paraId="38687AFF" w14:textId="77777777" w:rsidR="003606C2" w:rsidRPr="00533A50" w:rsidRDefault="003606C2" w:rsidP="006F1258">
            <w:r w:rsidRPr="00533A50">
              <w:t>0</w:t>
            </w:r>
          </w:p>
        </w:tc>
        <w:tc>
          <w:tcPr>
            <w:tcW w:w="957" w:type="dxa"/>
            <w:vAlign w:val="center"/>
          </w:tcPr>
          <w:p w14:paraId="1B436912" w14:textId="77777777" w:rsidR="003606C2" w:rsidRPr="006B1E8F" w:rsidRDefault="003606C2" w:rsidP="006F1258">
            <w:pPr>
              <w:rPr>
                <w:sz w:val="16"/>
                <w:szCs w:val="16"/>
              </w:rPr>
            </w:pPr>
            <w:r w:rsidRPr="006B1E8F">
              <w:rPr>
                <w:sz w:val="16"/>
                <w:szCs w:val="16"/>
              </w:rPr>
              <w:t>Tanja Domitran</w:t>
            </w:r>
          </w:p>
        </w:tc>
      </w:tr>
      <w:tr w:rsidR="003606C2" w:rsidRPr="00333578" w14:paraId="0A289FE8" w14:textId="77777777" w:rsidTr="006B1E8F">
        <w:tc>
          <w:tcPr>
            <w:tcW w:w="1302" w:type="dxa"/>
            <w:vAlign w:val="center"/>
          </w:tcPr>
          <w:p w14:paraId="40AB570B" w14:textId="77777777" w:rsidR="003606C2" w:rsidRPr="00333578" w:rsidRDefault="003606C2" w:rsidP="006F1258">
            <w:pPr>
              <w:rPr>
                <w:b/>
              </w:rPr>
            </w:pPr>
            <w:r w:rsidRPr="00333578">
              <w:rPr>
                <w:b/>
              </w:rPr>
              <w:t>UKUPNO</w:t>
            </w:r>
          </w:p>
        </w:tc>
        <w:tc>
          <w:tcPr>
            <w:tcW w:w="674" w:type="dxa"/>
            <w:vAlign w:val="center"/>
          </w:tcPr>
          <w:p w14:paraId="083709D5" w14:textId="77777777" w:rsidR="003606C2" w:rsidRPr="008E55B0" w:rsidRDefault="003606C2" w:rsidP="006F1258">
            <w:pPr>
              <w:rPr>
                <w:b/>
              </w:rPr>
            </w:pPr>
            <w:r w:rsidRPr="008E55B0">
              <w:rPr>
                <w:b/>
              </w:rPr>
              <w:t>63</w:t>
            </w:r>
          </w:p>
        </w:tc>
        <w:tc>
          <w:tcPr>
            <w:tcW w:w="575" w:type="dxa"/>
            <w:vAlign w:val="center"/>
          </w:tcPr>
          <w:p w14:paraId="4280D2C5" w14:textId="77777777" w:rsidR="003606C2" w:rsidRPr="00A64F7C" w:rsidRDefault="003606C2" w:rsidP="006F1258">
            <w:pPr>
              <w:rPr>
                <w:b/>
              </w:rPr>
            </w:pPr>
            <w:r w:rsidRPr="00A64F7C">
              <w:rPr>
                <w:b/>
              </w:rPr>
              <w:t>3</w:t>
            </w:r>
          </w:p>
        </w:tc>
        <w:tc>
          <w:tcPr>
            <w:tcW w:w="851" w:type="dxa"/>
            <w:vAlign w:val="center"/>
          </w:tcPr>
          <w:p w14:paraId="6322B7B7" w14:textId="77777777" w:rsidR="003606C2" w:rsidRPr="008E55B0" w:rsidRDefault="003606C2" w:rsidP="006F1258">
            <w:pPr>
              <w:rPr>
                <w:b/>
                <w:color w:val="FF0000"/>
              </w:rPr>
            </w:pPr>
          </w:p>
        </w:tc>
        <w:tc>
          <w:tcPr>
            <w:tcW w:w="598" w:type="dxa"/>
            <w:vAlign w:val="center"/>
          </w:tcPr>
          <w:p w14:paraId="45EED3C0" w14:textId="77777777" w:rsidR="003606C2" w:rsidRPr="006D72B2" w:rsidRDefault="003606C2" w:rsidP="006F1258">
            <w:pPr>
              <w:rPr>
                <w:b/>
              </w:rPr>
            </w:pPr>
            <w:r w:rsidRPr="006D72B2">
              <w:rPr>
                <w:b/>
              </w:rPr>
              <w:t>38</w:t>
            </w:r>
          </w:p>
        </w:tc>
        <w:tc>
          <w:tcPr>
            <w:tcW w:w="675" w:type="dxa"/>
            <w:vAlign w:val="center"/>
          </w:tcPr>
          <w:p w14:paraId="763E58A5" w14:textId="77777777" w:rsidR="003606C2" w:rsidRPr="006D72B2" w:rsidRDefault="003606C2" w:rsidP="006F1258">
            <w:pPr>
              <w:rPr>
                <w:b/>
              </w:rPr>
            </w:pPr>
            <w:r w:rsidRPr="006D72B2">
              <w:rPr>
                <w:b/>
              </w:rPr>
              <w:t>24</w:t>
            </w:r>
          </w:p>
        </w:tc>
        <w:tc>
          <w:tcPr>
            <w:tcW w:w="675" w:type="dxa"/>
            <w:vAlign w:val="center"/>
          </w:tcPr>
          <w:p w14:paraId="50DBA15C" w14:textId="77777777" w:rsidR="003606C2" w:rsidRPr="00B46E6B" w:rsidRDefault="003606C2" w:rsidP="006F1258">
            <w:pPr>
              <w:rPr>
                <w:b/>
              </w:rPr>
            </w:pPr>
            <w:r w:rsidRPr="00B46E6B">
              <w:rPr>
                <w:b/>
              </w:rPr>
              <w:t>0</w:t>
            </w:r>
          </w:p>
        </w:tc>
        <w:tc>
          <w:tcPr>
            <w:tcW w:w="674" w:type="dxa"/>
          </w:tcPr>
          <w:p w14:paraId="14CA2429" w14:textId="77777777" w:rsidR="003606C2" w:rsidRPr="002349DF" w:rsidRDefault="003606C2" w:rsidP="006F1258">
            <w:pPr>
              <w:rPr>
                <w:b/>
              </w:rPr>
            </w:pPr>
          </w:p>
        </w:tc>
        <w:tc>
          <w:tcPr>
            <w:tcW w:w="675" w:type="dxa"/>
            <w:vAlign w:val="center"/>
          </w:tcPr>
          <w:p w14:paraId="29D9F54A" w14:textId="77777777" w:rsidR="003606C2" w:rsidRPr="002349DF" w:rsidRDefault="003606C2" w:rsidP="006F1258">
            <w:pPr>
              <w:rPr>
                <w:b/>
              </w:rPr>
            </w:pPr>
            <w:r w:rsidRPr="002349DF">
              <w:rPr>
                <w:b/>
              </w:rPr>
              <w:t>3</w:t>
            </w:r>
          </w:p>
        </w:tc>
        <w:tc>
          <w:tcPr>
            <w:tcW w:w="675" w:type="dxa"/>
            <w:vAlign w:val="center"/>
          </w:tcPr>
          <w:p w14:paraId="29A3DACC" w14:textId="77777777" w:rsidR="003606C2" w:rsidRPr="00E27D9C" w:rsidRDefault="003606C2" w:rsidP="006F1258">
            <w:pPr>
              <w:rPr>
                <w:b/>
              </w:rPr>
            </w:pPr>
            <w:r w:rsidRPr="00E27D9C">
              <w:rPr>
                <w:b/>
              </w:rPr>
              <w:t>63</w:t>
            </w:r>
          </w:p>
        </w:tc>
        <w:tc>
          <w:tcPr>
            <w:tcW w:w="675" w:type="dxa"/>
            <w:vAlign w:val="center"/>
          </w:tcPr>
          <w:p w14:paraId="0E0D7F75" w14:textId="77777777" w:rsidR="003606C2" w:rsidRPr="00533A50" w:rsidRDefault="003606C2" w:rsidP="006F1258">
            <w:pPr>
              <w:rPr>
                <w:b/>
              </w:rPr>
            </w:pPr>
            <w:r w:rsidRPr="00533A50">
              <w:rPr>
                <w:b/>
              </w:rPr>
              <w:t>32</w:t>
            </w:r>
          </w:p>
        </w:tc>
        <w:tc>
          <w:tcPr>
            <w:tcW w:w="527" w:type="dxa"/>
            <w:vAlign w:val="center"/>
          </w:tcPr>
          <w:p w14:paraId="36DF5996" w14:textId="77777777" w:rsidR="003606C2" w:rsidRPr="00533A50" w:rsidRDefault="003606C2" w:rsidP="006F1258">
            <w:pPr>
              <w:rPr>
                <w:b/>
              </w:rPr>
            </w:pPr>
            <w:r w:rsidRPr="00533A50">
              <w:rPr>
                <w:b/>
              </w:rPr>
              <w:t>3</w:t>
            </w:r>
          </w:p>
        </w:tc>
        <w:tc>
          <w:tcPr>
            <w:tcW w:w="703" w:type="dxa"/>
            <w:vAlign w:val="center"/>
          </w:tcPr>
          <w:p w14:paraId="317C9E2B" w14:textId="77777777" w:rsidR="003606C2" w:rsidRPr="00533A50" w:rsidRDefault="003606C2" w:rsidP="006F1258">
            <w:pPr>
              <w:rPr>
                <w:b/>
              </w:rPr>
            </w:pPr>
            <w:r w:rsidRPr="00533A50">
              <w:rPr>
                <w:b/>
              </w:rPr>
              <w:t>2</w:t>
            </w:r>
          </w:p>
        </w:tc>
        <w:tc>
          <w:tcPr>
            <w:tcW w:w="957" w:type="dxa"/>
            <w:vAlign w:val="center"/>
          </w:tcPr>
          <w:p w14:paraId="14CCA6D3" w14:textId="77777777" w:rsidR="003606C2" w:rsidRPr="006B1E8F" w:rsidRDefault="003606C2" w:rsidP="006F1258">
            <w:pPr>
              <w:rPr>
                <w:color w:val="FF0000"/>
                <w:sz w:val="16"/>
                <w:szCs w:val="16"/>
              </w:rPr>
            </w:pPr>
          </w:p>
        </w:tc>
      </w:tr>
      <w:tr w:rsidR="003606C2" w:rsidRPr="00333578" w14:paraId="79234C2B" w14:textId="77777777" w:rsidTr="006B1E8F">
        <w:tc>
          <w:tcPr>
            <w:tcW w:w="1302" w:type="dxa"/>
            <w:vAlign w:val="center"/>
          </w:tcPr>
          <w:p w14:paraId="538B440C" w14:textId="77777777" w:rsidR="003606C2" w:rsidRPr="00333578" w:rsidRDefault="003606C2" w:rsidP="006F1258">
            <w:pPr>
              <w:rPr>
                <w:b/>
              </w:rPr>
            </w:pPr>
            <w:r w:rsidRPr="00333578">
              <w:rPr>
                <w:b/>
              </w:rPr>
              <w:lastRenderedPageBreak/>
              <w:t>UKUPNO</w:t>
            </w:r>
          </w:p>
          <w:p w14:paraId="20BE661D" w14:textId="77777777" w:rsidR="003606C2" w:rsidRPr="00333578" w:rsidRDefault="003606C2" w:rsidP="006F1258">
            <w:pPr>
              <w:rPr>
                <w:b/>
              </w:rPr>
            </w:pPr>
            <w:r w:rsidRPr="00333578">
              <w:rPr>
                <w:b/>
              </w:rPr>
              <w:t>(I.-IV.)</w:t>
            </w:r>
          </w:p>
        </w:tc>
        <w:tc>
          <w:tcPr>
            <w:tcW w:w="674" w:type="dxa"/>
            <w:vAlign w:val="center"/>
          </w:tcPr>
          <w:p w14:paraId="436033A3" w14:textId="77777777" w:rsidR="003606C2" w:rsidRPr="008E55B0" w:rsidRDefault="003606C2" w:rsidP="006F1258">
            <w:pPr>
              <w:rPr>
                <w:b/>
              </w:rPr>
            </w:pPr>
            <w:r w:rsidRPr="008E55B0">
              <w:rPr>
                <w:b/>
              </w:rPr>
              <w:t>283</w:t>
            </w:r>
          </w:p>
        </w:tc>
        <w:tc>
          <w:tcPr>
            <w:tcW w:w="575" w:type="dxa"/>
            <w:vAlign w:val="center"/>
          </w:tcPr>
          <w:p w14:paraId="5CA9CA88" w14:textId="77777777" w:rsidR="003606C2" w:rsidRPr="008E55B0" w:rsidRDefault="003606C2" w:rsidP="006F1258">
            <w:pPr>
              <w:rPr>
                <w:b/>
                <w:color w:val="FF0000"/>
              </w:rPr>
            </w:pPr>
            <w:r w:rsidRPr="00B46E6B">
              <w:rPr>
                <w:b/>
              </w:rPr>
              <w:t>15</w:t>
            </w:r>
          </w:p>
        </w:tc>
        <w:tc>
          <w:tcPr>
            <w:tcW w:w="851" w:type="dxa"/>
            <w:vAlign w:val="center"/>
          </w:tcPr>
          <w:p w14:paraId="78CBA6D5" w14:textId="77777777" w:rsidR="003606C2" w:rsidRPr="008E55B0" w:rsidRDefault="003606C2" w:rsidP="006F1258">
            <w:pPr>
              <w:rPr>
                <w:b/>
                <w:color w:val="FF0000"/>
              </w:rPr>
            </w:pPr>
          </w:p>
        </w:tc>
        <w:tc>
          <w:tcPr>
            <w:tcW w:w="598" w:type="dxa"/>
            <w:vAlign w:val="center"/>
          </w:tcPr>
          <w:p w14:paraId="37CC3B01" w14:textId="77777777" w:rsidR="003606C2" w:rsidRPr="006D72B2" w:rsidRDefault="003606C2" w:rsidP="006F1258">
            <w:pPr>
              <w:rPr>
                <w:b/>
              </w:rPr>
            </w:pPr>
            <w:r w:rsidRPr="006D72B2">
              <w:rPr>
                <w:b/>
              </w:rPr>
              <w:t>148</w:t>
            </w:r>
          </w:p>
        </w:tc>
        <w:tc>
          <w:tcPr>
            <w:tcW w:w="675" w:type="dxa"/>
            <w:vAlign w:val="center"/>
          </w:tcPr>
          <w:p w14:paraId="3100787F" w14:textId="77777777" w:rsidR="003606C2" w:rsidRPr="008E55B0" w:rsidRDefault="003606C2" w:rsidP="006F1258">
            <w:pPr>
              <w:rPr>
                <w:b/>
                <w:color w:val="FF0000"/>
              </w:rPr>
            </w:pPr>
            <w:r w:rsidRPr="006D72B2">
              <w:rPr>
                <w:b/>
              </w:rPr>
              <w:t>134</w:t>
            </w:r>
          </w:p>
        </w:tc>
        <w:tc>
          <w:tcPr>
            <w:tcW w:w="675" w:type="dxa"/>
            <w:vAlign w:val="center"/>
          </w:tcPr>
          <w:p w14:paraId="7A1B5F86" w14:textId="77777777" w:rsidR="003606C2" w:rsidRPr="00B46E6B" w:rsidRDefault="003606C2" w:rsidP="006F1258">
            <w:pPr>
              <w:rPr>
                <w:b/>
              </w:rPr>
            </w:pPr>
            <w:r w:rsidRPr="00B46E6B">
              <w:rPr>
                <w:b/>
              </w:rPr>
              <w:t>0</w:t>
            </w:r>
          </w:p>
        </w:tc>
        <w:tc>
          <w:tcPr>
            <w:tcW w:w="674" w:type="dxa"/>
          </w:tcPr>
          <w:p w14:paraId="072C8B26" w14:textId="77777777" w:rsidR="003606C2" w:rsidRPr="002349DF" w:rsidRDefault="003606C2" w:rsidP="006F1258">
            <w:pPr>
              <w:rPr>
                <w:b/>
              </w:rPr>
            </w:pPr>
          </w:p>
        </w:tc>
        <w:tc>
          <w:tcPr>
            <w:tcW w:w="675" w:type="dxa"/>
            <w:vAlign w:val="center"/>
          </w:tcPr>
          <w:p w14:paraId="52E2E0D5" w14:textId="77777777" w:rsidR="003606C2" w:rsidRPr="002349DF" w:rsidRDefault="003606C2" w:rsidP="006F1258">
            <w:pPr>
              <w:rPr>
                <w:b/>
              </w:rPr>
            </w:pPr>
            <w:r w:rsidRPr="002349DF">
              <w:rPr>
                <w:b/>
              </w:rPr>
              <w:t>7</w:t>
            </w:r>
          </w:p>
        </w:tc>
        <w:tc>
          <w:tcPr>
            <w:tcW w:w="675" w:type="dxa"/>
            <w:vAlign w:val="center"/>
          </w:tcPr>
          <w:p w14:paraId="64D835C6" w14:textId="77777777" w:rsidR="003606C2" w:rsidRPr="00E27D9C" w:rsidRDefault="003606C2" w:rsidP="006F1258">
            <w:pPr>
              <w:rPr>
                <w:b/>
              </w:rPr>
            </w:pPr>
            <w:r w:rsidRPr="00E27D9C">
              <w:rPr>
                <w:b/>
              </w:rPr>
              <w:t>283</w:t>
            </w:r>
          </w:p>
        </w:tc>
        <w:tc>
          <w:tcPr>
            <w:tcW w:w="675" w:type="dxa"/>
            <w:vAlign w:val="center"/>
          </w:tcPr>
          <w:p w14:paraId="5593EA6F" w14:textId="77777777" w:rsidR="003606C2" w:rsidRPr="00533A50" w:rsidRDefault="003606C2" w:rsidP="006F1258">
            <w:pPr>
              <w:rPr>
                <w:b/>
              </w:rPr>
            </w:pPr>
            <w:r w:rsidRPr="00533A50">
              <w:rPr>
                <w:b/>
              </w:rPr>
              <w:t>136</w:t>
            </w:r>
          </w:p>
        </w:tc>
        <w:tc>
          <w:tcPr>
            <w:tcW w:w="527" w:type="dxa"/>
            <w:vAlign w:val="center"/>
          </w:tcPr>
          <w:p w14:paraId="269587AE" w14:textId="77777777" w:rsidR="003606C2" w:rsidRPr="00533A50" w:rsidRDefault="003606C2" w:rsidP="006F1258">
            <w:pPr>
              <w:rPr>
                <w:b/>
              </w:rPr>
            </w:pPr>
            <w:r w:rsidRPr="00533A50">
              <w:rPr>
                <w:b/>
              </w:rPr>
              <w:t>26</w:t>
            </w:r>
          </w:p>
        </w:tc>
        <w:tc>
          <w:tcPr>
            <w:tcW w:w="703" w:type="dxa"/>
            <w:vAlign w:val="center"/>
          </w:tcPr>
          <w:p w14:paraId="5182F281" w14:textId="77777777" w:rsidR="003606C2" w:rsidRPr="00533A50" w:rsidRDefault="003606C2" w:rsidP="006F1258">
            <w:pPr>
              <w:rPr>
                <w:b/>
              </w:rPr>
            </w:pPr>
            <w:r w:rsidRPr="00533A50">
              <w:rPr>
                <w:b/>
              </w:rPr>
              <w:t>57</w:t>
            </w:r>
          </w:p>
        </w:tc>
        <w:tc>
          <w:tcPr>
            <w:tcW w:w="957" w:type="dxa"/>
            <w:vAlign w:val="center"/>
          </w:tcPr>
          <w:p w14:paraId="279E25F7" w14:textId="77777777" w:rsidR="003606C2" w:rsidRPr="006B1E8F" w:rsidRDefault="003606C2" w:rsidP="006F1258">
            <w:pPr>
              <w:rPr>
                <w:b/>
                <w:color w:val="FF0000"/>
                <w:sz w:val="16"/>
                <w:szCs w:val="16"/>
              </w:rPr>
            </w:pPr>
          </w:p>
        </w:tc>
      </w:tr>
      <w:tr w:rsidR="003606C2" w:rsidRPr="00333578" w14:paraId="1E9771F0" w14:textId="77777777" w:rsidTr="006B1E8F">
        <w:tc>
          <w:tcPr>
            <w:tcW w:w="1302" w:type="dxa"/>
            <w:vAlign w:val="center"/>
          </w:tcPr>
          <w:p w14:paraId="5A2E0CD9" w14:textId="77777777" w:rsidR="003606C2" w:rsidRPr="00333578" w:rsidRDefault="003606C2" w:rsidP="006F1258">
            <w:pPr>
              <w:rPr>
                <w:b/>
              </w:rPr>
            </w:pPr>
            <w:r w:rsidRPr="00333578">
              <w:rPr>
                <w:b/>
              </w:rPr>
              <w:t>V.a</w:t>
            </w:r>
          </w:p>
        </w:tc>
        <w:tc>
          <w:tcPr>
            <w:tcW w:w="674" w:type="dxa"/>
            <w:vAlign w:val="center"/>
          </w:tcPr>
          <w:p w14:paraId="33AFCB28" w14:textId="77777777" w:rsidR="003606C2" w:rsidRPr="00362841" w:rsidRDefault="003606C2" w:rsidP="006F1258">
            <w:r w:rsidRPr="00362841">
              <w:t>20</w:t>
            </w:r>
          </w:p>
        </w:tc>
        <w:tc>
          <w:tcPr>
            <w:tcW w:w="575" w:type="dxa"/>
            <w:vAlign w:val="center"/>
          </w:tcPr>
          <w:p w14:paraId="7A118DB4" w14:textId="77777777" w:rsidR="003606C2" w:rsidRPr="00B46E6B" w:rsidRDefault="003606C2" w:rsidP="006F1258">
            <w:r w:rsidRPr="00B46E6B">
              <w:t>1</w:t>
            </w:r>
          </w:p>
        </w:tc>
        <w:tc>
          <w:tcPr>
            <w:tcW w:w="851" w:type="dxa"/>
            <w:vAlign w:val="center"/>
          </w:tcPr>
          <w:p w14:paraId="0E7619DF" w14:textId="77777777" w:rsidR="003606C2" w:rsidRPr="00362841" w:rsidRDefault="003606C2" w:rsidP="006F1258">
            <w:r w:rsidRPr="00362841">
              <w:t>engl.</w:t>
            </w:r>
          </w:p>
        </w:tc>
        <w:tc>
          <w:tcPr>
            <w:tcW w:w="598" w:type="dxa"/>
            <w:vAlign w:val="center"/>
          </w:tcPr>
          <w:p w14:paraId="63CB2DA4" w14:textId="77777777" w:rsidR="003606C2" w:rsidRPr="00080EFB" w:rsidRDefault="003606C2" w:rsidP="006F1258">
            <w:r w:rsidRPr="00080EFB">
              <w:t>11</w:t>
            </w:r>
          </w:p>
        </w:tc>
        <w:tc>
          <w:tcPr>
            <w:tcW w:w="675" w:type="dxa"/>
            <w:vAlign w:val="center"/>
          </w:tcPr>
          <w:p w14:paraId="04A2DE2C" w14:textId="77777777" w:rsidR="003606C2" w:rsidRPr="00080EFB" w:rsidRDefault="003606C2" w:rsidP="006F1258">
            <w:r w:rsidRPr="00080EFB">
              <w:t>9</w:t>
            </w:r>
          </w:p>
        </w:tc>
        <w:tc>
          <w:tcPr>
            <w:tcW w:w="675" w:type="dxa"/>
            <w:vAlign w:val="center"/>
          </w:tcPr>
          <w:p w14:paraId="7731FF8B" w14:textId="77777777" w:rsidR="003606C2" w:rsidRPr="00B46E6B" w:rsidRDefault="003606C2" w:rsidP="006F1258">
            <w:r w:rsidRPr="00B46E6B">
              <w:t>0</w:t>
            </w:r>
          </w:p>
        </w:tc>
        <w:tc>
          <w:tcPr>
            <w:tcW w:w="674" w:type="dxa"/>
          </w:tcPr>
          <w:p w14:paraId="5425753A" w14:textId="77777777" w:rsidR="003606C2" w:rsidRPr="002349DF" w:rsidRDefault="003606C2" w:rsidP="006F1258"/>
        </w:tc>
        <w:tc>
          <w:tcPr>
            <w:tcW w:w="675" w:type="dxa"/>
            <w:vAlign w:val="center"/>
          </w:tcPr>
          <w:p w14:paraId="3C0F041E" w14:textId="77777777" w:rsidR="003606C2" w:rsidRPr="002349DF" w:rsidRDefault="003606C2" w:rsidP="006F1258">
            <w:r w:rsidRPr="002349DF">
              <w:t>2</w:t>
            </w:r>
          </w:p>
        </w:tc>
        <w:tc>
          <w:tcPr>
            <w:tcW w:w="675" w:type="dxa"/>
            <w:vAlign w:val="center"/>
          </w:tcPr>
          <w:p w14:paraId="271DC8C5" w14:textId="77777777" w:rsidR="003606C2" w:rsidRPr="00E27D9C" w:rsidRDefault="003606C2" w:rsidP="006F1258">
            <w:r w:rsidRPr="00E27D9C">
              <w:t>20</w:t>
            </w:r>
          </w:p>
        </w:tc>
        <w:tc>
          <w:tcPr>
            <w:tcW w:w="675" w:type="dxa"/>
            <w:vAlign w:val="center"/>
          </w:tcPr>
          <w:p w14:paraId="3CABE730" w14:textId="1781EA2C" w:rsidR="003606C2" w:rsidRPr="00985A70" w:rsidRDefault="003606C2" w:rsidP="006F1258">
            <w:r w:rsidRPr="00985A70">
              <w:t>11</w:t>
            </w:r>
          </w:p>
        </w:tc>
        <w:tc>
          <w:tcPr>
            <w:tcW w:w="527" w:type="dxa"/>
            <w:vAlign w:val="center"/>
          </w:tcPr>
          <w:p w14:paraId="29D0EA11" w14:textId="77777777" w:rsidR="003606C2" w:rsidRPr="00985A70" w:rsidRDefault="003606C2" w:rsidP="006F1258">
            <w:r w:rsidRPr="00985A70">
              <w:t>/</w:t>
            </w:r>
          </w:p>
        </w:tc>
        <w:tc>
          <w:tcPr>
            <w:tcW w:w="703" w:type="dxa"/>
            <w:vAlign w:val="center"/>
          </w:tcPr>
          <w:p w14:paraId="4EB0488B" w14:textId="77777777" w:rsidR="003606C2" w:rsidRPr="00985A70" w:rsidRDefault="003606C2" w:rsidP="006F1258">
            <w:r w:rsidRPr="00985A70">
              <w:t>/</w:t>
            </w:r>
          </w:p>
        </w:tc>
        <w:tc>
          <w:tcPr>
            <w:tcW w:w="957" w:type="dxa"/>
            <w:vAlign w:val="center"/>
          </w:tcPr>
          <w:p w14:paraId="5BDBE971" w14:textId="77777777" w:rsidR="003606C2" w:rsidRPr="006B1E8F" w:rsidRDefault="003606C2" w:rsidP="006F1258">
            <w:pPr>
              <w:rPr>
                <w:sz w:val="16"/>
                <w:szCs w:val="16"/>
              </w:rPr>
            </w:pPr>
            <w:r w:rsidRPr="006B1E8F">
              <w:rPr>
                <w:sz w:val="16"/>
                <w:szCs w:val="16"/>
              </w:rPr>
              <w:t>Marija Merkaš</w:t>
            </w:r>
          </w:p>
        </w:tc>
      </w:tr>
      <w:tr w:rsidR="003606C2" w:rsidRPr="00333578" w14:paraId="6007D597" w14:textId="77777777" w:rsidTr="006B1E8F">
        <w:tc>
          <w:tcPr>
            <w:tcW w:w="1302" w:type="dxa"/>
            <w:vAlign w:val="center"/>
          </w:tcPr>
          <w:p w14:paraId="32FACE84" w14:textId="77777777" w:rsidR="003606C2" w:rsidRPr="00333578" w:rsidRDefault="003606C2" w:rsidP="006F1258">
            <w:pPr>
              <w:rPr>
                <w:b/>
              </w:rPr>
            </w:pPr>
            <w:r w:rsidRPr="00333578">
              <w:rPr>
                <w:b/>
              </w:rPr>
              <w:t>V.b</w:t>
            </w:r>
          </w:p>
        </w:tc>
        <w:tc>
          <w:tcPr>
            <w:tcW w:w="674" w:type="dxa"/>
            <w:vAlign w:val="center"/>
          </w:tcPr>
          <w:p w14:paraId="5AD17EFC" w14:textId="77777777" w:rsidR="003606C2" w:rsidRPr="00362841" w:rsidRDefault="003606C2" w:rsidP="006F1258">
            <w:r>
              <w:t>17</w:t>
            </w:r>
          </w:p>
        </w:tc>
        <w:tc>
          <w:tcPr>
            <w:tcW w:w="575" w:type="dxa"/>
            <w:vAlign w:val="center"/>
          </w:tcPr>
          <w:p w14:paraId="32016C01" w14:textId="77777777" w:rsidR="003606C2" w:rsidRPr="00B46E6B" w:rsidRDefault="003606C2" w:rsidP="006F1258">
            <w:r w:rsidRPr="00B46E6B">
              <w:t>1</w:t>
            </w:r>
          </w:p>
        </w:tc>
        <w:tc>
          <w:tcPr>
            <w:tcW w:w="851" w:type="dxa"/>
            <w:vAlign w:val="center"/>
          </w:tcPr>
          <w:p w14:paraId="7B992FC3" w14:textId="77777777" w:rsidR="003606C2" w:rsidRPr="00362841" w:rsidRDefault="003606C2" w:rsidP="006F1258">
            <w:r w:rsidRPr="00362841">
              <w:t>engl.</w:t>
            </w:r>
          </w:p>
        </w:tc>
        <w:tc>
          <w:tcPr>
            <w:tcW w:w="598" w:type="dxa"/>
            <w:vAlign w:val="center"/>
          </w:tcPr>
          <w:p w14:paraId="3ECA3E08" w14:textId="77777777" w:rsidR="003606C2" w:rsidRPr="00080EFB" w:rsidRDefault="003606C2" w:rsidP="006F1258">
            <w:r w:rsidRPr="00080EFB">
              <w:t>8</w:t>
            </w:r>
          </w:p>
        </w:tc>
        <w:tc>
          <w:tcPr>
            <w:tcW w:w="675" w:type="dxa"/>
            <w:vAlign w:val="center"/>
          </w:tcPr>
          <w:p w14:paraId="6FBA8BD9" w14:textId="77777777" w:rsidR="003606C2" w:rsidRPr="00080EFB" w:rsidRDefault="003606C2" w:rsidP="006F1258">
            <w:r w:rsidRPr="00080EFB">
              <w:t>9</w:t>
            </w:r>
          </w:p>
        </w:tc>
        <w:tc>
          <w:tcPr>
            <w:tcW w:w="675" w:type="dxa"/>
            <w:vAlign w:val="center"/>
          </w:tcPr>
          <w:p w14:paraId="629406F4" w14:textId="77777777" w:rsidR="003606C2" w:rsidRPr="00B46E6B" w:rsidRDefault="003606C2" w:rsidP="006F1258">
            <w:r w:rsidRPr="00B46E6B">
              <w:t>0</w:t>
            </w:r>
          </w:p>
        </w:tc>
        <w:tc>
          <w:tcPr>
            <w:tcW w:w="674" w:type="dxa"/>
          </w:tcPr>
          <w:p w14:paraId="63DBBA0C" w14:textId="77777777" w:rsidR="003606C2" w:rsidRPr="002349DF" w:rsidRDefault="003606C2" w:rsidP="006F1258"/>
        </w:tc>
        <w:tc>
          <w:tcPr>
            <w:tcW w:w="675" w:type="dxa"/>
            <w:vAlign w:val="center"/>
          </w:tcPr>
          <w:p w14:paraId="7F7D3E6A" w14:textId="77777777" w:rsidR="003606C2" w:rsidRPr="002349DF" w:rsidRDefault="003606C2" w:rsidP="006F1258">
            <w:r w:rsidRPr="002349DF">
              <w:t>2</w:t>
            </w:r>
          </w:p>
        </w:tc>
        <w:tc>
          <w:tcPr>
            <w:tcW w:w="675" w:type="dxa"/>
            <w:vAlign w:val="center"/>
          </w:tcPr>
          <w:p w14:paraId="02D06378" w14:textId="77777777" w:rsidR="003606C2" w:rsidRPr="00E27D9C" w:rsidRDefault="003606C2" w:rsidP="006F1258">
            <w:r w:rsidRPr="00E27D9C">
              <w:t>17</w:t>
            </w:r>
          </w:p>
        </w:tc>
        <w:tc>
          <w:tcPr>
            <w:tcW w:w="675" w:type="dxa"/>
            <w:vAlign w:val="center"/>
          </w:tcPr>
          <w:p w14:paraId="0F84A8EC" w14:textId="460D969F" w:rsidR="003606C2" w:rsidRPr="00985A70" w:rsidRDefault="003606C2" w:rsidP="006F1258">
            <w:r w:rsidRPr="00985A70">
              <w:t>10</w:t>
            </w:r>
          </w:p>
        </w:tc>
        <w:tc>
          <w:tcPr>
            <w:tcW w:w="527" w:type="dxa"/>
            <w:vAlign w:val="center"/>
          </w:tcPr>
          <w:p w14:paraId="6F510D4C" w14:textId="77777777" w:rsidR="003606C2" w:rsidRPr="00985A70" w:rsidRDefault="003606C2" w:rsidP="006F1258">
            <w:r w:rsidRPr="00985A70">
              <w:t>/</w:t>
            </w:r>
          </w:p>
        </w:tc>
        <w:tc>
          <w:tcPr>
            <w:tcW w:w="703" w:type="dxa"/>
            <w:vAlign w:val="center"/>
          </w:tcPr>
          <w:p w14:paraId="137809DC" w14:textId="77777777" w:rsidR="003606C2" w:rsidRPr="00985A70" w:rsidRDefault="003606C2" w:rsidP="006F1258">
            <w:r w:rsidRPr="00985A70">
              <w:t>/</w:t>
            </w:r>
          </w:p>
        </w:tc>
        <w:tc>
          <w:tcPr>
            <w:tcW w:w="957" w:type="dxa"/>
            <w:vAlign w:val="center"/>
          </w:tcPr>
          <w:p w14:paraId="7F1EEA1A" w14:textId="77777777" w:rsidR="003606C2" w:rsidRPr="006B1E8F" w:rsidRDefault="003606C2" w:rsidP="006F1258">
            <w:pPr>
              <w:rPr>
                <w:sz w:val="16"/>
                <w:szCs w:val="16"/>
              </w:rPr>
            </w:pPr>
            <w:r w:rsidRPr="006B1E8F">
              <w:rPr>
                <w:sz w:val="16"/>
                <w:szCs w:val="16"/>
              </w:rPr>
              <w:t>Marija Ujlaki</w:t>
            </w:r>
          </w:p>
        </w:tc>
      </w:tr>
      <w:tr w:rsidR="003606C2" w:rsidRPr="00333578" w14:paraId="2F7C2A93" w14:textId="77777777" w:rsidTr="006B1E8F">
        <w:tc>
          <w:tcPr>
            <w:tcW w:w="1302" w:type="dxa"/>
            <w:vAlign w:val="center"/>
          </w:tcPr>
          <w:p w14:paraId="2799DC4C" w14:textId="77777777" w:rsidR="003606C2" w:rsidRPr="00333578" w:rsidRDefault="003606C2" w:rsidP="006F1258">
            <w:pPr>
              <w:rPr>
                <w:b/>
              </w:rPr>
            </w:pPr>
            <w:r w:rsidRPr="00333578">
              <w:rPr>
                <w:b/>
              </w:rPr>
              <w:t>V.c</w:t>
            </w:r>
          </w:p>
        </w:tc>
        <w:tc>
          <w:tcPr>
            <w:tcW w:w="674" w:type="dxa"/>
            <w:vAlign w:val="center"/>
          </w:tcPr>
          <w:p w14:paraId="54A50C4D" w14:textId="77777777" w:rsidR="003606C2" w:rsidRPr="00362841" w:rsidRDefault="003606C2" w:rsidP="006F1258">
            <w:r w:rsidRPr="00362841">
              <w:t>22</w:t>
            </w:r>
          </w:p>
        </w:tc>
        <w:tc>
          <w:tcPr>
            <w:tcW w:w="575" w:type="dxa"/>
            <w:vAlign w:val="center"/>
          </w:tcPr>
          <w:p w14:paraId="5AD5C4C1" w14:textId="77777777" w:rsidR="003606C2" w:rsidRPr="00B46E6B" w:rsidRDefault="003606C2" w:rsidP="006F1258">
            <w:r w:rsidRPr="00B46E6B">
              <w:t>1</w:t>
            </w:r>
          </w:p>
        </w:tc>
        <w:tc>
          <w:tcPr>
            <w:tcW w:w="851" w:type="dxa"/>
            <w:vAlign w:val="center"/>
          </w:tcPr>
          <w:p w14:paraId="55EA17B3" w14:textId="77777777" w:rsidR="003606C2" w:rsidRPr="00362841" w:rsidRDefault="003606C2" w:rsidP="006F1258">
            <w:r w:rsidRPr="00362841">
              <w:t>njem.</w:t>
            </w:r>
          </w:p>
        </w:tc>
        <w:tc>
          <w:tcPr>
            <w:tcW w:w="598" w:type="dxa"/>
            <w:vAlign w:val="center"/>
          </w:tcPr>
          <w:p w14:paraId="109C03F9" w14:textId="77777777" w:rsidR="003606C2" w:rsidRPr="00080EFB" w:rsidRDefault="003606C2" w:rsidP="006F1258">
            <w:r w:rsidRPr="00080EFB">
              <w:t>10</w:t>
            </w:r>
          </w:p>
        </w:tc>
        <w:tc>
          <w:tcPr>
            <w:tcW w:w="675" w:type="dxa"/>
            <w:vAlign w:val="center"/>
          </w:tcPr>
          <w:p w14:paraId="4C51280B" w14:textId="77777777" w:rsidR="003606C2" w:rsidRPr="00080EFB" w:rsidRDefault="003606C2" w:rsidP="006F1258">
            <w:r w:rsidRPr="00080EFB">
              <w:t>12</w:t>
            </w:r>
          </w:p>
        </w:tc>
        <w:tc>
          <w:tcPr>
            <w:tcW w:w="675" w:type="dxa"/>
            <w:vAlign w:val="center"/>
          </w:tcPr>
          <w:p w14:paraId="607A1DDD" w14:textId="77777777" w:rsidR="003606C2" w:rsidRPr="00B46E6B" w:rsidRDefault="003606C2" w:rsidP="006F1258">
            <w:r w:rsidRPr="00B46E6B">
              <w:t>0</w:t>
            </w:r>
          </w:p>
        </w:tc>
        <w:tc>
          <w:tcPr>
            <w:tcW w:w="674" w:type="dxa"/>
          </w:tcPr>
          <w:p w14:paraId="47D88864" w14:textId="77777777" w:rsidR="003606C2" w:rsidRPr="002349DF" w:rsidRDefault="003606C2" w:rsidP="006F1258"/>
        </w:tc>
        <w:tc>
          <w:tcPr>
            <w:tcW w:w="675" w:type="dxa"/>
            <w:vAlign w:val="center"/>
          </w:tcPr>
          <w:p w14:paraId="58F54DC0" w14:textId="77777777" w:rsidR="003606C2" w:rsidRPr="002349DF" w:rsidRDefault="003606C2" w:rsidP="006F1258">
            <w:r w:rsidRPr="002349DF">
              <w:t>7</w:t>
            </w:r>
          </w:p>
        </w:tc>
        <w:tc>
          <w:tcPr>
            <w:tcW w:w="675" w:type="dxa"/>
            <w:vAlign w:val="center"/>
          </w:tcPr>
          <w:p w14:paraId="55B4AE64" w14:textId="77777777" w:rsidR="003606C2" w:rsidRPr="00E27D9C" w:rsidRDefault="003606C2" w:rsidP="006F1258">
            <w:r w:rsidRPr="00E27D9C">
              <w:t>20</w:t>
            </w:r>
          </w:p>
        </w:tc>
        <w:tc>
          <w:tcPr>
            <w:tcW w:w="675" w:type="dxa"/>
            <w:vAlign w:val="center"/>
          </w:tcPr>
          <w:p w14:paraId="0F9324E6" w14:textId="6CF22BA9" w:rsidR="003606C2" w:rsidRPr="00985A70" w:rsidRDefault="003606C2" w:rsidP="006F1258">
            <w:r w:rsidRPr="00985A70">
              <w:t>16</w:t>
            </w:r>
          </w:p>
        </w:tc>
        <w:tc>
          <w:tcPr>
            <w:tcW w:w="527" w:type="dxa"/>
            <w:vAlign w:val="center"/>
          </w:tcPr>
          <w:p w14:paraId="1AFB349E" w14:textId="77777777" w:rsidR="003606C2" w:rsidRPr="00985A70" w:rsidRDefault="003606C2" w:rsidP="006F1258">
            <w:r w:rsidRPr="00985A70">
              <w:t>/</w:t>
            </w:r>
          </w:p>
        </w:tc>
        <w:tc>
          <w:tcPr>
            <w:tcW w:w="703" w:type="dxa"/>
            <w:vAlign w:val="center"/>
          </w:tcPr>
          <w:p w14:paraId="321E598E" w14:textId="77777777" w:rsidR="003606C2" w:rsidRPr="00985A70" w:rsidRDefault="003606C2" w:rsidP="006F1258">
            <w:r w:rsidRPr="00985A70">
              <w:t>/</w:t>
            </w:r>
          </w:p>
        </w:tc>
        <w:tc>
          <w:tcPr>
            <w:tcW w:w="957" w:type="dxa"/>
            <w:vAlign w:val="center"/>
          </w:tcPr>
          <w:p w14:paraId="515E735A" w14:textId="77777777" w:rsidR="003606C2" w:rsidRPr="006B1E8F" w:rsidRDefault="003606C2" w:rsidP="006F1258">
            <w:pPr>
              <w:rPr>
                <w:sz w:val="16"/>
                <w:szCs w:val="16"/>
              </w:rPr>
            </w:pPr>
            <w:r w:rsidRPr="006B1E8F">
              <w:rPr>
                <w:sz w:val="16"/>
                <w:szCs w:val="16"/>
              </w:rPr>
              <w:t>Marina Sever</w:t>
            </w:r>
          </w:p>
        </w:tc>
      </w:tr>
      <w:tr w:rsidR="003606C2" w:rsidRPr="00333578" w14:paraId="23538658" w14:textId="77777777" w:rsidTr="006B1E8F">
        <w:tc>
          <w:tcPr>
            <w:tcW w:w="1302" w:type="dxa"/>
            <w:tcBorders>
              <w:bottom w:val="single" w:sz="4" w:space="0" w:color="auto"/>
            </w:tcBorders>
            <w:vAlign w:val="center"/>
          </w:tcPr>
          <w:p w14:paraId="497A0BF0" w14:textId="77777777" w:rsidR="003606C2" w:rsidRPr="00333578" w:rsidRDefault="003606C2" w:rsidP="006F1258">
            <w:pPr>
              <w:rPr>
                <w:b/>
              </w:rPr>
            </w:pPr>
            <w:r w:rsidRPr="00333578">
              <w:rPr>
                <w:b/>
              </w:rPr>
              <w:t>V.d</w:t>
            </w:r>
          </w:p>
        </w:tc>
        <w:tc>
          <w:tcPr>
            <w:tcW w:w="674" w:type="dxa"/>
            <w:tcBorders>
              <w:bottom w:val="single" w:sz="4" w:space="0" w:color="auto"/>
            </w:tcBorders>
            <w:vAlign w:val="center"/>
          </w:tcPr>
          <w:p w14:paraId="6A28DB6A" w14:textId="77777777" w:rsidR="003606C2" w:rsidRPr="00362841" w:rsidRDefault="003606C2" w:rsidP="006F1258">
            <w:r>
              <w:t>21</w:t>
            </w:r>
          </w:p>
        </w:tc>
        <w:tc>
          <w:tcPr>
            <w:tcW w:w="575" w:type="dxa"/>
            <w:tcBorders>
              <w:bottom w:val="single" w:sz="4" w:space="0" w:color="auto"/>
            </w:tcBorders>
            <w:vAlign w:val="center"/>
          </w:tcPr>
          <w:p w14:paraId="3C765A8F" w14:textId="77777777" w:rsidR="003606C2" w:rsidRPr="00B46E6B" w:rsidRDefault="003606C2" w:rsidP="006F1258">
            <w:r w:rsidRPr="00B46E6B">
              <w:t>1</w:t>
            </w:r>
          </w:p>
        </w:tc>
        <w:tc>
          <w:tcPr>
            <w:tcW w:w="851" w:type="dxa"/>
            <w:tcBorders>
              <w:bottom w:val="single" w:sz="4" w:space="0" w:color="auto"/>
            </w:tcBorders>
            <w:vAlign w:val="center"/>
          </w:tcPr>
          <w:p w14:paraId="237CECC1" w14:textId="77777777" w:rsidR="003606C2" w:rsidRPr="00362841" w:rsidRDefault="003606C2" w:rsidP="006F1258">
            <w:r w:rsidRPr="00362841">
              <w:t>njem.</w:t>
            </w:r>
          </w:p>
        </w:tc>
        <w:tc>
          <w:tcPr>
            <w:tcW w:w="598" w:type="dxa"/>
            <w:tcBorders>
              <w:bottom w:val="single" w:sz="4" w:space="0" w:color="auto"/>
            </w:tcBorders>
            <w:vAlign w:val="center"/>
          </w:tcPr>
          <w:p w14:paraId="0A936290" w14:textId="77777777" w:rsidR="003606C2" w:rsidRPr="00080EFB" w:rsidRDefault="003606C2" w:rsidP="006F1258">
            <w:r w:rsidRPr="00080EFB">
              <w:t>11</w:t>
            </w:r>
          </w:p>
        </w:tc>
        <w:tc>
          <w:tcPr>
            <w:tcW w:w="675" w:type="dxa"/>
            <w:tcBorders>
              <w:bottom w:val="single" w:sz="4" w:space="0" w:color="auto"/>
            </w:tcBorders>
            <w:vAlign w:val="center"/>
          </w:tcPr>
          <w:p w14:paraId="5338D580" w14:textId="77777777" w:rsidR="003606C2" w:rsidRPr="00080EFB" w:rsidRDefault="003606C2" w:rsidP="006F1258">
            <w:r w:rsidRPr="00080EFB">
              <w:t>10</w:t>
            </w:r>
          </w:p>
        </w:tc>
        <w:tc>
          <w:tcPr>
            <w:tcW w:w="675" w:type="dxa"/>
            <w:tcBorders>
              <w:bottom w:val="single" w:sz="4" w:space="0" w:color="auto"/>
            </w:tcBorders>
            <w:vAlign w:val="center"/>
          </w:tcPr>
          <w:p w14:paraId="46636944" w14:textId="77777777" w:rsidR="003606C2" w:rsidRPr="00B46E6B" w:rsidRDefault="003606C2" w:rsidP="006F1258">
            <w:r w:rsidRPr="00B46E6B">
              <w:t>0</w:t>
            </w:r>
          </w:p>
        </w:tc>
        <w:tc>
          <w:tcPr>
            <w:tcW w:w="674" w:type="dxa"/>
            <w:tcBorders>
              <w:bottom w:val="single" w:sz="4" w:space="0" w:color="auto"/>
            </w:tcBorders>
          </w:tcPr>
          <w:p w14:paraId="6ECA2067" w14:textId="77777777" w:rsidR="003606C2" w:rsidRPr="002349DF" w:rsidRDefault="003606C2" w:rsidP="006F1258"/>
        </w:tc>
        <w:tc>
          <w:tcPr>
            <w:tcW w:w="675" w:type="dxa"/>
            <w:tcBorders>
              <w:bottom w:val="single" w:sz="4" w:space="0" w:color="auto"/>
            </w:tcBorders>
            <w:vAlign w:val="center"/>
          </w:tcPr>
          <w:p w14:paraId="5B4A134A" w14:textId="77777777" w:rsidR="003606C2" w:rsidRPr="002349DF" w:rsidRDefault="003606C2" w:rsidP="006F1258">
            <w:r w:rsidRPr="002349DF">
              <w:t>3</w:t>
            </w:r>
          </w:p>
        </w:tc>
        <w:tc>
          <w:tcPr>
            <w:tcW w:w="675" w:type="dxa"/>
            <w:tcBorders>
              <w:bottom w:val="single" w:sz="4" w:space="0" w:color="auto"/>
            </w:tcBorders>
            <w:vAlign w:val="center"/>
          </w:tcPr>
          <w:p w14:paraId="43D2F219" w14:textId="77777777" w:rsidR="003606C2" w:rsidRPr="00E27D9C" w:rsidRDefault="003606C2" w:rsidP="006F1258">
            <w:r w:rsidRPr="00E27D9C">
              <w:t>21</w:t>
            </w:r>
          </w:p>
        </w:tc>
        <w:tc>
          <w:tcPr>
            <w:tcW w:w="675" w:type="dxa"/>
            <w:tcBorders>
              <w:bottom w:val="single" w:sz="4" w:space="0" w:color="auto"/>
            </w:tcBorders>
            <w:vAlign w:val="center"/>
          </w:tcPr>
          <w:p w14:paraId="0E9E785C" w14:textId="2033EA7C" w:rsidR="003606C2" w:rsidRPr="00985A70" w:rsidRDefault="003606C2" w:rsidP="006F1258">
            <w:r w:rsidRPr="00985A70">
              <w:t>1</w:t>
            </w:r>
            <w:r w:rsidR="00985A70" w:rsidRPr="00985A70">
              <w:t>0</w:t>
            </w:r>
          </w:p>
        </w:tc>
        <w:tc>
          <w:tcPr>
            <w:tcW w:w="527" w:type="dxa"/>
            <w:tcBorders>
              <w:bottom w:val="single" w:sz="4" w:space="0" w:color="auto"/>
            </w:tcBorders>
            <w:vAlign w:val="center"/>
          </w:tcPr>
          <w:p w14:paraId="707C1BA3" w14:textId="77777777" w:rsidR="003606C2" w:rsidRPr="00985A70" w:rsidRDefault="003606C2" w:rsidP="006F1258">
            <w:r w:rsidRPr="00985A70">
              <w:t>/</w:t>
            </w:r>
          </w:p>
        </w:tc>
        <w:tc>
          <w:tcPr>
            <w:tcW w:w="703" w:type="dxa"/>
            <w:tcBorders>
              <w:bottom w:val="single" w:sz="4" w:space="0" w:color="auto"/>
            </w:tcBorders>
            <w:vAlign w:val="center"/>
          </w:tcPr>
          <w:p w14:paraId="643D4196" w14:textId="77777777" w:rsidR="003606C2" w:rsidRPr="00985A70" w:rsidRDefault="003606C2" w:rsidP="006F1258">
            <w:r w:rsidRPr="00985A70">
              <w:t>/</w:t>
            </w:r>
          </w:p>
        </w:tc>
        <w:tc>
          <w:tcPr>
            <w:tcW w:w="957" w:type="dxa"/>
            <w:tcBorders>
              <w:bottom w:val="single" w:sz="4" w:space="0" w:color="auto"/>
            </w:tcBorders>
            <w:vAlign w:val="center"/>
          </w:tcPr>
          <w:p w14:paraId="1D09FD9F" w14:textId="77777777" w:rsidR="003606C2" w:rsidRPr="006B1E8F" w:rsidRDefault="003606C2" w:rsidP="006F1258">
            <w:pPr>
              <w:rPr>
                <w:sz w:val="16"/>
                <w:szCs w:val="16"/>
              </w:rPr>
            </w:pPr>
            <w:r w:rsidRPr="006B1E8F">
              <w:rPr>
                <w:sz w:val="16"/>
                <w:szCs w:val="16"/>
              </w:rPr>
              <w:t>Gordana Vučković Bikić</w:t>
            </w:r>
          </w:p>
        </w:tc>
      </w:tr>
      <w:tr w:rsidR="003606C2" w:rsidRPr="00333578" w14:paraId="14FCED99" w14:textId="77777777" w:rsidTr="006B1E8F">
        <w:tc>
          <w:tcPr>
            <w:tcW w:w="1302" w:type="dxa"/>
            <w:vAlign w:val="center"/>
          </w:tcPr>
          <w:p w14:paraId="56559FAE" w14:textId="77777777" w:rsidR="003606C2" w:rsidRPr="00333578" w:rsidRDefault="003606C2" w:rsidP="006F1258">
            <w:pPr>
              <w:rPr>
                <w:b/>
              </w:rPr>
            </w:pPr>
            <w:r w:rsidRPr="00333578">
              <w:rPr>
                <w:b/>
              </w:rPr>
              <w:t>UKUPNO</w:t>
            </w:r>
          </w:p>
        </w:tc>
        <w:tc>
          <w:tcPr>
            <w:tcW w:w="674" w:type="dxa"/>
            <w:vAlign w:val="center"/>
          </w:tcPr>
          <w:p w14:paraId="2DDBBB84" w14:textId="77777777" w:rsidR="003606C2" w:rsidRPr="00362841" w:rsidRDefault="003606C2" w:rsidP="006F1258">
            <w:pPr>
              <w:rPr>
                <w:b/>
              </w:rPr>
            </w:pPr>
            <w:r>
              <w:rPr>
                <w:b/>
              </w:rPr>
              <w:t>80</w:t>
            </w:r>
          </w:p>
        </w:tc>
        <w:tc>
          <w:tcPr>
            <w:tcW w:w="575" w:type="dxa"/>
            <w:vAlign w:val="center"/>
          </w:tcPr>
          <w:p w14:paraId="61B5809B" w14:textId="77777777" w:rsidR="003606C2" w:rsidRPr="00B46E6B" w:rsidRDefault="003606C2" w:rsidP="006F1258">
            <w:pPr>
              <w:rPr>
                <w:b/>
              </w:rPr>
            </w:pPr>
            <w:r w:rsidRPr="00B46E6B">
              <w:rPr>
                <w:b/>
              </w:rPr>
              <w:t>4</w:t>
            </w:r>
          </w:p>
        </w:tc>
        <w:tc>
          <w:tcPr>
            <w:tcW w:w="851" w:type="dxa"/>
            <w:vAlign w:val="center"/>
          </w:tcPr>
          <w:p w14:paraId="0B13A95B" w14:textId="77777777" w:rsidR="003606C2" w:rsidRPr="008E55B0" w:rsidRDefault="003606C2" w:rsidP="006F1258">
            <w:pPr>
              <w:rPr>
                <w:b/>
                <w:color w:val="FF0000"/>
              </w:rPr>
            </w:pPr>
          </w:p>
        </w:tc>
        <w:tc>
          <w:tcPr>
            <w:tcW w:w="598" w:type="dxa"/>
            <w:vAlign w:val="center"/>
          </w:tcPr>
          <w:p w14:paraId="0C54C2E1" w14:textId="77777777" w:rsidR="003606C2" w:rsidRPr="00080EFB" w:rsidRDefault="003606C2" w:rsidP="006F1258">
            <w:pPr>
              <w:rPr>
                <w:b/>
              </w:rPr>
            </w:pPr>
            <w:r w:rsidRPr="00080EFB">
              <w:rPr>
                <w:b/>
              </w:rPr>
              <w:t>40</w:t>
            </w:r>
          </w:p>
        </w:tc>
        <w:tc>
          <w:tcPr>
            <w:tcW w:w="675" w:type="dxa"/>
            <w:vAlign w:val="center"/>
          </w:tcPr>
          <w:p w14:paraId="2AC4FBC5" w14:textId="77777777" w:rsidR="003606C2" w:rsidRPr="00080EFB" w:rsidRDefault="003606C2" w:rsidP="006F1258">
            <w:pPr>
              <w:rPr>
                <w:b/>
              </w:rPr>
            </w:pPr>
            <w:r w:rsidRPr="00080EFB">
              <w:rPr>
                <w:b/>
              </w:rPr>
              <w:t>40</w:t>
            </w:r>
          </w:p>
        </w:tc>
        <w:tc>
          <w:tcPr>
            <w:tcW w:w="675" w:type="dxa"/>
            <w:vAlign w:val="center"/>
          </w:tcPr>
          <w:p w14:paraId="61FB79B9" w14:textId="77777777" w:rsidR="003606C2" w:rsidRPr="00B46E6B" w:rsidRDefault="003606C2" w:rsidP="006F1258">
            <w:pPr>
              <w:rPr>
                <w:b/>
              </w:rPr>
            </w:pPr>
            <w:r w:rsidRPr="00B46E6B">
              <w:rPr>
                <w:b/>
              </w:rPr>
              <w:t>0</w:t>
            </w:r>
          </w:p>
        </w:tc>
        <w:tc>
          <w:tcPr>
            <w:tcW w:w="674" w:type="dxa"/>
          </w:tcPr>
          <w:p w14:paraId="0779A127" w14:textId="77777777" w:rsidR="003606C2" w:rsidRPr="002349DF" w:rsidRDefault="003606C2" w:rsidP="006F1258">
            <w:pPr>
              <w:rPr>
                <w:b/>
              </w:rPr>
            </w:pPr>
          </w:p>
        </w:tc>
        <w:tc>
          <w:tcPr>
            <w:tcW w:w="675" w:type="dxa"/>
            <w:vAlign w:val="center"/>
          </w:tcPr>
          <w:p w14:paraId="6027FAB5" w14:textId="77777777" w:rsidR="003606C2" w:rsidRPr="002349DF" w:rsidRDefault="003606C2" w:rsidP="006F1258">
            <w:pPr>
              <w:rPr>
                <w:b/>
              </w:rPr>
            </w:pPr>
            <w:r w:rsidRPr="002349DF">
              <w:rPr>
                <w:b/>
              </w:rPr>
              <w:t>14</w:t>
            </w:r>
          </w:p>
        </w:tc>
        <w:tc>
          <w:tcPr>
            <w:tcW w:w="675" w:type="dxa"/>
            <w:vAlign w:val="center"/>
          </w:tcPr>
          <w:p w14:paraId="78C9CBAA" w14:textId="77777777" w:rsidR="003606C2" w:rsidRPr="00E27D9C" w:rsidRDefault="003606C2" w:rsidP="006F1258">
            <w:pPr>
              <w:rPr>
                <w:b/>
              </w:rPr>
            </w:pPr>
            <w:r w:rsidRPr="00E27D9C">
              <w:rPr>
                <w:b/>
              </w:rPr>
              <w:t>80</w:t>
            </w:r>
          </w:p>
        </w:tc>
        <w:tc>
          <w:tcPr>
            <w:tcW w:w="675" w:type="dxa"/>
            <w:vAlign w:val="center"/>
          </w:tcPr>
          <w:p w14:paraId="709737C2" w14:textId="4CA468FF" w:rsidR="003606C2" w:rsidRPr="00985A70" w:rsidRDefault="003606C2" w:rsidP="006F1258">
            <w:pPr>
              <w:rPr>
                <w:b/>
              </w:rPr>
            </w:pPr>
            <w:r w:rsidRPr="00985A70">
              <w:rPr>
                <w:b/>
              </w:rPr>
              <w:t>4</w:t>
            </w:r>
            <w:r w:rsidR="00985A70" w:rsidRPr="00985A70">
              <w:rPr>
                <w:b/>
              </w:rPr>
              <w:t>7</w:t>
            </w:r>
          </w:p>
        </w:tc>
        <w:tc>
          <w:tcPr>
            <w:tcW w:w="527" w:type="dxa"/>
            <w:vAlign w:val="center"/>
          </w:tcPr>
          <w:p w14:paraId="7443092E" w14:textId="77777777" w:rsidR="003606C2" w:rsidRPr="00985A70" w:rsidRDefault="003606C2" w:rsidP="006F1258">
            <w:r w:rsidRPr="00985A70">
              <w:t>/</w:t>
            </w:r>
          </w:p>
        </w:tc>
        <w:tc>
          <w:tcPr>
            <w:tcW w:w="703" w:type="dxa"/>
            <w:vAlign w:val="center"/>
          </w:tcPr>
          <w:p w14:paraId="4AC425B8" w14:textId="77777777" w:rsidR="003606C2" w:rsidRPr="00985A70" w:rsidRDefault="003606C2" w:rsidP="006F1258">
            <w:r w:rsidRPr="00985A70">
              <w:t>/</w:t>
            </w:r>
          </w:p>
        </w:tc>
        <w:tc>
          <w:tcPr>
            <w:tcW w:w="957" w:type="dxa"/>
            <w:vAlign w:val="center"/>
          </w:tcPr>
          <w:p w14:paraId="61E7CEFF" w14:textId="77777777" w:rsidR="003606C2" w:rsidRPr="008E55B0" w:rsidRDefault="003606C2" w:rsidP="006F1258">
            <w:pPr>
              <w:rPr>
                <w:b/>
                <w:color w:val="FF0000"/>
              </w:rPr>
            </w:pPr>
          </w:p>
        </w:tc>
      </w:tr>
      <w:tr w:rsidR="003606C2" w:rsidRPr="00333578" w14:paraId="38766E6F" w14:textId="77777777" w:rsidTr="006B1E8F">
        <w:tc>
          <w:tcPr>
            <w:tcW w:w="1302" w:type="dxa"/>
            <w:vAlign w:val="center"/>
          </w:tcPr>
          <w:p w14:paraId="4633BBB5" w14:textId="77777777" w:rsidR="003606C2" w:rsidRPr="00333578" w:rsidRDefault="003606C2" w:rsidP="006F1258">
            <w:pPr>
              <w:rPr>
                <w:b/>
              </w:rPr>
            </w:pPr>
            <w:r w:rsidRPr="00333578">
              <w:rPr>
                <w:b/>
              </w:rPr>
              <w:t>VI.a</w:t>
            </w:r>
          </w:p>
        </w:tc>
        <w:tc>
          <w:tcPr>
            <w:tcW w:w="674" w:type="dxa"/>
            <w:vAlign w:val="center"/>
          </w:tcPr>
          <w:p w14:paraId="49B4E047" w14:textId="77777777" w:rsidR="003606C2" w:rsidRPr="00362841" w:rsidRDefault="003606C2" w:rsidP="006F1258">
            <w:r w:rsidRPr="00362841">
              <w:t>16</w:t>
            </w:r>
          </w:p>
        </w:tc>
        <w:tc>
          <w:tcPr>
            <w:tcW w:w="575" w:type="dxa"/>
            <w:vAlign w:val="center"/>
          </w:tcPr>
          <w:p w14:paraId="3B0CCF3F" w14:textId="77777777" w:rsidR="003606C2" w:rsidRPr="00B46E6B" w:rsidRDefault="003606C2" w:rsidP="006F1258">
            <w:r w:rsidRPr="00B46E6B">
              <w:t>1</w:t>
            </w:r>
          </w:p>
        </w:tc>
        <w:tc>
          <w:tcPr>
            <w:tcW w:w="851" w:type="dxa"/>
            <w:vAlign w:val="center"/>
          </w:tcPr>
          <w:p w14:paraId="75777A5A" w14:textId="77777777" w:rsidR="003606C2" w:rsidRPr="00362841" w:rsidRDefault="003606C2" w:rsidP="006F1258">
            <w:r w:rsidRPr="00362841">
              <w:t>njem.</w:t>
            </w:r>
          </w:p>
        </w:tc>
        <w:tc>
          <w:tcPr>
            <w:tcW w:w="598" w:type="dxa"/>
            <w:vAlign w:val="center"/>
          </w:tcPr>
          <w:p w14:paraId="039DC011" w14:textId="77777777" w:rsidR="003606C2" w:rsidRPr="00080EFB" w:rsidRDefault="003606C2" w:rsidP="006F1258">
            <w:r w:rsidRPr="00080EFB">
              <w:t>6</w:t>
            </w:r>
          </w:p>
        </w:tc>
        <w:tc>
          <w:tcPr>
            <w:tcW w:w="675" w:type="dxa"/>
            <w:vAlign w:val="center"/>
          </w:tcPr>
          <w:p w14:paraId="55DDF8E8" w14:textId="77777777" w:rsidR="003606C2" w:rsidRPr="00080EFB" w:rsidRDefault="003606C2" w:rsidP="006F1258">
            <w:r w:rsidRPr="00080EFB">
              <w:t>10</w:t>
            </w:r>
          </w:p>
        </w:tc>
        <w:tc>
          <w:tcPr>
            <w:tcW w:w="675" w:type="dxa"/>
            <w:vAlign w:val="center"/>
          </w:tcPr>
          <w:p w14:paraId="3FA2C6FB" w14:textId="77777777" w:rsidR="003606C2" w:rsidRPr="00B46E6B" w:rsidRDefault="003606C2" w:rsidP="006F1258">
            <w:r w:rsidRPr="00B46E6B">
              <w:t>0</w:t>
            </w:r>
          </w:p>
        </w:tc>
        <w:tc>
          <w:tcPr>
            <w:tcW w:w="674" w:type="dxa"/>
          </w:tcPr>
          <w:p w14:paraId="62B857D5" w14:textId="77777777" w:rsidR="003606C2" w:rsidRPr="002349DF" w:rsidRDefault="003606C2" w:rsidP="006F1258"/>
        </w:tc>
        <w:tc>
          <w:tcPr>
            <w:tcW w:w="675" w:type="dxa"/>
            <w:vAlign w:val="center"/>
          </w:tcPr>
          <w:p w14:paraId="550E7F9D" w14:textId="77777777" w:rsidR="003606C2" w:rsidRPr="002349DF" w:rsidRDefault="003606C2" w:rsidP="006F1258">
            <w:r w:rsidRPr="002349DF">
              <w:t>1</w:t>
            </w:r>
          </w:p>
        </w:tc>
        <w:tc>
          <w:tcPr>
            <w:tcW w:w="675" w:type="dxa"/>
            <w:vAlign w:val="center"/>
          </w:tcPr>
          <w:p w14:paraId="28427FD4" w14:textId="77777777" w:rsidR="003606C2" w:rsidRPr="00E27D9C" w:rsidRDefault="003606C2" w:rsidP="006F1258">
            <w:r w:rsidRPr="00E27D9C">
              <w:t>16</w:t>
            </w:r>
          </w:p>
        </w:tc>
        <w:tc>
          <w:tcPr>
            <w:tcW w:w="675" w:type="dxa"/>
            <w:vAlign w:val="center"/>
          </w:tcPr>
          <w:p w14:paraId="1A2EC108" w14:textId="39EEE635" w:rsidR="003606C2" w:rsidRPr="00985A70" w:rsidRDefault="00985A70" w:rsidP="006F1258">
            <w:r w:rsidRPr="00985A70">
              <w:t>9</w:t>
            </w:r>
          </w:p>
        </w:tc>
        <w:tc>
          <w:tcPr>
            <w:tcW w:w="527" w:type="dxa"/>
            <w:vAlign w:val="center"/>
          </w:tcPr>
          <w:p w14:paraId="0EB021A8" w14:textId="77777777" w:rsidR="003606C2" w:rsidRPr="00985A70" w:rsidRDefault="003606C2" w:rsidP="006F1258">
            <w:r w:rsidRPr="00985A70">
              <w:t>/</w:t>
            </w:r>
          </w:p>
        </w:tc>
        <w:tc>
          <w:tcPr>
            <w:tcW w:w="703" w:type="dxa"/>
            <w:vAlign w:val="center"/>
          </w:tcPr>
          <w:p w14:paraId="1607E407" w14:textId="77777777" w:rsidR="003606C2" w:rsidRPr="00985A70" w:rsidRDefault="003606C2" w:rsidP="006F1258">
            <w:r w:rsidRPr="00985A70">
              <w:t>/</w:t>
            </w:r>
          </w:p>
        </w:tc>
        <w:tc>
          <w:tcPr>
            <w:tcW w:w="957" w:type="dxa"/>
            <w:vAlign w:val="center"/>
          </w:tcPr>
          <w:p w14:paraId="47C3AAA6" w14:textId="77777777" w:rsidR="003606C2" w:rsidRPr="006B1E8F" w:rsidRDefault="003606C2" w:rsidP="006F1258">
            <w:pPr>
              <w:rPr>
                <w:sz w:val="16"/>
                <w:szCs w:val="16"/>
              </w:rPr>
            </w:pPr>
            <w:r w:rsidRPr="006B1E8F">
              <w:rPr>
                <w:sz w:val="16"/>
                <w:szCs w:val="16"/>
              </w:rPr>
              <w:t>Ana Šimunaci</w:t>
            </w:r>
          </w:p>
        </w:tc>
      </w:tr>
      <w:tr w:rsidR="003606C2" w:rsidRPr="00333578" w14:paraId="5244E5BE" w14:textId="77777777" w:rsidTr="006B1E8F">
        <w:tc>
          <w:tcPr>
            <w:tcW w:w="1302" w:type="dxa"/>
            <w:vAlign w:val="center"/>
          </w:tcPr>
          <w:p w14:paraId="327760C8" w14:textId="77777777" w:rsidR="003606C2" w:rsidRPr="00333578" w:rsidRDefault="003606C2" w:rsidP="006F1258">
            <w:pPr>
              <w:rPr>
                <w:b/>
              </w:rPr>
            </w:pPr>
            <w:r w:rsidRPr="00333578">
              <w:rPr>
                <w:b/>
              </w:rPr>
              <w:t>VI.b</w:t>
            </w:r>
          </w:p>
        </w:tc>
        <w:tc>
          <w:tcPr>
            <w:tcW w:w="674" w:type="dxa"/>
            <w:vAlign w:val="center"/>
          </w:tcPr>
          <w:p w14:paraId="28C8A4EF" w14:textId="77777777" w:rsidR="003606C2" w:rsidRPr="00362841" w:rsidRDefault="003606C2" w:rsidP="006F1258">
            <w:r w:rsidRPr="00362841">
              <w:t>20</w:t>
            </w:r>
          </w:p>
        </w:tc>
        <w:tc>
          <w:tcPr>
            <w:tcW w:w="575" w:type="dxa"/>
            <w:vAlign w:val="center"/>
          </w:tcPr>
          <w:p w14:paraId="346C3B38" w14:textId="77777777" w:rsidR="003606C2" w:rsidRPr="00B46E6B" w:rsidRDefault="003606C2" w:rsidP="006F1258">
            <w:r w:rsidRPr="00B46E6B">
              <w:t>1</w:t>
            </w:r>
          </w:p>
        </w:tc>
        <w:tc>
          <w:tcPr>
            <w:tcW w:w="851" w:type="dxa"/>
            <w:vAlign w:val="center"/>
          </w:tcPr>
          <w:p w14:paraId="37289761" w14:textId="77777777" w:rsidR="003606C2" w:rsidRPr="00362841" w:rsidRDefault="003606C2" w:rsidP="006F1258">
            <w:r w:rsidRPr="00362841">
              <w:t>engl.</w:t>
            </w:r>
          </w:p>
        </w:tc>
        <w:tc>
          <w:tcPr>
            <w:tcW w:w="598" w:type="dxa"/>
            <w:vAlign w:val="center"/>
          </w:tcPr>
          <w:p w14:paraId="2B443B62" w14:textId="77777777" w:rsidR="003606C2" w:rsidRPr="00080EFB" w:rsidRDefault="003606C2" w:rsidP="006F1258">
            <w:r w:rsidRPr="00080EFB">
              <w:t>12</w:t>
            </w:r>
          </w:p>
        </w:tc>
        <w:tc>
          <w:tcPr>
            <w:tcW w:w="675" w:type="dxa"/>
            <w:vAlign w:val="center"/>
          </w:tcPr>
          <w:p w14:paraId="73A6DB97" w14:textId="77777777" w:rsidR="003606C2" w:rsidRPr="00080EFB" w:rsidRDefault="003606C2" w:rsidP="006F1258">
            <w:r w:rsidRPr="00080EFB">
              <w:t>8</w:t>
            </w:r>
          </w:p>
        </w:tc>
        <w:tc>
          <w:tcPr>
            <w:tcW w:w="675" w:type="dxa"/>
            <w:vAlign w:val="center"/>
          </w:tcPr>
          <w:p w14:paraId="63432A83" w14:textId="77777777" w:rsidR="003606C2" w:rsidRPr="00B46E6B" w:rsidRDefault="003606C2" w:rsidP="006F1258">
            <w:r w:rsidRPr="00B46E6B">
              <w:t>0</w:t>
            </w:r>
          </w:p>
        </w:tc>
        <w:tc>
          <w:tcPr>
            <w:tcW w:w="674" w:type="dxa"/>
          </w:tcPr>
          <w:p w14:paraId="22C2CAC5" w14:textId="77777777" w:rsidR="003606C2" w:rsidRPr="002349DF" w:rsidRDefault="003606C2" w:rsidP="006F1258"/>
        </w:tc>
        <w:tc>
          <w:tcPr>
            <w:tcW w:w="675" w:type="dxa"/>
            <w:vAlign w:val="center"/>
          </w:tcPr>
          <w:p w14:paraId="25E99F9D" w14:textId="77777777" w:rsidR="003606C2" w:rsidRPr="002349DF" w:rsidRDefault="003606C2" w:rsidP="006F1258">
            <w:r w:rsidRPr="002349DF">
              <w:t>3</w:t>
            </w:r>
          </w:p>
        </w:tc>
        <w:tc>
          <w:tcPr>
            <w:tcW w:w="675" w:type="dxa"/>
            <w:vAlign w:val="center"/>
          </w:tcPr>
          <w:p w14:paraId="0E9D1EC8" w14:textId="77777777" w:rsidR="003606C2" w:rsidRPr="00E27D9C" w:rsidRDefault="003606C2" w:rsidP="006F1258">
            <w:r w:rsidRPr="00E27D9C">
              <w:t>20</w:t>
            </w:r>
          </w:p>
        </w:tc>
        <w:tc>
          <w:tcPr>
            <w:tcW w:w="675" w:type="dxa"/>
            <w:vAlign w:val="center"/>
          </w:tcPr>
          <w:p w14:paraId="3CB2A2D7" w14:textId="69009CCE" w:rsidR="003606C2" w:rsidRPr="00985A70" w:rsidRDefault="00985A70" w:rsidP="006F1258">
            <w:r w:rsidRPr="00985A70">
              <w:t>12</w:t>
            </w:r>
          </w:p>
        </w:tc>
        <w:tc>
          <w:tcPr>
            <w:tcW w:w="527" w:type="dxa"/>
            <w:vAlign w:val="center"/>
          </w:tcPr>
          <w:p w14:paraId="2C1DF72F" w14:textId="77777777" w:rsidR="003606C2" w:rsidRPr="00985A70" w:rsidRDefault="003606C2" w:rsidP="006F1258">
            <w:r w:rsidRPr="00985A70">
              <w:t>/</w:t>
            </w:r>
          </w:p>
        </w:tc>
        <w:tc>
          <w:tcPr>
            <w:tcW w:w="703" w:type="dxa"/>
            <w:vAlign w:val="center"/>
          </w:tcPr>
          <w:p w14:paraId="14A0A131" w14:textId="77777777" w:rsidR="003606C2" w:rsidRPr="00985A70" w:rsidRDefault="003606C2" w:rsidP="006F1258">
            <w:r w:rsidRPr="00985A70">
              <w:t>/</w:t>
            </w:r>
          </w:p>
        </w:tc>
        <w:tc>
          <w:tcPr>
            <w:tcW w:w="957" w:type="dxa"/>
            <w:vAlign w:val="center"/>
          </w:tcPr>
          <w:p w14:paraId="7154837A" w14:textId="77777777" w:rsidR="003606C2" w:rsidRPr="006B1E8F" w:rsidRDefault="003606C2" w:rsidP="006F1258">
            <w:pPr>
              <w:rPr>
                <w:sz w:val="16"/>
                <w:szCs w:val="16"/>
              </w:rPr>
            </w:pPr>
            <w:r w:rsidRPr="006B1E8F">
              <w:rPr>
                <w:sz w:val="16"/>
                <w:szCs w:val="16"/>
              </w:rPr>
              <w:t>Marija Plečko Hršak</w:t>
            </w:r>
          </w:p>
        </w:tc>
      </w:tr>
      <w:tr w:rsidR="003606C2" w:rsidRPr="00333578" w14:paraId="2E73A828" w14:textId="77777777" w:rsidTr="006B1E8F">
        <w:tc>
          <w:tcPr>
            <w:tcW w:w="1302" w:type="dxa"/>
            <w:vAlign w:val="center"/>
          </w:tcPr>
          <w:p w14:paraId="382E7EC5" w14:textId="77777777" w:rsidR="003606C2" w:rsidRPr="00333578" w:rsidRDefault="003606C2" w:rsidP="006F1258">
            <w:pPr>
              <w:rPr>
                <w:b/>
              </w:rPr>
            </w:pPr>
            <w:r w:rsidRPr="00333578">
              <w:rPr>
                <w:b/>
              </w:rPr>
              <w:t>VI.c</w:t>
            </w:r>
          </w:p>
        </w:tc>
        <w:tc>
          <w:tcPr>
            <w:tcW w:w="674" w:type="dxa"/>
            <w:vAlign w:val="center"/>
          </w:tcPr>
          <w:p w14:paraId="6AC20FC0" w14:textId="77777777" w:rsidR="003606C2" w:rsidRPr="00362841" w:rsidRDefault="003606C2" w:rsidP="006F1258">
            <w:r w:rsidRPr="00362841">
              <w:t>17</w:t>
            </w:r>
          </w:p>
        </w:tc>
        <w:tc>
          <w:tcPr>
            <w:tcW w:w="575" w:type="dxa"/>
            <w:vAlign w:val="center"/>
          </w:tcPr>
          <w:p w14:paraId="31E31DD4" w14:textId="77777777" w:rsidR="003606C2" w:rsidRPr="00B46E6B" w:rsidRDefault="003606C2" w:rsidP="006F1258">
            <w:r w:rsidRPr="00B46E6B">
              <w:t>1</w:t>
            </w:r>
          </w:p>
        </w:tc>
        <w:tc>
          <w:tcPr>
            <w:tcW w:w="851" w:type="dxa"/>
            <w:vAlign w:val="center"/>
          </w:tcPr>
          <w:p w14:paraId="70FC2920" w14:textId="77777777" w:rsidR="003606C2" w:rsidRPr="00362841" w:rsidRDefault="003606C2" w:rsidP="006F1258">
            <w:r w:rsidRPr="00362841">
              <w:t>njem.</w:t>
            </w:r>
          </w:p>
        </w:tc>
        <w:tc>
          <w:tcPr>
            <w:tcW w:w="598" w:type="dxa"/>
            <w:vAlign w:val="center"/>
          </w:tcPr>
          <w:p w14:paraId="14C2AC09" w14:textId="77777777" w:rsidR="003606C2" w:rsidRPr="00080EFB" w:rsidRDefault="003606C2" w:rsidP="006F1258">
            <w:r w:rsidRPr="00080EFB">
              <w:t>9</w:t>
            </w:r>
          </w:p>
        </w:tc>
        <w:tc>
          <w:tcPr>
            <w:tcW w:w="675" w:type="dxa"/>
            <w:vAlign w:val="center"/>
          </w:tcPr>
          <w:p w14:paraId="0B4E8F0B" w14:textId="77777777" w:rsidR="003606C2" w:rsidRPr="00080EFB" w:rsidRDefault="003606C2" w:rsidP="006F1258">
            <w:r w:rsidRPr="00080EFB">
              <w:t>8</w:t>
            </w:r>
          </w:p>
        </w:tc>
        <w:tc>
          <w:tcPr>
            <w:tcW w:w="675" w:type="dxa"/>
            <w:vAlign w:val="center"/>
          </w:tcPr>
          <w:p w14:paraId="5FD24E32" w14:textId="77777777" w:rsidR="003606C2" w:rsidRPr="00B46E6B" w:rsidRDefault="003606C2" w:rsidP="006F1258">
            <w:r w:rsidRPr="00B46E6B">
              <w:t>0</w:t>
            </w:r>
          </w:p>
        </w:tc>
        <w:tc>
          <w:tcPr>
            <w:tcW w:w="674" w:type="dxa"/>
          </w:tcPr>
          <w:p w14:paraId="220EACA8" w14:textId="77777777" w:rsidR="003606C2" w:rsidRPr="002349DF" w:rsidRDefault="003606C2" w:rsidP="006F1258"/>
        </w:tc>
        <w:tc>
          <w:tcPr>
            <w:tcW w:w="675" w:type="dxa"/>
            <w:vAlign w:val="center"/>
          </w:tcPr>
          <w:p w14:paraId="2802705D" w14:textId="77777777" w:rsidR="003606C2" w:rsidRPr="002349DF" w:rsidRDefault="003606C2" w:rsidP="006F1258">
            <w:r w:rsidRPr="002349DF">
              <w:t>1</w:t>
            </w:r>
          </w:p>
        </w:tc>
        <w:tc>
          <w:tcPr>
            <w:tcW w:w="675" w:type="dxa"/>
            <w:vAlign w:val="center"/>
          </w:tcPr>
          <w:p w14:paraId="009D76A2" w14:textId="77777777" w:rsidR="003606C2" w:rsidRPr="00E27D9C" w:rsidRDefault="003606C2" w:rsidP="006F1258">
            <w:r w:rsidRPr="00E27D9C">
              <w:t>17</w:t>
            </w:r>
          </w:p>
        </w:tc>
        <w:tc>
          <w:tcPr>
            <w:tcW w:w="675" w:type="dxa"/>
            <w:vAlign w:val="center"/>
          </w:tcPr>
          <w:p w14:paraId="33DCC5F9" w14:textId="4236005D" w:rsidR="003606C2" w:rsidRPr="00985A70" w:rsidRDefault="00985A70" w:rsidP="006F1258">
            <w:r w:rsidRPr="00985A70">
              <w:t>8</w:t>
            </w:r>
          </w:p>
        </w:tc>
        <w:tc>
          <w:tcPr>
            <w:tcW w:w="527" w:type="dxa"/>
            <w:vAlign w:val="center"/>
          </w:tcPr>
          <w:p w14:paraId="37A39FE0" w14:textId="77777777" w:rsidR="003606C2" w:rsidRPr="00985A70" w:rsidRDefault="003606C2" w:rsidP="006F1258">
            <w:r w:rsidRPr="00985A70">
              <w:t>/</w:t>
            </w:r>
          </w:p>
        </w:tc>
        <w:tc>
          <w:tcPr>
            <w:tcW w:w="703" w:type="dxa"/>
            <w:vAlign w:val="center"/>
          </w:tcPr>
          <w:p w14:paraId="1B391F1E" w14:textId="77777777" w:rsidR="003606C2" w:rsidRPr="00985A70" w:rsidRDefault="003606C2" w:rsidP="006F1258">
            <w:r w:rsidRPr="00985A70">
              <w:t>/</w:t>
            </w:r>
          </w:p>
        </w:tc>
        <w:tc>
          <w:tcPr>
            <w:tcW w:w="957" w:type="dxa"/>
            <w:vAlign w:val="center"/>
          </w:tcPr>
          <w:p w14:paraId="796B8FAC" w14:textId="77777777" w:rsidR="003606C2" w:rsidRPr="006B1E8F" w:rsidRDefault="003606C2" w:rsidP="006F1258">
            <w:pPr>
              <w:rPr>
                <w:sz w:val="16"/>
                <w:szCs w:val="16"/>
              </w:rPr>
            </w:pPr>
            <w:r w:rsidRPr="006B1E8F">
              <w:rPr>
                <w:sz w:val="16"/>
                <w:szCs w:val="16"/>
              </w:rPr>
              <w:t>Tihan Hudi</w:t>
            </w:r>
          </w:p>
        </w:tc>
      </w:tr>
      <w:tr w:rsidR="003606C2" w:rsidRPr="00333578" w14:paraId="3C004B06" w14:textId="77777777" w:rsidTr="006B1E8F">
        <w:tc>
          <w:tcPr>
            <w:tcW w:w="1302" w:type="dxa"/>
            <w:tcBorders>
              <w:bottom w:val="single" w:sz="4" w:space="0" w:color="auto"/>
            </w:tcBorders>
            <w:vAlign w:val="center"/>
          </w:tcPr>
          <w:p w14:paraId="2606C4F3" w14:textId="77777777" w:rsidR="003606C2" w:rsidRPr="00333578" w:rsidRDefault="003606C2" w:rsidP="006F1258">
            <w:pPr>
              <w:rPr>
                <w:b/>
              </w:rPr>
            </w:pPr>
            <w:r w:rsidRPr="00333578">
              <w:rPr>
                <w:b/>
              </w:rPr>
              <w:t>VI.d</w:t>
            </w:r>
          </w:p>
        </w:tc>
        <w:tc>
          <w:tcPr>
            <w:tcW w:w="674" w:type="dxa"/>
            <w:tcBorders>
              <w:bottom w:val="single" w:sz="4" w:space="0" w:color="auto"/>
            </w:tcBorders>
            <w:vAlign w:val="center"/>
          </w:tcPr>
          <w:p w14:paraId="6CBE5D84" w14:textId="77777777" w:rsidR="003606C2" w:rsidRPr="00362841" w:rsidRDefault="003606C2" w:rsidP="006F1258">
            <w:r w:rsidRPr="00362841">
              <w:t>20</w:t>
            </w:r>
          </w:p>
        </w:tc>
        <w:tc>
          <w:tcPr>
            <w:tcW w:w="575" w:type="dxa"/>
            <w:tcBorders>
              <w:bottom w:val="single" w:sz="4" w:space="0" w:color="auto"/>
            </w:tcBorders>
            <w:vAlign w:val="center"/>
          </w:tcPr>
          <w:p w14:paraId="5E16767B" w14:textId="77777777" w:rsidR="003606C2" w:rsidRPr="00B46E6B" w:rsidRDefault="003606C2" w:rsidP="006F1258">
            <w:r w:rsidRPr="00B46E6B">
              <w:t>1</w:t>
            </w:r>
          </w:p>
        </w:tc>
        <w:tc>
          <w:tcPr>
            <w:tcW w:w="851" w:type="dxa"/>
            <w:tcBorders>
              <w:bottom w:val="single" w:sz="4" w:space="0" w:color="auto"/>
            </w:tcBorders>
            <w:vAlign w:val="center"/>
          </w:tcPr>
          <w:p w14:paraId="1ECC2B52" w14:textId="77777777" w:rsidR="003606C2" w:rsidRPr="00362841" w:rsidRDefault="003606C2" w:rsidP="006F1258">
            <w:r w:rsidRPr="00362841">
              <w:t>engl.</w:t>
            </w:r>
          </w:p>
        </w:tc>
        <w:tc>
          <w:tcPr>
            <w:tcW w:w="598" w:type="dxa"/>
            <w:tcBorders>
              <w:bottom w:val="single" w:sz="4" w:space="0" w:color="auto"/>
            </w:tcBorders>
            <w:vAlign w:val="center"/>
          </w:tcPr>
          <w:p w14:paraId="19A6AC14" w14:textId="77777777" w:rsidR="003606C2" w:rsidRPr="00080EFB" w:rsidRDefault="003606C2" w:rsidP="006F1258">
            <w:r w:rsidRPr="00080EFB">
              <w:t>9</w:t>
            </w:r>
          </w:p>
        </w:tc>
        <w:tc>
          <w:tcPr>
            <w:tcW w:w="675" w:type="dxa"/>
            <w:tcBorders>
              <w:bottom w:val="single" w:sz="4" w:space="0" w:color="auto"/>
            </w:tcBorders>
            <w:vAlign w:val="center"/>
          </w:tcPr>
          <w:p w14:paraId="2A243317" w14:textId="77777777" w:rsidR="003606C2" w:rsidRPr="00080EFB" w:rsidRDefault="003606C2" w:rsidP="006F1258">
            <w:r w:rsidRPr="00080EFB">
              <w:t>11</w:t>
            </w:r>
          </w:p>
        </w:tc>
        <w:tc>
          <w:tcPr>
            <w:tcW w:w="675" w:type="dxa"/>
            <w:tcBorders>
              <w:bottom w:val="single" w:sz="4" w:space="0" w:color="auto"/>
            </w:tcBorders>
            <w:vAlign w:val="center"/>
          </w:tcPr>
          <w:p w14:paraId="49C8B932" w14:textId="77777777" w:rsidR="003606C2" w:rsidRPr="00B46E6B" w:rsidRDefault="003606C2" w:rsidP="006F1258">
            <w:r w:rsidRPr="00B46E6B">
              <w:t>0</w:t>
            </w:r>
          </w:p>
        </w:tc>
        <w:tc>
          <w:tcPr>
            <w:tcW w:w="674" w:type="dxa"/>
            <w:tcBorders>
              <w:bottom w:val="single" w:sz="4" w:space="0" w:color="auto"/>
            </w:tcBorders>
          </w:tcPr>
          <w:p w14:paraId="347583B7" w14:textId="77777777" w:rsidR="003606C2" w:rsidRPr="002349DF" w:rsidRDefault="003606C2" w:rsidP="006F1258"/>
        </w:tc>
        <w:tc>
          <w:tcPr>
            <w:tcW w:w="675" w:type="dxa"/>
            <w:tcBorders>
              <w:bottom w:val="single" w:sz="4" w:space="0" w:color="auto"/>
            </w:tcBorders>
            <w:vAlign w:val="center"/>
          </w:tcPr>
          <w:p w14:paraId="1B4AC113" w14:textId="77777777" w:rsidR="003606C2" w:rsidRPr="002349DF" w:rsidRDefault="003606C2" w:rsidP="006F1258">
            <w:r w:rsidRPr="002349DF">
              <w:t>1</w:t>
            </w:r>
          </w:p>
        </w:tc>
        <w:tc>
          <w:tcPr>
            <w:tcW w:w="675" w:type="dxa"/>
            <w:tcBorders>
              <w:bottom w:val="single" w:sz="4" w:space="0" w:color="auto"/>
            </w:tcBorders>
            <w:vAlign w:val="center"/>
          </w:tcPr>
          <w:p w14:paraId="1DDDB538" w14:textId="77777777" w:rsidR="003606C2" w:rsidRPr="00E27D9C" w:rsidRDefault="003606C2" w:rsidP="006F1258">
            <w:r w:rsidRPr="00E27D9C">
              <w:t>20</w:t>
            </w:r>
          </w:p>
        </w:tc>
        <w:tc>
          <w:tcPr>
            <w:tcW w:w="675" w:type="dxa"/>
            <w:tcBorders>
              <w:bottom w:val="single" w:sz="4" w:space="0" w:color="auto"/>
            </w:tcBorders>
            <w:vAlign w:val="center"/>
          </w:tcPr>
          <w:p w14:paraId="5D7DEB7A" w14:textId="4694E263" w:rsidR="003606C2" w:rsidRPr="00985A70" w:rsidRDefault="003606C2" w:rsidP="006F1258">
            <w:r w:rsidRPr="00985A70">
              <w:t>1</w:t>
            </w:r>
            <w:r w:rsidR="00985A70" w:rsidRPr="00985A70">
              <w:t>3</w:t>
            </w:r>
          </w:p>
        </w:tc>
        <w:tc>
          <w:tcPr>
            <w:tcW w:w="527" w:type="dxa"/>
            <w:tcBorders>
              <w:bottom w:val="single" w:sz="4" w:space="0" w:color="auto"/>
            </w:tcBorders>
            <w:vAlign w:val="center"/>
          </w:tcPr>
          <w:p w14:paraId="42BF81C2" w14:textId="77777777" w:rsidR="003606C2" w:rsidRPr="00985A70" w:rsidRDefault="003606C2" w:rsidP="006F1258">
            <w:r w:rsidRPr="00985A70">
              <w:t>/</w:t>
            </w:r>
          </w:p>
        </w:tc>
        <w:tc>
          <w:tcPr>
            <w:tcW w:w="703" w:type="dxa"/>
            <w:tcBorders>
              <w:bottom w:val="single" w:sz="4" w:space="0" w:color="auto"/>
            </w:tcBorders>
            <w:vAlign w:val="center"/>
          </w:tcPr>
          <w:p w14:paraId="47E1D288" w14:textId="77777777" w:rsidR="003606C2" w:rsidRPr="00985A70" w:rsidRDefault="003606C2" w:rsidP="006F1258">
            <w:r w:rsidRPr="00985A70">
              <w:t>/</w:t>
            </w:r>
          </w:p>
        </w:tc>
        <w:tc>
          <w:tcPr>
            <w:tcW w:w="957" w:type="dxa"/>
            <w:tcBorders>
              <w:bottom w:val="single" w:sz="4" w:space="0" w:color="auto"/>
            </w:tcBorders>
            <w:vAlign w:val="center"/>
          </w:tcPr>
          <w:p w14:paraId="3D568A31" w14:textId="77777777" w:rsidR="003606C2" w:rsidRPr="006B1E8F" w:rsidRDefault="003606C2" w:rsidP="006F1258">
            <w:pPr>
              <w:rPr>
                <w:sz w:val="16"/>
                <w:szCs w:val="16"/>
              </w:rPr>
            </w:pPr>
            <w:r w:rsidRPr="006B1E8F">
              <w:rPr>
                <w:sz w:val="16"/>
                <w:szCs w:val="16"/>
              </w:rPr>
              <w:t>Ivana Sever Divić</w:t>
            </w:r>
          </w:p>
        </w:tc>
      </w:tr>
      <w:tr w:rsidR="003606C2" w:rsidRPr="00333578" w14:paraId="00851DA1" w14:textId="77777777" w:rsidTr="006B1E8F">
        <w:tc>
          <w:tcPr>
            <w:tcW w:w="1302" w:type="dxa"/>
            <w:vAlign w:val="center"/>
          </w:tcPr>
          <w:p w14:paraId="724AFB1F" w14:textId="77777777" w:rsidR="003606C2" w:rsidRPr="00333578" w:rsidRDefault="003606C2" w:rsidP="006F1258">
            <w:pPr>
              <w:rPr>
                <w:b/>
              </w:rPr>
            </w:pPr>
            <w:r w:rsidRPr="00333578">
              <w:rPr>
                <w:b/>
              </w:rPr>
              <w:t>UKUPNO</w:t>
            </w:r>
          </w:p>
        </w:tc>
        <w:tc>
          <w:tcPr>
            <w:tcW w:w="674" w:type="dxa"/>
            <w:vAlign w:val="center"/>
          </w:tcPr>
          <w:p w14:paraId="4190BB37" w14:textId="77777777" w:rsidR="003606C2" w:rsidRPr="00362841" w:rsidRDefault="003606C2" w:rsidP="006F1258">
            <w:pPr>
              <w:rPr>
                <w:b/>
              </w:rPr>
            </w:pPr>
            <w:r w:rsidRPr="00362841">
              <w:rPr>
                <w:b/>
              </w:rPr>
              <w:t>73</w:t>
            </w:r>
          </w:p>
        </w:tc>
        <w:tc>
          <w:tcPr>
            <w:tcW w:w="575" w:type="dxa"/>
            <w:vAlign w:val="center"/>
          </w:tcPr>
          <w:p w14:paraId="686AF6A2" w14:textId="77777777" w:rsidR="003606C2" w:rsidRPr="00B46E6B" w:rsidRDefault="003606C2" w:rsidP="006F1258">
            <w:pPr>
              <w:rPr>
                <w:b/>
              </w:rPr>
            </w:pPr>
            <w:r w:rsidRPr="00B46E6B">
              <w:rPr>
                <w:b/>
              </w:rPr>
              <w:t>4</w:t>
            </w:r>
          </w:p>
        </w:tc>
        <w:tc>
          <w:tcPr>
            <w:tcW w:w="851" w:type="dxa"/>
            <w:vAlign w:val="center"/>
          </w:tcPr>
          <w:p w14:paraId="6A8493E5" w14:textId="77777777" w:rsidR="003606C2" w:rsidRPr="008E55B0" w:rsidRDefault="003606C2" w:rsidP="006F1258">
            <w:pPr>
              <w:rPr>
                <w:b/>
                <w:color w:val="FF0000"/>
              </w:rPr>
            </w:pPr>
          </w:p>
        </w:tc>
        <w:tc>
          <w:tcPr>
            <w:tcW w:w="598" w:type="dxa"/>
            <w:vAlign w:val="center"/>
          </w:tcPr>
          <w:p w14:paraId="7B2A995F" w14:textId="77777777" w:rsidR="003606C2" w:rsidRPr="00080EFB" w:rsidRDefault="003606C2" w:rsidP="006F1258">
            <w:pPr>
              <w:rPr>
                <w:b/>
              </w:rPr>
            </w:pPr>
            <w:r w:rsidRPr="00080EFB">
              <w:rPr>
                <w:b/>
              </w:rPr>
              <w:t>36</w:t>
            </w:r>
          </w:p>
        </w:tc>
        <w:tc>
          <w:tcPr>
            <w:tcW w:w="675" w:type="dxa"/>
            <w:vAlign w:val="center"/>
          </w:tcPr>
          <w:p w14:paraId="2C4AC1E8" w14:textId="77777777" w:rsidR="003606C2" w:rsidRPr="00080EFB" w:rsidRDefault="003606C2" w:rsidP="006F1258">
            <w:pPr>
              <w:rPr>
                <w:b/>
              </w:rPr>
            </w:pPr>
            <w:r w:rsidRPr="00080EFB">
              <w:rPr>
                <w:b/>
              </w:rPr>
              <w:t>37</w:t>
            </w:r>
          </w:p>
        </w:tc>
        <w:tc>
          <w:tcPr>
            <w:tcW w:w="675" w:type="dxa"/>
            <w:vAlign w:val="center"/>
          </w:tcPr>
          <w:p w14:paraId="4AFDA671" w14:textId="77777777" w:rsidR="003606C2" w:rsidRPr="00B46E6B" w:rsidRDefault="003606C2" w:rsidP="006F1258">
            <w:pPr>
              <w:rPr>
                <w:b/>
              </w:rPr>
            </w:pPr>
            <w:r w:rsidRPr="00B46E6B">
              <w:rPr>
                <w:b/>
              </w:rPr>
              <w:t>0</w:t>
            </w:r>
          </w:p>
        </w:tc>
        <w:tc>
          <w:tcPr>
            <w:tcW w:w="674" w:type="dxa"/>
          </w:tcPr>
          <w:p w14:paraId="7FE709A0" w14:textId="77777777" w:rsidR="003606C2" w:rsidRPr="002349DF" w:rsidRDefault="003606C2" w:rsidP="006F1258">
            <w:pPr>
              <w:rPr>
                <w:b/>
              </w:rPr>
            </w:pPr>
          </w:p>
        </w:tc>
        <w:tc>
          <w:tcPr>
            <w:tcW w:w="675" w:type="dxa"/>
            <w:vAlign w:val="center"/>
          </w:tcPr>
          <w:p w14:paraId="5D693164" w14:textId="77777777" w:rsidR="003606C2" w:rsidRPr="002349DF" w:rsidRDefault="003606C2" w:rsidP="006F1258">
            <w:pPr>
              <w:rPr>
                <w:b/>
              </w:rPr>
            </w:pPr>
            <w:r w:rsidRPr="002349DF">
              <w:rPr>
                <w:b/>
              </w:rPr>
              <w:t>6</w:t>
            </w:r>
          </w:p>
        </w:tc>
        <w:tc>
          <w:tcPr>
            <w:tcW w:w="675" w:type="dxa"/>
            <w:vAlign w:val="center"/>
          </w:tcPr>
          <w:p w14:paraId="2798A352" w14:textId="77777777" w:rsidR="003606C2" w:rsidRPr="00E27D9C" w:rsidRDefault="003606C2" w:rsidP="006F1258">
            <w:pPr>
              <w:rPr>
                <w:b/>
              </w:rPr>
            </w:pPr>
            <w:r w:rsidRPr="00E27D9C">
              <w:rPr>
                <w:b/>
              </w:rPr>
              <w:t>73</w:t>
            </w:r>
          </w:p>
        </w:tc>
        <w:tc>
          <w:tcPr>
            <w:tcW w:w="675" w:type="dxa"/>
            <w:vAlign w:val="center"/>
          </w:tcPr>
          <w:p w14:paraId="25BE3A09" w14:textId="01A39027" w:rsidR="003606C2" w:rsidRPr="00985A70" w:rsidRDefault="003606C2" w:rsidP="006F1258">
            <w:pPr>
              <w:rPr>
                <w:b/>
              </w:rPr>
            </w:pPr>
            <w:r w:rsidRPr="00985A70">
              <w:rPr>
                <w:b/>
              </w:rPr>
              <w:t>4</w:t>
            </w:r>
            <w:r w:rsidR="00985A70" w:rsidRPr="00985A70">
              <w:rPr>
                <w:b/>
              </w:rPr>
              <w:t>2</w:t>
            </w:r>
          </w:p>
        </w:tc>
        <w:tc>
          <w:tcPr>
            <w:tcW w:w="527" w:type="dxa"/>
            <w:vAlign w:val="center"/>
          </w:tcPr>
          <w:p w14:paraId="0DC53C6C" w14:textId="77777777" w:rsidR="003606C2" w:rsidRPr="00985A70" w:rsidRDefault="003606C2" w:rsidP="006F1258">
            <w:pPr>
              <w:rPr>
                <w:b/>
              </w:rPr>
            </w:pPr>
            <w:r w:rsidRPr="00985A70">
              <w:rPr>
                <w:b/>
              </w:rPr>
              <w:t>/</w:t>
            </w:r>
          </w:p>
        </w:tc>
        <w:tc>
          <w:tcPr>
            <w:tcW w:w="703" w:type="dxa"/>
            <w:vAlign w:val="center"/>
          </w:tcPr>
          <w:p w14:paraId="62ABA3D8" w14:textId="77777777" w:rsidR="003606C2" w:rsidRPr="00985A70" w:rsidRDefault="003606C2" w:rsidP="006F1258">
            <w:pPr>
              <w:rPr>
                <w:b/>
              </w:rPr>
            </w:pPr>
            <w:r w:rsidRPr="00985A70">
              <w:rPr>
                <w:b/>
              </w:rPr>
              <w:t>/</w:t>
            </w:r>
          </w:p>
        </w:tc>
        <w:tc>
          <w:tcPr>
            <w:tcW w:w="957" w:type="dxa"/>
            <w:vAlign w:val="center"/>
          </w:tcPr>
          <w:p w14:paraId="6DB9808A" w14:textId="77777777" w:rsidR="003606C2" w:rsidRPr="006B1E8F" w:rsidRDefault="003606C2" w:rsidP="006F1258">
            <w:pPr>
              <w:rPr>
                <w:b/>
                <w:color w:val="FF0000"/>
                <w:sz w:val="16"/>
                <w:szCs w:val="16"/>
              </w:rPr>
            </w:pPr>
          </w:p>
        </w:tc>
      </w:tr>
      <w:tr w:rsidR="003606C2" w:rsidRPr="00333578" w14:paraId="487C8B60" w14:textId="77777777" w:rsidTr="006B1E8F">
        <w:tc>
          <w:tcPr>
            <w:tcW w:w="1302" w:type="dxa"/>
            <w:vAlign w:val="center"/>
          </w:tcPr>
          <w:p w14:paraId="0DCE67C2" w14:textId="77777777" w:rsidR="003606C2" w:rsidRPr="00333578" w:rsidRDefault="003606C2" w:rsidP="006F1258">
            <w:pPr>
              <w:rPr>
                <w:b/>
              </w:rPr>
            </w:pPr>
            <w:r w:rsidRPr="00333578">
              <w:rPr>
                <w:b/>
              </w:rPr>
              <w:t>VII.a</w:t>
            </w:r>
          </w:p>
        </w:tc>
        <w:tc>
          <w:tcPr>
            <w:tcW w:w="674" w:type="dxa"/>
            <w:vAlign w:val="center"/>
          </w:tcPr>
          <w:p w14:paraId="426F2EC8" w14:textId="77777777" w:rsidR="003606C2" w:rsidRPr="00362841" w:rsidRDefault="003606C2" w:rsidP="006F1258">
            <w:r w:rsidRPr="00362841">
              <w:t>22</w:t>
            </w:r>
          </w:p>
        </w:tc>
        <w:tc>
          <w:tcPr>
            <w:tcW w:w="575" w:type="dxa"/>
            <w:vAlign w:val="center"/>
          </w:tcPr>
          <w:p w14:paraId="3E628191" w14:textId="77777777" w:rsidR="003606C2" w:rsidRPr="00B46E6B" w:rsidRDefault="003606C2" w:rsidP="006F1258">
            <w:r w:rsidRPr="00B46E6B">
              <w:t>1</w:t>
            </w:r>
          </w:p>
        </w:tc>
        <w:tc>
          <w:tcPr>
            <w:tcW w:w="851" w:type="dxa"/>
            <w:vAlign w:val="center"/>
          </w:tcPr>
          <w:p w14:paraId="64115DCF" w14:textId="77777777" w:rsidR="003606C2" w:rsidRPr="00362841" w:rsidRDefault="003606C2" w:rsidP="006F1258">
            <w:r w:rsidRPr="00362841">
              <w:t>engl.</w:t>
            </w:r>
          </w:p>
        </w:tc>
        <w:tc>
          <w:tcPr>
            <w:tcW w:w="598" w:type="dxa"/>
            <w:vAlign w:val="center"/>
          </w:tcPr>
          <w:p w14:paraId="0948A8A4" w14:textId="77777777" w:rsidR="003606C2" w:rsidRPr="00080EFB" w:rsidRDefault="003606C2" w:rsidP="006F1258">
            <w:r w:rsidRPr="00080EFB">
              <w:t>10</w:t>
            </w:r>
          </w:p>
        </w:tc>
        <w:tc>
          <w:tcPr>
            <w:tcW w:w="675" w:type="dxa"/>
            <w:vAlign w:val="center"/>
          </w:tcPr>
          <w:p w14:paraId="437A5845" w14:textId="77777777" w:rsidR="003606C2" w:rsidRPr="00080EFB" w:rsidRDefault="003606C2" w:rsidP="006F1258">
            <w:r w:rsidRPr="00080EFB">
              <w:t>12</w:t>
            </w:r>
          </w:p>
        </w:tc>
        <w:tc>
          <w:tcPr>
            <w:tcW w:w="675" w:type="dxa"/>
            <w:vAlign w:val="center"/>
          </w:tcPr>
          <w:p w14:paraId="47992DDA" w14:textId="77777777" w:rsidR="003606C2" w:rsidRPr="00B46E6B" w:rsidRDefault="003606C2" w:rsidP="006F1258">
            <w:r w:rsidRPr="00B46E6B">
              <w:t>0</w:t>
            </w:r>
          </w:p>
        </w:tc>
        <w:tc>
          <w:tcPr>
            <w:tcW w:w="674" w:type="dxa"/>
          </w:tcPr>
          <w:p w14:paraId="5A80D56B" w14:textId="77777777" w:rsidR="003606C2" w:rsidRPr="002349DF" w:rsidRDefault="003606C2" w:rsidP="006F1258"/>
        </w:tc>
        <w:tc>
          <w:tcPr>
            <w:tcW w:w="675" w:type="dxa"/>
            <w:vAlign w:val="center"/>
          </w:tcPr>
          <w:p w14:paraId="1B883FD1" w14:textId="77777777" w:rsidR="003606C2" w:rsidRPr="002349DF" w:rsidRDefault="003606C2" w:rsidP="006F1258">
            <w:r w:rsidRPr="002349DF">
              <w:t>4</w:t>
            </w:r>
          </w:p>
        </w:tc>
        <w:tc>
          <w:tcPr>
            <w:tcW w:w="675" w:type="dxa"/>
            <w:vAlign w:val="center"/>
          </w:tcPr>
          <w:p w14:paraId="5504F583" w14:textId="77777777" w:rsidR="003606C2" w:rsidRPr="00E27D9C" w:rsidRDefault="003606C2" w:rsidP="006F1258">
            <w:r w:rsidRPr="00E27D9C">
              <w:t>22</w:t>
            </w:r>
          </w:p>
        </w:tc>
        <w:tc>
          <w:tcPr>
            <w:tcW w:w="675" w:type="dxa"/>
            <w:vAlign w:val="center"/>
          </w:tcPr>
          <w:p w14:paraId="3A4B9275" w14:textId="0F119937" w:rsidR="003606C2" w:rsidRPr="00EC4158" w:rsidRDefault="003606C2" w:rsidP="006F1258">
            <w:r w:rsidRPr="00EC4158">
              <w:t>1</w:t>
            </w:r>
            <w:r w:rsidR="00EC4158" w:rsidRPr="00EC4158">
              <w:t>2</w:t>
            </w:r>
          </w:p>
        </w:tc>
        <w:tc>
          <w:tcPr>
            <w:tcW w:w="527" w:type="dxa"/>
            <w:vAlign w:val="center"/>
          </w:tcPr>
          <w:p w14:paraId="003E739D" w14:textId="77777777" w:rsidR="003606C2" w:rsidRPr="00EC4158" w:rsidRDefault="003606C2" w:rsidP="006F1258">
            <w:r w:rsidRPr="00EC4158">
              <w:t>/</w:t>
            </w:r>
          </w:p>
        </w:tc>
        <w:tc>
          <w:tcPr>
            <w:tcW w:w="703" w:type="dxa"/>
            <w:vAlign w:val="center"/>
          </w:tcPr>
          <w:p w14:paraId="76E61118" w14:textId="77777777" w:rsidR="003606C2" w:rsidRPr="00EC4158" w:rsidRDefault="003606C2" w:rsidP="006F1258">
            <w:r w:rsidRPr="00EC4158">
              <w:t>/</w:t>
            </w:r>
          </w:p>
        </w:tc>
        <w:tc>
          <w:tcPr>
            <w:tcW w:w="957" w:type="dxa"/>
            <w:vAlign w:val="center"/>
          </w:tcPr>
          <w:p w14:paraId="732AB55C" w14:textId="77777777" w:rsidR="003606C2" w:rsidRPr="006B1E8F" w:rsidRDefault="003606C2" w:rsidP="006F1258">
            <w:pPr>
              <w:rPr>
                <w:sz w:val="16"/>
                <w:szCs w:val="16"/>
              </w:rPr>
            </w:pPr>
            <w:r w:rsidRPr="006B1E8F">
              <w:rPr>
                <w:sz w:val="16"/>
                <w:szCs w:val="16"/>
              </w:rPr>
              <w:t>Dijana Matković</w:t>
            </w:r>
          </w:p>
        </w:tc>
      </w:tr>
      <w:tr w:rsidR="003606C2" w:rsidRPr="00333578" w14:paraId="36DF9642" w14:textId="77777777" w:rsidTr="006B1E8F">
        <w:tc>
          <w:tcPr>
            <w:tcW w:w="1302" w:type="dxa"/>
            <w:vAlign w:val="center"/>
          </w:tcPr>
          <w:p w14:paraId="6CFBAC93" w14:textId="77777777" w:rsidR="003606C2" w:rsidRPr="00333578" w:rsidRDefault="003606C2" w:rsidP="006F1258">
            <w:pPr>
              <w:rPr>
                <w:b/>
              </w:rPr>
            </w:pPr>
            <w:r w:rsidRPr="00333578">
              <w:rPr>
                <w:b/>
              </w:rPr>
              <w:t>VII.b</w:t>
            </w:r>
          </w:p>
        </w:tc>
        <w:tc>
          <w:tcPr>
            <w:tcW w:w="674" w:type="dxa"/>
            <w:vAlign w:val="center"/>
          </w:tcPr>
          <w:p w14:paraId="0E188748" w14:textId="77777777" w:rsidR="003606C2" w:rsidRPr="00362841" w:rsidRDefault="003606C2" w:rsidP="006F1258">
            <w:r w:rsidRPr="00362841">
              <w:t>18</w:t>
            </w:r>
          </w:p>
        </w:tc>
        <w:tc>
          <w:tcPr>
            <w:tcW w:w="575" w:type="dxa"/>
            <w:vAlign w:val="center"/>
          </w:tcPr>
          <w:p w14:paraId="5E0A7CA4" w14:textId="77777777" w:rsidR="003606C2" w:rsidRPr="00B46E6B" w:rsidRDefault="003606C2" w:rsidP="006F1258">
            <w:r w:rsidRPr="00B46E6B">
              <w:t>1</w:t>
            </w:r>
          </w:p>
        </w:tc>
        <w:tc>
          <w:tcPr>
            <w:tcW w:w="851" w:type="dxa"/>
            <w:vAlign w:val="center"/>
          </w:tcPr>
          <w:p w14:paraId="535C9537" w14:textId="77777777" w:rsidR="003606C2" w:rsidRPr="00362841" w:rsidRDefault="003606C2" w:rsidP="006F1258">
            <w:r w:rsidRPr="00362841">
              <w:t>njem.</w:t>
            </w:r>
          </w:p>
        </w:tc>
        <w:tc>
          <w:tcPr>
            <w:tcW w:w="598" w:type="dxa"/>
            <w:vAlign w:val="center"/>
          </w:tcPr>
          <w:p w14:paraId="21D53F91" w14:textId="77777777" w:rsidR="003606C2" w:rsidRPr="00080EFB" w:rsidRDefault="003606C2" w:rsidP="006F1258">
            <w:r w:rsidRPr="00080EFB">
              <w:t>12</w:t>
            </w:r>
          </w:p>
        </w:tc>
        <w:tc>
          <w:tcPr>
            <w:tcW w:w="675" w:type="dxa"/>
            <w:vAlign w:val="center"/>
          </w:tcPr>
          <w:p w14:paraId="0CF45653" w14:textId="77777777" w:rsidR="003606C2" w:rsidRPr="00080EFB" w:rsidRDefault="003606C2" w:rsidP="006F1258">
            <w:r w:rsidRPr="00080EFB">
              <w:t>6</w:t>
            </w:r>
          </w:p>
        </w:tc>
        <w:tc>
          <w:tcPr>
            <w:tcW w:w="675" w:type="dxa"/>
            <w:vAlign w:val="center"/>
          </w:tcPr>
          <w:p w14:paraId="14A06DEB" w14:textId="77777777" w:rsidR="003606C2" w:rsidRPr="00B46E6B" w:rsidRDefault="003606C2" w:rsidP="006F1258">
            <w:r w:rsidRPr="00B46E6B">
              <w:t>1</w:t>
            </w:r>
          </w:p>
        </w:tc>
        <w:tc>
          <w:tcPr>
            <w:tcW w:w="674" w:type="dxa"/>
          </w:tcPr>
          <w:p w14:paraId="69A599F3" w14:textId="77777777" w:rsidR="003606C2" w:rsidRPr="002349DF" w:rsidRDefault="003606C2" w:rsidP="006F1258"/>
        </w:tc>
        <w:tc>
          <w:tcPr>
            <w:tcW w:w="675" w:type="dxa"/>
            <w:vAlign w:val="center"/>
          </w:tcPr>
          <w:p w14:paraId="110FE75B" w14:textId="77777777" w:rsidR="003606C2" w:rsidRPr="002349DF" w:rsidRDefault="003606C2" w:rsidP="006F1258">
            <w:r w:rsidRPr="002349DF">
              <w:t>2</w:t>
            </w:r>
          </w:p>
        </w:tc>
        <w:tc>
          <w:tcPr>
            <w:tcW w:w="675" w:type="dxa"/>
            <w:vAlign w:val="center"/>
          </w:tcPr>
          <w:p w14:paraId="2A2B4D00" w14:textId="77777777" w:rsidR="003606C2" w:rsidRPr="00E27D9C" w:rsidRDefault="003606C2" w:rsidP="006F1258">
            <w:r w:rsidRPr="00E27D9C">
              <w:t>18</w:t>
            </w:r>
          </w:p>
        </w:tc>
        <w:tc>
          <w:tcPr>
            <w:tcW w:w="675" w:type="dxa"/>
            <w:vAlign w:val="center"/>
          </w:tcPr>
          <w:p w14:paraId="5A35C2A7" w14:textId="3A299B68" w:rsidR="003606C2" w:rsidRPr="00EC4158" w:rsidRDefault="003606C2" w:rsidP="006F1258">
            <w:r w:rsidRPr="00EC4158">
              <w:t>1</w:t>
            </w:r>
            <w:r w:rsidR="00EC4158" w:rsidRPr="00EC4158">
              <w:t>1</w:t>
            </w:r>
          </w:p>
          <w:p w14:paraId="5B796FB6" w14:textId="77777777" w:rsidR="003606C2" w:rsidRPr="00EC4158" w:rsidRDefault="003606C2" w:rsidP="006F1258"/>
        </w:tc>
        <w:tc>
          <w:tcPr>
            <w:tcW w:w="527" w:type="dxa"/>
            <w:vAlign w:val="center"/>
          </w:tcPr>
          <w:p w14:paraId="5CBF7A4C" w14:textId="77777777" w:rsidR="003606C2" w:rsidRPr="00EC4158" w:rsidRDefault="003606C2" w:rsidP="006F1258">
            <w:r w:rsidRPr="00EC4158">
              <w:t>/</w:t>
            </w:r>
          </w:p>
        </w:tc>
        <w:tc>
          <w:tcPr>
            <w:tcW w:w="703" w:type="dxa"/>
            <w:vAlign w:val="center"/>
          </w:tcPr>
          <w:p w14:paraId="38C3A601" w14:textId="77777777" w:rsidR="003606C2" w:rsidRPr="00EC4158" w:rsidRDefault="003606C2" w:rsidP="006F1258">
            <w:r w:rsidRPr="00EC4158">
              <w:t>/</w:t>
            </w:r>
          </w:p>
        </w:tc>
        <w:tc>
          <w:tcPr>
            <w:tcW w:w="957" w:type="dxa"/>
            <w:vAlign w:val="center"/>
          </w:tcPr>
          <w:p w14:paraId="44C43986" w14:textId="77777777" w:rsidR="003606C2" w:rsidRPr="006B1E8F" w:rsidRDefault="003606C2" w:rsidP="006F1258">
            <w:pPr>
              <w:rPr>
                <w:sz w:val="16"/>
                <w:szCs w:val="16"/>
              </w:rPr>
            </w:pPr>
            <w:r w:rsidRPr="006B1E8F">
              <w:rPr>
                <w:sz w:val="16"/>
                <w:szCs w:val="16"/>
              </w:rPr>
              <w:t>Maja Vukelić</w:t>
            </w:r>
          </w:p>
        </w:tc>
      </w:tr>
      <w:tr w:rsidR="003606C2" w:rsidRPr="00333578" w14:paraId="2BAD727F" w14:textId="77777777" w:rsidTr="006B1E8F">
        <w:tc>
          <w:tcPr>
            <w:tcW w:w="1302" w:type="dxa"/>
            <w:vAlign w:val="center"/>
          </w:tcPr>
          <w:p w14:paraId="3A942DE1" w14:textId="77777777" w:rsidR="003606C2" w:rsidRPr="00333578" w:rsidRDefault="003606C2" w:rsidP="006F1258">
            <w:pPr>
              <w:rPr>
                <w:b/>
              </w:rPr>
            </w:pPr>
            <w:r w:rsidRPr="00333578">
              <w:rPr>
                <w:b/>
              </w:rPr>
              <w:t>VII.c</w:t>
            </w:r>
          </w:p>
        </w:tc>
        <w:tc>
          <w:tcPr>
            <w:tcW w:w="674" w:type="dxa"/>
            <w:vAlign w:val="center"/>
          </w:tcPr>
          <w:p w14:paraId="61B0EAA7" w14:textId="77777777" w:rsidR="003606C2" w:rsidRPr="00362841" w:rsidRDefault="003606C2" w:rsidP="006F1258">
            <w:r w:rsidRPr="00362841">
              <w:t>20</w:t>
            </w:r>
          </w:p>
        </w:tc>
        <w:tc>
          <w:tcPr>
            <w:tcW w:w="575" w:type="dxa"/>
            <w:vAlign w:val="center"/>
          </w:tcPr>
          <w:p w14:paraId="5B26E14F" w14:textId="77777777" w:rsidR="003606C2" w:rsidRPr="00B46E6B" w:rsidRDefault="003606C2" w:rsidP="006F1258">
            <w:r w:rsidRPr="00B46E6B">
              <w:t>1</w:t>
            </w:r>
          </w:p>
        </w:tc>
        <w:tc>
          <w:tcPr>
            <w:tcW w:w="851" w:type="dxa"/>
            <w:vAlign w:val="center"/>
          </w:tcPr>
          <w:p w14:paraId="7D9E68F7" w14:textId="77777777" w:rsidR="003606C2" w:rsidRPr="00362841" w:rsidRDefault="003606C2" w:rsidP="006F1258">
            <w:r w:rsidRPr="00362841">
              <w:t>engl.</w:t>
            </w:r>
          </w:p>
        </w:tc>
        <w:tc>
          <w:tcPr>
            <w:tcW w:w="598" w:type="dxa"/>
            <w:vAlign w:val="center"/>
          </w:tcPr>
          <w:p w14:paraId="412DC0B2" w14:textId="77777777" w:rsidR="003606C2" w:rsidRPr="00080EFB" w:rsidRDefault="003606C2" w:rsidP="006F1258">
            <w:r w:rsidRPr="00080EFB">
              <w:t>9</w:t>
            </w:r>
          </w:p>
        </w:tc>
        <w:tc>
          <w:tcPr>
            <w:tcW w:w="675" w:type="dxa"/>
            <w:vAlign w:val="center"/>
          </w:tcPr>
          <w:p w14:paraId="134634F9" w14:textId="77777777" w:rsidR="003606C2" w:rsidRPr="00080EFB" w:rsidRDefault="003606C2" w:rsidP="006F1258">
            <w:r w:rsidRPr="00080EFB">
              <w:t>11</w:t>
            </w:r>
          </w:p>
        </w:tc>
        <w:tc>
          <w:tcPr>
            <w:tcW w:w="675" w:type="dxa"/>
            <w:vAlign w:val="center"/>
          </w:tcPr>
          <w:p w14:paraId="076AF2CD" w14:textId="77777777" w:rsidR="003606C2" w:rsidRPr="00B46E6B" w:rsidRDefault="003606C2" w:rsidP="006F1258">
            <w:r w:rsidRPr="00B46E6B">
              <w:t>0</w:t>
            </w:r>
          </w:p>
        </w:tc>
        <w:tc>
          <w:tcPr>
            <w:tcW w:w="674" w:type="dxa"/>
          </w:tcPr>
          <w:p w14:paraId="2CF15ABF" w14:textId="77777777" w:rsidR="003606C2" w:rsidRPr="002349DF" w:rsidRDefault="003606C2" w:rsidP="006F1258"/>
        </w:tc>
        <w:tc>
          <w:tcPr>
            <w:tcW w:w="675" w:type="dxa"/>
            <w:vAlign w:val="center"/>
          </w:tcPr>
          <w:p w14:paraId="423314AC" w14:textId="77777777" w:rsidR="003606C2" w:rsidRPr="002349DF" w:rsidRDefault="003606C2" w:rsidP="006F1258">
            <w:r w:rsidRPr="002349DF">
              <w:t>2</w:t>
            </w:r>
          </w:p>
        </w:tc>
        <w:tc>
          <w:tcPr>
            <w:tcW w:w="675" w:type="dxa"/>
            <w:vAlign w:val="center"/>
          </w:tcPr>
          <w:p w14:paraId="3CACE8AB" w14:textId="77777777" w:rsidR="003606C2" w:rsidRPr="00E27D9C" w:rsidRDefault="003606C2" w:rsidP="006F1258">
            <w:r w:rsidRPr="00E27D9C">
              <w:t>20</w:t>
            </w:r>
          </w:p>
        </w:tc>
        <w:tc>
          <w:tcPr>
            <w:tcW w:w="675" w:type="dxa"/>
            <w:vAlign w:val="center"/>
          </w:tcPr>
          <w:p w14:paraId="5066CE53" w14:textId="77777777" w:rsidR="003606C2" w:rsidRPr="00EC4158" w:rsidRDefault="003606C2" w:rsidP="006F1258">
            <w:r w:rsidRPr="00EC4158">
              <w:t>10</w:t>
            </w:r>
          </w:p>
        </w:tc>
        <w:tc>
          <w:tcPr>
            <w:tcW w:w="527" w:type="dxa"/>
            <w:vAlign w:val="center"/>
          </w:tcPr>
          <w:p w14:paraId="130616B4" w14:textId="77777777" w:rsidR="003606C2" w:rsidRPr="00EC4158" w:rsidRDefault="003606C2" w:rsidP="006F1258">
            <w:r w:rsidRPr="00EC4158">
              <w:t>/</w:t>
            </w:r>
          </w:p>
        </w:tc>
        <w:tc>
          <w:tcPr>
            <w:tcW w:w="703" w:type="dxa"/>
            <w:vAlign w:val="center"/>
          </w:tcPr>
          <w:p w14:paraId="6BA1B4FB" w14:textId="77777777" w:rsidR="003606C2" w:rsidRPr="00EC4158" w:rsidRDefault="003606C2" w:rsidP="006F1258">
            <w:r w:rsidRPr="00EC4158">
              <w:t>/</w:t>
            </w:r>
          </w:p>
        </w:tc>
        <w:tc>
          <w:tcPr>
            <w:tcW w:w="957" w:type="dxa"/>
            <w:vAlign w:val="center"/>
          </w:tcPr>
          <w:p w14:paraId="35A8E6DD" w14:textId="77777777" w:rsidR="003606C2" w:rsidRPr="006B1E8F" w:rsidRDefault="003606C2" w:rsidP="006F1258">
            <w:pPr>
              <w:rPr>
                <w:sz w:val="16"/>
                <w:szCs w:val="16"/>
              </w:rPr>
            </w:pPr>
            <w:r w:rsidRPr="006B1E8F">
              <w:rPr>
                <w:sz w:val="16"/>
                <w:szCs w:val="16"/>
              </w:rPr>
              <w:t>Dijana Stubičar</w:t>
            </w:r>
          </w:p>
        </w:tc>
      </w:tr>
      <w:tr w:rsidR="003606C2" w:rsidRPr="00333578" w14:paraId="3D13AC83" w14:textId="77777777" w:rsidTr="006B1E8F">
        <w:tc>
          <w:tcPr>
            <w:tcW w:w="1302" w:type="dxa"/>
            <w:tcBorders>
              <w:bottom w:val="single" w:sz="4" w:space="0" w:color="auto"/>
            </w:tcBorders>
            <w:vAlign w:val="center"/>
          </w:tcPr>
          <w:p w14:paraId="380E2D2E" w14:textId="77777777" w:rsidR="003606C2" w:rsidRPr="00333578" w:rsidRDefault="003606C2" w:rsidP="006F1258">
            <w:pPr>
              <w:rPr>
                <w:b/>
              </w:rPr>
            </w:pPr>
            <w:r w:rsidRPr="00333578">
              <w:rPr>
                <w:b/>
              </w:rPr>
              <w:t>VII.d</w:t>
            </w:r>
          </w:p>
        </w:tc>
        <w:tc>
          <w:tcPr>
            <w:tcW w:w="674" w:type="dxa"/>
            <w:tcBorders>
              <w:bottom w:val="single" w:sz="4" w:space="0" w:color="auto"/>
            </w:tcBorders>
            <w:vAlign w:val="center"/>
          </w:tcPr>
          <w:p w14:paraId="12E81CA6" w14:textId="77777777" w:rsidR="003606C2" w:rsidRPr="00362841" w:rsidRDefault="003606C2" w:rsidP="006F1258">
            <w:r w:rsidRPr="00362841">
              <w:t>18</w:t>
            </w:r>
          </w:p>
        </w:tc>
        <w:tc>
          <w:tcPr>
            <w:tcW w:w="575" w:type="dxa"/>
            <w:tcBorders>
              <w:bottom w:val="single" w:sz="4" w:space="0" w:color="auto"/>
            </w:tcBorders>
            <w:vAlign w:val="center"/>
          </w:tcPr>
          <w:p w14:paraId="6D9FC519" w14:textId="77777777" w:rsidR="003606C2" w:rsidRPr="00B46E6B" w:rsidRDefault="003606C2" w:rsidP="006F1258">
            <w:r w:rsidRPr="00B46E6B">
              <w:t>1</w:t>
            </w:r>
          </w:p>
        </w:tc>
        <w:tc>
          <w:tcPr>
            <w:tcW w:w="851" w:type="dxa"/>
            <w:tcBorders>
              <w:bottom w:val="single" w:sz="4" w:space="0" w:color="auto"/>
            </w:tcBorders>
            <w:vAlign w:val="center"/>
          </w:tcPr>
          <w:p w14:paraId="25594426" w14:textId="77777777" w:rsidR="003606C2" w:rsidRPr="00362841" w:rsidRDefault="003606C2" w:rsidP="006F1258">
            <w:r w:rsidRPr="00362841">
              <w:t>njem.</w:t>
            </w:r>
          </w:p>
        </w:tc>
        <w:tc>
          <w:tcPr>
            <w:tcW w:w="598" w:type="dxa"/>
            <w:tcBorders>
              <w:bottom w:val="single" w:sz="4" w:space="0" w:color="auto"/>
            </w:tcBorders>
            <w:vAlign w:val="center"/>
          </w:tcPr>
          <w:p w14:paraId="6C982737" w14:textId="77777777" w:rsidR="003606C2" w:rsidRPr="00080EFB" w:rsidRDefault="003606C2" w:rsidP="006F1258">
            <w:r w:rsidRPr="00080EFB">
              <w:t>10</w:t>
            </w:r>
          </w:p>
        </w:tc>
        <w:tc>
          <w:tcPr>
            <w:tcW w:w="675" w:type="dxa"/>
            <w:tcBorders>
              <w:bottom w:val="single" w:sz="4" w:space="0" w:color="auto"/>
            </w:tcBorders>
            <w:vAlign w:val="center"/>
          </w:tcPr>
          <w:p w14:paraId="242558C7" w14:textId="77777777" w:rsidR="003606C2" w:rsidRPr="00080EFB" w:rsidRDefault="003606C2" w:rsidP="006F1258">
            <w:r w:rsidRPr="00080EFB">
              <w:t>8</w:t>
            </w:r>
          </w:p>
        </w:tc>
        <w:tc>
          <w:tcPr>
            <w:tcW w:w="675" w:type="dxa"/>
            <w:tcBorders>
              <w:bottom w:val="single" w:sz="4" w:space="0" w:color="auto"/>
            </w:tcBorders>
            <w:vAlign w:val="center"/>
          </w:tcPr>
          <w:p w14:paraId="47CB7E11" w14:textId="77777777" w:rsidR="003606C2" w:rsidRPr="00B46E6B" w:rsidRDefault="003606C2" w:rsidP="006F1258">
            <w:r w:rsidRPr="00B46E6B">
              <w:t>0</w:t>
            </w:r>
          </w:p>
        </w:tc>
        <w:tc>
          <w:tcPr>
            <w:tcW w:w="674" w:type="dxa"/>
            <w:tcBorders>
              <w:bottom w:val="single" w:sz="4" w:space="0" w:color="auto"/>
            </w:tcBorders>
          </w:tcPr>
          <w:p w14:paraId="64B03FB8" w14:textId="77777777" w:rsidR="003606C2" w:rsidRPr="002349DF" w:rsidRDefault="003606C2" w:rsidP="006F1258"/>
        </w:tc>
        <w:tc>
          <w:tcPr>
            <w:tcW w:w="675" w:type="dxa"/>
            <w:tcBorders>
              <w:bottom w:val="single" w:sz="4" w:space="0" w:color="auto"/>
            </w:tcBorders>
            <w:vAlign w:val="center"/>
          </w:tcPr>
          <w:p w14:paraId="5889651C" w14:textId="77777777" w:rsidR="003606C2" w:rsidRPr="002349DF" w:rsidRDefault="003606C2" w:rsidP="006F1258">
            <w:r w:rsidRPr="002349DF">
              <w:t>2</w:t>
            </w:r>
          </w:p>
        </w:tc>
        <w:tc>
          <w:tcPr>
            <w:tcW w:w="675" w:type="dxa"/>
            <w:tcBorders>
              <w:bottom w:val="single" w:sz="4" w:space="0" w:color="auto"/>
            </w:tcBorders>
            <w:vAlign w:val="center"/>
          </w:tcPr>
          <w:p w14:paraId="29F8D943" w14:textId="77777777" w:rsidR="003606C2" w:rsidRPr="00E27D9C" w:rsidRDefault="003606C2" w:rsidP="006F1258">
            <w:r w:rsidRPr="00E27D9C">
              <w:t>18</w:t>
            </w:r>
          </w:p>
        </w:tc>
        <w:tc>
          <w:tcPr>
            <w:tcW w:w="675" w:type="dxa"/>
            <w:tcBorders>
              <w:bottom w:val="single" w:sz="4" w:space="0" w:color="auto"/>
            </w:tcBorders>
            <w:vAlign w:val="center"/>
          </w:tcPr>
          <w:p w14:paraId="4AB39D01" w14:textId="33F5AC78" w:rsidR="003606C2" w:rsidRPr="00EC4158" w:rsidRDefault="003606C2" w:rsidP="006F1258">
            <w:r w:rsidRPr="00EC4158">
              <w:t>1</w:t>
            </w:r>
            <w:r w:rsidR="00EC4158" w:rsidRPr="00EC4158">
              <w:t>4</w:t>
            </w:r>
          </w:p>
        </w:tc>
        <w:tc>
          <w:tcPr>
            <w:tcW w:w="527" w:type="dxa"/>
            <w:tcBorders>
              <w:bottom w:val="single" w:sz="4" w:space="0" w:color="auto"/>
            </w:tcBorders>
            <w:vAlign w:val="center"/>
          </w:tcPr>
          <w:p w14:paraId="679B1C02" w14:textId="77777777" w:rsidR="003606C2" w:rsidRPr="00EC4158" w:rsidRDefault="003606C2" w:rsidP="006F1258">
            <w:r w:rsidRPr="00EC4158">
              <w:t>/</w:t>
            </w:r>
          </w:p>
        </w:tc>
        <w:tc>
          <w:tcPr>
            <w:tcW w:w="703" w:type="dxa"/>
            <w:tcBorders>
              <w:bottom w:val="single" w:sz="4" w:space="0" w:color="auto"/>
            </w:tcBorders>
            <w:vAlign w:val="center"/>
          </w:tcPr>
          <w:p w14:paraId="448E611A" w14:textId="77777777" w:rsidR="003606C2" w:rsidRPr="00EC4158" w:rsidRDefault="003606C2" w:rsidP="006F1258">
            <w:r w:rsidRPr="00EC4158">
              <w:t>/</w:t>
            </w:r>
          </w:p>
        </w:tc>
        <w:tc>
          <w:tcPr>
            <w:tcW w:w="957" w:type="dxa"/>
            <w:tcBorders>
              <w:bottom w:val="single" w:sz="4" w:space="0" w:color="auto"/>
            </w:tcBorders>
            <w:vAlign w:val="center"/>
          </w:tcPr>
          <w:p w14:paraId="252FFD43" w14:textId="77777777" w:rsidR="003606C2" w:rsidRPr="006B1E8F" w:rsidRDefault="003606C2" w:rsidP="006F1258">
            <w:pPr>
              <w:rPr>
                <w:sz w:val="16"/>
                <w:szCs w:val="16"/>
              </w:rPr>
            </w:pPr>
            <w:r w:rsidRPr="006B1E8F">
              <w:rPr>
                <w:sz w:val="16"/>
                <w:szCs w:val="16"/>
              </w:rPr>
              <w:t>Tanja Madžarac</w:t>
            </w:r>
          </w:p>
        </w:tc>
      </w:tr>
      <w:tr w:rsidR="003606C2" w:rsidRPr="00333578" w14:paraId="772271FD" w14:textId="77777777" w:rsidTr="006B1E8F">
        <w:tc>
          <w:tcPr>
            <w:tcW w:w="1302" w:type="dxa"/>
            <w:vAlign w:val="center"/>
          </w:tcPr>
          <w:p w14:paraId="36CDE7C5" w14:textId="77777777" w:rsidR="003606C2" w:rsidRPr="00333578" w:rsidRDefault="003606C2" w:rsidP="006F1258">
            <w:pPr>
              <w:rPr>
                <w:b/>
              </w:rPr>
            </w:pPr>
            <w:r w:rsidRPr="00333578">
              <w:rPr>
                <w:b/>
              </w:rPr>
              <w:t>UKUPNO</w:t>
            </w:r>
          </w:p>
        </w:tc>
        <w:tc>
          <w:tcPr>
            <w:tcW w:w="674" w:type="dxa"/>
            <w:vAlign w:val="center"/>
          </w:tcPr>
          <w:p w14:paraId="144143AA" w14:textId="77777777" w:rsidR="003606C2" w:rsidRPr="00362841" w:rsidRDefault="003606C2" w:rsidP="006F1258">
            <w:pPr>
              <w:rPr>
                <w:b/>
              </w:rPr>
            </w:pPr>
            <w:r w:rsidRPr="00362841">
              <w:rPr>
                <w:b/>
              </w:rPr>
              <w:t>78</w:t>
            </w:r>
          </w:p>
        </w:tc>
        <w:tc>
          <w:tcPr>
            <w:tcW w:w="575" w:type="dxa"/>
            <w:vAlign w:val="center"/>
          </w:tcPr>
          <w:p w14:paraId="26CD9518" w14:textId="77777777" w:rsidR="003606C2" w:rsidRPr="00B46E6B" w:rsidRDefault="003606C2" w:rsidP="006F1258">
            <w:pPr>
              <w:rPr>
                <w:b/>
              </w:rPr>
            </w:pPr>
            <w:r w:rsidRPr="00B46E6B">
              <w:rPr>
                <w:b/>
              </w:rPr>
              <w:t>4</w:t>
            </w:r>
          </w:p>
        </w:tc>
        <w:tc>
          <w:tcPr>
            <w:tcW w:w="851" w:type="dxa"/>
            <w:vAlign w:val="center"/>
          </w:tcPr>
          <w:p w14:paraId="37DD865F" w14:textId="77777777" w:rsidR="003606C2" w:rsidRPr="008E55B0" w:rsidRDefault="003606C2" w:rsidP="006F1258">
            <w:pPr>
              <w:rPr>
                <w:b/>
                <w:color w:val="FF0000"/>
              </w:rPr>
            </w:pPr>
          </w:p>
        </w:tc>
        <w:tc>
          <w:tcPr>
            <w:tcW w:w="598" w:type="dxa"/>
            <w:vAlign w:val="center"/>
          </w:tcPr>
          <w:p w14:paraId="4878BD62" w14:textId="77777777" w:rsidR="003606C2" w:rsidRPr="00080EFB" w:rsidRDefault="003606C2" w:rsidP="006F1258">
            <w:pPr>
              <w:rPr>
                <w:b/>
              </w:rPr>
            </w:pPr>
            <w:r w:rsidRPr="00080EFB">
              <w:rPr>
                <w:b/>
              </w:rPr>
              <w:t>41</w:t>
            </w:r>
          </w:p>
        </w:tc>
        <w:tc>
          <w:tcPr>
            <w:tcW w:w="675" w:type="dxa"/>
            <w:vAlign w:val="center"/>
          </w:tcPr>
          <w:p w14:paraId="5B062E65" w14:textId="77777777" w:rsidR="003606C2" w:rsidRPr="00080EFB" w:rsidRDefault="003606C2" w:rsidP="006F1258">
            <w:pPr>
              <w:rPr>
                <w:b/>
              </w:rPr>
            </w:pPr>
            <w:r w:rsidRPr="00080EFB">
              <w:rPr>
                <w:b/>
              </w:rPr>
              <w:t>37</w:t>
            </w:r>
          </w:p>
        </w:tc>
        <w:tc>
          <w:tcPr>
            <w:tcW w:w="675" w:type="dxa"/>
            <w:vAlign w:val="center"/>
          </w:tcPr>
          <w:p w14:paraId="172EB1B6" w14:textId="77777777" w:rsidR="003606C2" w:rsidRPr="00B46E6B" w:rsidRDefault="003606C2" w:rsidP="006F1258">
            <w:pPr>
              <w:rPr>
                <w:b/>
              </w:rPr>
            </w:pPr>
            <w:r w:rsidRPr="00B46E6B">
              <w:rPr>
                <w:b/>
              </w:rPr>
              <w:t>1</w:t>
            </w:r>
          </w:p>
        </w:tc>
        <w:tc>
          <w:tcPr>
            <w:tcW w:w="674" w:type="dxa"/>
          </w:tcPr>
          <w:p w14:paraId="75643E7F" w14:textId="77777777" w:rsidR="003606C2" w:rsidRPr="002349DF" w:rsidRDefault="003606C2" w:rsidP="006F1258">
            <w:pPr>
              <w:rPr>
                <w:b/>
              </w:rPr>
            </w:pPr>
          </w:p>
        </w:tc>
        <w:tc>
          <w:tcPr>
            <w:tcW w:w="675" w:type="dxa"/>
            <w:vAlign w:val="center"/>
          </w:tcPr>
          <w:p w14:paraId="21BE94DC" w14:textId="77777777" w:rsidR="003606C2" w:rsidRPr="002349DF" w:rsidRDefault="003606C2" w:rsidP="006F1258">
            <w:pPr>
              <w:rPr>
                <w:b/>
              </w:rPr>
            </w:pPr>
            <w:r w:rsidRPr="002349DF">
              <w:rPr>
                <w:b/>
              </w:rPr>
              <w:t>10</w:t>
            </w:r>
          </w:p>
        </w:tc>
        <w:tc>
          <w:tcPr>
            <w:tcW w:w="675" w:type="dxa"/>
            <w:vAlign w:val="center"/>
          </w:tcPr>
          <w:p w14:paraId="2761862D" w14:textId="77777777" w:rsidR="003606C2" w:rsidRPr="00E27D9C" w:rsidRDefault="003606C2" w:rsidP="006F1258">
            <w:pPr>
              <w:rPr>
                <w:b/>
              </w:rPr>
            </w:pPr>
            <w:r w:rsidRPr="00E27D9C">
              <w:rPr>
                <w:b/>
              </w:rPr>
              <w:t>78</w:t>
            </w:r>
          </w:p>
        </w:tc>
        <w:tc>
          <w:tcPr>
            <w:tcW w:w="675" w:type="dxa"/>
            <w:vAlign w:val="center"/>
          </w:tcPr>
          <w:p w14:paraId="63654669" w14:textId="55881AF4" w:rsidR="003606C2" w:rsidRPr="00EC4158" w:rsidRDefault="00EC4158" w:rsidP="006F1258">
            <w:pPr>
              <w:rPr>
                <w:b/>
              </w:rPr>
            </w:pPr>
            <w:r w:rsidRPr="00EC4158">
              <w:rPr>
                <w:b/>
              </w:rPr>
              <w:t>47</w:t>
            </w:r>
          </w:p>
        </w:tc>
        <w:tc>
          <w:tcPr>
            <w:tcW w:w="527" w:type="dxa"/>
            <w:vAlign w:val="center"/>
          </w:tcPr>
          <w:p w14:paraId="3F4B10B9" w14:textId="77777777" w:rsidR="003606C2" w:rsidRPr="00EC4158" w:rsidRDefault="003606C2" w:rsidP="006F1258">
            <w:pPr>
              <w:rPr>
                <w:b/>
              </w:rPr>
            </w:pPr>
            <w:r w:rsidRPr="00EC4158">
              <w:rPr>
                <w:b/>
              </w:rPr>
              <w:t>/</w:t>
            </w:r>
          </w:p>
        </w:tc>
        <w:tc>
          <w:tcPr>
            <w:tcW w:w="703" w:type="dxa"/>
            <w:vAlign w:val="center"/>
          </w:tcPr>
          <w:p w14:paraId="3DCD563C" w14:textId="77777777" w:rsidR="003606C2" w:rsidRPr="00EC4158" w:rsidRDefault="003606C2" w:rsidP="006F1258">
            <w:pPr>
              <w:rPr>
                <w:b/>
              </w:rPr>
            </w:pPr>
            <w:r w:rsidRPr="00EC4158">
              <w:rPr>
                <w:b/>
              </w:rPr>
              <w:t>/</w:t>
            </w:r>
          </w:p>
        </w:tc>
        <w:tc>
          <w:tcPr>
            <w:tcW w:w="957" w:type="dxa"/>
            <w:vAlign w:val="center"/>
          </w:tcPr>
          <w:p w14:paraId="09720B26" w14:textId="77777777" w:rsidR="003606C2" w:rsidRPr="006B1E8F" w:rsidRDefault="003606C2" w:rsidP="006F1258">
            <w:pPr>
              <w:rPr>
                <w:b/>
                <w:color w:val="FF0000"/>
                <w:sz w:val="16"/>
                <w:szCs w:val="16"/>
              </w:rPr>
            </w:pPr>
          </w:p>
        </w:tc>
      </w:tr>
      <w:tr w:rsidR="003606C2" w:rsidRPr="00333578" w14:paraId="2819F123" w14:textId="77777777" w:rsidTr="006B1E8F">
        <w:tc>
          <w:tcPr>
            <w:tcW w:w="1302" w:type="dxa"/>
            <w:vAlign w:val="center"/>
          </w:tcPr>
          <w:p w14:paraId="7F7BF828" w14:textId="77777777" w:rsidR="003606C2" w:rsidRPr="00333578" w:rsidRDefault="003606C2" w:rsidP="006F1258">
            <w:pPr>
              <w:rPr>
                <w:b/>
              </w:rPr>
            </w:pPr>
            <w:r w:rsidRPr="00333578">
              <w:rPr>
                <w:b/>
              </w:rPr>
              <w:t>VIII.a</w:t>
            </w:r>
          </w:p>
        </w:tc>
        <w:tc>
          <w:tcPr>
            <w:tcW w:w="674" w:type="dxa"/>
            <w:vAlign w:val="center"/>
          </w:tcPr>
          <w:p w14:paraId="51EC2378" w14:textId="77777777" w:rsidR="003606C2" w:rsidRPr="00362841" w:rsidRDefault="003606C2" w:rsidP="006F1258">
            <w:r w:rsidRPr="00362841">
              <w:t>25</w:t>
            </w:r>
          </w:p>
        </w:tc>
        <w:tc>
          <w:tcPr>
            <w:tcW w:w="575" w:type="dxa"/>
            <w:vAlign w:val="center"/>
          </w:tcPr>
          <w:p w14:paraId="6B19A60E" w14:textId="77777777" w:rsidR="003606C2" w:rsidRPr="00B46E6B" w:rsidRDefault="003606C2" w:rsidP="006F1258">
            <w:r w:rsidRPr="00B46E6B">
              <w:t>1</w:t>
            </w:r>
          </w:p>
        </w:tc>
        <w:tc>
          <w:tcPr>
            <w:tcW w:w="851" w:type="dxa"/>
            <w:vAlign w:val="center"/>
          </w:tcPr>
          <w:p w14:paraId="520463C4" w14:textId="77777777" w:rsidR="003606C2" w:rsidRPr="00362841" w:rsidRDefault="003606C2" w:rsidP="006F1258">
            <w:r w:rsidRPr="00362841">
              <w:t>engl.</w:t>
            </w:r>
          </w:p>
        </w:tc>
        <w:tc>
          <w:tcPr>
            <w:tcW w:w="598" w:type="dxa"/>
            <w:vAlign w:val="center"/>
          </w:tcPr>
          <w:p w14:paraId="0D7439A3" w14:textId="77777777" w:rsidR="003606C2" w:rsidRPr="00080EFB" w:rsidRDefault="003606C2" w:rsidP="006F1258">
            <w:r w:rsidRPr="00080EFB">
              <w:t>12</w:t>
            </w:r>
          </w:p>
        </w:tc>
        <w:tc>
          <w:tcPr>
            <w:tcW w:w="675" w:type="dxa"/>
            <w:vAlign w:val="center"/>
          </w:tcPr>
          <w:p w14:paraId="3ED3D71D" w14:textId="77777777" w:rsidR="003606C2" w:rsidRPr="00080EFB" w:rsidRDefault="003606C2" w:rsidP="006F1258">
            <w:r w:rsidRPr="00080EFB">
              <w:t>13</w:t>
            </w:r>
          </w:p>
        </w:tc>
        <w:tc>
          <w:tcPr>
            <w:tcW w:w="675" w:type="dxa"/>
            <w:vAlign w:val="center"/>
          </w:tcPr>
          <w:p w14:paraId="5FF05684" w14:textId="77777777" w:rsidR="003606C2" w:rsidRPr="00B46E6B" w:rsidRDefault="003606C2" w:rsidP="006F1258">
            <w:r w:rsidRPr="00B46E6B">
              <w:t>0</w:t>
            </w:r>
          </w:p>
        </w:tc>
        <w:tc>
          <w:tcPr>
            <w:tcW w:w="674" w:type="dxa"/>
          </w:tcPr>
          <w:p w14:paraId="2233DDC5" w14:textId="77777777" w:rsidR="003606C2" w:rsidRPr="002349DF" w:rsidRDefault="003606C2" w:rsidP="006F1258"/>
        </w:tc>
        <w:tc>
          <w:tcPr>
            <w:tcW w:w="675" w:type="dxa"/>
            <w:vAlign w:val="center"/>
          </w:tcPr>
          <w:p w14:paraId="3ACFA3E9" w14:textId="77777777" w:rsidR="003606C2" w:rsidRPr="002349DF" w:rsidRDefault="003606C2" w:rsidP="006F1258">
            <w:r w:rsidRPr="002349DF">
              <w:t>3</w:t>
            </w:r>
          </w:p>
        </w:tc>
        <w:tc>
          <w:tcPr>
            <w:tcW w:w="675" w:type="dxa"/>
            <w:vAlign w:val="center"/>
          </w:tcPr>
          <w:p w14:paraId="4ACFF736" w14:textId="77777777" w:rsidR="003606C2" w:rsidRPr="00E27D9C" w:rsidRDefault="003606C2" w:rsidP="006F1258">
            <w:r w:rsidRPr="00E27D9C">
              <w:t>25</w:t>
            </w:r>
          </w:p>
        </w:tc>
        <w:tc>
          <w:tcPr>
            <w:tcW w:w="675" w:type="dxa"/>
            <w:vAlign w:val="center"/>
          </w:tcPr>
          <w:p w14:paraId="274BBD18" w14:textId="59AC7A10" w:rsidR="003606C2" w:rsidRPr="00EC4158" w:rsidRDefault="003606C2" w:rsidP="006F1258">
            <w:r w:rsidRPr="00EC4158">
              <w:t>1</w:t>
            </w:r>
            <w:r w:rsidR="00EC4158" w:rsidRPr="00EC4158">
              <w:t>4</w:t>
            </w:r>
          </w:p>
        </w:tc>
        <w:tc>
          <w:tcPr>
            <w:tcW w:w="527" w:type="dxa"/>
            <w:vAlign w:val="center"/>
          </w:tcPr>
          <w:p w14:paraId="1FA1F978" w14:textId="77777777" w:rsidR="003606C2" w:rsidRPr="00EC4158" w:rsidRDefault="003606C2" w:rsidP="006F1258">
            <w:r w:rsidRPr="00EC4158">
              <w:t>/</w:t>
            </w:r>
          </w:p>
        </w:tc>
        <w:tc>
          <w:tcPr>
            <w:tcW w:w="703" w:type="dxa"/>
            <w:vAlign w:val="center"/>
          </w:tcPr>
          <w:p w14:paraId="23EC2977" w14:textId="77777777" w:rsidR="003606C2" w:rsidRPr="00EC4158" w:rsidRDefault="003606C2" w:rsidP="006F1258">
            <w:r w:rsidRPr="00EC4158">
              <w:t>/</w:t>
            </w:r>
          </w:p>
        </w:tc>
        <w:tc>
          <w:tcPr>
            <w:tcW w:w="957" w:type="dxa"/>
            <w:vAlign w:val="center"/>
          </w:tcPr>
          <w:p w14:paraId="35FF8EE6" w14:textId="77777777" w:rsidR="003606C2" w:rsidRPr="006B1E8F" w:rsidRDefault="003606C2" w:rsidP="006F1258">
            <w:pPr>
              <w:rPr>
                <w:sz w:val="16"/>
                <w:szCs w:val="16"/>
              </w:rPr>
            </w:pPr>
            <w:r w:rsidRPr="006B1E8F">
              <w:rPr>
                <w:sz w:val="16"/>
                <w:szCs w:val="16"/>
              </w:rPr>
              <w:t>Gordana Čosić</w:t>
            </w:r>
          </w:p>
        </w:tc>
      </w:tr>
      <w:tr w:rsidR="003606C2" w:rsidRPr="00333578" w14:paraId="6B75AC11" w14:textId="77777777" w:rsidTr="006B1E8F">
        <w:tc>
          <w:tcPr>
            <w:tcW w:w="1302" w:type="dxa"/>
            <w:vAlign w:val="center"/>
          </w:tcPr>
          <w:p w14:paraId="06448E8E" w14:textId="77777777" w:rsidR="003606C2" w:rsidRPr="00333578" w:rsidRDefault="003606C2" w:rsidP="006F1258">
            <w:pPr>
              <w:rPr>
                <w:b/>
              </w:rPr>
            </w:pPr>
            <w:r w:rsidRPr="00333578">
              <w:rPr>
                <w:b/>
              </w:rPr>
              <w:t>VIII.b</w:t>
            </w:r>
          </w:p>
        </w:tc>
        <w:tc>
          <w:tcPr>
            <w:tcW w:w="674" w:type="dxa"/>
            <w:vAlign w:val="center"/>
          </w:tcPr>
          <w:p w14:paraId="0F1D91F7" w14:textId="77777777" w:rsidR="003606C2" w:rsidRPr="00362841" w:rsidRDefault="003606C2" w:rsidP="006F1258">
            <w:r w:rsidRPr="00362841">
              <w:t>20</w:t>
            </w:r>
          </w:p>
        </w:tc>
        <w:tc>
          <w:tcPr>
            <w:tcW w:w="575" w:type="dxa"/>
            <w:vAlign w:val="center"/>
          </w:tcPr>
          <w:p w14:paraId="7C7562EE" w14:textId="77777777" w:rsidR="003606C2" w:rsidRPr="00B46E6B" w:rsidRDefault="003606C2" w:rsidP="006F1258">
            <w:r w:rsidRPr="00B46E6B">
              <w:t>1</w:t>
            </w:r>
          </w:p>
        </w:tc>
        <w:tc>
          <w:tcPr>
            <w:tcW w:w="851" w:type="dxa"/>
            <w:vAlign w:val="center"/>
          </w:tcPr>
          <w:p w14:paraId="3E613920" w14:textId="77777777" w:rsidR="003606C2" w:rsidRPr="00362841" w:rsidRDefault="003606C2" w:rsidP="006F1258">
            <w:r w:rsidRPr="00362841">
              <w:t>njem.</w:t>
            </w:r>
          </w:p>
        </w:tc>
        <w:tc>
          <w:tcPr>
            <w:tcW w:w="598" w:type="dxa"/>
            <w:vAlign w:val="center"/>
          </w:tcPr>
          <w:p w14:paraId="32D9536C" w14:textId="77777777" w:rsidR="003606C2" w:rsidRPr="00080EFB" w:rsidRDefault="003606C2" w:rsidP="006F1258">
            <w:r w:rsidRPr="00080EFB">
              <w:t>12</w:t>
            </w:r>
          </w:p>
        </w:tc>
        <w:tc>
          <w:tcPr>
            <w:tcW w:w="675" w:type="dxa"/>
            <w:vAlign w:val="center"/>
          </w:tcPr>
          <w:p w14:paraId="5662250F" w14:textId="77777777" w:rsidR="003606C2" w:rsidRPr="00080EFB" w:rsidRDefault="003606C2" w:rsidP="006F1258">
            <w:r w:rsidRPr="00080EFB">
              <w:t>8</w:t>
            </w:r>
          </w:p>
        </w:tc>
        <w:tc>
          <w:tcPr>
            <w:tcW w:w="675" w:type="dxa"/>
            <w:vAlign w:val="center"/>
          </w:tcPr>
          <w:p w14:paraId="0E348D97" w14:textId="77777777" w:rsidR="003606C2" w:rsidRPr="00B46E6B" w:rsidRDefault="003606C2" w:rsidP="006F1258">
            <w:r w:rsidRPr="00B46E6B">
              <w:t>0</w:t>
            </w:r>
          </w:p>
        </w:tc>
        <w:tc>
          <w:tcPr>
            <w:tcW w:w="674" w:type="dxa"/>
          </w:tcPr>
          <w:p w14:paraId="112884DE" w14:textId="77777777" w:rsidR="003606C2" w:rsidRPr="002349DF" w:rsidRDefault="003606C2" w:rsidP="006F1258"/>
        </w:tc>
        <w:tc>
          <w:tcPr>
            <w:tcW w:w="675" w:type="dxa"/>
            <w:vAlign w:val="center"/>
          </w:tcPr>
          <w:p w14:paraId="5A7DF62A" w14:textId="77777777" w:rsidR="003606C2" w:rsidRPr="002349DF" w:rsidRDefault="003606C2" w:rsidP="006F1258">
            <w:r w:rsidRPr="002349DF">
              <w:t>4</w:t>
            </w:r>
          </w:p>
        </w:tc>
        <w:tc>
          <w:tcPr>
            <w:tcW w:w="675" w:type="dxa"/>
            <w:vAlign w:val="center"/>
          </w:tcPr>
          <w:p w14:paraId="2D5987F8" w14:textId="77777777" w:rsidR="003606C2" w:rsidRPr="00E27D9C" w:rsidRDefault="003606C2" w:rsidP="006F1258">
            <w:r w:rsidRPr="00E27D9C">
              <w:t>20</w:t>
            </w:r>
          </w:p>
        </w:tc>
        <w:tc>
          <w:tcPr>
            <w:tcW w:w="675" w:type="dxa"/>
            <w:vAlign w:val="center"/>
          </w:tcPr>
          <w:p w14:paraId="5EC1FF59" w14:textId="79AF6C82" w:rsidR="003606C2" w:rsidRPr="00EC4158" w:rsidRDefault="003606C2" w:rsidP="006F1258">
            <w:r w:rsidRPr="00EC4158">
              <w:t>1</w:t>
            </w:r>
            <w:r w:rsidR="00EC4158" w:rsidRPr="00EC4158">
              <w:t>3</w:t>
            </w:r>
          </w:p>
        </w:tc>
        <w:tc>
          <w:tcPr>
            <w:tcW w:w="527" w:type="dxa"/>
            <w:vAlign w:val="center"/>
          </w:tcPr>
          <w:p w14:paraId="536DD365" w14:textId="77777777" w:rsidR="003606C2" w:rsidRPr="00EC4158" w:rsidRDefault="003606C2" w:rsidP="006F1258">
            <w:r w:rsidRPr="00EC4158">
              <w:t>/</w:t>
            </w:r>
          </w:p>
        </w:tc>
        <w:tc>
          <w:tcPr>
            <w:tcW w:w="703" w:type="dxa"/>
            <w:vAlign w:val="center"/>
          </w:tcPr>
          <w:p w14:paraId="3753B045" w14:textId="77777777" w:rsidR="003606C2" w:rsidRPr="00EC4158" w:rsidRDefault="003606C2" w:rsidP="006F1258">
            <w:r w:rsidRPr="00EC4158">
              <w:t>/</w:t>
            </w:r>
          </w:p>
        </w:tc>
        <w:tc>
          <w:tcPr>
            <w:tcW w:w="957" w:type="dxa"/>
            <w:vAlign w:val="center"/>
          </w:tcPr>
          <w:p w14:paraId="209E1418" w14:textId="77777777" w:rsidR="003606C2" w:rsidRPr="006B1E8F" w:rsidRDefault="003606C2" w:rsidP="006F1258">
            <w:pPr>
              <w:rPr>
                <w:sz w:val="16"/>
                <w:szCs w:val="16"/>
              </w:rPr>
            </w:pPr>
            <w:r w:rsidRPr="006B1E8F">
              <w:rPr>
                <w:sz w:val="16"/>
                <w:szCs w:val="16"/>
              </w:rPr>
              <w:t>Mateja Škledar</w:t>
            </w:r>
          </w:p>
        </w:tc>
      </w:tr>
      <w:tr w:rsidR="003606C2" w:rsidRPr="00333578" w14:paraId="6E44D384" w14:textId="77777777" w:rsidTr="006B1E8F">
        <w:tc>
          <w:tcPr>
            <w:tcW w:w="1302" w:type="dxa"/>
            <w:vAlign w:val="center"/>
          </w:tcPr>
          <w:p w14:paraId="1C56EFBB" w14:textId="77777777" w:rsidR="003606C2" w:rsidRPr="00333578" w:rsidRDefault="003606C2" w:rsidP="006F1258">
            <w:pPr>
              <w:rPr>
                <w:b/>
              </w:rPr>
            </w:pPr>
            <w:r w:rsidRPr="00333578">
              <w:rPr>
                <w:b/>
              </w:rPr>
              <w:t>VIII.c</w:t>
            </w:r>
          </w:p>
        </w:tc>
        <w:tc>
          <w:tcPr>
            <w:tcW w:w="674" w:type="dxa"/>
            <w:vAlign w:val="center"/>
          </w:tcPr>
          <w:p w14:paraId="4E378D9C" w14:textId="77777777" w:rsidR="003606C2" w:rsidRPr="00362841" w:rsidRDefault="003606C2" w:rsidP="006F1258">
            <w:r w:rsidRPr="00362841">
              <w:t>25</w:t>
            </w:r>
          </w:p>
        </w:tc>
        <w:tc>
          <w:tcPr>
            <w:tcW w:w="575" w:type="dxa"/>
            <w:vAlign w:val="center"/>
          </w:tcPr>
          <w:p w14:paraId="444067BF" w14:textId="77777777" w:rsidR="003606C2" w:rsidRPr="00B46E6B" w:rsidRDefault="003606C2" w:rsidP="006F1258">
            <w:r w:rsidRPr="00B46E6B">
              <w:t>1</w:t>
            </w:r>
          </w:p>
        </w:tc>
        <w:tc>
          <w:tcPr>
            <w:tcW w:w="851" w:type="dxa"/>
            <w:vAlign w:val="center"/>
          </w:tcPr>
          <w:p w14:paraId="75D8EE90" w14:textId="77777777" w:rsidR="003606C2" w:rsidRPr="00362841" w:rsidRDefault="003606C2" w:rsidP="006F1258">
            <w:r w:rsidRPr="00362841">
              <w:t>engl.</w:t>
            </w:r>
          </w:p>
        </w:tc>
        <w:tc>
          <w:tcPr>
            <w:tcW w:w="598" w:type="dxa"/>
            <w:vAlign w:val="center"/>
          </w:tcPr>
          <w:p w14:paraId="1E4504E6" w14:textId="77777777" w:rsidR="003606C2" w:rsidRPr="00080EFB" w:rsidRDefault="003606C2" w:rsidP="006F1258">
            <w:r w:rsidRPr="00080EFB">
              <w:t>13</w:t>
            </w:r>
          </w:p>
        </w:tc>
        <w:tc>
          <w:tcPr>
            <w:tcW w:w="675" w:type="dxa"/>
            <w:vAlign w:val="center"/>
          </w:tcPr>
          <w:p w14:paraId="58D9A553" w14:textId="77777777" w:rsidR="003606C2" w:rsidRPr="00080EFB" w:rsidRDefault="003606C2" w:rsidP="006F1258">
            <w:r w:rsidRPr="00080EFB">
              <w:t>12</w:t>
            </w:r>
          </w:p>
        </w:tc>
        <w:tc>
          <w:tcPr>
            <w:tcW w:w="675" w:type="dxa"/>
            <w:vAlign w:val="center"/>
          </w:tcPr>
          <w:p w14:paraId="30A83CB7" w14:textId="77777777" w:rsidR="003606C2" w:rsidRPr="00B46E6B" w:rsidRDefault="003606C2" w:rsidP="006F1258">
            <w:r w:rsidRPr="00B46E6B">
              <w:t>0</w:t>
            </w:r>
          </w:p>
        </w:tc>
        <w:tc>
          <w:tcPr>
            <w:tcW w:w="674" w:type="dxa"/>
          </w:tcPr>
          <w:p w14:paraId="412E10F9" w14:textId="77777777" w:rsidR="003606C2" w:rsidRPr="002349DF" w:rsidRDefault="003606C2" w:rsidP="006F1258"/>
        </w:tc>
        <w:tc>
          <w:tcPr>
            <w:tcW w:w="675" w:type="dxa"/>
            <w:vAlign w:val="center"/>
          </w:tcPr>
          <w:p w14:paraId="1F4DE7CB" w14:textId="77777777" w:rsidR="003606C2" w:rsidRPr="002349DF" w:rsidRDefault="003606C2" w:rsidP="006F1258">
            <w:r w:rsidRPr="002349DF">
              <w:t>5</w:t>
            </w:r>
          </w:p>
        </w:tc>
        <w:tc>
          <w:tcPr>
            <w:tcW w:w="675" w:type="dxa"/>
            <w:vAlign w:val="center"/>
          </w:tcPr>
          <w:p w14:paraId="0AC2073A" w14:textId="77777777" w:rsidR="003606C2" w:rsidRPr="00E27D9C" w:rsidRDefault="003606C2" w:rsidP="006F1258">
            <w:r w:rsidRPr="00E27D9C">
              <w:t>25</w:t>
            </w:r>
          </w:p>
        </w:tc>
        <w:tc>
          <w:tcPr>
            <w:tcW w:w="675" w:type="dxa"/>
            <w:vAlign w:val="center"/>
          </w:tcPr>
          <w:p w14:paraId="509C038D" w14:textId="5DACCFC1" w:rsidR="003606C2" w:rsidRPr="00EC4158" w:rsidRDefault="00EC4158" w:rsidP="006F1258">
            <w:r w:rsidRPr="00EC4158">
              <w:t>17</w:t>
            </w:r>
          </w:p>
        </w:tc>
        <w:tc>
          <w:tcPr>
            <w:tcW w:w="527" w:type="dxa"/>
            <w:vAlign w:val="center"/>
          </w:tcPr>
          <w:p w14:paraId="0C411D01" w14:textId="77777777" w:rsidR="003606C2" w:rsidRPr="00EC4158" w:rsidRDefault="003606C2" w:rsidP="006F1258">
            <w:r w:rsidRPr="00EC4158">
              <w:t>/</w:t>
            </w:r>
          </w:p>
        </w:tc>
        <w:tc>
          <w:tcPr>
            <w:tcW w:w="703" w:type="dxa"/>
            <w:vAlign w:val="center"/>
          </w:tcPr>
          <w:p w14:paraId="39026E9A" w14:textId="77777777" w:rsidR="003606C2" w:rsidRPr="00EC4158" w:rsidRDefault="003606C2" w:rsidP="006F1258">
            <w:r w:rsidRPr="00EC4158">
              <w:t>/</w:t>
            </w:r>
          </w:p>
        </w:tc>
        <w:tc>
          <w:tcPr>
            <w:tcW w:w="957" w:type="dxa"/>
            <w:vAlign w:val="center"/>
          </w:tcPr>
          <w:p w14:paraId="2D59EF7A" w14:textId="77777777" w:rsidR="003606C2" w:rsidRPr="006B1E8F" w:rsidRDefault="003606C2" w:rsidP="006F1258">
            <w:pPr>
              <w:rPr>
                <w:sz w:val="16"/>
                <w:szCs w:val="16"/>
              </w:rPr>
            </w:pPr>
            <w:r w:rsidRPr="006B1E8F">
              <w:rPr>
                <w:sz w:val="16"/>
                <w:szCs w:val="16"/>
              </w:rPr>
              <w:t>Tea Terezija Nikolac</w:t>
            </w:r>
          </w:p>
        </w:tc>
      </w:tr>
      <w:tr w:rsidR="003606C2" w:rsidRPr="00333578" w14:paraId="406738BE" w14:textId="77777777" w:rsidTr="006B1E8F">
        <w:tc>
          <w:tcPr>
            <w:tcW w:w="1302" w:type="dxa"/>
            <w:tcBorders>
              <w:bottom w:val="single" w:sz="4" w:space="0" w:color="auto"/>
            </w:tcBorders>
            <w:vAlign w:val="center"/>
          </w:tcPr>
          <w:p w14:paraId="617351A2" w14:textId="77777777" w:rsidR="003606C2" w:rsidRPr="00333578" w:rsidRDefault="003606C2" w:rsidP="006F1258">
            <w:pPr>
              <w:rPr>
                <w:b/>
              </w:rPr>
            </w:pPr>
            <w:r w:rsidRPr="00333578">
              <w:rPr>
                <w:b/>
              </w:rPr>
              <w:t>VIII.d</w:t>
            </w:r>
          </w:p>
        </w:tc>
        <w:tc>
          <w:tcPr>
            <w:tcW w:w="674" w:type="dxa"/>
            <w:tcBorders>
              <w:bottom w:val="single" w:sz="4" w:space="0" w:color="auto"/>
            </w:tcBorders>
            <w:vAlign w:val="center"/>
          </w:tcPr>
          <w:p w14:paraId="200F963C" w14:textId="77777777" w:rsidR="003606C2" w:rsidRPr="00362841" w:rsidRDefault="003606C2" w:rsidP="006F1258">
            <w:r w:rsidRPr="00362841">
              <w:t>19</w:t>
            </w:r>
          </w:p>
        </w:tc>
        <w:tc>
          <w:tcPr>
            <w:tcW w:w="575" w:type="dxa"/>
            <w:tcBorders>
              <w:bottom w:val="single" w:sz="4" w:space="0" w:color="auto"/>
            </w:tcBorders>
            <w:vAlign w:val="center"/>
          </w:tcPr>
          <w:p w14:paraId="1103423C" w14:textId="77777777" w:rsidR="003606C2" w:rsidRPr="00B46E6B" w:rsidRDefault="003606C2" w:rsidP="006F1258">
            <w:r w:rsidRPr="00B46E6B">
              <w:t>1</w:t>
            </w:r>
          </w:p>
        </w:tc>
        <w:tc>
          <w:tcPr>
            <w:tcW w:w="851" w:type="dxa"/>
            <w:tcBorders>
              <w:bottom w:val="single" w:sz="4" w:space="0" w:color="auto"/>
            </w:tcBorders>
            <w:vAlign w:val="center"/>
          </w:tcPr>
          <w:p w14:paraId="4510A162" w14:textId="77777777" w:rsidR="003606C2" w:rsidRPr="00362841" w:rsidRDefault="003606C2" w:rsidP="006F1258">
            <w:r w:rsidRPr="00362841">
              <w:t>njem.</w:t>
            </w:r>
          </w:p>
        </w:tc>
        <w:tc>
          <w:tcPr>
            <w:tcW w:w="598" w:type="dxa"/>
            <w:tcBorders>
              <w:bottom w:val="single" w:sz="4" w:space="0" w:color="auto"/>
            </w:tcBorders>
            <w:vAlign w:val="center"/>
          </w:tcPr>
          <w:p w14:paraId="2A0BFF2D" w14:textId="77777777" w:rsidR="003606C2" w:rsidRPr="00080EFB" w:rsidRDefault="003606C2" w:rsidP="006F1258">
            <w:r w:rsidRPr="00080EFB">
              <w:t>13</w:t>
            </w:r>
          </w:p>
        </w:tc>
        <w:tc>
          <w:tcPr>
            <w:tcW w:w="675" w:type="dxa"/>
            <w:tcBorders>
              <w:bottom w:val="single" w:sz="4" w:space="0" w:color="auto"/>
            </w:tcBorders>
            <w:vAlign w:val="center"/>
          </w:tcPr>
          <w:p w14:paraId="29491B45" w14:textId="77777777" w:rsidR="003606C2" w:rsidRPr="00080EFB" w:rsidRDefault="003606C2" w:rsidP="006F1258">
            <w:r w:rsidRPr="00080EFB">
              <w:t xml:space="preserve">  6</w:t>
            </w:r>
          </w:p>
        </w:tc>
        <w:tc>
          <w:tcPr>
            <w:tcW w:w="675" w:type="dxa"/>
            <w:tcBorders>
              <w:bottom w:val="single" w:sz="4" w:space="0" w:color="auto"/>
            </w:tcBorders>
            <w:vAlign w:val="center"/>
          </w:tcPr>
          <w:p w14:paraId="74A7E933" w14:textId="77777777" w:rsidR="003606C2" w:rsidRPr="00B46E6B" w:rsidRDefault="003606C2" w:rsidP="006F1258">
            <w:r w:rsidRPr="00B46E6B">
              <w:t>0</w:t>
            </w:r>
          </w:p>
        </w:tc>
        <w:tc>
          <w:tcPr>
            <w:tcW w:w="674" w:type="dxa"/>
            <w:tcBorders>
              <w:bottom w:val="single" w:sz="4" w:space="0" w:color="auto"/>
            </w:tcBorders>
          </w:tcPr>
          <w:p w14:paraId="68AA4023" w14:textId="77777777" w:rsidR="003606C2" w:rsidRPr="002349DF" w:rsidRDefault="003606C2" w:rsidP="006F1258"/>
        </w:tc>
        <w:tc>
          <w:tcPr>
            <w:tcW w:w="675" w:type="dxa"/>
            <w:tcBorders>
              <w:bottom w:val="single" w:sz="4" w:space="0" w:color="auto"/>
            </w:tcBorders>
            <w:vAlign w:val="center"/>
          </w:tcPr>
          <w:p w14:paraId="666B6D3B" w14:textId="77777777" w:rsidR="003606C2" w:rsidRPr="002349DF" w:rsidRDefault="003606C2" w:rsidP="006F1258">
            <w:r w:rsidRPr="002349DF">
              <w:t>4</w:t>
            </w:r>
          </w:p>
        </w:tc>
        <w:tc>
          <w:tcPr>
            <w:tcW w:w="675" w:type="dxa"/>
            <w:tcBorders>
              <w:bottom w:val="single" w:sz="4" w:space="0" w:color="auto"/>
            </w:tcBorders>
            <w:vAlign w:val="center"/>
          </w:tcPr>
          <w:p w14:paraId="424A6D90" w14:textId="77777777" w:rsidR="003606C2" w:rsidRPr="00E27D9C" w:rsidRDefault="003606C2" w:rsidP="006F1258">
            <w:r w:rsidRPr="00E27D9C">
              <w:t>19</w:t>
            </w:r>
          </w:p>
        </w:tc>
        <w:tc>
          <w:tcPr>
            <w:tcW w:w="675" w:type="dxa"/>
            <w:tcBorders>
              <w:bottom w:val="single" w:sz="4" w:space="0" w:color="auto"/>
            </w:tcBorders>
            <w:vAlign w:val="center"/>
          </w:tcPr>
          <w:p w14:paraId="3C5A1431" w14:textId="41735F6A" w:rsidR="003606C2" w:rsidRPr="00EC4158" w:rsidRDefault="003606C2" w:rsidP="006F1258">
            <w:r w:rsidRPr="00EC4158">
              <w:t>1</w:t>
            </w:r>
            <w:r w:rsidR="00EC4158" w:rsidRPr="00EC4158">
              <w:t>0</w:t>
            </w:r>
          </w:p>
        </w:tc>
        <w:tc>
          <w:tcPr>
            <w:tcW w:w="527" w:type="dxa"/>
            <w:tcBorders>
              <w:bottom w:val="single" w:sz="4" w:space="0" w:color="auto"/>
            </w:tcBorders>
            <w:vAlign w:val="center"/>
          </w:tcPr>
          <w:p w14:paraId="66C55E56" w14:textId="77777777" w:rsidR="003606C2" w:rsidRPr="00EC4158" w:rsidRDefault="003606C2" w:rsidP="006F1258">
            <w:r w:rsidRPr="00EC4158">
              <w:t>/</w:t>
            </w:r>
          </w:p>
        </w:tc>
        <w:tc>
          <w:tcPr>
            <w:tcW w:w="703" w:type="dxa"/>
            <w:tcBorders>
              <w:bottom w:val="single" w:sz="4" w:space="0" w:color="auto"/>
            </w:tcBorders>
            <w:vAlign w:val="center"/>
          </w:tcPr>
          <w:p w14:paraId="3CC0EE79" w14:textId="77777777" w:rsidR="003606C2" w:rsidRPr="00EC4158" w:rsidRDefault="003606C2" w:rsidP="006F1258">
            <w:r w:rsidRPr="00EC4158">
              <w:t>/</w:t>
            </w:r>
          </w:p>
        </w:tc>
        <w:tc>
          <w:tcPr>
            <w:tcW w:w="957" w:type="dxa"/>
            <w:tcBorders>
              <w:bottom w:val="single" w:sz="4" w:space="0" w:color="auto"/>
            </w:tcBorders>
            <w:vAlign w:val="center"/>
          </w:tcPr>
          <w:p w14:paraId="50895AA4" w14:textId="77777777" w:rsidR="003606C2" w:rsidRPr="006B1E8F" w:rsidRDefault="003606C2" w:rsidP="006F1258">
            <w:pPr>
              <w:rPr>
                <w:sz w:val="16"/>
                <w:szCs w:val="16"/>
              </w:rPr>
            </w:pPr>
            <w:r w:rsidRPr="006B1E8F">
              <w:rPr>
                <w:sz w:val="16"/>
                <w:szCs w:val="16"/>
              </w:rPr>
              <w:t>Martina Jug</w:t>
            </w:r>
          </w:p>
        </w:tc>
      </w:tr>
      <w:tr w:rsidR="003606C2" w:rsidRPr="00333578" w14:paraId="2A8964C5" w14:textId="77777777" w:rsidTr="006B1E8F">
        <w:tc>
          <w:tcPr>
            <w:tcW w:w="1302" w:type="dxa"/>
            <w:vAlign w:val="center"/>
          </w:tcPr>
          <w:p w14:paraId="52F8B1D4" w14:textId="77777777" w:rsidR="003606C2" w:rsidRPr="00333578" w:rsidRDefault="003606C2" w:rsidP="006F1258">
            <w:pPr>
              <w:rPr>
                <w:b/>
              </w:rPr>
            </w:pPr>
            <w:r w:rsidRPr="00333578">
              <w:rPr>
                <w:b/>
              </w:rPr>
              <w:t>UKUPNO</w:t>
            </w:r>
          </w:p>
        </w:tc>
        <w:tc>
          <w:tcPr>
            <w:tcW w:w="674" w:type="dxa"/>
            <w:vAlign w:val="center"/>
          </w:tcPr>
          <w:p w14:paraId="29CB05EE" w14:textId="77777777" w:rsidR="003606C2" w:rsidRPr="00362841" w:rsidRDefault="003606C2" w:rsidP="006F1258">
            <w:pPr>
              <w:rPr>
                <w:b/>
              </w:rPr>
            </w:pPr>
            <w:r w:rsidRPr="00362841">
              <w:rPr>
                <w:b/>
              </w:rPr>
              <w:t>89</w:t>
            </w:r>
          </w:p>
        </w:tc>
        <w:tc>
          <w:tcPr>
            <w:tcW w:w="575" w:type="dxa"/>
            <w:vAlign w:val="center"/>
          </w:tcPr>
          <w:p w14:paraId="6CAF5539" w14:textId="77777777" w:rsidR="003606C2" w:rsidRPr="00B46E6B" w:rsidRDefault="003606C2" w:rsidP="006F1258">
            <w:pPr>
              <w:rPr>
                <w:b/>
              </w:rPr>
            </w:pPr>
            <w:r w:rsidRPr="00B46E6B">
              <w:rPr>
                <w:b/>
              </w:rPr>
              <w:t>4</w:t>
            </w:r>
          </w:p>
        </w:tc>
        <w:tc>
          <w:tcPr>
            <w:tcW w:w="851" w:type="dxa"/>
            <w:vAlign w:val="center"/>
          </w:tcPr>
          <w:p w14:paraId="1D655CC7" w14:textId="77777777" w:rsidR="003606C2" w:rsidRPr="008E55B0" w:rsidRDefault="003606C2" w:rsidP="006F1258">
            <w:pPr>
              <w:rPr>
                <w:b/>
                <w:color w:val="FF0000"/>
              </w:rPr>
            </w:pPr>
          </w:p>
        </w:tc>
        <w:tc>
          <w:tcPr>
            <w:tcW w:w="598" w:type="dxa"/>
            <w:vAlign w:val="center"/>
          </w:tcPr>
          <w:p w14:paraId="54A4F584" w14:textId="77777777" w:rsidR="003606C2" w:rsidRPr="00080EFB" w:rsidRDefault="003606C2" w:rsidP="006F1258">
            <w:pPr>
              <w:rPr>
                <w:b/>
              </w:rPr>
            </w:pPr>
            <w:r w:rsidRPr="00080EFB">
              <w:rPr>
                <w:b/>
              </w:rPr>
              <w:t>50</w:t>
            </w:r>
          </w:p>
        </w:tc>
        <w:tc>
          <w:tcPr>
            <w:tcW w:w="675" w:type="dxa"/>
            <w:vAlign w:val="center"/>
          </w:tcPr>
          <w:p w14:paraId="576B9DC5" w14:textId="77777777" w:rsidR="003606C2" w:rsidRPr="00080EFB" w:rsidRDefault="003606C2" w:rsidP="006F1258">
            <w:pPr>
              <w:rPr>
                <w:b/>
              </w:rPr>
            </w:pPr>
            <w:r w:rsidRPr="00080EFB">
              <w:rPr>
                <w:b/>
              </w:rPr>
              <w:t>39</w:t>
            </w:r>
          </w:p>
        </w:tc>
        <w:tc>
          <w:tcPr>
            <w:tcW w:w="675" w:type="dxa"/>
            <w:vAlign w:val="center"/>
          </w:tcPr>
          <w:p w14:paraId="56908015" w14:textId="77777777" w:rsidR="003606C2" w:rsidRPr="00B46E6B" w:rsidRDefault="003606C2" w:rsidP="006F1258">
            <w:pPr>
              <w:rPr>
                <w:b/>
              </w:rPr>
            </w:pPr>
            <w:r w:rsidRPr="00B46E6B">
              <w:rPr>
                <w:b/>
              </w:rPr>
              <w:t>0</w:t>
            </w:r>
          </w:p>
        </w:tc>
        <w:tc>
          <w:tcPr>
            <w:tcW w:w="674" w:type="dxa"/>
          </w:tcPr>
          <w:p w14:paraId="008E8697" w14:textId="77777777" w:rsidR="003606C2" w:rsidRPr="002349DF" w:rsidRDefault="003606C2" w:rsidP="006F1258">
            <w:pPr>
              <w:rPr>
                <w:b/>
              </w:rPr>
            </w:pPr>
          </w:p>
        </w:tc>
        <w:tc>
          <w:tcPr>
            <w:tcW w:w="675" w:type="dxa"/>
            <w:vAlign w:val="center"/>
          </w:tcPr>
          <w:p w14:paraId="76CE03FA" w14:textId="77777777" w:rsidR="003606C2" w:rsidRPr="002349DF" w:rsidRDefault="003606C2" w:rsidP="006F1258">
            <w:pPr>
              <w:rPr>
                <w:b/>
              </w:rPr>
            </w:pPr>
            <w:r w:rsidRPr="002349DF">
              <w:rPr>
                <w:b/>
              </w:rPr>
              <w:t>16</w:t>
            </w:r>
          </w:p>
        </w:tc>
        <w:tc>
          <w:tcPr>
            <w:tcW w:w="675" w:type="dxa"/>
            <w:vAlign w:val="center"/>
          </w:tcPr>
          <w:p w14:paraId="587B85B5" w14:textId="77777777" w:rsidR="003606C2" w:rsidRPr="00E27D9C" w:rsidRDefault="003606C2" w:rsidP="006F1258">
            <w:pPr>
              <w:rPr>
                <w:b/>
              </w:rPr>
            </w:pPr>
            <w:r w:rsidRPr="00E27D9C">
              <w:rPr>
                <w:b/>
              </w:rPr>
              <w:t>89</w:t>
            </w:r>
          </w:p>
        </w:tc>
        <w:tc>
          <w:tcPr>
            <w:tcW w:w="675" w:type="dxa"/>
            <w:vAlign w:val="center"/>
          </w:tcPr>
          <w:p w14:paraId="15C547C0" w14:textId="1C661271" w:rsidR="003606C2" w:rsidRPr="00EC4158" w:rsidRDefault="00EC4158" w:rsidP="006F1258">
            <w:pPr>
              <w:rPr>
                <w:b/>
              </w:rPr>
            </w:pPr>
            <w:r w:rsidRPr="00EC4158">
              <w:rPr>
                <w:b/>
              </w:rPr>
              <w:t>54</w:t>
            </w:r>
          </w:p>
        </w:tc>
        <w:tc>
          <w:tcPr>
            <w:tcW w:w="527" w:type="dxa"/>
            <w:vAlign w:val="center"/>
          </w:tcPr>
          <w:p w14:paraId="4C5E3FCE" w14:textId="77777777" w:rsidR="003606C2" w:rsidRPr="00EC4158" w:rsidRDefault="003606C2" w:rsidP="006F1258">
            <w:pPr>
              <w:rPr>
                <w:b/>
              </w:rPr>
            </w:pPr>
            <w:r w:rsidRPr="00EC4158">
              <w:rPr>
                <w:b/>
              </w:rPr>
              <w:t>/</w:t>
            </w:r>
          </w:p>
        </w:tc>
        <w:tc>
          <w:tcPr>
            <w:tcW w:w="703" w:type="dxa"/>
            <w:vAlign w:val="center"/>
          </w:tcPr>
          <w:p w14:paraId="56C29E5F" w14:textId="77777777" w:rsidR="003606C2" w:rsidRPr="00EC4158" w:rsidRDefault="003606C2" w:rsidP="006F1258">
            <w:pPr>
              <w:rPr>
                <w:b/>
              </w:rPr>
            </w:pPr>
            <w:r w:rsidRPr="00EC4158">
              <w:rPr>
                <w:b/>
              </w:rPr>
              <w:t>/</w:t>
            </w:r>
          </w:p>
        </w:tc>
        <w:tc>
          <w:tcPr>
            <w:tcW w:w="957" w:type="dxa"/>
            <w:vAlign w:val="center"/>
          </w:tcPr>
          <w:p w14:paraId="034288DE" w14:textId="77777777" w:rsidR="003606C2" w:rsidRPr="006B1E8F" w:rsidRDefault="003606C2" w:rsidP="006F1258">
            <w:pPr>
              <w:rPr>
                <w:b/>
                <w:color w:val="FF0000"/>
                <w:sz w:val="16"/>
                <w:szCs w:val="16"/>
              </w:rPr>
            </w:pPr>
          </w:p>
        </w:tc>
      </w:tr>
      <w:tr w:rsidR="003606C2" w:rsidRPr="00333578" w14:paraId="0AACE367" w14:textId="77777777" w:rsidTr="006B1E8F">
        <w:tc>
          <w:tcPr>
            <w:tcW w:w="1302" w:type="dxa"/>
            <w:vAlign w:val="center"/>
          </w:tcPr>
          <w:p w14:paraId="73EBB547" w14:textId="77777777" w:rsidR="003606C2" w:rsidRPr="00333578" w:rsidRDefault="003606C2" w:rsidP="006F1258">
            <w:pPr>
              <w:rPr>
                <w:b/>
              </w:rPr>
            </w:pPr>
            <w:r w:rsidRPr="00333578">
              <w:rPr>
                <w:b/>
              </w:rPr>
              <w:lastRenderedPageBreak/>
              <w:t>UKUPNO (V. -VIII.)</w:t>
            </w:r>
          </w:p>
        </w:tc>
        <w:tc>
          <w:tcPr>
            <w:tcW w:w="674" w:type="dxa"/>
            <w:vAlign w:val="center"/>
          </w:tcPr>
          <w:p w14:paraId="34966239" w14:textId="77777777" w:rsidR="003606C2" w:rsidRPr="00A26168" w:rsidRDefault="003606C2" w:rsidP="006F1258">
            <w:pPr>
              <w:rPr>
                <w:b/>
              </w:rPr>
            </w:pPr>
            <w:r w:rsidRPr="00A26168">
              <w:rPr>
                <w:b/>
              </w:rPr>
              <w:t>320</w:t>
            </w:r>
          </w:p>
        </w:tc>
        <w:tc>
          <w:tcPr>
            <w:tcW w:w="575" w:type="dxa"/>
            <w:vAlign w:val="center"/>
          </w:tcPr>
          <w:p w14:paraId="0843013F" w14:textId="77777777" w:rsidR="003606C2" w:rsidRPr="00B46E6B" w:rsidRDefault="003606C2" w:rsidP="006F1258">
            <w:pPr>
              <w:rPr>
                <w:b/>
              </w:rPr>
            </w:pPr>
            <w:r w:rsidRPr="00B46E6B">
              <w:rPr>
                <w:b/>
              </w:rPr>
              <w:t>16</w:t>
            </w:r>
          </w:p>
        </w:tc>
        <w:tc>
          <w:tcPr>
            <w:tcW w:w="851" w:type="dxa"/>
            <w:vAlign w:val="center"/>
          </w:tcPr>
          <w:p w14:paraId="0D938DE1" w14:textId="77777777" w:rsidR="003606C2" w:rsidRPr="008E55B0" w:rsidRDefault="003606C2" w:rsidP="006F1258">
            <w:pPr>
              <w:rPr>
                <w:b/>
                <w:color w:val="FF0000"/>
              </w:rPr>
            </w:pPr>
          </w:p>
        </w:tc>
        <w:tc>
          <w:tcPr>
            <w:tcW w:w="598" w:type="dxa"/>
            <w:vAlign w:val="center"/>
          </w:tcPr>
          <w:p w14:paraId="70B6A8DB" w14:textId="77777777" w:rsidR="003606C2" w:rsidRPr="00C4486C" w:rsidRDefault="003606C2" w:rsidP="006F1258">
            <w:pPr>
              <w:rPr>
                <w:b/>
              </w:rPr>
            </w:pPr>
            <w:r w:rsidRPr="00C4486C">
              <w:rPr>
                <w:b/>
              </w:rPr>
              <w:t>167</w:t>
            </w:r>
          </w:p>
        </w:tc>
        <w:tc>
          <w:tcPr>
            <w:tcW w:w="675" w:type="dxa"/>
            <w:vAlign w:val="center"/>
          </w:tcPr>
          <w:p w14:paraId="2A78DBA3" w14:textId="77777777" w:rsidR="003606C2" w:rsidRPr="00C4486C" w:rsidRDefault="003606C2" w:rsidP="006F1258">
            <w:pPr>
              <w:rPr>
                <w:b/>
              </w:rPr>
            </w:pPr>
            <w:r w:rsidRPr="00C4486C">
              <w:rPr>
                <w:b/>
              </w:rPr>
              <w:t>153</w:t>
            </w:r>
          </w:p>
        </w:tc>
        <w:tc>
          <w:tcPr>
            <w:tcW w:w="675" w:type="dxa"/>
            <w:vAlign w:val="center"/>
          </w:tcPr>
          <w:p w14:paraId="798EBC46" w14:textId="77777777" w:rsidR="003606C2" w:rsidRPr="00B46E6B" w:rsidRDefault="003606C2" w:rsidP="006F1258">
            <w:pPr>
              <w:rPr>
                <w:b/>
              </w:rPr>
            </w:pPr>
            <w:r w:rsidRPr="00B46E6B">
              <w:rPr>
                <w:b/>
              </w:rPr>
              <w:t>1</w:t>
            </w:r>
          </w:p>
        </w:tc>
        <w:tc>
          <w:tcPr>
            <w:tcW w:w="674" w:type="dxa"/>
          </w:tcPr>
          <w:p w14:paraId="73D9D53E" w14:textId="77777777" w:rsidR="003606C2" w:rsidRPr="002349DF" w:rsidRDefault="003606C2" w:rsidP="006F1258">
            <w:pPr>
              <w:rPr>
                <w:b/>
              </w:rPr>
            </w:pPr>
          </w:p>
        </w:tc>
        <w:tc>
          <w:tcPr>
            <w:tcW w:w="675" w:type="dxa"/>
            <w:vAlign w:val="center"/>
          </w:tcPr>
          <w:p w14:paraId="06D6A9A2" w14:textId="77777777" w:rsidR="003606C2" w:rsidRPr="002349DF" w:rsidRDefault="003606C2" w:rsidP="006F1258">
            <w:pPr>
              <w:rPr>
                <w:b/>
              </w:rPr>
            </w:pPr>
            <w:r w:rsidRPr="002349DF">
              <w:rPr>
                <w:b/>
              </w:rPr>
              <w:t>46</w:t>
            </w:r>
          </w:p>
        </w:tc>
        <w:tc>
          <w:tcPr>
            <w:tcW w:w="675" w:type="dxa"/>
            <w:vAlign w:val="center"/>
          </w:tcPr>
          <w:p w14:paraId="743653EF" w14:textId="77777777" w:rsidR="003606C2" w:rsidRPr="00E27D9C" w:rsidRDefault="003606C2" w:rsidP="006F1258">
            <w:pPr>
              <w:rPr>
                <w:b/>
              </w:rPr>
            </w:pPr>
            <w:r w:rsidRPr="00E27D9C">
              <w:rPr>
                <w:b/>
              </w:rPr>
              <w:t>320</w:t>
            </w:r>
          </w:p>
        </w:tc>
        <w:tc>
          <w:tcPr>
            <w:tcW w:w="675" w:type="dxa"/>
            <w:vAlign w:val="center"/>
          </w:tcPr>
          <w:p w14:paraId="633EFED8" w14:textId="7D5F2D21" w:rsidR="003606C2" w:rsidRPr="00EC4158" w:rsidRDefault="003606C2" w:rsidP="006F1258">
            <w:pPr>
              <w:rPr>
                <w:b/>
              </w:rPr>
            </w:pPr>
            <w:r w:rsidRPr="00EC4158">
              <w:rPr>
                <w:b/>
              </w:rPr>
              <w:t xml:space="preserve"> 1</w:t>
            </w:r>
            <w:r w:rsidR="00EC4158" w:rsidRPr="00EC4158">
              <w:rPr>
                <w:b/>
              </w:rPr>
              <w:t>90</w:t>
            </w:r>
          </w:p>
        </w:tc>
        <w:tc>
          <w:tcPr>
            <w:tcW w:w="527" w:type="dxa"/>
            <w:vAlign w:val="center"/>
          </w:tcPr>
          <w:p w14:paraId="02C38A9A" w14:textId="77777777" w:rsidR="003606C2" w:rsidRPr="00EC4158" w:rsidRDefault="003606C2" w:rsidP="006F1258">
            <w:pPr>
              <w:rPr>
                <w:b/>
              </w:rPr>
            </w:pPr>
            <w:r w:rsidRPr="00EC4158">
              <w:rPr>
                <w:b/>
              </w:rPr>
              <w:t>/</w:t>
            </w:r>
          </w:p>
        </w:tc>
        <w:tc>
          <w:tcPr>
            <w:tcW w:w="703" w:type="dxa"/>
            <w:vAlign w:val="center"/>
          </w:tcPr>
          <w:p w14:paraId="22A8D92A" w14:textId="77777777" w:rsidR="003606C2" w:rsidRPr="00EC4158" w:rsidRDefault="003606C2" w:rsidP="006F1258">
            <w:pPr>
              <w:rPr>
                <w:b/>
              </w:rPr>
            </w:pPr>
            <w:r w:rsidRPr="00EC4158">
              <w:rPr>
                <w:b/>
              </w:rPr>
              <w:t>/</w:t>
            </w:r>
          </w:p>
        </w:tc>
        <w:tc>
          <w:tcPr>
            <w:tcW w:w="957" w:type="dxa"/>
            <w:vAlign w:val="center"/>
          </w:tcPr>
          <w:p w14:paraId="429FE1F9" w14:textId="77777777" w:rsidR="003606C2" w:rsidRPr="006B1E8F" w:rsidRDefault="003606C2" w:rsidP="006F1258">
            <w:pPr>
              <w:rPr>
                <w:b/>
                <w:color w:val="FF0000"/>
                <w:sz w:val="16"/>
                <w:szCs w:val="16"/>
              </w:rPr>
            </w:pPr>
          </w:p>
        </w:tc>
      </w:tr>
      <w:tr w:rsidR="003606C2" w:rsidRPr="00333578" w14:paraId="30C14A15" w14:textId="77777777" w:rsidTr="006B1E8F">
        <w:trPr>
          <w:trHeight w:val="642"/>
        </w:trPr>
        <w:tc>
          <w:tcPr>
            <w:tcW w:w="1302" w:type="dxa"/>
            <w:vAlign w:val="center"/>
          </w:tcPr>
          <w:p w14:paraId="259CA702" w14:textId="77777777" w:rsidR="003606C2" w:rsidRPr="00333578" w:rsidRDefault="003606C2" w:rsidP="006F1258">
            <w:pPr>
              <w:rPr>
                <w:b/>
              </w:rPr>
            </w:pPr>
            <w:r w:rsidRPr="00333578">
              <w:rPr>
                <w:b/>
              </w:rPr>
              <w:t>UKUPNO (I. - VIII.)</w:t>
            </w:r>
          </w:p>
        </w:tc>
        <w:tc>
          <w:tcPr>
            <w:tcW w:w="674" w:type="dxa"/>
            <w:vAlign w:val="center"/>
          </w:tcPr>
          <w:p w14:paraId="05BFC13C" w14:textId="77777777" w:rsidR="003606C2" w:rsidRPr="00A26168" w:rsidRDefault="003606C2" w:rsidP="006F1258">
            <w:pPr>
              <w:rPr>
                <w:b/>
              </w:rPr>
            </w:pPr>
            <w:r w:rsidRPr="00A26168">
              <w:rPr>
                <w:b/>
              </w:rPr>
              <w:t>603</w:t>
            </w:r>
          </w:p>
        </w:tc>
        <w:tc>
          <w:tcPr>
            <w:tcW w:w="575" w:type="dxa"/>
            <w:vAlign w:val="center"/>
          </w:tcPr>
          <w:p w14:paraId="2864D58B" w14:textId="77777777" w:rsidR="003606C2" w:rsidRPr="008E55B0" w:rsidRDefault="003606C2" w:rsidP="006F1258">
            <w:pPr>
              <w:rPr>
                <w:b/>
                <w:color w:val="FF0000"/>
              </w:rPr>
            </w:pPr>
            <w:r w:rsidRPr="00B46E6B">
              <w:rPr>
                <w:b/>
              </w:rPr>
              <w:t>31</w:t>
            </w:r>
          </w:p>
        </w:tc>
        <w:tc>
          <w:tcPr>
            <w:tcW w:w="851" w:type="dxa"/>
            <w:vAlign w:val="center"/>
          </w:tcPr>
          <w:p w14:paraId="3F60F88F" w14:textId="77777777" w:rsidR="003606C2" w:rsidRPr="008E55B0" w:rsidRDefault="003606C2" w:rsidP="006F1258">
            <w:pPr>
              <w:rPr>
                <w:b/>
                <w:color w:val="FF0000"/>
              </w:rPr>
            </w:pPr>
          </w:p>
        </w:tc>
        <w:tc>
          <w:tcPr>
            <w:tcW w:w="598" w:type="dxa"/>
            <w:vAlign w:val="center"/>
          </w:tcPr>
          <w:p w14:paraId="062C4F3C" w14:textId="77777777" w:rsidR="003606C2" w:rsidRPr="00C4486C" w:rsidRDefault="003606C2" w:rsidP="006F1258">
            <w:pPr>
              <w:rPr>
                <w:b/>
              </w:rPr>
            </w:pPr>
            <w:r w:rsidRPr="00C4486C">
              <w:rPr>
                <w:b/>
              </w:rPr>
              <w:t>315</w:t>
            </w:r>
          </w:p>
        </w:tc>
        <w:tc>
          <w:tcPr>
            <w:tcW w:w="675" w:type="dxa"/>
            <w:vAlign w:val="center"/>
          </w:tcPr>
          <w:p w14:paraId="6CE856A2" w14:textId="77777777" w:rsidR="003606C2" w:rsidRPr="00C4486C" w:rsidRDefault="003606C2" w:rsidP="006F1258">
            <w:pPr>
              <w:rPr>
                <w:b/>
              </w:rPr>
            </w:pPr>
            <w:r w:rsidRPr="00C4486C">
              <w:rPr>
                <w:b/>
              </w:rPr>
              <w:t>287</w:t>
            </w:r>
          </w:p>
        </w:tc>
        <w:tc>
          <w:tcPr>
            <w:tcW w:w="675" w:type="dxa"/>
            <w:vAlign w:val="center"/>
          </w:tcPr>
          <w:p w14:paraId="28507AA4" w14:textId="77777777" w:rsidR="003606C2" w:rsidRPr="00B46E6B" w:rsidRDefault="003606C2" w:rsidP="006F1258">
            <w:pPr>
              <w:rPr>
                <w:b/>
              </w:rPr>
            </w:pPr>
            <w:r w:rsidRPr="00B46E6B">
              <w:rPr>
                <w:b/>
              </w:rPr>
              <w:t>1</w:t>
            </w:r>
          </w:p>
        </w:tc>
        <w:tc>
          <w:tcPr>
            <w:tcW w:w="674" w:type="dxa"/>
          </w:tcPr>
          <w:p w14:paraId="327DADBC" w14:textId="77777777" w:rsidR="003606C2" w:rsidRPr="002349DF" w:rsidRDefault="003606C2" w:rsidP="006F1258">
            <w:pPr>
              <w:rPr>
                <w:b/>
              </w:rPr>
            </w:pPr>
          </w:p>
        </w:tc>
        <w:tc>
          <w:tcPr>
            <w:tcW w:w="675" w:type="dxa"/>
            <w:vAlign w:val="center"/>
          </w:tcPr>
          <w:p w14:paraId="1A7EDC11" w14:textId="77777777" w:rsidR="003606C2" w:rsidRPr="002349DF" w:rsidRDefault="003606C2" w:rsidP="006F1258">
            <w:pPr>
              <w:rPr>
                <w:b/>
              </w:rPr>
            </w:pPr>
            <w:r w:rsidRPr="002349DF">
              <w:rPr>
                <w:b/>
              </w:rPr>
              <w:t>53</w:t>
            </w:r>
          </w:p>
        </w:tc>
        <w:tc>
          <w:tcPr>
            <w:tcW w:w="675" w:type="dxa"/>
            <w:vAlign w:val="center"/>
          </w:tcPr>
          <w:p w14:paraId="0FCD38B1" w14:textId="77777777" w:rsidR="003606C2" w:rsidRPr="00E27D9C" w:rsidRDefault="003606C2" w:rsidP="006F1258">
            <w:pPr>
              <w:rPr>
                <w:b/>
              </w:rPr>
            </w:pPr>
            <w:r w:rsidRPr="00E27D9C">
              <w:rPr>
                <w:b/>
              </w:rPr>
              <w:t>603</w:t>
            </w:r>
          </w:p>
        </w:tc>
        <w:tc>
          <w:tcPr>
            <w:tcW w:w="675" w:type="dxa"/>
            <w:vAlign w:val="center"/>
          </w:tcPr>
          <w:p w14:paraId="4F04A0D6" w14:textId="4C74CCEC" w:rsidR="003606C2" w:rsidRPr="00A24E06" w:rsidRDefault="003606C2" w:rsidP="006F1258">
            <w:pPr>
              <w:rPr>
                <w:b/>
              </w:rPr>
            </w:pPr>
            <w:r w:rsidRPr="00A24E06">
              <w:rPr>
                <w:b/>
              </w:rPr>
              <w:t>3</w:t>
            </w:r>
            <w:r w:rsidR="00EC4158" w:rsidRPr="00A24E06">
              <w:rPr>
                <w:b/>
              </w:rPr>
              <w:t>26</w:t>
            </w:r>
          </w:p>
          <w:p w14:paraId="7F9B16F7" w14:textId="77777777" w:rsidR="003606C2" w:rsidRPr="00A24E06" w:rsidRDefault="003606C2" w:rsidP="006F1258">
            <w:pPr>
              <w:rPr>
                <w:b/>
              </w:rPr>
            </w:pPr>
          </w:p>
        </w:tc>
        <w:tc>
          <w:tcPr>
            <w:tcW w:w="527" w:type="dxa"/>
            <w:vAlign w:val="center"/>
          </w:tcPr>
          <w:p w14:paraId="7BCD1124" w14:textId="74BD3994" w:rsidR="003606C2" w:rsidRPr="00A24E06" w:rsidRDefault="00EC4158" w:rsidP="006F1258">
            <w:pPr>
              <w:rPr>
                <w:b/>
              </w:rPr>
            </w:pPr>
            <w:r w:rsidRPr="00A24E06">
              <w:rPr>
                <w:b/>
              </w:rPr>
              <w:t>26</w:t>
            </w:r>
          </w:p>
        </w:tc>
        <w:tc>
          <w:tcPr>
            <w:tcW w:w="703" w:type="dxa"/>
            <w:vAlign w:val="center"/>
          </w:tcPr>
          <w:p w14:paraId="05178566" w14:textId="32DBFEB4" w:rsidR="003606C2" w:rsidRPr="00A24E06" w:rsidRDefault="00EC4158" w:rsidP="006F1258">
            <w:pPr>
              <w:rPr>
                <w:b/>
              </w:rPr>
            </w:pPr>
            <w:r w:rsidRPr="00A24E06">
              <w:rPr>
                <w:b/>
              </w:rPr>
              <w:t>57</w:t>
            </w:r>
          </w:p>
        </w:tc>
        <w:tc>
          <w:tcPr>
            <w:tcW w:w="957" w:type="dxa"/>
            <w:vAlign w:val="center"/>
          </w:tcPr>
          <w:p w14:paraId="72653C25" w14:textId="77777777" w:rsidR="003606C2" w:rsidRPr="006B1E8F" w:rsidRDefault="003606C2" w:rsidP="006F1258">
            <w:pPr>
              <w:rPr>
                <w:b/>
                <w:color w:val="FF0000"/>
                <w:sz w:val="16"/>
                <w:szCs w:val="16"/>
              </w:rPr>
            </w:pPr>
          </w:p>
        </w:tc>
      </w:tr>
      <w:tr w:rsidR="003606C2" w:rsidRPr="00333578" w14:paraId="2851D84E" w14:textId="77777777" w:rsidTr="006B1E8F">
        <w:trPr>
          <w:trHeight w:val="1156"/>
        </w:trPr>
        <w:tc>
          <w:tcPr>
            <w:tcW w:w="1302" w:type="dxa"/>
            <w:vAlign w:val="center"/>
          </w:tcPr>
          <w:p w14:paraId="0243DE2D" w14:textId="77777777" w:rsidR="003606C2" w:rsidRPr="00333578" w:rsidRDefault="003606C2" w:rsidP="006F1258">
            <w:pPr>
              <w:rPr>
                <w:b/>
              </w:rPr>
            </w:pPr>
            <w:r w:rsidRPr="00333578">
              <w:rPr>
                <w:b/>
              </w:rPr>
              <w:t>PRO</w:t>
            </w:r>
          </w:p>
          <w:p w14:paraId="00AF0FF6" w14:textId="77777777" w:rsidR="003606C2" w:rsidRPr="00333578" w:rsidRDefault="003606C2" w:rsidP="006F1258">
            <w:pPr>
              <w:rPr>
                <w:b/>
              </w:rPr>
            </w:pPr>
            <w:r w:rsidRPr="00333578">
              <w:rPr>
                <w:b/>
              </w:rPr>
              <w:t>(poseban razredni odjel)</w:t>
            </w:r>
          </w:p>
        </w:tc>
        <w:tc>
          <w:tcPr>
            <w:tcW w:w="674" w:type="dxa"/>
            <w:vAlign w:val="center"/>
          </w:tcPr>
          <w:p w14:paraId="5703F8E8" w14:textId="77777777" w:rsidR="003606C2" w:rsidRPr="00A26168" w:rsidRDefault="003606C2" w:rsidP="006F1258">
            <w:pPr>
              <w:rPr>
                <w:b/>
              </w:rPr>
            </w:pPr>
            <w:r>
              <w:rPr>
                <w:b/>
              </w:rPr>
              <w:t>7</w:t>
            </w:r>
          </w:p>
        </w:tc>
        <w:tc>
          <w:tcPr>
            <w:tcW w:w="575" w:type="dxa"/>
            <w:vAlign w:val="center"/>
          </w:tcPr>
          <w:p w14:paraId="4E70B105" w14:textId="77777777" w:rsidR="003606C2" w:rsidRPr="00B46E6B" w:rsidRDefault="003606C2" w:rsidP="006F1258">
            <w:pPr>
              <w:rPr>
                <w:b/>
              </w:rPr>
            </w:pPr>
            <w:r w:rsidRPr="00B46E6B">
              <w:rPr>
                <w:b/>
              </w:rPr>
              <w:t>1</w:t>
            </w:r>
          </w:p>
        </w:tc>
        <w:tc>
          <w:tcPr>
            <w:tcW w:w="851" w:type="dxa"/>
            <w:vAlign w:val="center"/>
          </w:tcPr>
          <w:p w14:paraId="5443E442" w14:textId="77777777" w:rsidR="003606C2" w:rsidRPr="006E1310" w:rsidRDefault="003606C2" w:rsidP="006F1258">
            <w:pPr>
              <w:rPr>
                <w:b/>
              </w:rPr>
            </w:pPr>
            <w:r w:rsidRPr="006E1310">
              <w:rPr>
                <w:b/>
              </w:rPr>
              <w:t>engl./njem.</w:t>
            </w:r>
          </w:p>
        </w:tc>
        <w:tc>
          <w:tcPr>
            <w:tcW w:w="598" w:type="dxa"/>
            <w:vAlign w:val="center"/>
          </w:tcPr>
          <w:p w14:paraId="4B9890D7" w14:textId="77777777" w:rsidR="003606C2" w:rsidRPr="00C4486C" w:rsidRDefault="003606C2" w:rsidP="006F1258">
            <w:pPr>
              <w:rPr>
                <w:b/>
              </w:rPr>
            </w:pPr>
            <w:r w:rsidRPr="00C4486C">
              <w:rPr>
                <w:b/>
              </w:rPr>
              <w:t>2</w:t>
            </w:r>
          </w:p>
        </w:tc>
        <w:tc>
          <w:tcPr>
            <w:tcW w:w="675" w:type="dxa"/>
            <w:vAlign w:val="center"/>
          </w:tcPr>
          <w:p w14:paraId="36F97248" w14:textId="77777777" w:rsidR="003606C2" w:rsidRPr="00C4486C" w:rsidRDefault="003606C2" w:rsidP="006F1258">
            <w:pPr>
              <w:rPr>
                <w:b/>
              </w:rPr>
            </w:pPr>
            <w:r w:rsidRPr="00C4486C">
              <w:rPr>
                <w:b/>
              </w:rPr>
              <w:t>5</w:t>
            </w:r>
          </w:p>
        </w:tc>
        <w:tc>
          <w:tcPr>
            <w:tcW w:w="675" w:type="dxa"/>
            <w:vAlign w:val="center"/>
          </w:tcPr>
          <w:p w14:paraId="1AA1F665" w14:textId="77777777" w:rsidR="003606C2" w:rsidRPr="00B46E6B" w:rsidRDefault="003606C2" w:rsidP="006F1258">
            <w:pPr>
              <w:rPr>
                <w:b/>
              </w:rPr>
            </w:pPr>
            <w:r w:rsidRPr="00B46E6B">
              <w:rPr>
                <w:b/>
              </w:rPr>
              <w:t>0</w:t>
            </w:r>
          </w:p>
        </w:tc>
        <w:tc>
          <w:tcPr>
            <w:tcW w:w="674" w:type="dxa"/>
          </w:tcPr>
          <w:p w14:paraId="52764A0C" w14:textId="77777777" w:rsidR="003606C2" w:rsidRPr="002349DF" w:rsidRDefault="003606C2" w:rsidP="006F1258">
            <w:pPr>
              <w:rPr>
                <w:b/>
              </w:rPr>
            </w:pPr>
          </w:p>
        </w:tc>
        <w:tc>
          <w:tcPr>
            <w:tcW w:w="675" w:type="dxa"/>
            <w:vAlign w:val="center"/>
          </w:tcPr>
          <w:p w14:paraId="1F038188" w14:textId="77777777" w:rsidR="003606C2" w:rsidRPr="002349DF" w:rsidRDefault="003606C2" w:rsidP="006F1258">
            <w:pPr>
              <w:rPr>
                <w:b/>
              </w:rPr>
            </w:pPr>
            <w:r w:rsidRPr="002349DF">
              <w:rPr>
                <w:b/>
              </w:rPr>
              <w:t>7</w:t>
            </w:r>
          </w:p>
        </w:tc>
        <w:tc>
          <w:tcPr>
            <w:tcW w:w="675" w:type="dxa"/>
            <w:vAlign w:val="center"/>
          </w:tcPr>
          <w:p w14:paraId="648D09B5" w14:textId="77777777" w:rsidR="003606C2" w:rsidRPr="00E27D9C" w:rsidRDefault="003606C2" w:rsidP="006F1258">
            <w:pPr>
              <w:rPr>
                <w:b/>
              </w:rPr>
            </w:pPr>
            <w:r w:rsidRPr="00E27D9C">
              <w:rPr>
                <w:b/>
              </w:rPr>
              <w:t>6</w:t>
            </w:r>
          </w:p>
        </w:tc>
        <w:tc>
          <w:tcPr>
            <w:tcW w:w="675" w:type="dxa"/>
            <w:vAlign w:val="center"/>
          </w:tcPr>
          <w:p w14:paraId="11BA53A7" w14:textId="5EC3895C" w:rsidR="003606C2" w:rsidRPr="00A24E06" w:rsidRDefault="00700D96" w:rsidP="006F1258">
            <w:pPr>
              <w:rPr>
                <w:b/>
              </w:rPr>
            </w:pPr>
            <w:r w:rsidRPr="00A24E06">
              <w:rPr>
                <w:b/>
              </w:rPr>
              <w:t>2</w:t>
            </w:r>
          </w:p>
        </w:tc>
        <w:tc>
          <w:tcPr>
            <w:tcW w:w="527" w:type="dxa"/>
            <w:vAlign w:val="center"/>
          </w:tcPr>
          <w:p w14:paraId="3427DA8D" w14:textId="77777777" w:rsidR="003606C2" w:rsidRPr="00A24E06" w:rsidRDefault="003606C2" w:rsidP="006F1258">
            <w:pPr>
              <w:rPr>
                <w:b/>
              </w:rPr>
            </w:pPr>
            <w:r w:rsidRPr="00A24E06">
              <w:rPr>
                <w:b/>
              </w:rPr>
              <w:t>/</w:t>
            </w:r>
          </w:p>
        </w:tc>
        <w:tc>
          <w:tcPr>
            <w:tcW w:w="703" w:type="dxa"/>
            <w:vAlign w:val="center"/>
          </w:tcPr>
          <w:p w14:paraId="77F8257E" w14:textId="77777777" w:rsidR="003606C2" w:rsidRPr="00A24E06" w:rsidRDefault="003606C2" w:rsidP="006F1258">
            <w:pPr>
              <w:rPr>
                <w:b/>
              </w:rPr>
            </w:pPr>
            <w:r w:rsidRPr="00A24E06">
              <w:rPr>
                <w:b/>
              </w:rPr>
              <w:t>/</w:t>
            </w:r>
          </w:p>
        </w:tc>
        <w:tc>
          <w:tcPr>
            <w:tcW w:w="957" w:type="dxa"/>
            <w:vAlign w:val="center"/>
          </w:tcPr>
          <w:p w14:paraId="05C33D8D" w14:textId="77777777" w:rsidR="003606C2" w:rsidRPr="006B1E8F" w:rsidRDefault="003606C2" w:rsidP="006F1258">
            <w:pPr>
              <w:rPr>
                <w:sz w:val="16"/>
                <w:szCs w:val="16"/>
              </w:rPr>
            </w:pPr>
            <w:r w:rsidRPr="006B1E8F">
              <w:rPr>
                <w:sz w:val="16"/>
                <w:szCs w:val="16"/>
              </w:rPr>
              <w:t>Mihaela Naletilić</w:t>
            </w:r>
          </w:p>
          <w:p w14:paraId="2E1CF78E" w14:textId="77777777" w:rsidR="003606C2" w:rsidRPr="006B1E8F" w:rsidRDefault="003606C2" w:rsidP="006F1258">
            <w:pPr>
              <w:rPr>
                <w:b/>
                <w:color w:val="FF0000"/>
                <w:sz w:val="16"/>
                <w:szCs w:val="16"/>
              </w:rPr>
            </w:pPr>
          </w:p>
        </w:tc>
      </w:tr>
      <w:tr w:rsidR="003606C2" w:rsidRPr="00333578" w14:paraId="3A5E9985" w14:textId="77777777" w:rsidTr="006B1E8F">
        <w:trPr>
          <w:trHeight w:val="642"/>
        </w:trPr>
        <w:tc>
          <w:tcPr>
            <w:tcW w:w="1302" w:type="dxa"/>
            <w:vAlign w:val="center"/>
          </w:tcPr>
          <w:p w14:paraId="66E3FA61" w14:textId="77777777" w:rsidR="003606C2" w:rsidRPr="00333578" w:rsidRDefault="003606C2" w:rsidP="006F1258">
            <w:pPr>
              <w:rPr>
                <w:b/>
              </w:rPr>
            </w:pPr>
            <w:r w:rsidRPr="00333578">
              <w:rPr>
                <w:b/>
              </w:rPr>
              <w:t>UKUPNO:</w:t>
            </w:r>
          </w:p>
          <w:p w14:paraId="53095778" w14:textId="77777777" w:rsidR="003606C2" w:rsidRPr="00333578" w:rsidRDefault="003606C2" w:rsidP="006F1258">
            <w:pPr>
              <w:rPr>
                <w:b/>
              </w:rPr>
            </w:pPr>
            <w:r w:rsidRPr="00333578">
              <w:rPr>
                <w:b/>
              </w:rPr>
              <w:t>PRO</w:t>
            </w:r>
          </w:p>
        </w:tc>
        <w:tc>
          <w:tcPr>
            <w:tcW w:w="674" w:type="dxa"/>
            <w:vAlign w:val="center"/>
          </w:tcPr>
          <w:p w14:paraId="286D7694" w14:textId="77777777" w:rsidR="003606C2" w:rsidRPr="00A26168" w:rsidRDefault="003606C2" w:rsidP="006F1258">
            <w:pPr>
              <w:rPr>
                <w:b/>
              </w:rPr>
            </w:pPr>
            <w:r>
              <w:rPr>
                <w:b/>
              </w:rPr>
              <w:t>7</w:t>
            </w:r>
          </w:p>
        </w:tc>
        <w:tc>
          <w:tcPr>
            <w:tcW w:w="575" w:type="dxa"/>
            <w:vAlign w:val="center"/>
          </w:tcPr>
          <w:p w14:paraId="0A6AD965" w14:textId="77777777" w:rsidR="003606C2" w:rsidRPr="00B46E6B" w:rsidRDefault="003606C2" w:rsidP="006F1258">
            <w:pPr>
              <w:rPr>
                <w:b/>
              </w:rPr>
            </w:pPr>
            <w:r w:rsidRPr="00B46E6B">
              <w:rPr>
                <w:b/>
              </w:rPr>
              <w:t>1</w:t>
            </w:r>
          </w:p>
        </w:tc>
        <w:tc>
          <w:tcPr>
            <w:tcW w:w="851" w:type="dxa"/>
            <w:vAlign w:val="center"/>
          </w:tcPr>
          <w:p w14:paraId="4022B210" w14:textId="77777777" w:rsidR="003606C2" w:rsidRPr="008E55B0" w:rsidRDefault="003606C2" w:rsidP="006F1258">
            <w:pPr>
              <w:rPr>
                <w:b/>
                <w:color w:val="FF0000"/>
              </w:rPr>
            </w:pPr>
          </w:p>
        </w:tc>
        <w:tc>
          <w:tcPr>
            <w:tcW w:w="598" w:type="dxa"/>
            <w:vAlign w:val="center"/>
          </w:tcPr>
          <w:p w14:paraId="0E15D666" w14:textId="77777777" w:rsidR="003606C2" w:rsidRPr="00C4486C" w:rsidRDefault="003606C2" w:rsidP="006F1258">
            <w:pPr>
              <w:rPr>
                <w:b/>
              </w:rPr>
            </w:pPr>
            <w:r w:rsidRPr="00C4486C">
              <w:rPr>
                <w:b/>
              </w:rPr>
              <w:t>2</w:t>
            </w:r>
          </w:p>
        </w:tc>
        <w:tc>
          <w:tcPr>
            <w:tcW w:w="675" w:type="dxa"/>
            <w:vAlign w:val="center"/>
          </w:tcPr>
          <w:p w14:paraId="76CEBE93" w14:textId="77777777" w:rsidR="003606C2" w:rsidRPr="00C4486C" w:rsidRDefault="003606C2" w:rsidP="006F1258">
            <w:pPr>
              <w:rPr>
                <w:b/>
              </w:rPr>
            </w:pPr>
            <w:r w:rsidRPr="00C4486C">
              <w:rPr>
                <w:b/>
              </w:rPr>
              <w:t>5</w:t>
            </w:r>
          </w:p>
        </w:tc>
        <w:tc>
          <w:tcPr>
            <w:tcW w:w="675" w:type="dxa"/>
            <w:vAlign w:val="center"/>
          </w:tcPr>
          <w:p w14:paraId="7471FE17" w14:textId="77777777" w:rsidR="003606C2" w:rsidRPr="00B46E6B" w:rsidRDefault="003606C2" w:rsidP="006F1258">
            <w:pPr>
              <w:rPr>
                <w:b/>
              </w:rPr>
            </w:pPr>
            <w:r w:rsidRPr="00B46E6B">
              <w:rPr>
                <w:b/>
              </w:rPr>
              <w:t>0</w:t>
            </w:r>
          </w:p>
        </w:tc>
        <w:tc>
          <w:tcPr>
            <w:tcW w:w="674" w:type="dxa"/>
          </w:tcPr>
          <w:p w14:paraId="542DBFC0" w14:textId="77777777" w:rsidR="003606C2" w:rsidRPr="002349DF" w:rsidRDefault="003606C2" w:rsidP="006F1258">
            <w:pPr>
              <w:rPr>
                <w:b/>
              </w:rPr>
            </w:pPr>
          </w:p>
        </w:tc>
        <w:tc>
          <w:tcPr>
            <w:tcW w:w="675" w:type="dxa"/>
            <w:vAlign w:val="center"/>
          </w:tcPr>
          <w:p w14:paraId="7A220B47" w14:textId="77777777" w:rsidR="003606C2" w:rsidRPr="002349DF" w:rsidRDefault="003606C2" w:rsidP="006F1258">
            <w:pPr>
              <w:rPr>
                <w:b/>
              </w:rPr>
            </w:pPr>
            <w:r w:rsidRPr="002349DF">
              <w:rPr>
                <w:b/>
              </w:rPr>
              <w:t>7</w:t>
            </w:r>
          </w:p>
        </w:tc>
        <w:tc>
          <w:tcPr>
            <w:tcW w:w="675" w:type="dxa"/>
            <w:vAlign w:val="center"/>
          </w:tcPr>
          <w:p w14:paraId="07179D88" w14:textId="77777777" w:rsidR="003606C2" w:rsidRPr="00E27D9C" w:rsidRDefault="003606C2" w:rsidP="006F1258">
            <w:pPr>
              <w:rPr>
                <w:b/>
              </w:rPr>
            </w:pPr>
            <w:r w:rsidRPr="00E27D9C">
              <w:rPr>
                <w:b/>
              </w:rPr>
              <w:t>6</w:t>
            </w:r>
          </w:p>
        </w:tc>
        <w:tc>
          <w:tcPr>
            <w:tcW w:w="675" w:type="dxa"/>
            <w:vAlign w:val="center"/>
          </w:tcPr>
          <w:p w14:paraId="30030BE7" w14:textId="77777777" w:rsidR="003606C2" w:rsidRPr="00A24E06" w:rsidRDefault="003606C2" w:rsidP="006F1258">
            <w:pPr>
              <w:rPr>
                <w:b/>
              </w:rPr>
            </w:pPr>
            <w:r w:rsidRPr="00A24E06">
              <w:rPr>
                <w:b/>
              </w:rPr>
              <w:t>2</w:t>
            </w:r>
          </w:p>
        </w:tc>
        <w:tc>
          <w:tcPr>
            <w:tcW w:w="527" w:type="dxa"/>
            <w:vAlign w:val="center"/>
          </w:tcPr>
          <w:p w14:paraId="7FEC57CF" w14:textId="77777777" w:rsidR="003606C2" w:rsidRPr="00A24E06" w:rsidRDefault="003606C2" w:rsidP="006F1258">
            <w:pPr>
              <w:rPr>
                <w:b/>
              </w:rPr>
            </w:pPr>
            <w:r w:rsidRPr="00A24E06">
              <w:rPr>
                <w:b/>
              </w:rPr>
              <w:t>/</w:t>
            </w:r>
          </w:p>
        </w:tc>
        <w:tc>
          <w:tcPr>
            <w:tcW w:w="703" w:type="dxa"/>
            <w:vAlign w:val="center"/>
          </w:tcPr>
          <w:p w14:paraId="28F19790" w14:textId="77777777" w:rsidR="003606C2" w:rsidRPr="00A24E06" w:rsidRDefault="003606C2" w:rsidP="006F1258">
            <w:pPr>
              <w:rPr>
                <w:b/>
              </w:rPr>
            </w:pPr>
            <w:r w:rsidRPr="00A24E06">
              <w:rPr>
                <w:b/>
              </w:rPr>
              <w:t>/</w:t>
            </w:r>
          </w:p>
        </w:tc>
        <w:tc>
          <w:tcPr>
            <w:tcW w:w="957" w:type="dxa"/>
            <w:vAlign w:val="center"/>
          </w:tcPr>
          <w:p w14:paraId="5750306D" w14:textId="77777777" w:rsidR="003606C2" w:rsidRPr="00333578" w:rsidRDefault="003606C2" w:rsidP="006F1258">
            <w:pPr>
              <w:rPr>
                <w:b/>
              </w:rPr>
            </w:pPr>
          </w:p>
        </w:tc>
      </w:tr>
      <w:tr w:rsidR="003606C2" w:rsidRPr="00333578" w14:paraId="7AD97615" w14:textId="77777777" w:rsidTr="006B1E8F">
        <w:trPr>
          <w:trHeight w:val="642"/>
        </w:trPr>
        <w:tc>
          <w:tcPr>
            <w:tcW w:w="1302" w:type="dxa"/>
            <w:vAlign w:val="center"/>
          </w:tcPr>
          <w:p w14:paraId="5A344793" w14:textId="77777777" w:rsidR="003606C2" w:rsidRPr="00333578" w:rsidRDefault="003606C2" w:rsidP="006F1258">
            <w:pPr>
              <w:rPr>
                <w:b/>
              </w:rPr>
            </w:pPr>
            <w:r w:rsidRPr="00333578">
              <w:rPr>
                <w:b/>
              </w:rPr>
              <w:t>UKUPNO (I. - VIII.+ PRO)</w:t>
            </w:r>
          </w:p>
        </w:tc>
        <w:tc>
          <w:tcPr>
            <w:tcW w:w="674" w:type="dxa"/>
            <w:vAlign w:val="center"/>
          </w:tcPr>
          <w:p w14:paraId="22AABE73" w14:textId="77777777" w:rsidR="003606C2" w:rsidRPr="00A26168" w:rsidRDefault="003606C2" w:rsidP="006F1258">
            <w:pPr>
              <w:rPr>
                <w:b/>
              </w:rPr>
            </w:pPr>
            <w:r>
              <w:rPr>
                <w:b/>
              </w:rPr>
              <w:t>610</w:t>
            </w:r>
          </w:p>
        </w:tc>
        <w:tc>
          <w:tcPr>
            <w:tcW w:w="575" w:type="dxa"/>
            <w:vAlign w:val="center"/>
          </w:tcPr>
          <w:p w14:paraId="0B5918C6" w14:textId="77777777" w:rsidR="003606C2" w:rsidRPr="00B46E6B" w:rsidRDefault="003606C2" w:rsidP="006F1258">
            <w:pPr>
              <w:rPr>
                <w:b/>
              </w:rPr>
            </w:pPr>
            <w:r>
              <w:rPr>
                <w:b/>
              </w:rPr>
              <w:t>32</w:t>
            </w:r>
          </w:p>
        </w:tc>
        <w:tc>
          <w:tcPr>
            <w:tcW w:w="851" w:type="dxa"/>
            <w:vAlign w:val="center"/>
          </w:tcPr>
          <w:p w14:paraId="741812FB" w14:textId="77777777" w:rsidR="003606C2" w:rsidRPr="008E55B0" w:rsidRDefault="003606C2" w:rsidP="006F1258">
            <w:pPr>
              <w:rPr>
                <w:b/>
                <w:color w:val="FF0000"/>
              </w:rPr>
            </w:pPr>
          </w:p>
        </w:tc>
        <w:tc>
          <w:tcPr>
            <w:tcW w:w="598" w:type="dxa"/>
            <w:vAlign w:val="center"/>
          </w:tcPr>
          <w:p w14:paraId="5A9D2A15" w14:textId="77777777" w:rsidR="003606C2" w:rsidRPr="00E91553" w:rsidRDefault="003606C2" w:rsidP="006F1258">
            <w:pPr>
              <w:rPr>
                <w:b/>
                <w:sz w:val="22"/>
                <w:szCs w:val="22"/>
              </w:rPr>
            </w:pPr>
            <w:r w:rsidRPr="00E91553">
              <w:rPr>
                <w:b/>
                <w:sz w:val="22"/>
                <w:szCs w:val="22"/>
              </w:rPr>
              <w:t>317</w:t>
            </w:r>
          </w:p>
        </w:tc>
        <w:tc>
          <w:tcPr>
            <w:tcW w:w="675" w:type="dxa"/>
            <w:vAlign w:val="center"/>
          </w:tcPr>
          <w:p w14:paraId="5A644E0E" w14:textId="77777777" w:rsidR="003606C2" w:rsidRPr="00C4486C" w:rsidRDefault="003606C2" w:rsidP="006F1258">
            <w:pPr>
              <w:rPr>
                <w:b/>
              </w:rPr>
            </w:pPr>
            <w:r w:rsidRPr="00C4486C">
              <w:rPr>
                <w:b/>
              </w:rPr>
              <w:t>292</w:t>
            </w:r>
          </w:p>
        </w:tc>
        <w:tc>
          <w:tcPr>
            <w:tcW w:w="675" w:type="dxa"/>
            <w:vAlign w:val="center"/>
          </w:tcPr>
          <w:p w14:paraId="5513548A" w14:textId="77777777" w:rsidR="003606C2" w:rsidRPr="00B46E6B" w:rsidRDefault="003606C2" w:rsidP="006F1258">
            <w:pPr>
              <w:rPr>
                <w:b/>
              </w:rPr>
            </w:pPr>
            <w:r w:rsidRPr="00B46E6B">
              <w:rPr>
                <w:b/>
              </w:rPr>
              <w:t>1</w:t>
            </w:r>
          </w:p>
        </w:tc>
        <w:tc>
          <w:tcPr>
            <w:tcW w:w="674" w:type="dxa"/>
          </w:tcPr>
          <w:p w14:paraId="619F09B9" w14:textId="77777777" w:rsidR="003606C2" w:rsidRPr="002349DF" w:rsidRDefault="003606C2" w:rsidP="006F1258">
            <w:pPr>
              <w:rPr>
                <w:b/>
              </w:rPr>
            </w:pPr>
          </w:p>
        </w:tc>
        <w:tc>
          <w:tcPr>
            <w:tcW w:w="675" w:type="dxa"/>
            <w:vAlign w:val="center"/>
          </w:tcPr>
          <w:p w14:paraId="2D44E503" w14:textId="77777777" w:rsidR="003606C2" w:rsidRPr="002349DF" w:rsidRDefault="003606C2" w:rsidP="006F1258">
            <w:pPr>
              <w:rPr>
                <w:b/>
              </w:rPr>
            </w:pPr>
            <w:r w:rsidRPr="002349DF">
              <w:rPr>
                <w:b/>
              </w:rPr>
              <w:t>60</w:t>
            </w:r>
          </w:p>
        </w:tc>
        <w:tc>
          <w:tcPr>
            <w:tcW w:w="675" w:type="dxa"/>
            <w:vAlign w:val="center"/>
          </w:tcPr>
          <w:p w14:paraId="47125FA8" w14:textId="77777777" w:rsidR="003606C2" w:rsidRPr="00E27D9C" w:rsidRDefault="003606C2" w:rsidP="006F1258">
            <w:pPr>
              <w:rPr>
                <w:b/>
              </w:rPr>
            </w:pPr>
            <w:r w:rsidRPr="00E27D9C">
              <w:rPr>
                <w:b/>
              </w:rPr>
              <w:t>609</w:t>
            </w:r>
          </w:p>
        </w:tc>
        <w:tc>
          <w:tcPr>
            <w:tcW w:w="675" w:type="dxa"/>
            <w:vAlign w:val="center"/>
          </w:tcPr>
          <w:p w14:paraId="26EC9962" w14:textId="4697408F" w:rsidR="003606C2" w:rsidRPr="00A24E06" w:rsidRDefault="003606C2" w:rsidP="006F1258">
            <w:pPr>
              <w:rPr>
                <w:b/>
              </w:rPr>
            </w:pPr>
            <w:r w:rsidRPr="00A24E06">
              <w:rPr>
                <w:b/>
              </w:rPr>
              <w:t>3</w:t>
            </w:r>
            <w:r w:rsidR="00700D96" w:rsidRPr="00A24E06">
              <w:rPr>
                <w:b/>
              </w:rPr>
              <w:t>28</w:t>
            </w:r>
          </w:p>
          <w:p w14:paraId="5DC506E9" w14:textId="77777777" w:rsidR="003606C2" w:rsidRPr="00A24E06" w:rsidRDefault="003606C2" w:rsidP="006F1258">
            <w:pPr>
              <w:rPr>
                <w:b/>
              </w:rPr>
            </w:pPr>
          </w:p>
        </w:tc>
        <w:tc>
          <w:tcPr>
            <w:tcW w:w="527" w:type="dxa"/>
            <w:vAlign w:val="center"/>
          </w:tcPr>
          <w:p w14:paraId="6AA70F54" w14:textId="24AC9085" w:rsidR="003606C2" w:rsidRPr="00A24E06" w:rsidRDefault="00700D96" w:rsidP="006F1258">
            <w:pPr>
              <w:rPr>
                <w:b/>
              </w:rPr>
            </w:pPr>
            <w:r w:rsidRPr="00A24E06">
              <w:rPr>
                <w:b/>
              </w:rPr>
              <w:t>26</w:t>
            </w:r>
          </w:p>
        </w:tc>
        <w:tc>
          <w:tcPr>
            <w:tcW w:w="703" w:type="dxa"/>
            <w:vAlign w:val="center"/>
          </w:tcPr>
          <w:p w14:paraId="2603FEEE" w14:textId="4202863A" w:rsidR="003606C2" w:rsidRPr="00A24E06" w:rsidRDefault="00700D96" w:rsidP="006F1258">
            <w:pPr>
              <w:rPr>
                <w:b/>
              </w:rPr>
            </w:pPr>
            <w:r w:rsidRPr="00A24E06">
              <w:rPr>
                <w:b/>
              </w:rPr>
              <w:t>57</w:t>
            </w:r>
          </w:p>
        </w:tc>
        <w:tc>
          <w:tcPr>
            <w:tcW w:w="957" w:type="dxa"/>
            <w:vAlign w:val="center"/>
          </w:tcPr>
          <w:p w14:paraId="0257BC25" w14:textId="77777777" w:rsidR="003606C2" w:rsidRPr="00333578" w:rsidRDefault="003606C2" w:rsidP="006F1258">
            <w:pPr>
              <w:rPr>
                <w:b/>
              </w:rPr>
            </w:pPr>
          </w:p>
        </w:tc>
      </w:tr>
    </w:tbl>
    <w:p w14:paraId="0B8E7FFD" w14:textId="77777777" w:rsidR="0094614C" w:rsidRDefault="0094614C" w:rsidP="0094614C">
      <w:pPr>
        <w:spacing w:before="240" w:after="60" w:line="360" w:lineRule="auto"/>
        <w:outlineLvl w:val="4"/>
        <w:rPr>
          <w:rFonts w:ascii="Times New Roman" w:eastAsia="Times New Roman" w:hAnsi="Times New Roman" w:cs="Times New Roman"/>
          <w:b/>
          <w:bCs/>
          <w:i/>
          <w:iCs/>
          <w:kern w:val="0"/>
          <w:lang w:eastAsia="hr-HR"/>
          <w14:ligatures w14:val="none"/>
        </w:rPr>
      </w:pPr>
      <w:bookmarkStart w:id="170" w:name="_Toc494281852"/>
    </w:p>
    <w:p w14:paraId="41A15116" w14:textId="77777777" w:rsidR="00C97917" w:rsidRDefault="00C97917" w:rsidP="0094614C">
      <w:pPr>
        <w:spacing w:before="240" w:after="60" w:line="360" w:lineRule="auto"/>
        <w:outlineLvl w:val="4"/>
        <w:rPr>
          <w:rFonts w:ascii="Times New Roman" w:eastAsia="Times New Roman" w:hAnsi="Times New Roman" w:cs="Times New Roman"/>
          <w:b/>
          <w:bCs/>
          <w:i/>
          <w:iCs/>
          <w:kern w:val="0"/>
          <w:lang w:eastAsia="hr-HR"/>
          <w14:ligatures w14:val="none"/>
        </w:rPr>
      </w:pPr>
    </w:p>
    <w:p w14:paraId="7BD22D52" w14:textId="77777777" w:rsidR="008E2814" w:rsidRDefault="008E2814" w:rsidP="0094614C">
      <w:pPr>
        <w:spacing w:before="240" w:after="60" w:line="360" w:lineRule="auto"/>
        <w:outlineLvl w:val="4"/>
        <w:rPr>
          <w:rFonts w:ascii="Times New Roman" w:eastAsia="Times New Roman" w:hAnsi="Times New Roman" w:cs="Times New Roman"/>
          <w:b/>
          <w:bCs/>
          <w:i/>
          <w:iCs/>
          <w:kern w:val="0"/>
          <w:lang w:eastAsia="hr-HR"/>
          <w14:ligatures w14:val="none"/>
        </w:rPr>
      </w:pPr>
    </w:p>
    <w:p w14:paraId="41DA5E66" w14:textId="77777777" w:rsidR="008E2814" w:rsidRDefault="008E2814" w:rsidP="0094614C">
      <w:pPr>
        <w:spacing w:before="240" w:after="60" w:line="360" w:lineRule="auto"/>
        <w:outlineLvl w:val="4"/>
        <w:rPr>
          <w:rFonts w:ascii="Times New Roman" w:eastAsia="Times New Roman" w:hAnsi="Times New Roman" w:cs="Times New Roman"/>
          <w:b/>
          <w:bCs/>
          <w:i/>
          <w:iCs/>
          <w:kern w:val="0"/>
          <w:lang w:eastAsia="hr-HR"/>
          <w14:ligatures w14:val="none"/>
        </w:rPr>
      </w:pPr>
    </w:p>
    <w:p w14:paraId="2AC2133A" w14:textId="77777777" w:rsidR="008E2814" w:rsidRPr="0094614C" w:rsidRDefault="008E2814" w:rsidP="0094614C">
      <w:pPr>
        <w:spacing w:before="240" w:after="60" w:line="360" w:lineRule="auto"/>
        <w:outlineLvl w:val="4"/>
        <w:rPr>
          <w:rFonts w:ascii="Times New Roman" w:eastAsia="Times New Roman" w:hAnsi="Times New Roman" w:cs="Times New Roman"/>
          <w:b/>
          <w:bCs/>
          <w:i/>
          <w:iCs/>
          <w:kern w:val="0"/>
          <w:lang w:eastAsia="hr-HR"/>
          <w14:ligatures w14:val="none"/>
        </w:rPr>
      </w:pPr>
    </w:p>
    <w:p w14:paraId="74D0C5A1" w14:textId="77777777" w:rsidR="0094614C" w:rsidRPr="0094614C" w:rsidRDefault="0094614C" w:rsidP="0094614C">
      <w:pPr>
        <w:keepNext/>
        <w:spacing w:after="0" w:line="240" w:lineRule="auto"/>
        <w:jc w:val="both"/>
        <w:outlineLvl w:val="2"/>
        <w:rPr>
          <w:rFonts w:ascii="Times New Roman" w:eastAsia="Times New Roman" w:hAnsi="Times New Roman" w:cs="Times New Roman"/>
          <w:kern w:val="0"/>
          <w:lang w:eastAsia="hr-HR"/>
          <w14:ligatures w14:val="none"/>
        </w:rPr>
      </w:pPr>
      <w:bookmarkStart w:id="171" w:name="_Toc210128718"/>
      <w:r w:rsidRPr="0094614C">
        <w:rPr>
          <w:rFonts w:ascii="Times New Roman" w:eastAsia="Times New Roman" w:hAnsi="Times New Roman" w:cs="Times New Roman"/>
          <w:kern w:val="0"/>
          <w:lang w:eastAsia="hr-HR"/>
          <w14:ligatures w14:val="none"/>
        </w:rPr>
        <w:t>PODRUČNA ŠKOLA KOMIN</w:t>
      </w:r>
      <w:bookmarkEnd w:id="170"/>
      <w:bookmarkEnd w:id="171"/>
    </w:p>
    <w:p w14:paraId="083A9E96"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708"/>
        <w:gridCol w:w="567"/>
        <w:gridCol w:w="709"/>
        <w:gridCol w:w="709"/>
        <w:gridCol w:w="850"/>
        <w:gridCol w:w="794"/>
        <w:gridCol w:w="455"/>
        <w:gridCol w:w="870"/>
        <w:gridCol w:w="663"/>
        <w:gridCol w:w="640"/>
        <w:gridCol w:w="567"/>
        <w:gridCol w:w="567"/>
        <w:gridCol w:w="831"/>
      </w:tblGrid>
      <w:tr w:rsidR="001F6F0D" w:rsidRPr="0094614C" w14:paraId="7E5EFAF8" w14:textId="77777777" w:rsidTr="00387A14">
        <w:tc>
          <w:tcPr>
            <w:tcW w:w="988" w:type="dxa"/>
            <w:vMerge w:val="restart"/>
            <w:tcBorders>
              <w:bottom w:val="single" w:sz="4" w:space="0" w:color="auto"/>
            </w:tcBorders>
            <w:vAlign w:val="center"/>
          </w:tcPr>
          <w:p w14:paraId="4BE2A5F3" w14:textId="4AB952F9" w:rsidR="001F6F0D" w:rsidRPr="0094614C" w:rsidRDefault="00DF2AA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R</w:t>
            </w:r>
            <w:r w:rsidR="001F6F0D" w:rsidRPr="0094614C">
              <w:rPr>
                <w:rFonts w:ascii="Times New Roman" w:eastAsia="Times New Roman" w:hAnsi="Times New Roman" w:cs="Times New Roman"/>
                <w:b/>
                <w:kern w:val="0"/>
                <w:lang w:eastAsia="hr-HR"/>
                <w14:ligatures w14:val="none"/>
              </w:rPr>
              <w:t>azred</w:t>
            </w:r>
          </w:p>
        </w:tc>
        <w:tc>
          <w:tcPr>
            <w:tcW w:w="708" w:type="dxa"/>
            <w:vMerge w:val="restart"/>
            <w:tcBorders>
              <w:bottom w:val="single" w:sz="4" w:space="0" w:color="auto"/>
            </w:tcBorders>
            <w:textDirection w:val="btLr"/>
            <w:vAlign w:val="center"/>
          </w:tcPr>
          <w:p w14:paraId="510543BA" w14:textId="77777777" w:rsidR="001F6F0D" w:rsidRPr="0094614C" w:rsidRDefault="001F6F0D" w:rsidP="0094614C">
            <w:pPr>
              <w:spacing w:after="0" w:line="36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učenici</w:t>
            </w:r>
          </w:p>
        </w:tc>
        <w:tc>
          <w:tcPr>
            <w:tcW w:w="567" w:type="dxa"/>
            <w:vMerge w:val="restart"/>
            <w:tcBorders>
              <w:bottom w:val="single" w:sz="4" w:space="0" w:color="auto"/>
            </w:tcBorders>
            <w:textDirection w:val="btLr"/>
            <w:vAlign w:val="center"/>
          </w:tcPr>
          <w:p w14:paraId="5204185A" w14:textId="77777777" w:rsidR="001F6F0D" w:rsidRPr="0094614C" w:rsidRDefault="001F6F0D" w:rsidP="0094614C">
            <w:pPr>
              <w:spacing w:after="0" w:line="36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odjeli</w:t>
            </w:r>
          </w:p>
        </w:tc>
        <w:tc>
          <w:tcPr>
            <w:tcW w:w="709" w:type="dxa"/>
            <w:vMerge w:val="restart"/>
            <w:textDirection w:val="btLr"/>
          </w:tcPr>
          <w:p w14:paraId="0227101D" w14:textId="77777777" w:rsidR="001F6F0D" w:rsidRPr="0094614C" w:rsidRDefault="001F6F0D" w:rsidP="0094614C">
            <w:pPr>
              <w:spacing w:after="0" w:line="36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1. str. jezik</w:t>
            </w:r>
          </w:p>
        </w:tc>
        <w:tc>
          <w:tcPr>
            <w:tcW w:w="709" w:type="dxa"/>
            <w:vMerge w:val="restart"/>
            <w:textDirection w:val="btLr"/>
          </w:tcPr>
          <w:p w14:paraId="325861D3" w14:textId="21FB3879" w:rsidR="001F6F0D" w:rsidRPr="0094614C" w:rsidRDefault="001F6F0D" w:rsidP="0094614C">
            <w:pPr>
              <w:spacing w:after="0" w:line="360" w:lineRule="auto"/>
              <w:ind w:left="113" w:right="113"/>
              <w:jc w:val="center"/>
              <w:rPr>
                <w:rFonts w:ascii="Times New Roman" w:eastAsia="Times New Roman" w:hAnsi="Times New Roman" w:cs="Times New Roman"/>
                <w:b/>
                <w:kern w:val="0"/>
                <w:lang w:eastAsia="hr-HR"/>
                <w14:ligatures w14:val="none"/>
              </w:rPr>
            </w:pPr>
            <w:r w:rsidRPr="001F6F0D">
              <w:rPr>
                <w:rFonts w:ascii="Times New Roman" w:eastAsia="Times New Roman" w:hAnsi="Times New Roman" w:cs="Times New Roman"/>
                <w:b/>
                <w:kern w:val="0"/>
                <w:sz w:val="20"/>
                <w:szCs w:val="20"/>
                <w:lang w:eastAsia="hr-HR"/>
                <w14:ligatures w14:val="none"/>
              </w:rPr>
              <w:t>2.strani jezik (izborni)</w:t>
            </w:r>
          </w:p>
        </w:tc>
        <w:tc>
          <w:tcPr>
            <w:tcW w:w="850" w:type="dxa"/>
            <w:vMerge w:val="restart"/>
            <w:tcBorders>
              <w:bottom w:val="single" w:sz="4" w:space="0" w:color="auto"/>
            </w:tcBorders>
            <w:textDirection w:val="btLr"/>
            <w:vAlign w:val="center"/>
          </w:tcPr>
          <w:p w14:paraId="2FA1CCBA" w14:textId="59946F76" w:rsidR="001F6F0D" w:rsidRPr="0094614C" w:rsidRDefault="0083295A" w:rsidP="0094614C">
            <w:pPr>
              <w:spacing w:after="0" w:line="36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D</w:t>
            </w:r>
            <w:r w:rsidR="001F6F0D" w:rsidRPr="0094614C">
              <w:rPr>
                <w:rFonts w:ascii="Times New Roman" w:eastAsia="Times New Roman" w:hAnsi="Times New Roman" w:cs="Times New Roman"/>
                <w:b/>
                <w:kern w:val="0"/>
                <w:lang w:eastAsia="hr-HR"/>
                <w14:ligatures w14:val="none"/>
              </w:rPr>
              <w:t>jevojčica</w:t>
            </w:r>
          </w:p>
        </w:tc>
        <w:tc>
          <w:tcPr>
            <w:tcW w:w="794" w:type="dxa"/>
            <w:vMerge w:val="restart"/>
            <w:textDirection w:val="btLr"/>
          </w:tcPr>
          <w:p w14:paraId="6D37CB25" w14:textId="77777777" w:rsidR="001F6F0D" w:rsidRPr="0094614C" w:rsidRDefault="001F6F0D" w:rsidP="0094614C">
            <w:pPr>
              <w:spacing w:after="0" w:line="36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dječaci</w:t>
            </w:r>
          </w:p>
        </w:tc>
        <w:tc>
          <w:tcPr>
            <w:tcW w:w="455" w:type="dxa"/>
            <w:vMerge w:val="restart"/>
            <w:tcBorders>
              <w:bottom w:val="single" w:sz="4" w:space="0" w:color="auto"/>
            </w:tcBorders>
            <w:textDirection w:val="btLr"/>
            <w:vAlign w:val="center"/>
          </w:tcPr>
          <w:p w14:paraId="1079378A" w14:textId="55F568F6" w:rsidR="001F6F0D" w:rsidRPr="0094614C" w:rsidRDefault="00416534" w:rsidP="0094614C">
            <w:pPr>
              <w:spacing w:after="0" w:line="36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P</w:t>
            </w:r>
            <w:r w:rsidR="001F6F0D" w:rsidRPr="0094614C">
              <w:rPr>
                <w:rFonts w:ascii="Times New Roman" w:eastAsia="Times New Roman" w:hAnsi="Times New Roman" w:cs="Times New Roman"/>
                <w:b/>
                <w:kern w:val="0"/>
                <w:lang w:eastAsia="hr-HR"/>
                <w14:ligatures w14:val="none"/>
              </w:rPr>
              <w:t>onavljači</w:t>
            </w:r>
          </w:p>
        </w:tc>
        <w:tc>
          <w:tcPr>
            <w:tcW w:w="870" w:type="dxa"/>
            <w:vMerge w:val="restart"/>
            <w:tcBorders>
              <w:bottom w:val="single" w:sz="4" w:space="0" w:color="auto"/>
            </w:tcBorders>
            <w:textDirection w:val="btLr"/>
            <w:vAlign w:val="center"/>
          </w:tcPr>
          <w:p w14:paraId="15546E98" w14:textId="77777777" w:rsidR="001F6F0D" w:rsidRPr="0094614C" w:rsidRDefault="001F6F0D" w:rsidP="0094614C">
            <w:pPr>
              <w:spacing w:after="0" w:line="36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učenici s teškoćama (rješenje)</w:t>
            </w:r>
          </w:p>
        </w:tc>
        <w:tc>
          <w:tcPr>
            <w:tcW w:w="663" w:type="dxa"/>
            <w:vMerge w:val="restart"/>
            <w:textDirection w:val="btLr"/>
          </w:tcPr>
          <w:p w14:paraId="63237F4E" w14:textId="77777777" w:rsidR="001F6F0D" w:rsidRPr="0094614C" w:rsidRDefault="001F6F0D" w:rsidP="0094614C">
            <w:pPr>
              <w:spacing w:after="0" w:line="36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šk. kuhinja</w:t>
            </w:r>
          </w:p>
        </w:tc>
        <w:tc>
          <w:tcPr>
            <w:tcW w:w="640" w:type="dxa"/>
            <w:vMerge w:val="restart"/>
            <w:textDirection w:val="btLr"/>
          </w:tcPr>
          <w:p w14:paraId="63D7B51E" w14:textId="77777777" w:rsidR="001F6F0D" w:rsidRPr="0094614C" w:rsidRDefault="001F6F0D" w:rsidP="0094614C">
            <w:pPr>
              <w:spacing w:after="0" w:line="36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putnici</w:t>
            </w:r>
          </w:p>
        </w:tc>
        <w:tc>
          <w:tcPr>
            <w:tcW w:w="1134" w:type="dxa"/>
            <w:gridSpan w:val="2"/>
            <w:tcBorders>
              <w:bottom w:val="single" w:sz="4" w:space="0" w:color="auto"/>
            </w:tcBorders>
            <w:vAlign w:val="center"/>
          </w:tcPr>
          <w:p w14:paraId="654C1B4F" w14:textId="77777777" w:rsidR="001F6F0D" w:rsidRPr="0094614C" w:rsidRDefault="001F6F0D"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boravak</w:t>
            </w:r>
          </w:p>
        </w:tc>
        <w:tc>
          <w:tcPr>
            <w:tcW w:w="831" w:type="dxa"/>
            <w:vMerge w:val="restart"/>
            <w:vAlign w:val="center"/>
          </w:tcPr>
          <w:p w14:paraId="33C0969E" w14:textId="77777777" w:rsidR="001F6F0D" w:rsidRPr="00387A14" w:rsidRDefault="001F6F0D" w:rsidP="0094614C">
            <w:pPr>
              <w:spacing w:after="0" w:line="360" w:lineRule="auto"/>
              <w:jc w:val="center"/>
              <w:rPr>
                <w:rFonts w:ascii="Times New Roman" w:eastAsia="Times New Roman" w:hAnsi="Times New Roman" w:cs="Times New Roman"/>
                <w:b/>
                <w:kern w:val="0"/>
                <w:sz w:val="16"/>
                <w:szCs w:val="16"/>
                <w:lang w:eastAsia="hr-HR"/>
                <w14:ligatures w14:val="none"/>
              </w:rPr>
            </w:pPr>
            <w:r w:rsidRPr="00387A14">
              <w:rPr>
                <w:rFonts w:ascii="Times New Roman" w:eastAsia="Times New Roman" w:hAnsi="Times New Roman" w:cs="Times New Roman"/>
                <w:b/>
                <w:kern w:val="0"/>
                <w:sz w:val="16"/>
                <w:szCs w:val="16"/>
                <w:lang w:eastAsia="hr-HR"/>
                <w14:ligatures w14:val="none"/>
              </w:rPr>
              <w:t>Ime i prezime razrednika</w:t>
            </w:r>
          </w:p>
        </w:tc>
      </w:tr>
      <w:tr w:rsidR="001F6F0D" w:rsidRPr="0094614C" w14:paraId="19C41524" w14:textId="77777777" w:rsidTr="00387A14">
        <w:trPr>
          <w:cantSplit/>
          <w:trHeight w:val="1134"/>
        </w:trPr>
        <w:tc>
          <w:tcPr>
            <w:tcW w:w="988" w:type="dxa"/>
            <w:vMerge/>
            <w:vAlign w:val="center"/>
          </w:tcPr>
          <w:p w14:paraId="1CCEF88D" w14:textId="77777777" w:rsidR="001F6F0D" w:rsidRPr="0094614C" w:rsidRDefault="001F6F0D" w:rsidP="0094614C">
            <w:pPr>
              <w:spacing w:after="0" w:line="360" w:lineRule="auto"/>
              <w:jc w:val="center"/>
              <w:rPr>
                <w:rFonts w:ascii="Times New Roman" w:eastAsia="Times New Roman" w:hAnsi="Times New Roman" w:cs="Times New Roman"/>
                <w:kern w:val="0"/>
                <w:lang w:eastAsia="hr-HR"/>
                <w14:ligatures w14:val="none"/>
              </w:rPr>
            </w:pPr>
          </w:p>
        </w:tc>
        <w:tc>
          <w:tcPr>
            <w:tcW w:w="708" w:type="dxa"/>
            <w:vMerge/>
            <w:vAlign w:val="center"/>
          </w:tcPr>
          <w:p w14:paraId="4B2207D2" w14:textId="77777777" w:rsidR="001F6F0D" w:rsidRPr="0094614C" w:rsidRDefault="001F6F0D" w:rsidP="0094614C">
            <w:pPr>
              <w:spacing w:after="0" w:line="360" w:lineRule="auto"/>
              <w:jc w:val="center"/>
              <w:rPr>
                <w:rFonts w:ascii="Times New Roman" w:eastAsia="Times New Roman" w:hAnsi="Times New Roman" w:cs="Times New Roman"/>
                <w:kern w:val="0"/>
                <w:lang w:eastAsia="hr-HR"/>
                <w14:ligatures w14:val="none"/>
              </w:rPr>
            </w:pPr>
          </w:p>
        </w:tc>
        <w:tc>
          <w:tcPr>
            <w:tcW w:w="567" w:type="dxa"/>
            <w:vMerge/>
            <w:vAlign w:val="center"/>
          </w:tcPr>
          <w:p w14:paraId="7392F1E1" w14:textId="77777777" w:rsidR="001F6F0D" w:rsidRPr="0094614C" w:rsidRDefault="001F6F0D" w:rsidP="0094614C">
            <w:pPr>
              <w:spacing w:after="0" w:line="360" w:lineRule="auto"/>
              <w:jc w:val="center"/>
              <w:rPr>
                <w:rFonts w:ascii="Times New Roman" w:eastAsia="Times New Roman" w:hAnsi="Times New Roman" w:cs="Times New Roman"/>
                <w:kern w:val="0"/>
                <w:lang w:eastAsia="hr-HR"/>
                <w14:ligatures w14:val="none"/>
              </w:rPr>
            </w:pPr>
          </w:p>
        </w:tc>
        <w:tc>
          <w:tcPr>
            <w:tcW w:w="709" w:type="dxa"/>
            <w:vMerge/>
          </w:tcPr>
          <w:p w14:paraId="675648D6" w14:textId="77777777" w:rsidR="001F6F0D" w:rsidRPr="0094614C" w:rsidRDefault="001F6F0D" w:rsidP="0094614C">
            <w:pPr>
              <w:spacing w:after="0" w:line="360" w:lineRule="auto"/>
              <w:jc w:val="center"/>
              <w:rPr>
                <w:rFonts w:ascii="Times New Roman" w:eastAsia="Times New Roman" w:hAnsi="Times New Roman" w:cs="Times New Roman"/>
                <w:kern w:val="0"/>
                <w:lang w:eastAsia="hr-HR"/>
                <w14:ligatures w14:val="none"/>
              </w:rPr>
            </w:pPr>
          </w:p>
        </w:tc>
        <w:tc>
          <w:tcPr>
            <w:tcW w:w="709" w:type="dxa"/>
            <w:vMerge/>
          </w:tcPr>
          <w:p w14:paraId="3AA26E3D" w14:textId="77777777" w:rsidR="001F6F0D" w:rsidRPr="0094614C" w:rsidRDefault="001F6F0D" w:rsidP="0094614C">
            <w:pPr>
              <w:spacing w:after="0" w:line="360" w:lineRule="auto"/>
              <w:jc w:val="center"/>
              <w:rPr>
                <w:rFonts w:ascii="Times New Roman" w:eastAsia="Times New Roman" w:hAnsi="Times New Roman" w:cs="Times New Roman"/>
                <w:kern w:val="0"/>
                <w:lang w:eastAsia="hr-HR"/>
                <w14:ligatures w14:val="none"/>
              </w:rPr>
            </w:pPr>
          </w:p>
        </w:tc>
        <w:tc>
          <w:tcPr>
            <w:tcW w:w="850" w:type="dxa"/>
            <w:vMerge/>
            <w:vAlign w:val="center"/>
          </w:tcPr>
          <w:p w14:paraId="74351C92" w14:textId="03ADB918" w:rsidR="001F6F0D" w:rsidRPr="0094614C" w:rsidRDefault="001F6F0D" w:rsidP="0094614C">
            <w:pPr>
              <w:spacing w:after="0" w:line="360" w:lineRule="auto"/>
              <w:jc w:val="center"/>
              <w:rPr>
                <w:rFonts w:ascii="Times New Roman" w:eastAsia="Times New Roman" w:hAnsi="Times New Roman" w:cs="Times New Roman"/>
                <w:kern w:val="0"/>
                <w:lang w:eastAsia="hr-HR"/>
                <w14:ligatures w14:val="none"/>
              </w:rPr>
            </w:pPr>
          </w:p>
        </w:tc>
        <w:tc>
          <w:tcPr>
            <w:tcW w:w="794" w:type="dxa"/>
            <w:vMerge/>
          </w:tcPr>
          <w:p w14:paraId="3495FD48" w14:textId="77777777" w:rsidR="001F6F0D" w:rsidRPr="0094614C" w:rsidRDefault="001F6F0D" w:rsidP="0094614C">
            <w:pPr>
              <w:spacing w:after="0" w:line="360" w:lineRule="auto"/>
              <w:jc w:val="center"/>
              <w:rPr>
                <w:rFonts w:ascii="Times New Roman" w:eastAsia="Times New Roman" w:hAnsi="Times New Roman" w:cs="Times New Roman"/>
                <w:kern w:val="0"/>
                <w:lang w:eastAsia="hr-HR"/>
                <w14:ligatures w14:val="none"/>
              </w:rPr>
            </w:pPr>
          </w:p>
        </w:tc>
        <w:tc>
          <w:tcPr>
            <w:tcW w:w="455" w:type="dxa"/>
            <w:vMerge/>
            <w:vAlign w:val="center"/>
          </w:tcPr>
          <w:p w14:paraId="792290E3" w14:textId="77777777" w:rsidR="001F6F0D" w:rsidRPr="0094614C" w:rsidRDefault="001F6F0D" w:rsidP="0094614C">
            <w:pPr>
              <w:spacing w:after="0" w:line="360" w:lineRule="auto"/>
              <w:jc w:val="center"/>
              <w:rPr>
                <w:rFonts w:ascii="Times New Roman" w:eastAsia="Times New Roman" w:hAnsi="Times New Roman" w:cs="Times New Roman"/>
                <w:kern w:val="0"/>
                <w:lang w:eastAsia="hr-HR"/>
                <w14:ligatures w14:val="none"/>
              </w:rPr>
            </w:pPr>
          </w:p>
        </w:tc>
        <w:tc>
          <w:tcPr>
            <w:tcW w:w="870" w:type="dxa"/>
            <w:vMerge/>
            <w:vAlign w:val="center"/>
          </w:tcPr>
          <w:p w14:paraId="3E1D5D96" w14:textId="77777777" w:rsidR="001F6F0D" w:rsidRPr="0094614C" w:rsidRDefault="001F6F0D" w:rsidP="0094614C">
            <w:pPr>
              <w:spacing w:after="0" w:line="360" w:lineRule="auto"/>
              <w:jc w:val="center"/>
              <w:rPr>
                <w:rFonts w:ascii="Times New Roman" w:eastAsia="Times New Roman" w:hAnsi="Times New Roman" w:cs="Times New Roman"/>
                <w:kern w:val="0"/>
                <w:lang w:eastAsia="hr-HR"/>
                <w14:ligatures w14:val="none"/>
              </w:rPr>
            </w:pPr>
          </w:p>
        </w:tc>
        <w:tc>
          <w:tcPr>
            <w:tcW w:w="663" w:type="dxa"/>
            <w:vMerge/>
            <w:textDirection w:val="btLr"/>
          </w:tcPr>
          <w:p w14:paraId="079C068F" w14:textId="77777777" w:rsidR="001F6F0D" w:rsidRPr="0094614C" w:rsidRDefault="001F6F0D" w:rsidP="0094614C">
            <w:pPr>
              <w:spacing w:after="0" w:line="360" w:lineRule="auto"/>
              <w:ind w:left="113" w:right="113"/>
              <w:jc w:val="center"/>
              <w:rPr>
                <w:rFonts w:ascii="Times New Roman" w:eastAsia="Times New Roman" w:hAnsi="Times New Roman" w:cs="Times New Roman"/>
                <w:b/>
                <w:kern w:val="0"/>
                <w:lang w:eastAsia="hr-HR"/>
                <w14:ligatures w14:val="none"/>
              </w:rPr>
            </w:pPr>
          </w:p>
        </w:tc>
        <w:tc>
          <w:tcPr>
            <w:tcW w:w="640" w:type="dxa"/>
            <w:vMerge/>
            <w:textDirection w:val="btLr"/>
          </w:tcPr>
          <w:p w14:paraId="07B43EDF" w14:textId="77777777" w:rsidR="001F6F0D" w:rsidRPr="0094614C" w:rsidRDefault="001F6F0D" w:rsidP="0094614C">
            <w:pPr>
              <w:spacing w:after="0" w:line="360" w:lineRule="auto"/>
              <w:ind w:left="113" w:right="113"/>
              <w:jc w:val="center"/>
              <w:rPr>
                <w:rFonts w:ascii="Times New Roman" w:eastAsia="Times New Roman" w:hAnsi="Times New Roman" w:cs="Times New Roman"/>
                <w:b/>
                <w:kern w:val="0"/>
                <w:lang w:eastAsia="hr-HR"/>
                <w14:ligatures w14:val="none"/>
              </w:rPr>
            </w:pPr>
          </w:p>
        </w:tc>
        <w:tc>
          <w:tcPr>
            <w:tcW w:w="567" w:type="dxa"/>
            <w:textDirection w:val="btLr"/>
            <w:vAlign w:val="center"/>
          </w:tcPr>
          <w:p w14:paraId="28DC96DA" w14:textId="77777777" w:rsidR="001F6F0D" w:rsidRPr="0094614C" w:rsidRDefault="001F6F0D" w:rsidP="0094614C">
            <w:pPr>
              <w:spacing w:after="0" w:line="36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pola mjeseca</w:t>
            </w:r>
          </w:p>
        </w:tc>
        <w:tc>
          <w:tcPr>
            <w:tcW w:w="567" w:type="dxa"/>
            <w:textDirection w:val="btLr"/>
            <w:vAlign w:val="center"/>
          </w:tcPr>
          <w:p w14:paraId="3193F89F" w14:textId="77777777" w:rsidR="001F6F0D" w:rsidRPr="0094614C" w:rsidRDefault="001F6F0D" w:rsidP="0094614C">
            <w:pPr>
              <w:spacing w:after="0" w:line="360" w:lineRule="auto"/>
              <w:ind w:left="113" w:right="113"/>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cijeli mjesec</w:t>
            </w:r>
          </w:p>
        </w:tc>
        <w:tc>
          <w:tcPr>
            <w:tcW w:w="831" w:type="dxa"/>
            <w:vMerge/>
            <w:vAlign w:val="center"/>
          </w:tcPr>
          <w:p w14:paraId="14B5B3EC" w14:textId="77777777" w:rsidR="001F6F0D" w:rsidRPr="0094614C" w:rsidRDefault="001F6F0D" w:rsidP="0094614C">
            <w:pPr>
              <w:spacing w:after="0" w:line="360" w:lineRule="auto"/>
              <w:jc w:val="center"/>
              <w:rPr>
                <w:rFonts w:ascii="Times New Roman" w:eastAsia="Times New Roman" w:hAnsi="Times New Roman" w:cs="Times New Roman"/>
                <w:kern w:val="0"/>
                <w:lang w:eastAsia="hr-HR"/>
                <w14:ligatures w14:val="none"/>
              </w:rPr>
            </w:pPr>
          </w:p>
        </w:tc>
      </w:tr>
      <w:tr w:rsidR="001F6F0D" w:rsidRPr="0094614C" w14:paraId="4E14B3CB" w14:textId="77777777" w:rsidTr="00387A14">
        <w:tc>
          <w:tcPr>
            <w:tcW w:w="988" w:type="dxa"/>
          </w:tcPr>
          <w:p w14:paraId="126BC698" w14:textId="49ACF509" w:rsidR="001F6F0D" w:rsidRPr="0094614C" w:rsidRDefault="001F6F0D" w:rsidP="0094614C">
            <w:pPr>
              <w:spacing w:after="0" w:line="360" w:lineRule="auto"/>
              <w:jc w:val="center"/>
              <w:rPr>
                <w:rFonts w:ascii="Times New Roman" w:eastAsia="Times New Roman" w:hAnsi="Times New Roman" w:cs="Times New Roman"/>
                <w:b/>
                <w:kern w:val="0"/>
                <w:lang w:eastAsia="hr-HR"/>
                <w14:ligatures w14:val="none"/>
              </w:rPr>
            </w:pPr>
            <w:r>
              <w:rPr>
                <w:rFonts w:ascii="Times New Roman" w:eastAsia="Times New Roman" w:hAnsi="Times New Roman" w:cs="Times New Roman"/>
                <w:b/>
                <w:kern w:val="0"/>
                <w:lang w:eastAsia="hr-HR"/>
                <w14:ligatures w14:val="none"/>
              </w:rPr>
              <w:t>I</w:t>
            </w:r>
            <w:r w:rsidRPr="0094614C">
              <w:rPr>
                <w:rFonts w:ascii="Times New Roman" w:eastAsia="Times New Roman" w:hAnsi="Times New Roman" w:cs="Times New Roman"/>
                <w:b/>
                <w:kern w:val="0"/>
                <w:lang w:eastAsia="hr-HR"/>
                <w14:ligatures w14:val="none"/>
              </w:rPr>
              <w:t>.</w:t>
            </w:r>
          </w:p>
        </w:tc>
        <w:tc>
          <w:tcPr>
            <w:tcW w:w="708" w:type="dxa"/>
          </w:tcPr>
          <w:p w14:paraId="4BAE77C1" w14:textId="77777777" w:rsidR="001F6F0D" w:rsidRPr="0094614C" w:rsidRDefault="001F6F0D"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567" w:type="dxa"/>
            <w:vMerge w:val="restart"/>
          </w:tcPr>
          <w:p w14:paraId="7F350C56" w14:textId="77777777" w:rsidR="001F6F0D" w:rsidRPr="0094614C" w:rsidRDefault="001F6F0D"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709" w:type="dxa"/>
          </w:tcPr>
          <w:p w14:paraId="31274EA8" w14:textId="77777777" w:rsidR="001F6F0D" w:rsidRPr="001F6F0D" w:rsidRDefault="001F6F0D" w:rsidP="0094614C">
            <w:pPr>
              <w:spacing w:after="0" w:line="360" w:lineRule="auto"/>
              <w:jc w:val="center"/>
              <w:rPr>
                <w:rFonts w:ascii="Times New Roman" w:eastAsia="Times New Roman" w:hAnsi="Times New Roman" w:cs="Times New Roman"/>
                <w:kern w:val="0"/>
                <w:sz w:val="20"/>
                <w:szCs w:val="20"/>
                <w:lang w:eastAsia="hr-HR"/>
                <w14:ligatures w14:val="none"/>
              </w:rPr>
            </w:pPr>
            <w:r w:rsidRPr="001F6F0D">
              <w:rPr>
                <w:rFonts w:ascii="Times New Roman" w:eastAsia="Times New Roman" w:hAnsi="Times New Roman" w:cs="Times New Roman"/>
                <w:kern w:val="0"/>
                <w:sz w:val="20"/>
                <w:szCs w:val="20"/>
                <w:lang w:eastAsia="hr-HR"/>
                <w14:ligatures w14:val="none"/>
              </w:rPr>
              <w:t>EJ</w:t>
            </w:r>
          </w:p>
        </w:tc>
        <w:tc>
          <w:tcPr>
            <w:tcW w:w="709" w:type="dxa"/>
          </w:tcPr>
          <w:p w14:paraId="3B8540CB" w14:textId="77777777" w:rsidR="001F6F0D" w:rsidRPr="0094614C" w:rsidRDefault="001F6F0D" w:rsidP="0094614C">
            <w:pPr>
              <w:spacing w:after="0" w:line="360" w:lineRule="auto"/>
              <w:jc w:val="center"/>
              <w:rPr>
                <w:rFonts w:ascii="Times New Roman" w:eastAsia="Times New Roman" w:hAnsi="Times New Roman" w:cs="Times New Roman"/>
                <w:kern w:val="0"/>
                <w:lang w:eastAsia="hr-HR"/>
                <w14:ligatures w14:val="none"/>
              </w:rPr>
            </w:pPr>
          </w:p>
        </w:tc>
        <w:tc>
          <w:tcPr>
            <w:tcW w:w="850" w:type="dxa"/>
          </w:tcPr>
          <w:p w14:paraId="4C014FFB" w14:textId="6DD03280" w:rsidR="001F6F0D" w:rsidRPr="0094614C" w:rsidRDefault="00387A14"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0</w:t>
            </w:r>
          </w:p>
        </w:tc>
        <w:tc>
          <w:tcPr>
            <w:tcW w:w="794" w:type="dxa"/>
          </w:tcPr>
          <w:p w14:paraId="69663EED" w14:textId="7613D9E5" w:rsidR="001F6F0D" w:rsidRPr="0094614C" w:rsidRDefault="00387A14"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455" w:type="dxa"/>
          </w:tcPr>
          <w:p w14:paraId="1288F5C6" w14:textId="77777777" w:rsidR="001F6F0D" w:rsidRPr="0094614C" w:rsidRDefault="001F6F0D"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0</w:t>
            </w:r>
          </w:p>
        </w:tc>
        <w:tc>
          <w:tcPr>
            <w:tcW w:w="870" w:type="dxa"/>
          </w:tcPr>
          <w:p w14:paraId="2B496115" w14:textId="07A2CF23" w:rsidR="001F6F0D" w:rsidRPr="0094614C" w:rsidRDefault="00387A14"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0</w:t>
            </w:r>
          </w:p>
        </w:tc>
        <w:tc>
          <w:tcPr>
            <w:tcW w:w="663" w:type="dxa"/>
          </w:tcPr>
          <w:p w14:paraId="391E264A" w14:textId="77777777" w:rsidR="001F6F0D" w:rsidRPr="0094614C" w:rsidRDefault="001F6F0D"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640" w:type="dxa"/>
          </w:tcPr>
          <w:p w14:paraId="54AFBF8C" w14:textId="6DDB2F20" w:rsidR="001F6F0D" w:rsidRPr="0094614C" w:rsidRDefault="00387A14"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567" w:type="dxa"/>
          </w:tcPr>
          <w:p w14:paraId="75542F74" w14:textId="77777777" w:rsidR="001F6F0D" w:rsidRPr="0094614C" w:rsidRDefault="001F6F0D"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c>
          <w:tcPr>
            <w:tcW w:w="567" w:type="dxa"/>
          </w:tcPr>
          <w:p w14:paraId="39AD6DED" w14:textId="77777777" w:rsidR="001F6F0D" w:rsidRPr="0094614C" w:rsidRDefault="001F6F0D"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c>
          <w:tcPr>
            <w:tcW w:w="831" w:type="dxa"/>
            <w:vMerge w:val="restart"/>
            <w:vAlign w:val="center"/>
          </w:tcPr>
          <w:p w14:paraId="4D5EEF72" w14:textId="59A2F9F0" w:rsidR="001F6F0D" w:rsidRPr="00387A14" w:rsidRDefault="001F6F0D" w:rsidP="0094614C">
            <w:pPr>
              <w:spacing w:after="0" w:line="360" w:lineRule="auto"/>
              <w:jc w:val="center"/>
              <w:rPr>
                <w:rFonts w:ascii="Times New Roman" w:eastAsia="Times New Roman" w:hAnsi="Times New Roman" w:cs="Times New Roman"/>
                <w:kern w:val="0"/>
                <w:sz w:val="16"/>
                <w:szCs w:val="16"/>
                <w:lang w:eastAsia="hr-HR"/>
                <w14:ligatures w14:val="none"/>
              </w:rPr>
            </w:pPr>
            <w:r w:rsidRPr="00387A14">
              <w:rPr>
                <w:rFonts w:ascii="Times New Roman" w:eastAsia="Times New Roman" w:hAnsi="Times New Roman" w:cs="Times New Roman"/>
                <w:kern w:val="0"/>
                <w:sz w:val="16"/>
                <w:szCs w:val="16"/>
                <w:lang w:eastAsia="hr-HR"/>
                <w14:ligatures w14:val="none"/>
              </w:rPr>
              <w:t>Ksenija Mohenski</w:t>
            </w:r>
          </w:p>
        </w:tc>
      </w:tr>
      <w:tr w:rsidR="001F6F0D" w:rsidRPr="0094614C" w14:paraId="523A9708" w14:textId="77777777" w:rsidTr="00387A14">
        <w:tc>
          <w:tcPr>
            <w:tcW w:w="988" w:type="dxa"/>
          </w:tcPr>
          <w:p w14:paraId="0B424240" w14:textId="02842FB8" w:rsidR="001F6F0D" w:rsidRPr="0094614C" w:rsidRDefault="001F6F0D"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I</w:t>
            </w:r>
            <w:r>
              <w:rPr>
                <w:rFonts w:ascii="Times New Roman" w:eastAsia="Times New Roman" w:hAnsi="Times New Roman" w:cs="Times New Roman"/>
                <w:b/>
                <w:kern w:val="0"/>
                <w:lang w:eastAsia="hr-HR"/>
                <w14:ligatures w14:val="none"/>
              </w:rPr>
              <w:t>V</w:t>
            </w:r>
            <w:r w:rsidRPr="0094614C">
              <w:rPr>
                <w:rFonts w:ascii="Times New Roman" w:eastAsia="Times New Roman" w:hAnsi="Times New Roman" w:cs="Times New Roman"/>
                <w:b/>
                <w:kern w:val="0"/>
                <w:lang w:eastAsia="hr-HR"/>
                <w14:ligatures w14:val="none"/>
              </w:rPr>
              <w:t>.</w:t>
            </w:r>
          </w:p>
        </w:tc>
        <w:tc>
          <w:tcPr>
            <w:tcW w:w="708" w:type="dxa"/>
          </w:tcPr>
          <w:p w14:paraId="07F43A04" w14:textId="5F5F0902" w:rsidR="001F6F0D" w:rsidRPr="0094614C" w:rsidRDefault="00387A14"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567" w:type="dxa"/>
            <w:vMerge/>
          </w:tcPr>
          <w:p w14:paraId="3F6257BC" w14:textId="77777777" w:rsidR="001F6F0D" w:rsidRPr="0094614C" w:rsidRDefault="001F6F0D" w:rsidP="0094614C">
            <w:pPr>
              <w:spacing w:after="0" w:line="360" w:lineRule="auto"/>
              <w:jc w:val="center"/>
              <w:rPr>
                <w:rFonts w:ascii="Times New Roman" w:eastAsia="Times New Roman" w:hAnsi="Times New Roman" w:cs="Times New Roman"/>
                <w:kern w:val="0"/>
                <w:lang w:eastAsia="hr-HR"/>
                <w14:ligatures w14:val="none"/>
              </w:rPr>
            </w:pPr>
          </w:p>
        </w:tc>
        <w:tc>
          <w:tcPr>
            <w:tcW w:w="709" w:type="dxa"/>
          </w:tcPr>
          <w:p w14:paraId="3ACCAE8C" w14:textId="4E591D97" w:rsidR="001F6F0D" w:rsidRPr="001F6F0D" w:rsidRDefault="001F6F0D" w:rsidP="0094614C">
            <w:pPr>
              <w:spacing w:after="0" w:line="360" w:lineRule="auto"/>
              <w:jc w:val="center"/>
              <w:rPr>
                <w:rFonts w:ascii="Times New Roman" w:eastAsia="Times New Roman" w:hAnsi="Times New Roman" w:cs="Times New Roman"/>
                <w:kern w:val="0"/>
                <w:sz w:val="20"/>
                <w:szCs w:val="20"/>
                <w:lang w:eastAsia="hr-HR"/>
                <w14:ligatures w14:val="none"/>
              </w:rPr>
            </w:pPr>
            <w:r w:rsidRPr="001F6F0D">
              <w:rPr>
                <w:rFonts w:ascii="Times New Roman" w:eastAsia="Times New Roman" w:hAnsi="Times New Roman" w:cs="Times New Roman"/>
                <w:kern w:val="0"/>
                <w:sz w:val="20"/>
                <w:szCs w:val="20"/>
                <w:lang w:eastAsia="hr-HR"/>
                <w14:ligatures w14:val="none"/>
              </w:rPr>
              <w:t>EJ</w:t>
            </w:r>
          </w:p>
        </w:tc>
        <w:tc>
          <w:tcPr>
            <w:tcW w:w="709" w:type="dxa"/>
          </w:tcPr>
          <w:p w14:paraId="43460E2A" w14:textId="4BD11A66" w:rsidR="001F6F0D" w:rsidRPr="001F6F0D" w:rsidRDefault="001F6F0D" w:rsidP="0094614C">
            <w:pPr>
              <w:spacing w:after="0" w:line="360" w:lineRule="auto"/>
              <w:jc w:val="center"/>
              <w:rPr>
                <w:rFonts w:ascii="Times New Roman" w:eastAsia="Times New Roman" w:hAnsi="Times New Roman" w:cs="Times New Roman"/>
                <w:kern w:val="0"/>
                <w:sz w:val="20"/>
                <w:szCs w:val="20"/>
                <w:lang w:eastAsia="hr-HR"/>
                <w14:ligatures w14:val="none"/>
              </w:rPr>
            </w:pPr>
          </w:p>
        </w:tc>
        <w:tc>
          <w:tcPr>
            <w:tcW w:w="850" w:type="dxa"/>
          </w:tcPr>
          <w:p w14:paraId="5951163C" w14:textId="458CDD78" w:rsidR="001F6F0D" w:rsidRPr="0094614C" w:rsidRDefault="00387A14"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p>
        </w:tc>
        <w:tc>
          <w:tcPr>
            <w:tcW w:w="794" w:type="dxa"/>
          </w:tcPr>
          <w:p w14:paraId="16CEF2C9" w14:textId="47592311" w:rsidR="001F6F0D" w:rsidRPr="0094614C" w:rsidRDefault="001F6F0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p>
        </w:tc>
        <w:tc>
          <w:tcPr>
            <w:tcW w:w="455" w:type="dxa"/>
          </w:tcPr>
          <w:p w14:paraId="1C44CD95" w14:textId="77777777" w:rsidR="001F6F0D" w:rsidRPr="0094614C" w:rsidRDefault="001F6F0D"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0</w:t>
            </w:r>
          </w:p>
        </w:tc>
        <w:tc>
          <w:tcPr>
            <w:tcW w:w="870" w:type="dxa"/>
          </w:tcPr>
          <w:p w14:paraId="168F8853" w14:textId="76306FE0" w:rsidR="001F6F0D" w:rsidRPr="0094614C" w:rsidRDefault="001F6F0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p>
        </w:tc>
        <w:tc>
          <w:tcPr>
            <w:tcW w:w="663" w:type="dxa"/>
          </w:tcPr>
          <w:p w14:paraId="1B6D9EAA" w14:textId="699830CF" w:rsidR="001F6F0D" w:rsidRPr="0094614C" w:rsidRDefault="00387A14"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640" w:type="dxa"/>
          </w:tcPr>
          <w:p w14:paraId="576C904F" w14:textId="365CD61C" w:rsidR="001F6F0D" w:rsidRPr="0094614C" w:rsidRDefault="00387A14"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0</w:t>
            </w:r>
          </w:p>
        </w:tc>
        <w:tc>
          <w:tcPr>
            <w:tcW w:w="567" w:type="dxa"/>
          </w:tcPr>
          <w:p w14:paraId="7AE91B82" w14:textId="77777777" w:rsidR="001F6F0D" w:rsidRPr="0094614C" w:rsidRDefault="001F6F0D"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c>
          <w:tcPr>
            <w:tcW w:w="567" w:type="dxa"/>
          </w:tcPr>
          <w:p w14:paraId="5BD1513F" w14:textId="77777777" w:rsidR="001F6F0D" w:rsidRPr="0094614C" w:rsidRDefault="001F6F0D"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c>
          <w:tcPr>
            <w:tcW w:w="831" w:type="dxa"/>
            <w:vMerge/>
          </w:tcPr>
          <w:p w14:paraId="0826C405" w14:textId="77777777" w:rsidR="001F6F0D" w:rsidRPr="0094614C" w:rsidRDefault="001F6F0D" w:rsidP="0094614C">
            <w:pPr>
              <w:spacing w:after="0" w:line="360" w:lineRule="auto"/>
              <w:jc w:val="center"/>
              <w:rPr>
                <w:rFonts w:ascii="Times New Roman" w:eastAsia="Times New Roman" w:hAnsi="Times New Roman" w:cs="Times New Roman"/>
                <w:kern w:val="0"/>
                <w:lang w:eastAsia="hr-HR"/>
                <w14:ligatures w14:val="none"/>
              </w:rPr>
            </w:pPr>
          </w:p>
        </w:tc>
      </w:tr>
      <w:tr w:rsidR="001F6F0D" w:rsidRPr="0094614C" w14:paraId="67871DFD" w14:textId="77777777" w:rsidTr="00387A14">
        <w:tc>
          <w:tcPr>
            <w:tcW w:w="988" w:type="dxa"/>
          </w:tcPr>
          <w:p w14:paraId="01C2BC62" w14:textId="77777777" w:rsidR="001F6F0D" w:rsidRPr="0094614C" w:rsidRDefault="001F6F0D"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UKUPNO</w:t>
            </w:r>
          </w:p>
        </w:tc>
        <w:tc>
          <w:tcPr>
            <w:tcW w:w="708" w:type="dxa"/>
          </w:tcPr>
          <w:p w14:paraId="26C19A06" w14:textId="248E4E53" w:rsidR="001F6F0D" w:rsidRPr="0094614C" w:rsidRDefault="00387A14" w:rsidP="0094614C">
            <w:pPr>
              <w:spacing w:after="0" w:line="360" w:lineRule="auto"/>
              <w:jc w:val="center"/>
              <w:rPr>
                <w:rFonts w:ascii="Times New Roman" w:eastAsia="Times New Roman" w:hAnsi="Times New Roman" w:cs="Times New Roman"/>
                <w:b/>
                <w:kern w:val="0"/>
                <w:lang w:eastAsia="hr-HR"/>
                <w14:ligatures w14:val="none"/>
              </w:rPr>
            </w:pPr>
            <w:r>
              <w:rPr>
                <w:rFonts w:ascii="Times New Roman" w:eastAsia="Times New Roman" w:hAnsi="Times New Roman" w:cs="Times New Roman"/>
                <w:b/>
                <w:kern w:val="0"/>
                <w:lang w:eastAsia="hr-HR"/>
                <w14:ligatures w14:val="none"/>
              </w:rPr>
              <w:t>4</w:t>
            </w:r>
          </w:p>
        </w:tc>
        <w:tc>
          <w:tcPr>
            <w:tcW w:w="567" w:type="dxa"/>
          </w:tcPr>
          <w:p w14:paraId="6C3EA847" w14:textId="6FA69C50" w:rsidR="001F6F0D" w:rsidRPr="0094614C" w:rsidRDefault="001F6F0D" w:rsidP="0094614C">
            <w:pPr>
              <w:spacing w:after="0" w:line="360" w:lineRule="auto"/>
              <w:jc w:val="center"/>
              <w:rPr>
                <w:rFonts w:ascii="Times New Roman" w:eastAsia="Times New Roman" w:hAnsi="Times New Roman" w:cs="Times New Roman"/>
                <w:b/>
                <w:kern w:val="0"/>
                <w:lang w:eastAsia="hr-HR"/>
                <w14:ligatures w14:val="none"/>
              </w:rPr>
            </w:pPr>
            <w:r>
              <w:rPr>
                <w:rFonts w:ascii="Times New Roman" w:eastAsia="Times New Roman" w:hAnsi="Times New Roman" w:cs="Times New Roman"/>
                <w:b/>
                <w:kern w:val="0"/>
                <w:lang w:eastAsia="hr-HR"/>
                <w14:ligatures w14:val="none"/>
              </w:rPr>
              <w:t>1</w:t>
            </w:r>
          </w:p>
        </w:tc>
        <w:tc>
          <w:tcPr>
            <w:tcW w:w="709" w:type="dxa"/>
          </w:tcPr>
          <w:p w14:paraId="3ACAA34E" w14:textId="77777777" w:rsidR="001F6F0D" w:rsidRPr="0094614C" w:rsidRDefault="001F6F0D" w:rsidP="0094614C">
            <w:pPr>
              <w:spacing w:after="0" w:line="360" w:lineRule="auto"/>
              <w:jc w:val="center"/>
              <w:rPr>
                <w:rFonts w:ascii="Times New Roman" w:eastAsia="Times New Roman" w:hAnsi="Times New Roman" w:cs="Times New Roman"/>
                <w:b/>
                <w:kern w:val="0"/>
                <w:lang w:eastAsia="hr-HR"/>
                <w14:ligatures w14:val="none"/>
              </w:rPr>
            </w:pPr>
          </w:p>
        </w:tc>
        <w:tc>
          <w:tcPr>
            <w:tcW w:w="709" w:type="dxa"/>
          </w:tcPr>
          <w:p w14:paraId="4222760E" w14:textId="77777777" w:rsidR="001F6F0D" w:rsidRPr="0094614C" w:rsidRDefault="001F6F0D" w:rsidP="0094614C">
            <w:pPr>
              <w:spacing w:after="0" w:line="360" w:lineRule="auto"/>
              <w:jc w:val="center"/>
              <w:rPr>
                <w:rFonts w:ascii="Times New Roman" w:eastAsia="Times New Roman" w:hAnsi="Times New Roman" w:cs="Times New Roman"/>
                <w:b/>
                <w:kern w:val="0"/>
                <w:lang w:eastAsia="hr-HR"/>
                <w14:ligatures w14:val="none"/>
              </w:rPr>
            </w:pPr>
          </w:p>
        </w:tc>
        <w:tc>
          <w:tcPr>
            <w:tcW w:w="850" w:type="dxa"/>
          </w:tcPr>
          <w:p w14:paraId="0AE7B664" w14:textId="2EF699E9" w:rsidR="001F6F0D" w:rsidRPr="0094614C" w:rsidRDefault="00387A14" w:rsidP="0094614C">
            <w:pPr>
              <w:spacing w:after="0" w:line="360" w:lineRule="auto"/>
              <w:jc w:val="center"/>
              <w:rPr>
                <w:rFonts w:ascii="Times New Roman" w:eastAsia="Times New Roman" w:hAnsi="Times New Roman" w:cs="Times New Roman"/>
                <w:b/>
                <w:kern w:val="0"/>
                <w:lang w:eastAsia="hr-HR"/>
                <w14:ligatures w14:val="none"/>
              </w:rPr>
            </w:pPr>
            <w:r>
              <w:rPr>
                <w:rFonts w:ascii="Times New Roman" w:eastAsia="Times New Roman" w:hAnsi="Times New Roman" w:cs="Times New Roman"/>
                <w:b/>
                <w:kern w:val="0"/>
                <w:lang w:eastAsia="hr-HR"/>
                <w14:ligatures w14:val="none"/>
              </w:rPr>
              <w:t>1</w:t>
            </w:r>
          </w:p>
        </w:tc>
        <w:tc>
          <w:tcPr>
            <w:tcW w:w="794" w:type="dxa"/>
          </w:tcPr>
          <w:p w14:paraId="764CBFA4" w14:textId="2408AB0E" w:rsidR="001F6F0D" w:rsidRPr="0094614C" w:rsidRDefault="00387A14" w:rsidP="0094614C">
            <w:pPr>
              <w:spacing w:after="0" w:line="360" w:lineRule="auto"/>
              <w:jc w:val="center"/>
              <w:rPr>
                <w:rFonts w:ascii="Times New Roman" w:eastAsia="Times New Roman" w:hAnsi="Times New Roman" w:cs="Times New Roman"/>
                <w:b/>
                <w:kern w:val="0"/>
                <w:lang w:eastAsia="hr-HR"/>
                <w14:ligatures w14:val="none"/>
              </w:rPr>
            </w:pPr>
            <w:r>
              <w:rPr>
                <w:rFonts w:ascii="Times New Roman" w:eastAsia="Times New Roman" w:hAnsi="Times New Roman" w:cs="Times New Roman"/>
                <w:b/>
                <w:kern w:val="0"/>
                <w:lang w:eastAsia="hr-HR"/>
                <w14:ligatures w14:val="none"/>
              </w:rPr>
              <w:t>3</w:t>
            </w:r>
          </w:p>
        </w:tc>
        <w:tc>
          <w:tcPr>
            <w:tcW w:w="455" w:type="dxa"/>
          </w:tcPr>
          <w:p w14:paraId="7960E1F2" w14:textId="77777777" w:rsidR="001F6F0D" w:rsidRPr="0094614C" w:rsidRDefault="001F6F0D"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0</w:t>
            </w:r>
          </w:p>
        </w:tc>
        <w:tc>
          <w:tcPr>
            <w:tcW w:w="870" w:type="dxa"/>
          </w:tcPr>
          <w:p w14:paraId="14C90C5C" w14:textId="3CF8DCCD" w:rsidR="001F6F0D" w:rsidRPr="0094614C" w:rsidRDefault="00387A14" w:rsidP="0094614C">
            <w:pPr>
              <w:spacing w:after="0" w:line="360" w:lineRule="auto"/>
              <w:jc w:val="center"/>
              <w:rPr>
                <w:rFonts w:ascii="Times New Roman" w:eastAsia="Times New Roman" w:hAnsi="Times New Roman" w:cs="Times New Roman"/>
                <w:b/>
                <w:kern w:val="0"/>
                <w:lang w:eastAsia="hr-HR"/>
                <w14:ligatures w14:val="none"/>
              </w:rPr>
            </w:pPr>
            <w:r>
              <w:rPr>
                <w:rFonts w:ascii="Times New Roman" w:eastAsia="Times New Roman" w:hAnsi="Times New Roman" w:cs="Times New Roman"/>
                <w:b/>
                <w:kern w:val="0"/>
                <w:lang w:eastAsia="hr-HR"/>
                <w14:ligatures w14:val="none"/>
              </w:rPr>
              <w:t>1</w:t>
            </w:r>
          </w:p>
        </w:tc>
        <w:tc>
          <w:tcPr>
            <w:tcW w:w="663" w:type="dxa"/>
          </w:tcPr>
          <w:p w14:paraId="7FEBDA3E" w14:textId="125EF4CA" w:rsidR="001F6F0D" w:rsidRPr="0094614C" w:rsidRDefault="00387A14" w:rsidP="0094614C">
            <w:pPr>
              <w:spacing w:after="0" w:line="360" w:lineRule="auto"/>
              <w:jc w:val="center"/>
              <w:rPr>
                <w:rFonts w:ascii="Times New Roman" w:eastAsia="Times New Roman" w:hAnsi="Times New Roman" w:cs="Times New Roman"/>
                <w:b/>
                <w:kern w:val="0"/>
                <w:lang w:eastAsia="hr-HR"/>
                <w14:ligatures w14:val="none"/>
              </w:rPr>
            </w:pPr>
            <w:r>
              <w:rPr>
                <w:rFonts w:ascii="Times New Roman" w:eastAsia="Times New Roman" w:hAnsi="Times New Roman" w:cs="Times New Roman"/>
                <w:b/>
                <w:kern w:val="0"/>
                <w:lang w:eastAsia="hr-HR"/>
                <w14:ligatures w14:val="none"/>
              </w:rPr>
              <w:t>4</w:t>
            </w:r>
          </w:p>
        </w:tc>
        <w:tc>
          <w:tcPr>
            <w:tcW w:w="640" w:type="dxa"/>
          </w:tcPr>
          <w:p w14:paraId="16207EE7" w14:textId="5C3337E3" w:rsidR="001F6F0D" w:rsidRPr="0094614C" w:rsidRDefault="00387A14" w:rsidP="0094614C">
            <w:pPr>
              <w:spacing w:after="0" w:line="360" w:lineRule="auto"/>
              <w:jc w:val="center"/>
              <w:rPr>
                <w:rFonts w:ascii="Times New Roman" w:eastAsia="Times New Roman" w:hAnsi="Times New Roman" w:cs="Times New Roman"/>
                <w:b/>
                <w:kern w:val="0"/>
                <w:lang w:eastAsia="hr-HR"/>
                <w14:ligatures w14:val="none"/>
              </w:rPr>
            </w:pPr>
            <w:r>
              <w:rPr>
                <w:rFonts w:ascii="Times New Roman" w:eastAsia="Times New Roman" w:hAnsi="Times New Roman" w:cs="Times New Roman"/>
                <w:b/>
                <w:kern w:val="0"/>
                <w:lang w:eastAsia="hr-HR"/>
                <w14:ligatures w14:val="none"/>
              </w:rPr>
              <w:t>2</w:t>
            </w:r>
          </w:p>
        </w:tc>
        <w:tc>
          <w:tcPr>
            <w:tcW w:w="567" w:type="dxa"/>
          </w:tcPr>
          <w:p w14:paraId="77B1197D" w14:textId="77777777" w:rsidR="001F6F0D" w:rsidRPr="0094614C" w:rsidRDefault="001F6F0D"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0</w:t>
            </w:r>
          </w:p>
        </w:tc>
        <w:tc>
          <w:tcPr>
            <w:tcW w:w="567" w:type="dxa"/>
          </w:tcPr>
          <w:p w14:paraId="602BCBBE" w14:textId="77777777" w:rsidR="001F6F0D" w:rsidRPr="0094614C" w:rsidRDefault="001F6F0D"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0</w:t>
            </w:r>
          </w:p>
        </w:tc>
        <w:tc>
          <w:tcPr>
            <w:tcW w:w="831" w:type="dxa"/>
          </w:tcPr>
          <w:p w14:paraId="0B341144" w14:textId="77777777" w:rsidR="001F6F0D" w:rsidRPr="0094614C" w:rsidRDefault="001F6F0D" w:rsidP="0094614C">
            <w:pPr>
              <w:spacing w:after="0" w:line="360" w:lineRule="auto"/>
              <w:jc w:val="center"/>
              <w:rPr>
                <w:rFonts w:ascii="Times New Roman" w:eastAsia="Times New Roman" w:hAnsi="Times New Roman" w:cs="Times New Roman"/>
                <w:b/>
                <w:kern w:val="0"/>
                <w:lang w:eastAsia="hr-HR"/>
                <w14:ligatures w14:val="none"/>
              </w:rPr>
            </w:pPr>
          </w:p>
        </w:tc>
      </w:tr>
    </w:tbl>
    <w:p w14:paraId="45966D45" w14:textId="77777777" w:rsid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03475336" w14:textId="77777777" w:rsidR="007C68D3" w:rsidRDefault="007C68D3" w:rsidP="0094614C">
      <w:pPr>
        <w:keepNext/>
        <w:spacing w:after="0" w:line="240" w:lineRule="auto"/>
        <w:jc w:val="both"/>
        <w:outlineLvl w:val="2"/>
        <w:rPr>
          <w:rFonts w:ascii="Times New Roman" w:eastAsia="Times New Roman" w:hAnsi="Times New Roman" w:cs="Times New Roman"/>
          <w:b/>
          <w:bCs/>
          <w:kern w:val="0"/>
          <w:lang w:eastAsia="hr-HR"/>
          <w14:ligatures w14:val="none"/>
        </w:rPr>
      </w:pPr>
      <w:bookmarkStart w:id="172" w:name="_Toc494281853"/>
    </w:p>
    <w:p w14:paraId="4EB23DAC" w14:textId="77777777" w:rsidR="007C68D3" w:rsidRDefault="007C68D3" w:rsidP="0094614C">
      <w:pPr>
        <w:keepNext/>
        <w:spacing w:after="0" w:line="240" w:lineRule="auto"/>
        <w:jc w:val="both"/>
        <w:outlineLvl w:val="2"/>
        <w:rPr>
          <w:rFonts w:ascii="Times New Roman" w:eastAsia="Times New Roman" w:hAnsi="Times New Roman" w:cs="Times New Roman"/>
          <w:b/>
          <w:bCs/>
          <w:kern w:val="0"/>
          <w:lang w:eastAsia="hr-HR"/>
          <w14:ligatures w14:val="none"/>
        </w:rPr>
      </w:pPr>
    </w:p>
    <w:p w14:paraId="3C8496D0" w14:textId="77777777" w:rsidR="007C68D3" w:rsidRPr="0094614C" w:rsidRDefault="007C68D3" w:rsidP="0094614C">
      <w:pPr>
        <w:keepNext/>
        <w:spacing w:after="0" w:line="240" w:lineRule="auto"/>
        <w:jc w:val="both"/>
        <w:outlineLvl w:val="2"/>
        <w:rPr>
          <w:rFonts w:ascii="Times New Roman" w:eastAsia="Times New Roman" w:hAnsi="Times New Roman" w:cs="Times New Roman"/>
          <w:b/>
          <w:bCs/>
          <w:kern w:val="0"/>
          <w:lang w:eastAsia="hr-HR"/>
          <w14:ligatures w14:val="none"/>
        </w:rPr>
      </w:pPr>
    </w:p>
    <w:p w14:paraId="6620142B" w14:textId="77777777" w:rsidR="0094614C" w:rsidRPr="0094614C" w:rsidRDefault="0094614C" w:rsidP="0094614C">
      <w:pPr>
        <w:keepNext/>
        <w:spacing w:after="0" w:line="240" w:lineRule="auto"/>
        <w:jc w:val="both"/>
        <w:outlineLvl w:val="2"/>
        <w:rPr>
          <w:rFonts w:ascii="Times New Roman" w:eastAsia="Times New Roman" w:hAnsi="Times New Roman" w:cs="Times New Roman"/>
          <w:kern w:val="0"/>
          <w:lang w:eastAsia="hr-HR"/>
          <w14:ligatures w14:val="none"/>
        </w:rPr>
      </w:pPr>
      <w:bookmarkStart w:id="173" w:name="_Toc210128719"/>
      <w:r w:rsidRPr="0094614C">
        <w:rPr>
          <w:rFonts w:ascii="Times New Roman" w:eastAsia="Times New Roman" w:hAnsi="Times New Roman" w:cs="Times New Roman"/>
          <w:kern w:val="0"/>
          <w:lang w:eastAsia="hr-HR"/>
          <w14:ligatures w14:val="none"/>
        </w:rPr>
        <w:t>PODRUČNA ŠKOLA PREPOLNO</w:t>
      </w:r>
      <w:bookmarkEnd w:id="172"/>
      <w:bookmarkEnd w:id="173"/>
    </w:p>
    <w:p w14:paraId="77B2B359"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bl>
      <w:tblPr>
        <w:tblW w:w="10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6"/>
        <w:gridCol w:w="662"/>
        <w:gridCol w:w="663"/>
        <w:gridCol w:w="662"/>
        <w:gridCol w:w="721"/>
        <w:gridCol w:w="603"/>
        <w:gridCol w:w="663"/>
        <w:gridCol w:w="455"/>
        <w:gridCol w:w="870"/>
        <w:gridCol w:w="663"/>
        <w:gridCol w:w="640"/>
        <w:gridCol w:w="567"/>
        <w:gridCol w:w="567"/>
        <w:gridCol w:w="1276"/>
      </w:tblGrid>
      <w:tr w:rsidR="00387A14" w:rsidRPr="0094614C" w14:paraId="148BB303" w14:textId="77777777" w:rsidTr="0076339B">
        <w:trPr>
          <w:jc w:val="center"/>
        </w:trPr>
        <w:tc>
          <w:tcPr>
            <w:tcW w:w="1256" w:type="dxa"/>
            <w:vMerge w:val="restart"/>
            <w:tcBorders>
              <w:bottom w:val="single" w:sz="4" w:space="0" w:color="auto"/>
            </w:tcBorders>
            <w:vAlign w:val="center"/>
          </w:tcPr>
          <w:p w14:paraId="1D975598" w14:textId="13B319C6" w:rsidR="00387A14" w:rsidRPr="0094614C" w:rsidRDefault="004001DE" w:rsidP="00387A14">
            <w:pPr>
              <w:spacing w:after="0" w:line="360" w:lineRule="auto"/>
              <w:jc w:val="center"/>
              <w:rPr>
                <w:rFonts w:ascii="Times New Roman" w:eastAsia="Times New Roman" w:hAnsi="Times New Roman" w:cs="Times New Roman"/>
                <w:b/>
                <w:kern w:val="0"/>
                <w:lang w:eastAsia="hr-HR"/>
                <w14:ligatures w14:val="none"/>
              </w:rPr>
            </w:pPr>
            <w:r w:rsidRPr="00333578">
              <w:rPr>
                <w:b/>
              </w:rPr>
              <w:t>R</w:t>
            </w:r>
            <w:r w:rsidR="00387A14" w:rsidRPr="00333578">
              <w:rPr>
                <w:b/>
              </w:rPr>
              <w:t>azred</w:t>
            </w:r>
          </w:p>
        </w:tc>
        <w:tc>
          <w:tcPr>
            <w:tcW w:w="662" w:type="dxa"/>
            <w:vMerge w:val="restart"/>
            <w:tcBorders>
              <w:bottom w:val="single" w:sz="4" w:space="0" w:color="auto"/>
            </w:tcBorders>
            <w:textDirection w:val="btLr"/>
            <w:vAlign w:val="center"/>
          </w:tcPr>
          <w:p w14:paraId="51BB7039" w14:textId="0F109F84" w:rsidR="00387A14" w:rsidRPr="0094614C" w:rsidRDefault="00064E66" w:rsidP="00387A14">
            <w:pPr>
              <w:spacing w:after="0" w:line="360" w:lineRule="auto"/>
              <w:ind w:left="113" w:right="113"/>
              <w:jc w:val="center"/>
              <w:rPr>
                <w:rFonts w:ascii="Times New Roman" w:eastAsia="Times New Roman" w:hAnsi="Times New Roman" w:cs="Times New Roman"/>
                <w:b/>
                <w:kern w:val="0"/>
                <w:lang w:eastAsia="hr-HR"/>
                <w14:ligatures w14:val="none"/>
              </w:rPr>
            </w:pPr>
            <w:r w:rsidRPr="00333578">
              <w:rPr>
                <w:b/>
              </w:rPr>
              <w:t>U</w:t>
            </w:r>
            <w:r w:rsidR="00387A14" w:rsidRPr="00333578">
              <w:rPr>
                <w:b/>
              </w:rPr>
              <w:t>čenici</w:t>
            </w:r>
          </w:p>
        </w:tc>
        <w:tc>
          <w:tcPr>
            <w:tcW w:w="663" w:type="dxa"/>
            <w:vMerge w:val="restart"/>
            <w:tcBorders>
              <w:bottom w:val="single" w:sz="4" w:space="0" w:color="auto"/>
            </w:tcBorders>
            <w:textDirection w:val="btLr"/>
            <w:vAlign w:val="center"/>
          </w:tcPr>
          <w:p w14:paraId="1ECD29E7" w14:textId="30ED91FC" w:rsidR="00387A14" w:rsidRPr="0094614C" w:rsidRDefault="00387A14" w:rsidP="00387A14">
            <w:pPr>
              <w:spacing w:after="0" w:line="360" w:lineRule="auto"/>
              <w:ind w:left="113" w:right="113"/>
              <w:jc w:val="center"/>
              <w:rPr>
                <w:rFonts w:ascii="Times New Roman" w:eastAsia="Times New Roman" w:hAnsi="Times New Roman" w:cs="Times New Roman"/>
                <w:b/>
                <w:kern w:val="0"/>
                <w:lang w:eastAsia="hr-HR"/>
                <w14:ligatures w14:val="none"/>
              </w:rPr>
            </w:pPr>
            <w:r w:rsidRPr="00333578">
              <w:rPr>
                <w:b/>
              </w:rPr>
              <w:t>odjeli</w:t>
            </w:r>
          </w:p>
        </w:tc>
        <w:tc>
          <w:tcPr>
            <w:tcW w:w="662" w:type="dxa"/>
            <w:vMerge w:val="restart"/>
            <w:textDirection w:val="btLr"/>
          </w:tcPr>
          <w:p w14:paraId="2506478A" w14:textId="77777777" w:rsidR="00387A14" w:rsidRPr="00333578" w:rsidRDefault="00387A14" w:rsidP="00387A14">
            <w:pPr>
              <w:rPr>
                <w:b/>
              </w:rPr>
            </w:pPr>
            <w:r w:rsidRPr="00333578">
              <w:rPr>
                <w:b/>
              </w:rPr>
              <w:t>1. str. jezik</w:t>
            </w:r>
          </w:p>
          <w:p w14:paraId="3FCD4BAC" w14:textId="77777777" w:rsidR="00387A14" w:rsidRPr="0094614C" w:rsidRDefault="00387A14" w:rsidP="00387A14">
            <w:pPr>
              <w:spacing w:after="0" w:line="360" w:lineRule="auto"/>
              <w:ind w:left="113" w:right="113"/>
              <w:jc w:val="center"/>
              <w:rPr>
                <w:rFonts w:ascii="Times New Roman" w:eastAsia="Times New Roman" w:hAnsi="Times New Roman" w:cs="Times New Roman"/>
                <w:b/>
                <w:kern w:val="0"/>
                <w:lang w:eastAsia="hr-HR"/>
                <w14:ligatures w14:val="none"/>
              </w:rPr>
            </w:pPr>
          </w:p>
        </w:tc>
        <w:tc>
          <w:tcPr>
            <w:tcW w:w="721" w:type="dxa"/>
            <w:vMerge w:val="restart"/>
            <w:textDirection w:val="btLr"/>
          </w:tcPr>
          <w:p w14:paraId="7CF34E8C" w14:textId="77777777" w:rsidR="00387A14" w:rsidRPr="00333578" w:rsidRDefault="00387A14" w:rsidP="00387A14">
            <w:pPr>
              <w:rPr>
                <w:b/>
              </w:rPr>
            </w:pPr>
            <w:r w:rsidRPr="00333578">
              <w:rPr>
                <w:b/>
              </w:rPr>
              <w:t>2.strani jezik (izborni)</w:t>
            </w:r>
          </w:p>
          <w:p w14:paraId="1424A7DC" w14:textId="30FCC6E0" w:rsidR="00387A14" w:rsidRPr="0094614C" w:rsidRDefault="00387A14" w:rsidP="00387A14">
            <w:pPr>
              <w:spacing w:after="0" w:line="360" w:lineRule="auto"/>
              <w:ind w:left="113" w:right="113"/>
              <w:jc w:val="center"/>
              <w:rPr>
                <w:rFonts w:ascii="Times New Roman" w:eastAsia="Times New Roman" w:hAnsi="Times New Roman" w:cs="Times New Roman"/>
                <w:b/>
                <w:kern w:val="0"/>
                <w:lang w:eastAsia="hr-HR"/>
                <w14:ligatures w14:val="none"/>
              </w:rPr>
            </w:pPr>
          </w:p>
        </w:tc>
        <w:tc>
          <w:tcPr>
            <w:tcW w:w="603" w:type="dxa"/>
            <w:vMerge w:val="restart"/>
            <w:tcBorders>
              <w:bottom w:val="single" w:sz="4" w:space="0" w:color="auto"/>
            </w:tcBorders>
            <w:textDirection w:val="btLr"/>
            <w:vAlign w:val="center"/>
          </w:tcPr>
          <w:p w14:paraId="41DCEDA3" w14:textId="6FAF1FE7" w:rsidR="00387A14" w:rsidRPr="0094614C" w:rsidRDefault="00387A14" w:rsidP="00387A14">
            <w:pPr>
              <w:spacing w:after="0" w:line="360" w:lineRule="auto"/>
              <w:ind w:left="113" w:right="113"/>
              <w:jc w:val="center"/>
              <w:rPr>
                <w:rFonts w:ascii="Times New Roman" w:eastAsia="Times New Roman" w:hAnsi="Times New Roman" w:cs="Times New Roman"/>
                <w:b/>
                <w:kern w:val="0"/>
                <w:lang w:eastAsia="hr-HR"/>
                <w14:ligatures w14:val="none"/>
              </w:rPr>
            </w:pPr>
            <w:r w:rsidRPr="00333578">
              <w:rPr>
                <w:b/>
              </w:rPr>
              <w:t>djevojčica</w:t>
            </w:r>
          </w:p>
        </w:tc>
        <w:tc>
          <w:tcPr>
            <w:tcW w:w="663" w:type="dxa"/>
            <w:vMerge w:val="restart"/>
            <w:textDirection w:val="btLr"/>
          </w:tcPr>
          <w:p w14:paraId="53954C1F" w14:textId="30419357" w:rsidR="00387A14" w:rsidRPr="0094614C" w:rsidRDefault="005342E8" w:rsidP="00387A14">
            <w:pPr>
              <w:spacing w:after="0" w:line="360" w:lineRule="auto"/>
              <w:ind w:left="113" w:right="113"/>
              <w:jc w:val="center"/>
              <w:rPr>
                <w:rFonts w:ascii="Times New Roman" w:eastAsia="Times New Roman" w:hAnsi="Times New Roman" w:cs="Times New Roman"/>
                <w:b/>
                <w:kern w:val="0"/>
                <w:lang w:eastAsia="hr-HR"/>
                <w14:ligatures w14:val="none"/>
              </w:rPr>
            </w:pPr>
            <w:r w:rsidRPr="00333578">
              <w:rPr>
                <w:b/>
              </w:rPr>
              <w:t>D</w:t>
            </w:r>
            <w:r w:rsidR="00387A14" w:rsidRPr="00333578">
              <w:rPr>
                <w:b/>
              </w:rPr>
              <w:t>ječaci</w:t>
            </w:r>
          </w:p>
        </w:tc>
        <w:tc>
          <w:tcPr>
            <w:tcW w:w="455" w:type="dxa"/>
            <w:vMerge w:val="restart"/>
            <w:tcBorders>
              <w:bottom w:val="single" w:sz="4" w:space="0" w:color="auto"/>
            </w:tcBorders>
            <w:textDirection w:val="btLr"/>
            <w:vAlign w:val="center"/>
          </w:tcPr>
          <w:p w14:paraId="21962D29" w14:textId="1FC2D49A" w:rsidR="00387A14" w:rsidRPr="0094614C" w:rsidRDefault="00387A14" w:rsidP="00387A14">
            <w:pPr>
              <w:spacing w:after="0" w:line="360" w:lineRule="auto"/>
              <w:ind w:left="113" w:right="113"/>
              <w:jc w:val="center"/>
              <w:rPr>
                <w:rFonts w:ascii="Times New Roman" w:eastAsia="Times New Roman" w:hAnsi="Times New Roman" w:cs="Times New Roman"/>
                <w:b/>
                <w:kern w:val="0"/>
                <w:lang w:eastAsia="hr-HR"/>
                <w14:ligatures w14:val="none"/>
              </w:rPr>
            </w:pPr>
            <w:r w:rsidRPr="00333578">
              <w:rPr>
                <w:b/>
              </w:rPr>
              <w:t>ponavljači</w:t>
            </w:r>
          </w:p>
        </w:tc>
        <w:tc>
          <w:tcPr>
            <w:tcW w:w="870" w:type="dxa"/>
            <w:vMerge w:val="restart"/>
            <w:tcBorders>
              <w:bottom w:val="single" w:sz="4" w:space="0" w:color="auto"/>
            </w:tcBorders>
            <w:textDirection w:val="btLr"/>
            <w:vAlign w:val="center"/>
          </w:tcPr>
          <w:p w14:paraId="194F46F4" w14:textId="3B9283D8" w:rsidR="00387A14" w:rsidRPr="0094614C" w:rsidRDefault="00387A14" w:rsidP="00387A14">
            <w:pPr>
              <w:spacing w:after="0" w:line="360" w:lineRule="auto"/>
              <w:ind w:left="113" w:right="113"/>
              <w:jc w:val="center"/>
              <w:rPr>
                <w:rFonts w:ascii="Times New Roman" w:eastAsia="Times New Roman" w:hAnsi="Times New Roman" w:cs="Times New Roman"/>
                <w:b/>
                <w:kern w:val="0"/>
                <w:lang w:eastAsia="hr-HR"/>
                <w14:ligatures w14:val="none"/>
              </w:rPr>
            </w:pPr>
            <w:r w:rsidRPr="00333578">
              <w:rPr>
                <w:b/>
              </w:rPr>
              <w:t>učenici s teškoćama (rješenje)</w:t>
            </w:r>
          </w:p>
        </w:tc>
        <w:tc>
          <w:tcPr>
            <w:tcW w:w="663" w:type="dxa"/>
            <w:vMerge w:val="restart"/>
            <w:textDirection w:val="btLr"/>
          </w:tcPr>
          <w:p w14:paraId="1161B5F1" w14:textId="5CBB90B5" w:rsidR="00387A14" w:rsidRPr="0094614C" w:rsidRDefault="00387A14" w:rsidP="00387A14">
            <w:pPr>
              <w:spacing w:after="0" w:line="360" w:lineRule="auto"/>
              <w:ind w:left="113" w:right="113"/>
              <w:jc w:val="center"/>
              <w:rPr>
                <w:rFonts w:ascii="Times New Roman" w:eastAsia="Times New Roman" w:hAnsi="Times New Roman" w:cs="Times New Roman"/>
                <w:b/>
                <w:kern w:val="0"/>
                <w:lang w:eastAsia="hr-HR"/>
                <w14:ligatures w14:val="none"/>
              </w:rPr>
            </w:pPr>
            <w:r w:rsidRPr="00333578">
              <w:rPr>
                <w:b/>
              </w:rPr>
              <w:t>šk. kuhinja</w:t>
            </w:r>
          </w:p>
        </w:tc>
        <w:tc>
          <w:tcPr>
            <w:tcW w:w="640" w:type="dxa"/>
            <w:vMerge w:val="restart"/>
            <w:textDirection w:val="btLr"/>
          </w:tcPr>
          <w:p w14:paraId="6C8D93F9" w14:textId="34BE02FC" w:rsidR="00387A14" w:rsidRPr="0094614C" w:rsidRDefault="00F276AF" w:rsidP="00387A14">
            <w:pPr>
              <w:spacing w:after="0" w:line="360" w:lineRule="auto"/>
              <w:ind w:left="113" w:right="113"/>
              <w:jc w:val="center"/>
              <w:rPr>
                <w:rFonts w:ascii="Times New Roman" w:eastAsia="Times New Roman" w:hAnsi="Times New Roman" w:cs="Times New Roman"/>
                <w:b/>
                <w:kern w:val="0"/>
                <w:lang w:eastAsia="hr-HR"/>
                <w14:ligatures w14:val="none"/>
              </w:rPr>
            </w:pPr>
            <w:r w:rsidRPr="00333578">
              <w:rPr>
                <w:b/>
              </w:rPr>
              <w:t>P</w:t>
            </w:r>
            <w:r w:rsidR="00387A14" w:rsidRPr="00333578">
              <w:rPr>
                <w:b/>
              </w:rPr>
              <w:t>utnici</w:t>
            </w:r>
          </w:p>
        </w:tc>
        <w:tc>
          <w:tcPr>
            <w:tcW w:w="1134" w:type="dxa"/>
            <w:gridSpan w:val="2"/>
            <w:tcBorders>
              <w:bottom w:val="single" w:sz="4" w:space="0" w:color="auto"/>
            </w:tcBorders>
            <w:vAlign w:val="center"/>
          </w:tcPr>
          <w:p w14:paraId="0E72A4DB" w14:textId="546715C8" w:rsidR="00387A14" w:rsidRPr="0094614C" w:rsidRDefault="00387A14" w:rsidP="00387A14">
            <w:pPr>
              <w:spacing w:after="0" w:line="360" w:lineRule="auto"/>
              <w:jc w:val="center"/>
              <w:rPr>
                <w:rFonts w:ascii="Times New Roman" w:eastAsia="Times New Roman" w:hAnsi="Times New Roman" w:cs="Times New Roman"/>
                <w:b/>
                <w:kern w:val="0"/>
                <w:lang w:eastAsia="hr-HR"/>
                <w14:ligatures w14:val="none"/>
              </w:rPr>
            </w:pPr>
            <w:r w:rsidRPr="00333578">
              <w:rPr>
                <w:b/>
              </w:rPr>
              <w:t>boravak</w:t>
            </w:r>
          </w:p>
        </w:tc>
        <w:tc>
          <w:tcPr>
            <w:tcW w:w="1276" w:type="dxa"/>
            <w:vMerge w:val="restart"/>
            <w:vAlign w:val="center"/>
          </w:tcPr>
          <w:p w14:paraId="5F2B2087" w14:textId="5F7E5E7B" w:rsidR="00387A14" w:rsidRPr="0094614C" w:rsidRDefault="00387A14" w:rsidP="00387A14">
            <w:pPr>
              <w:spacing w:after="0" w:line="360" w:lineRule="auto"/>
              <w:jc w:val="center"/>
              <w:rPr>
                <w:rFonts w:ascii="Times New Roman" w:eastAsia="Times New Roman" w:hAnsi="Times New Roman" w:cs="Times New Roman"/>
                <w:b/>
                <w:kern w:val="0"/>
                <w:lang w:eastAsia="hr-HR"/>
                <w14:ligatures w14:val="none"/>
              </w:rPr>
            </w:pPr>
            <w:r w:rsidRPr="00333578">
              <w:rPr>
                <w:b/>
              </w:rPr>
              <w:t>Ime i prezime razrednika</w:t>
            </w:r>
          </w:p>
        </w:tc>
      </w:tr>
      <w:tr w:rsidR="00387A14" w:rsidRPr="0094614C" w14:paraId="5DFD9095" w14:textId="77777777" w:rsidTr="0076339B">
        <w:trPr>
          <w:cantSplit/>
          <w:trHeight w:val="1134"/>
          <w:jc w:val="center"/>
        </w:trPr>
        <w:tc>
          <w:tcPr>
            <w:tcW w:w="1256" w:type="dxa"/>
            <w:vMerge/>
            <w:vAlign w:val="center"/>
          </w:tcPr>
          <w:p w14:paraId="4E5F3702" w14:textId="77777777" w:rsidR="00387A14" w:rsidRPr="0094614C" w:rsidRDefault="00387A14" w:rsidP="00387A14">
            <w:pPr>
              <w:spacing w:after="0" w:line="360" w:lineRule="auto"/>
              <w:jc w:val="center"/>
              <w:rPr>
                <w:rFonts w:ascii="Times New Roman" w:eastAsia="Times New Roman" w:hAnsi="Times New Roman" w:cs="Times New Roman"/>
                <w:kern w:val="0"/>
                <w:lang w:eastAsia="hr-HR"/>
                <w14:ligatures w14:val="none"/>
              </w:rPr>
            </w:pPr>
          </w:p>
        </w:tc>
        <w:tc>
          <w:tcPr>
            <w:tcW w:w="662" w:type="dxa"/>
            <w:vMerge/>
            <w:vAlign w:val="center"/>
          </w:tcPr>
          <w:p w14:paraId="35CE150E" w14:textId="77777777" w:rsidR="00387A14" w:rsidRPr="0094614C" w:rsidRDefault="00387A14" w:rsidP="00387A14">
            <w:pPr>
              <w:spacing w:after="0" w:line="360" w:lineRule="auto"/>
              <w:jc w:val="center"/>
              <w:rPr>
                <w:rFonts w:ascii="Times New Roman" w:eastAsia="Times New Roman" w:hAnsi="Times New Roman" w:cs="Times New Roman"/>
                <w:kern w:val="0"/>
                <w:lang w:eastAsia="hr-HR"/>
                <w14:ligatures w14:val="none"/>
              </w:rPr>
            </w:pPr>
          </w:p>
        </w:tc>
        <w:tc>
          <w:tcPr>
            <w:tcW w:w="663" w:type="dxa"/>
            <w:vMerge/>
            <w:vAlign w:val="center"/>
          </w:tcPr>
          <w:p w14:paraId="3E0A7EF2" w14:textId="77777777" w:rsidR="00387A14" w:rsidRPr="0094614C" w:rsidRDefault="00387A14" w:rsidP="00387A14">
            <w:pPr>
              <w:spacing w:after="0" w:line="360" w:lineRule="auto"/>
              <w:jc w:val="center"/>
              <w:rPr>
                <w:rFonts w:ascii="Times New Roman" w:eastAsia="Times New Roman" w:hAnsi="Times New Roman" w:cs="Times New Roman"/>
                <w:kern w:val="0"/>
                <w:lang w:eastAsia="hr-HR"/>
                <w14:ligatures w14:val="none"/>
              </w:rPr>
            </w:pPr>
          </w:p>
        </w:tc>
        <w:tc>
          <w:tcPr>
            <w:tcW w:w="662" w:type="dxa"/>
            <w:vMerge/>
          </w:tcPr>
          <w:p w14:paraId="33B4E0FB" w14:textId="77777777" w:rsidR="00387A14" w:rsidRPr="0094614C" w:rsidRDefault="00387A14" w:rsidP="00387A14">
            <w:pPr>
              <w:spacing w:after="0" w:line="360" w:lineRule="auto"/>
              <w:jc w:val="center"/>
              <w:rPr>
                <w:rFonts w:ascii="Times New Roman" w:eastAsia="Times New Roman" w:hAnsi="Times New Roman" w:cs="Times New Roman"/>
                <w:kern w:val="0"/>
                <w:lang w:eastAsia="hr-HR"/>
                <w14:ligatures w14:val="none"/>
              </w:rPr>
            </w:pPr>
          </w:p>
        </w:tc>
        <w:tc>
          <w:tcPr>
            <w:tcW w:w="721" w:type="dxa"/>
            <w:vMerge/>
          </w:tcPr>
          <w:p w14:paraId="3B8ED412" w14:textId="77777777" w:rsidR="00387A14" w:rsidRPr="0094614C" w:rsidRDefault="00387A14" w:rsidP="00387A14">
            <w:pPr>
              <w:spacing w:after="0" w:line="360" w:lineRule="auto"/>
              <w:jc w:val="center"/>
              <w:rPr>
                <w:rFonts w:ascii="Times New Roman" w:eastAsia="Times New Roman" w:hAnsi="Times New Roman" w:cs="Times New Roman"/>
                <w:kern w:val="0"/>
                <w:lang w:eastAsia="hr-HR"/>
                <w14:ligatures w14:val="none"/>
              </w:rPr>
            </w:pPr>
          </w:p>
        </w:tc>
        <w:tc>
          <w:tcPr>
            <w:tcW w:w="603" w:type="dxa"/>
            <w:vMerge/>
            <w:vAlign w:val="center"/>
          </w:tcPr>
          <w:p w14:paraId="3D27D992" w14:textId="5D485918" w:rsidR="00387A14" w:rsidRPr="0094614C" w:rsidRDefault="00387A14" w:rsidP="00387A14">
            <w:pPr>
              <w:spacing w:after="0" w:line="360" w:lineRule="auto"/>
              <w:jc w:val="center"/>
              <w:rPr>
                <w:rFonts w:ascii="Times New Roman" w:eastAsia="Times New Roman" w:hAnsi="Times New Roman" w:cs="Times New Roman"/>
                <w:kern w:val="0"/>
                <w:lang w:eastAsia="hr-HR"/>
                <w14:ligatures w14:val="none"/>
              </w:rPr>
            </w:pPr>
          </w:p>
        </w:tc>
        <w:tc>
          <w:tcPr>
            <w:tcW w:w="663" w:type="dxa"/>
            <w:vMerge/>
          </w:tcPr>
          <w:p w14:paraId="3CD28E74" w14:textId="77777777" w:rsidR="00387A14" w:rsidRPr="0094614C" w:rsidRDefault="00387A14" w:rsidP="00387A14">
            <w:pPr>
              <w:spacing w:after="0" w:line="360" w:lineRule="auto"/>
              <w:jc w:val="center"/>
              <w:rPr>
                <w:rFonts w:ascii="Times New Roman" w:eastAsia="Times New Roman" w:hAnsi="Times New Roman" w:cs="Times New Roman"/>
                <w:kern w:val="0"/>
                <w:lang w:eastAsia="hr-HR"/>
                <w14:ligatures w14:val="none"/>
              </w:rPr>
            </w:pPr>
          </w:p>
        </w:tc>
        <w:tc>
          <w:tcPr>
            <w:tcW w:w="455" w:type="dxa"/>
            <w:vMerge/>
            <w:vAlign w:val="center"/>
          </w:tcPr>
          <w:p w14:paraId="74AFDEDD" w14:textId="77777777" w:rsidR="00387A14" w:rsidRPr="0094614C" w:rsidRDefault="00387A14" w:rsidP="00387A14">
            <w:pPr>
              <w:spacing w:after="0" w:line="360" w:lineRule="auto"/>
              <w:jc w:val="center"/>
              <w:rPr>
                <w:rFonts w:ascii="Times New Roman" w:eastAsia="Times New Roman" w:hAnsi="Times New Roman" w:cs="Times New Roman"/>
                <w:kern w:val="0"/>
                <w:lang w:eastAsia="hr-HR"/>
                <w14:ligatures w14:val="none"/>
              </w:rPr>
            </w:pPr>
          </w:p>
        </w:tc>
        <w:tc>
          <w:tcPr>
            <w:tcW w:w="870" w:type="dxa"/>
            <w:vMerge/>
            <w:vAlign w:val="center"/>
          </w:tcPr>
          <w:p w14:paraId="1A05C59D" w14:textId="77777777" w:rsidR="00387A14" w:rsidRPr="0094614C" w:rsidRDefault="00387A14" w:rsidP="00387A14">
            <w:pPr>
              <w:spacing w:after="0" w:line="360" w:lineRule="auto"/>
              <w:jc w:val="center"/>
              <w:rPr>
                <w:rFonts w:ascii="Times New Roman" w:eastAsia="Times New Roman" w:hAnsi="Times New Roman" w:cs="Times New Roman"/>
                <w:kern w:val="0"/>
                <w:lang w:eastAsia="hr-HR"/>
                <w14:ligatures w14:val="none"/>
              </w:rPr>
            </w:pPr>
          </w:p>
        </w:tc>
        <w:tc>
          <w:tcPr>
            <w:tcW w:w="663" w:type="dxa"/>
            <w:vMerge/>
            <w:textDirection w:val="btLr"/>
          </w:tcPr>
          <w:p w14:paraId="6A7ADF4A" w14:textId="77777777" w:rsidR="00387A14" w:rsidRPr="0094614C" w:rsidRDefault="00387A14" w:rsidP="00387A14">
            <w:pPr>
              <w:spacing w:after="0" w:line="360" w:lineRule="auto"/>
              <w:ind w:left="113" w:right="113"/>
              <w:jc w:val="center"/>
              <w:rPr>
                <w:rFonts w:ascii="Times New Roman" w:eastAsia="Times New Roman" w:hAnsi="Times New Roman" w:cs="Times New Roman"/>
                <w:b/>
                <w:kern w:val="0"/>
                <w:lang w:eastAsia="hr-HR"/>
                <w14:ligatures w14:val="none"/>
              </w:rPr>
            </w:pPr>
          </w:p>
        </w:tc>
        <w:tc>
          <w:tcPr>
            <w:tcW w:w="640" w:type="dxa"/>
            <w:vMerge/>
            <w:textDirection w:val="btLr"/>
          </w:tcPr>
          <w:p w14:paraId="06D51020" w14:textId="77777777" w:rsidR="00387A14" w:rsidRPr="0094614C" w:rsidRDefault="00387A14" w:rsidP="00387A14">
            <w:pPr>
              <w:spacing w:after="0" w:line="360" w:lineRule="auto"/>
              <w:ind w:left="113" w:right="113"/>
              <w:jc w:val="center"/>
              <w:rPr>
                <w:rFonts w:ascii="Times New Roman" w:eastAsia="Times New Roman" w:hAnsi="Times New Roman" w:cs="Times New Roman"/>
                <w:b/>
                <w:kern w:val="0"/>
                <w:lang w:eastAsia="hr-HR"/>
                <w14:ligatures w14:val="none"/>
              </w:rPr>
            </w:pPr>
          </w:p>
        </w:tc>
        <w:tc>
          <w:tcPr>
            <w:tcW w:w="567" w:type="dxa"/>
            <w:textDirection w:val="btLr"/>
            <w:vAlign w:val="center"/>
          </w:tcPr>
          <w:p w14:paraId="36D840DE" w14:textId="021C58BC" w:rsidR="00387A14" w:rsidRPr="0094614C" w:rsidRDefault="00387A14" w:rsidP="00387A14">
            <w:pPr>
              <w:spacing w:after="0" w:line="360" w:lineRule="auto"/>
              <w:ind w:left="113" w:right="113"/>
              <w:jc w:val="center"/>
              <w:rPr>
                <w:rFonts w:ascii="Times New Roman" w:eastAsia="Times New Roman" w:hAnsi="Times New Roman" w:cs="Times New Roman"/>
                <w:b/>
                <w:kern w:val="0"/>
                <w:lang w:eastAsia="hr-HR"/>
                <w14:ligatures w14:val="none"/>
              </w:rPr>
            </w:pPr>
            <w:r w:rsidRPr="00333578">
              <w:rPr>
                <w:b/>
              </w:rPr>
              <w:t>pola mjeseca</w:t>
            </w:r>
          </w:p>
        </w:tc>
        <w:tc>
          <w:tcPr>
            <w:tcW w:w="567" w:type="dxa"/>
            <w:textDirection w:val="btLr"/>
            <w:vAlign w:val="center"/>
          </w:tcPr>
          <w:p w14:paraId="213D42B1" w14:textId="4739D9E6" w:rsidR="00387A14" w:rsidRPr="0094614C" w:rsidRDefault="00387A14" w:rsidP="00387A14">
            <w:pPr>
              <w:spacing w:after="0" w:line="360" w:lineRule="auto"/>
              <w:ind w:left="113" w:right="113"/>
              <w:jc w:val="center"/>
              <w:rPr>
                <w:rFonts w:ascii="Times New Roman" w:eastAsia="Times New Roman" w:hAnsi="Times New Roman" w:cs="Times New Roman"/>
                <w:b/>
                <w:kern w:val="0"/>
                <w:lang w:eastAsia="hr-HR"/>
                <w14:ligatures w14:val="none"/>
              </w:rPr>
            </w:pPr>
            <w:r w:rsidRPr="00333578">
              <w:rPr>
                <w:b/>
              </w:rPr>
              <w:t>cijeli mjesec</w:t>
            </w:r>
          </w:p>
        </w:tc>
        <w:tc>
          <w:tcPr>
            <w:tcW w:w="1276" w:type="dxa"/>
            <w:vMerge/>
            <w:vAlign w:val="center"/>
          </w:tcPr>
          <w:p w14:paraId="46344310" w14:textId="77777777" w:rsidR="00387A14" w:rsidRPr="0094614C" w:rsidRDefault="00387A14" w:rsidP="00387A14">
            <w:pPr>
              <w:spacing w:after="0" w:line="360" w:lineRule="auto"/>
              <w:jc w:val="center"/>
              <w:rPr>
                <w:rFonts w:ascii="Times New Roman" w:eastAsia="Times New Roman" w:hAnsi="Times New Roman" w:cs="Times New Roman"/>
                <w:kern w:val="0"/>
                <w:lang w:eastAsia="hr-HR"/>
                <w14:ligatures w14:val="none"/>
              </w:rPr>
            </w:pPr>
          </w:p>
        </w:tc>
      </w:tr>
      <w:tr w:rsidR="00387A14" w:rsidRPr="0094614C" w14:paraId="3E18D83D" w14:textId="77777777" w:rsidTr="0076339B">
        <w:trPr>
          <w:jc w:val="center"/>
        </w:trPr>
        <w:tc>
          <w:tcPr>
            <w:tcW w:w="1256" w:type="dxa"/>
          </w:tcPr>
          <w:p w14:paraId="63A080D0" w14:textId="080178BE" w:rsidR="00387A14" w:rsidRPr="0094614C" w:rsidRDefault="00387A14" w:rsidP="00387A14">
            <w:pPr>
              <w:spacing w:after="0" w:line="360" w:lineRule="auto"/>
              <w:jc w:val="center"/>
              <w:rPr>
                <w:rFonts w:ascii="Times New Roman" w:eastAsia="Times New Roman" w:hAnsi="Times New Roman" w:cs="Times New Roman"/>
                <w:b/>
                <w:kern w:val="0"/>
                <w:lang w:eastAsia="hr-HR"/>
                <w14:ligatures w14:val="none"/>
              </w:rPr>
            </w:pPr>
            <w:r w:rsidRPr="00333578">
              <w:rPr>
                <w:b/>
              </w:rPr>
              <w:t>I.</w:t>
            </w:r>
          </w:p>
        </w:tc>
        <w:tc>
          <w:tcPr>
            <w:tcW w:w="662" w:type="dxa"/>
          </w:tcPr>
          <w:p w14:paraId="1F7A9FDB" w14:textId="79E6B07E" w:rsidR="00387A14" w:rsidRPr="0094614C" w:rsidRDefault="00387A14" w:rsidP="00387A14">
            <w:pPr>
              <w:spacing w:after="0" w:line="360" w:lineRule="auto"/>
              <w:jc w:val="center"/>
              <w:rPr>
                <w:rFonts w:ascii="Times New Roman" w:eastAsia="Times New Roman" w:hAnsi="Times New Roman" w:cs="Times New Roman"/>
                <w:kern w:val="0"/>
                <w:lang w:eastAsia="hr-HR"/>
                <w14:ligatures w14:val="none"/>
              </w:rPr>
            </w:pPr>
            <w:r w:rsidRPr="00E357BD">
              <w:t>1</w:t>
            </w:r>
          </w:p>
        </w:tc>
        <w:tc>
          <w:tcPr>
            <w:tcW w:w="663" w:type="dxa"/>
            <w:vMerge w:val="restart"/>
          </w:tcPr>
          <w:p w14:paraId="3E534470" w14:textId="047175D9" w:rsidR="00387A14" w:rsidRPr="0094614C" w:rsidRDefault="00387A14" w:rsidP="00387A14">
            <w:pPr>
              <w:spacing w:after="0" w:line="360" w:lineRule="auto"/>
              <w:jc w:val="center"/>
              <w:rPr>
                <w:rFonts w:ascii="Times New Roman" w:eastAsia="Times New Roman" w:hAnsi="Times New Roman" w:cs="Times New Roman"/>
                <w:kern w:val="0"/>
                <w:lang w:eastAsia="hr-HR"/>
                <w14:ligatures w14:val="none"/>
              </w:rPr>
            </w:pPr>
            <w:r w:rsidRPr="00E357BD">
              <w:t>1</w:t>
            </w:r>
          </w:p>
        </w:tc>
        <w:tc>
          <w:tcPr>
            <w:tcW w:w="662" w:type="dxa"/>
          </w:tcPr>
          <w:p w14:paraId="1B755927" w14:textId="3CDE76C7" w:rsidR="00387A14" w:rsidRPr="009468B9" w:rsidRDefault="00387A14" w:rsidP="00387A14">
            <w:pPr>
              <w:spacing w:after="0" w:line="360" w:lineRule="auto"/>
              <w:jc w:val="center"/>
              <w:rPr>
                <w:rFonts w:ascii="Times New Roman" w:eastAsia="Times New Roman" w:hAnsi="Times New Roman" w:cs="Times New Roman"/>
                <w:kern w:val="0"/>
                <w:sz w:val="20"/>
                <w:szCs w:val="20"/>
                <w:lang w:eastAsia="hr-HR"/>
                <w14:ligatures w14:val="none"/>
              </w:rPr>
            </w:pPr>
            <w:r w:rsidRPr="001E2845">
              <w:t>NJ</w:t>
            </w:r>
          </w:p>
        </w:tc>
        <w:tc>
          <w:tcPr>
            <w:tcW w:w="721" w:type="dxa"/>
          </w:tcPr>
          <w:p w14:paraId="20E3E2E5" w14:textId="77777777" w:rsidR="00387A14" w:rsidRPr="009468B9" w:rsidRDefault="00387A14" w:rsidP="00387A14">
            <w:pPr>
              <w:spacing w:after="0" w:line="360" w:lineRule="auto"/>
              <w:jc w:val="center"/>
              <w:rPr>
                <w:rFonts w:ascii="Times New Roman" w:eastAsia="Times New Roman" w:hAnsi="Times New Roman" w:cs="Times New Roman"/>
                <w:kern w:val="0"/>
                <w:sz w:val="20"/>
                <w:szCs w:val="20"/>
                <w:lang w:eastAsia="hr-HR"/>
                <w14:ligatures w14:val="none"/>
              </w:rPr>
            </w:pPr>
          </w:p>
        </w:tc>
        <w:tc>
          <w:tcPr>
            <w:tcW w:w="603" w:type="dxa"/>
          </w:tcPr>
          <w:p w14:paraId="7FE9E62F" w14:textId="5E118C7C" w:rsidR="00387A14" w:rsidRPr="0094614C" w:rsidRDefault="00387A14" w:rsidP="00387A14">
            <w:pPr>
              <w:spacing w:after="0" w:line="360" w:lineRule="auto"/>
              <w:jc w:val="center"/>
              <w:rPr>
                <w:rFonts w:ascii="Times New Roman" w:eastAsia="Times New Roman" w:hAnsi="Times New Roman" w:cs="Times New Roman"/>
                <w:kern w:val="0"/>
                <w:lang w:eastAsia="hr-HR"/>
                <w14:ligatures w14:val="none"/>
              </w:rPr>
            </w:pPr>
            <w:r w:rsidRPr="00E357BD">
              <w:t>1</w:t>
            </w:r>
          </w:p>
        </w:tc>
        <w:tc>
          <w:tcPr>
            <w:tcW w:w="663" w:type="dxa"/>
          </w:tcPr>
          <w:p w14:paraId="4B30A20B" w14:textId="63C8DB5E" w:rsidR="00387A14" w:rsidRPr="0094614C" w:rsidRDefault="00387A14" w:rsidP="00387A14">
            <w:pPr>
              <w:spacing w:after="0" w:line="360" w:lineRule="auto"/>
              <w:jc w:val="center"/>
              <w:rPr>
                <w:rFonts w:ascii="Times New Roman" w:eastAsia="Times New Roman" w:hAnsi="Times New Roman" w:cs="Times New Roman"/>
                <w:kern w:val="0"/>
                <w:lang w:eastAsia="hr-HR"/>
                <w14:ligatures w14:val="none"/>
              </w:rPr>
            </w:pPr>
            <w:r w:rsidRPr="00E357BD">
              <w:t>0</w:t>
            </w:r>
          </w:p>
        </w:tc>
        <w:tc>
          <w:tcPr>
            <w:tcW w:w="455" w:type="dxa"/>
          </w:tcPr>
          <w:p w14:paraId="23C55B56" w14:textId="7EB834F6" w:rsidR="00387A14" w:rsidRPr="0094614C" w:rsidRDefault="00387A14" w:rsidP="00387A14">
            <w:pPr>
              <w:spacing w:after="0" w:line="360" w:lineRule="auto"/>
              <w:jc w:val="center"/>
              <w:rPr>
                <w:rFonts w:ascii="Times New Roman" w:eastAsia="Times New Roman" w:hAnsi="Times New Roman" w:cs="Times New Roman"/>
                <w:kern w:val="0"/>
                <w:lang w:eastAsia="hr-HR"/>
                <w14:ligatures w14:val="none"/>
              </w:rPr>
            </w:pPr>
            <w:r w:rsidRPr="00E357BD">
              <w:t>0</w:t>
            </w:r>
          </w:p>
        </w:tc>
        <w:tc>
          <w:tcPr>
            <w:tcW w:w="870" w:type="dxa"/>
          </w:tcPr>
          <w:p w14:paraId="654DB5D3" w14:textId="2BA874A6" w:rsidR="00387A14" w:rsidRPr="0094614C" w:rsidRDefault="00387A14" w:rsidP="00387A14">
            <w:pPr>
              <w:spacing w:after="0" w:line="360" w:lineRule="auto"/>
              <w:jc w:val="center"/>
              <w:rPr>
                <w:rFonts w:ascii="Times New Roman" w:eastAsia="Times New Roman" w:hAnsi="Times New Roman" w:cs="Times New Roman"/>
                <w:kern w:val="0"/>
                <w:lang w:eastAsia="hr-HR"/>
                <w14:ligatures w14:val="none"/>
              </w:rPr>
            </w:pPr>
            <w:r w:rsidRPr="00E357BD">
              <w:t>0</w:t>
            </w:r>
          </w:p>
        </w:tc>
        <w:tc>
          <w:tcPr>
            <w:tcW w:w="663" w:type="dxa"/>
          </w:tcPr>
          <w:p w14:paraId="714559B5" w14:textId="3E6D2F9A" w:rsidR="00387A14" w:rsidRPr="0094614C" w:rsidRDefault="00387A14" w:rsidP="00387A14">
            <w:pPr>
              <w:spacing w:after="0" w:line="360" w:lineRule="auto"/>
              <w:jc w:val="center"/>
              <w:rPr>
                <w:rFonts w:ascii="Times New Roman" w:eastAsia="Times New Roman" w:hAnsi="Times New Roman" w:cs="Times New Roman"/>
                <w:kern w:val="0"/>
                <w:lang w:eastAsia="hr-HR"/>
                <w14:ligatures w14:val="none"/>
              </w:rPr>
            </w:pPr>
            <w:r w:rsidRPr="00E357BD">
              <w:t>1</w:t>
            </w:r>
          </w:p>
        </w:tc>
        <w:tc>
          <w:tcPr>
            <w:tcW w:w="640" w:type="dxa"/>
          </w:tcPr>
          <w:p w14:paraId="0C8F70D7" w14:textId="1B72043D" w:rsidR="00387A14" w:rsidRPr="00E91553" w:rsidRDefault="007421BB" w:rsidP="00387A14">
            <w:pPr>
              <w:spacing w:after="0" w:line="360" w:lineRule="auto"/>
              <w:jc w:val="center"/>
              <w:rPr>
                <w:rFonts w:ascii="Times New Roman" w:eastAsia="Times New Roman" w:hAnsi="Times New Roman" w:cs="Times New Roman"/>
                <w:kern w:val="0"/>
                <w:lang w:eastAsia="hr-HR"/>
                <w14:ligatures w14:val="none"/>
              </w:rPr>
            </w:pPr>
            <w:r>
              <w:t>/</w:t>
            </w:r>
          </w:p>
        </w:tc>
        <w:tc>
          <w:tcPr>
            <w:tcW w:w="567" w:type="dxa"/>
          </w:tcPr>
          <w:p w14:paraId="75E893C9" w14:textId="410A41AA" w:rsidR="00387A14" w:rsidRPr="00E91553" w:rsidRDefault="00387A14" w:rsidP="00387A14">
            <w:pPr>
              <w:spacing w:after="0" w:line="360" w:lineRule="auto"/>
              <w:jc w:val="center"/>
              <w:rPr>
                <w:rFonts w:ascii="Times New Roman" w:eastAsia="Times New Roman" w:hAnsi="Times New Roman" w:cs="Times New Roman"/>
                <w:kern w:val="0"/>
                <w:lang w:eastAsia="hr-HR"/>
                <w14:ligatures w14:val="none"/>
              </w:rPr>
            </w:pPr>
            <w:r w:rsidRPr="00E91553">
              <w:t>/</w:t>
            </w:r>
          </w:p>
        </w:tc>
        <w:tc>
          <w:tcPr>
            <w:tcW w:w="567" w:type="dxa"/>
          </w:tcPr>
          <w:p w14:paraId="767A823F" w14:textId="4B660401" w:rsidR="00387A14" w:rsidRPr="00E91553" w:rsidRDefault="00387A14" w:rsidP="00387A14">
            <w:pPr>
              <w:spacing w:after="0" w:line="360" w:lineRule="auto"/>
              <w:jc w:val="center"/>
              <w:rPr>
                <w:rFonts w:ascii="Times New Roman" w:eastAsia="Times New Roman" w:hAnsi="Times New Roman" w:cs="Times New Roman"/>
                <w:kern w:val="0"/>
                <w:lang w:eastAsia="hr-HR"/>
                <w14:ligatures w14:val="none"/>
              </w:rPr>
            </w:pPr>
            <w:r w:rsidRPr="00E91553">
              <w:t>/</w:t>
            </w:r>
          </w:p>
        </w:tc>
        <w:tc>
          <w:tcPr>
            <w:tcW w:w="1276" w:type="dxa"/>
            <w:vMerge w:val="restart"/>
          </w:tcPr>
          <w:p w14:paraId="54E3B162" w14:textId="4E1BBA54" w:rsidR="00387A14" w:rsidRPr="00387A14" w:rsidRDefault="00387A14" w:rsidP="00387A14">
            <w:pPr>
              <w:spacing w:after="0" w:line="360" w:lineRule="auto"/>
              <w:jc w:val="center"/>
              <w:rPr>
                <w:rFonts w:ascii="Times New Roman" w:eastAsia="Times New Roman" w:hAnsi="Times New Roman" w:cs="Times New Roman"/>
                <w:kern w:val="0"/>
                <w:sz w:val="18"/>
                <w:szCs w:val="18"/>
                <w:lang w:eastAsia="hr-HR"/>
                <w14:ligatures w14:val="none"/>
              </w:rPr>
            </w:pPr>
            <w:r w:rsidRPr="00387A14">
              <w:rPr>
                <w:b/>
                <w:sz w:val="18"/>
                <w:szCs w:val="18"/>
              </w:rPr>
              <w:t>Ana Poldrugač Salopek</w:t>
            </w:r>
          </w:p>
        </w:tc>
      </w:tr>
      <w:tr w:rsidR="00387A14" w:rsidRPr="0094614C" w14:paraId="6BB58581" w14:textId="77777777" w:rsidTr="0076339B">
        <w:trPr>
          <w:jc w:val="center"/>
        </w:trPr>
        <w:tc>
          <w:tcPr>
            <w:tcW w:w="1256" w:type="dxa"/>
          </w:tcPr>
          <w:p w14:paraId="5A2C7B9E" w14:textId="5ACCB83A" w:rsidR="00387A14" w:rsidRPr="0094614C" w:rsidRDefault="00387A14" w:rsidP="00387A14">
            <w:pPr>
              <w:spacing w:after="0" w:line="360" w:lineRule="auto"/>
              <w:jc w:val="center"/>
              <w:rPr>
                <w:rFonts w:ascii="Times New Roman" w:eastAsia="Times New Roman" w:hAnsi="Times New Roman" w:cs="Times New Roman"/>
                <w:b/>
                <w:kern w:val="0"/>
                <w:lang w:eastAsia="hr-HR"/>
                <w14:ligatures w14:val="none"/>
              </w:rPr>
            </w:pPr>
            <w:r w:rsidRPr="00333578">
              <w:rPr>
                <w:b/>
              </w:rPr>
              <w:t>III.</w:t>
            </w:r>
          </w:p>
        </w:tc>
        <w:tc>
          <w:tcPr>
            <w:tcW w:w="662" w:type="dxa"/>
          </w:tcPr>
          <w:p w14:paraId="778F45F8" w14:textId="5ECACB82" w:rsidR="00387A14" w:rsidRPr="0094614C" w:rsidRDefault="00387A14" w:rsidP="00387A14">
            <w:pPr>
              <w:spacing w:after="0" w:line="360" w:lineRule="auto"/>
              <w:jc w:val="center"/>
              <w:rPr>
                <w:rFonts w:ascii="Times New Roman" w:eastAsia="Times New Roman" w:hAnsi="Times New Roman" w:cs="Times New Roman"/>
                <w:kern w:val="0"/>
                <w:lang w:eastAsia="hr-HR"/>
                <w14:ligatures w14:val="none"/>
              </w:rPr>
            </w:pPr>
            <w:r w:rsidRPr="00E357BD">
              <w:t>1</w:t>
            </w:r>
          </w:p>
        </w:tc>
        <w:tc>
          <w:tcPr>
            <w:tcW w:w="663" w:type="dxa"/>
            <w:vMerge/>
          </w:tcPr>
          <w:p w14:paraId="4E7C38AC" w14:textId="77777777" w:rsidR="00387A14" w:rsidRPr="0094614C" w:rsidRDefault="00387A14" w:rsidP="00387A14">
            <w:pPr>
              <w:spacing w:after="0" w:line="360" w:lineRule="auto"/>
              <w:jc w:val="center"/>
              <w:rPr>
                <w:rFonts w:ascii="Times New Roman" w:eastAsia="Times New Roman" w:hAnsi="Times New Roman" w:cs="Times New Roman"/>
                <w:kern w:val="0"/>
                <w:lang w:eastAsia="hr-HR"/>
                <w14:ligatures w14:val="none"/>
              </w:rPr>
            </w:pPr>
          </w:p>
        </w:tc>
        <w:tc>
          <w:tcPr>
            <w:tcW w:w="662" w:type="dxa"/>
          </w:tcPr>
          <w:p w14:paraId="0E9708D0" w14:textId="5F02C523" w:rsidR="00387A14" w:rsidRPr="009468B9" w:rsidRDefault="00387A14" w:rsidP="00387A14">
            <w:pPr>
              <w:spacing w:after="0" w:line="360" w:lineRule="auto"/>
              <w:jc w:val="center"/>
              <w:rPr>
                <w:rFonts w:ascii="Times New Roman" w:eastAsia="Times New Roman" w:hAnsi="Times New Roman" w:cs="Times New Roman"/>
                <w:kern w:val="0"/>
                <w:sz w:val="20"/>
                <w:szCs w:val="20"/>
                <w:lang w:eastAsia="hr-HR"/>
                <w14:ligatures w14:val="none"/>
              </w:rPr>
            </w:pPr>
            <w:r w:rsidRPr="001E2845">
              <w:t>NJ</w:t>
            </w:r>
          </w:p>
        </w:tc>
        <w:tc>
          <w:tcPr>
            <w:tcW w:w="721" w:type="dxa"/>
          </w:tcPr>
          <w:p w14:paraId="267C4211" w14:textId="77777777" w:rsidR="00387A14" w:rsidRPr="009468B9" w:rsidRDefault="00387A14" w:rsidP="00387A14">
            <w:pPr>
              <w:spacing w:after="0" w:line="360" w:lineRule="auto"/>
              <w:jc w:val="center"/>
              <w:rPr>
                <w:rFonts w:ascii="Times New Roman" w:eastAsia="Times New Roman" w:hAnsi="Times New Roman" w:cs="Times New Roman"/>
                <w:kern w:val="0"/>
                <w:sz w:val="20"/>
                <w:szCs w:val="20"/>
                <w:lang w:eastAsia="hr-HR"/>
                <w14:ligatures w14:val="none"/>
              </w:rPr>
            </w:pPr>
          </w:p>
        </w:tc>
        <w:tc>
          <w:tcPr>
            <w:tcW w:w="603" w:type="dxa"/>
          </w:tcPr>
          <w:p w14:paraId="5339BD5F" w14:textId="40B174F2" w:rsidR="00387A14" w:rsidRPr="0094614C" w:rsidRDefault="00387A14" w:rsidP="00387A14">
            <w:pPr>
              <w:spacing w:after="0" w:line="360" w:lineRule="auto"/>
              <w:jc w:val="center"/>
              <w:rPr>
                <w:rFonts w:ascii="Times New Roman" w:eastAsia="Times New Roman" w:hAnsi="Times New Roman" w:cs="Times New Roman"/>
                <w:kern w:val="0"/>
                <w:lang w:eastAsia="hr-HR"/>
                <w14:ligatures w14:val="none"/>
              </w:rPr>
            </w:pPr>
            <w:r w:rsidRPr="00E357BD">
              <w:t>1</w:t>
            </w:r>
          </w:p>
        </w:tc>
        <w:tc>
          <w:tcPr>
            <w:tcW w:w="663" w:type="dxa"/>
          </w:tcPr>
          <w:p w14:paraId="6922CCFC" w14:textId="21BD09FA" w:rsidR="00387A14" w:rsidRPr="0094614C" w:rsidRDefault="00387A14" w:rsidP="00387A14">
            <w:pPr>
              <w:spacing w:after="0" w:line="360" w:lineRule="auto"/>
              <w:jc w:val="center"/>
              <w:rPr>
                <w:rFonts w:ascii="Times New Roman" w:eastAsia="Times New Roman" w:hAnsi="Times New Roman" w:cs="Times New Roman"/>
                <w:kern w:val="0"/>
                <w:lang w:eastAsia="hr-HR"/>
                <w14:ligatures w14:val="none"/>
              </w:rPr>
            </w:pPr>
            <w:r w:rsidRPr="00E357BD">
              <w:t>0</w:t>
            </w:r>
          </w:p>
        </w:tc>
        <w:tc>
          <w:tcPr>
            <w:tcW w:w="455" w:type="dxa"/>
          </w:tcPr>
          <w:p w14:paraId="771ED9D4" w14:textId="32C106BB" w:rsidR="00387A14" w:rsidRPr="0094614C" w:rsidRDefault="00387A14" w:rsidP="00387A14">
            <w:pPr>
              <w:spacing w:after="0" w:line="360" w:lineRule="auto"/>
              <w:jc w:val="center"/>
              <w:rPr>
                <w:rFonts w:ascii="Times New Roman" w:eastAsia="Times New Roman" w:hAnsi="Times New Roman" w:cs="Times New Roman"/>
                <w:kern w:val="0"/>
                <w:lang w:eastAsia="hr-HR"/>
                <w14:ligatures w14:val="none"/>
              </w:rPr>
            </w:pPr>
            <w:r w:rsidRPr="00E357BD">
              <w:t>0</w:t>
            </w:r>
          </w:p>
        </w:tc>
        <w:tc>
          <w:tcPr>
            <w:tcW w:w="870" w:type="dxa"/>
          </w:tcPr>
          <w:p w14:paraId="759784A3" w14:textId="5D644A42" w:rsidR="00387A14" w:rsidRPr="0094614C" w:rsidRDefault="00387A14" w:rsidP="00387A14">
            <w:pPr>
              <w:spacing w:after="0" w:line="360" w:lineRule="auto"/>
              <w:jc w:val="center"/>
              <w:rPr>
                <w:rFonts w:ascii="Times New Roman" w:eastAsia="Times New Roman" w:hAnsi="Times New Roman" w:cs="Times New Roman"/>
                <w:kern w:val="0"/>
                <w:lang w:eastAsia="hr-HR"/>
                <w14:ligatures w14:val="none"/>
              </w:rPr>
            </w:pPr>
            <w:r w:rsidRPr="00E357BD">
              <w:t>0</w:t>
            </w:r>
          </w:p>
        </w:tc>
        <w:tc>
          <w:tcPr>
            <w:tcW w:w="663" w:type="dxa"/>
          </w:tcPr>
          <w:p w14:paraId="50C84D56" w14:textId="68AE91A5" w:rsidR="00387A14" w:rsidRPr="0094614C" w:rsidRDefault="00387A14" w:rsidP="00387A14">
            <w:pPr>
              <w:spacing w:after="0" w:line="360" w:lineRule="auto"/>
              <w:jc w:val="center"/>
              <w:rPr>
                <w:rFonts w:ascii="Times New Roman" w:eastAsia="Times New Roman" w:hAnsi="Times New Roman" w:cs="Times New Roman"/>
                <w:kern w:val="0"/>
                <w:lang w:eastAsia="hr-HR"/>
                <w14:ligatures w14:val="none"/>
              </w:rPr>
            </w:pPr>
            <w:r w:rsidRPr="00E357BD">
              <w:t>1</w:t>
            </w:r>
          </w:p>
        </w:tc>
        <w:tc>
          <w:tcPr>
            <w:tcW w:w="640" w:type="dxa"/>
          </w:tcPr>
          <w:p w14:paraId="2F4BBA47" w14:textId="6A234816" w:rsidR="00387A14" w:rsidRPr="00E91553" w:rsidRDefault="007421BB" w:rsidP="00387A14">
            <w:pPr>
              <w:spacing w:after="0" w:line="360" w:lineRule="auto"/>
              <w:jc w:val="center"/>
              <w:rPr>
                <w:rFonts w:ascii="Times New Roman" w:eastAsia="Times New Roman" w:hAnsi="Times New Roman" w:cs="Times New Roman"/>
                <w:kern w:val="0"/>
                <w:lang w:eastAsia="hr-HR"/>
                <w14:ligatures w14:val="none"/>
              </w:rPr>
            </w:pPr>
            <w:r>
              <w:t>/</w:t>
            </w:r>
          </w:p>
        </w:tc>
        <w:tc>
          <w:tcPr>
            <w:tcW w:w="567" w:type="dxa"/>
          </w:tcPr>
          <w:p w14:paraId="07360E10" w14:textId="177EBC57" w:rsidR="00387A14" w:rsidRPr="00E91553" w:rsidRDefault="00387A14" w:rsidP="00387A14">
            <w:pPr>
              <w:spacing w:after="0" w:line="360" w:lineRule="auto"/>
              <w:jc w:val="center"/>
              <w:rPr>
                <w:rFonts w:ascii="Times New Roman" w:eastAsia="Times New Roman" w:hAnsi="Times New Roman" w:cs="Times New Roman"/>
                <w:kern w:val="0"/>
                <w:lang w:eastAsia="hr-HR"/>
                <w14:ligatures w14:val="none"/>
              </w:rPr>
            </w:pPr>
            <w:r w:rsidRPr="00E91553">
              <w:t>/</w:t>
            </w:r>
          </w:p>
        </w:tc>
        <w:tc>
          <w:tcPr>
            <w:tcW w:w="567" w:type="dxa"/>
          </w:tcPr>
          <w:p w14:paraId="3FC62E3D" w14:textId="0D4F3619" w:rsidR="00387A14" w:rsidRPr="00E91553" w:rsidRDefault="00387A14" w:rsidP="00387A14">
            <w:pPr>
              <w:spacing w:after="0" w:line="360" w:lineRule="auto"/>
              <w:jc w:val="center"/>
              <w:rPr>
                <w:rFonts w:ascii="Times New Roman" w:eastAsia="Times New Roman" w:hAnsi="Times New Roman" w:cs="Times New Roman"/>
                <w:kern w:val="0"/>
                <w:lang w:eastAsia="hr-HR"/>
                <w14:ligatures w14:val="none"/>
              </w:rPr>
            </w:pPr>
            <w:r w:rsidRPr="00E91553">
              <w:t>/</w:t>
            </w:r>
          </w:p>
        </w:tc>
        <w:tc>
          <w:tcPr>
            <w:tcW w:w="1276" w:type="dxa"/>
            <w:vMerge/>
          </w:tcPr>
          <w:p w14:paraId="30E8BD5E" w14:textId="77777777" w:rsidR="00387A14" w:rsidRPr="0094614C" w:rsidRDefault="00387A14" w:rsidP="00387A14">
            <w:pPr>
              <w:spacing w:after="0" w:line="360" w:lineRule="auto"/>
              <w:jc w:val="center"/>
              <w:rPr>
                <w:rFonts w:ascii="Times New Roman" w:eastAsia="Times New Roman" w:hAnsi="Times New Roman" w:cs="Times New Roman"/>
                <w:kern w:val="0"/>
                <w:lang w:eastAsia="hr-HR"/>
                <w14:ligatures w14:val="none"/>
              </w:rPr>
            </w:pPr>
          </w:p>
        </w:tc>
      </w:tr>
      <w:tr w:rsidR="00387A14" w:rsidRPr="0094614C" w14:paraId="4085FA9A" w14:textId="77777777" w:rsidTr="0076339B">
        <w:trPr>
          <w:jc w:val="center"/>
        </w:trPr>
        <w:tc>
          <w:tcPr>
            <w:tcW w:w="1256" w:type="dxa"/>
          </w:tcPr>
          <w:p w14:paraId="2DCF9535" w14:textId="18259A7D" w:rsidR="00387A14" w:rsidRPr="0094614C" w:rsidRDefault="00387A14" w:rsidP="00387A14">
            <w:pPr>
              <w:spacing w:after="0" w:line="360" w:lineRule="auto"/>
              <w:jc w:val="center"/>
              <w:rPr>
                <w:rFonts w:ascii="Times New Roman" w:eastAsia="Times New Roman" w:hAnsi="Times New Roman" w:cs="Times New Roman"/>
                <w:b/>
                <w:kern w:val="0"/>
                <w:lang w:eastAsia="hr-HR"/>
                <w14:ligatures w14:val="none"/>
              </w:rPr>
            </w:pPr>
            <w:r w:rsidRPr="00333578">
              <w:rPr>
                <w:b/>
              </w:rPr>
              <w:t>II.</w:t>
            </w:r>
          </w:p>
        </w:tc>
        <w:tc>
          <w:tcPr>
            <w:tcW w:w="662" w:type="dxa"/>
          </w:tcPr>
          <w:p w14:paraId="0F9BE919" w14:textId="415BF198" w:rsidR="00387A14" w:rsidRPr="0094614C" w:rsidRDefault="007421BB" w:rsidP="00387A14">
            <w:pPr>
              <w:spacing w:after="0" w:line="360" w:lineRule="auto"/>
              <w:jc w:val="center"/>
              <w:rPr>
                <w:rFonts w:ascii="Times New Roman" w:eastAsia="Times New Roman" w:hAnsi="Times New Roman" w:cs="Times New Roman"/>
                <w:kern w:val="0"/>
                <w:lang w:eastAsia="hr-HR"/>
                <w14:ligatures w14:val="none"/>
              </w:rPr>
            </w:pPr>
            <w:r>
              <w:t>7</w:t>
            </w:r>
          </w:p>
        </w:tc>
        <w:tc>
          <w:tcPr>
            <w:tcW w:w="663" w:type="dxa"/>
            <w:vMerge w:val="restart"/>
          </w:tcPr>
          <w:p w14:paraId="6B4A2B90" w14:textId="20F75941" w:rsidR="00387A14" w:rsidRPr="0094614C" w:rsidRDefault="00387A14" w:rsidP="00387A14">
            <w:pPr>
              <w:spacing w:after="0" w:line="360" w:lineRule="auto"/>
              <w:jc w:val="center"/>
              <w:rPr>
                <w:rFonts w:ascii="Times New Roman" w:eastAsia="Times New Roman" w:hAnsi="Times New Roman" w:cs="Times New Roman"/>
                <w:kern w:val="0"/>
                <w:lang w:eastAsia="hr-HR"/>
                <w14:ligatures w14:val="none"/>
              </w:rPr>
            </w:pPr>
            <w:r w:rsidRPr="00E357BD">
              <w:t>1</w:t>
            </w:r>
          </w:p>
        </w:tc>
        <w:tc>
          <w:tcPr>
            <w:tcW w:w="662" w:type="dxa"/>
          </w:tcPr>
          <w:p w14:paraId="17761818" w14:textId="2D5FEC99" w:rsidR="00387A14" w:rsidRPr="009468B9" w:rsidRDefault="00387A14" w:rsidP="00387A14">
            <w:pPr>
              <w:spacing w:after="0" w:line="360" w:lineRule="auto"/>
              <w:jc w:val="center"/>
              <w:rPr>
                <w:rFonts w:ascii="Times New Roman" w:eastAsia="Times New Roman" w:hAnsi="Times New Roman" w:cs="Times New Roman"/>
                <w:kern w:val="0"/>
                <w:sz w:val="20"/>
                <w:szCs w:val="20"/>
                <w:lang w:eastAsia="hr-HR"/>
                <w14:ligatures w14:val="none"/>
              </w:rPr>
            </w:pPr>
            <w:r w:rsidRPr="001E2845">
              <w:t>E</w:t>
            </w:r>
          </w:p>
        </w:tc>
        <w:tc>
          <w:tcPr>
            <w:tcW w:w="721" w:type="dxa"/>
          </w:tcPr>
          <w:p w14:paraId="6ABD0F01" w14:textId="77777777" w:rsidR="00387A14" w:rsidRPr="009468B9" w:rsidRDefault="00387A14" w:rsidP="00387A14">
            <w:pPr>
              <w:spacing w:after="0" w:line="360" w:lineRule="auto"/>
              <w:jc w:val="center"/>
              <w:rPr>
                <w:rFonts w:ascii="Times New Roman" w:eastAsia="Times New Roman" w:hAnsi="Times New Roman" w:cs="Times New Roman"/>
                <w:kern w:val="0"/>
                <w:sz w:val="20"/>
                <w:szCs w:val="20"/>
                <w:lang w:eastAsia="hr-HR"/>
                <w14:ligatures w14:val="none"/>
              </w:rPr>
            </w:pPr>
          </w:p>
        </w:tc>
        <w:tc>
          <w:tcPr>
            <w:tcW w:w="603" w:type="dxa"/>
          </w:tcPr>
          <w:p w14:paraId="28871009" w14:textId="49303A91" w:rsidR="00387A14" w:rsidRPr="0094614C" w:rsidRDefault="00387A14" w:rsidP="00387A14">
            <w:pPr>
              <w:spacing w:after="0" w:line="360" w:lineRule="auto"/>
              <w:jc w:val="center"/>
              <w:rPr>
                <w:rFonts w:ascii="Times New Roman" w:eastAsia="Times New Roman" w:hAnsi="Times New Roman" w:cs="Times New Roman"/>
                <w:kern w:val="0"/>
                <w:lang w:eastAsia="hr-HR"/>
                <w14:ligatures w14:val="none"/>
              </w:rPr>
            </w:pPr>
            <w:r w:rsidRPr="00E357BD">
              <w:t>3</w:t>
            </w:r>
          </w:p>
        </w:tc>
        <w:tc>
          <w:tcPr>
            <w:tcW w:w="663" w:type="dxa"/>
          </w:tcPr>
          <w:p w14:paraId="607EEF67" w14:textId="6F10365E" w:rsidR="00387A14" w:rsidRPr="0094614C" w:rsidRDefault="00387A14" w:rsidP="00387A14">
            <w:pPr>
              <w:spacing w:after="0" w:line="360" w:lineRule="auto"/>
              <w:jc w:val="center"/>
              <w:rPr>
                <w:rFonts w:ascii="Times New Roman" w:eastAsia="Times New Roman" w:hAnsi="Times New Roman" w:cs="Times New Roman"/>
                <w:kern w:val="0"/>
                <w:lang w:eastAsia="hr-HR"/>
                <w14:ligatures w14:val="none"/>
              </w:rPr>
            </w:pPr>
            <w:r w:rsidRPr="00E357BD">
              <w:t>4</w:t>
            </w:r>
          </w:p>
        </w:tc>
        <w:tc>
          <w:tcPr>
            <w:tcW w:w="455" w:type="dxa"/>
          </w:tcPr>
          <w:p w14:paraId="00B31CDC" w14:textId="6A66E523" w:rsidR="00387A14" w:rsidRPr="0094614C" w:rsidRDefault="00387A14" w:rsidP="00387A14">
            <w:pPr>
              <w:spacing w:after="0" w:line="360" w:lineRule="auto"/>
              <w:jc w:val="center"/>
              <w:rPr>
                <w:rFonts w:ascii="Times New Roman" w:eastAsia="Times New Roman" w:hAnsi="Times New Roman" w:cs="Times New Roman"/>
                <w:kern w:val="0"/>
                <w:lang w:eastAsia="hr-HR"/>
                <w14:ligatures w14:val="none"/>
              </w:rPr>
            </w:pPr>
            <w:r w:rsidRPr="00E357BD">
              <w:t>0</w:t>
            </w:r>
          </w:p>
        </w:tc>
        <w:tc>
          <w:tcPr>
            <w:tcW w:w="870" w:type="dxa"/>
          </w:tcPr>
          <w:p w14:paraId="7266E09C" w14:textId="7EBAABC3" w:rsidR="00387A14" w:rsidRPr="0094614C" w:rsidRDefault="00387A14" w:rsidP="00387A14">
            <w:pPr>
              <w:spacing w:after="0" w:line="360" w:lineRule="auto"/>
              <w:jc w:val="center"/>
              <w:rPr>
                <w:rFonts w:ascii="Times New Roman" w:eastAsia="Times New Roman" w:hAnsi="Times New Roman" w:cs="Times New Roman"/>
                <w:kern w:val="0"/>
                <w:lang w:eastAsia="hr-HR"/>
                <w14:ligatures w14:val="none"/>
              </w:rPr>
            </w:pPr>
            <w:r w:rsidRPr="00E357BD">
              <w:t>1</w:t>
            </w:r>
          </w:p>
        </w:tc>
        <w:tc>
          <w:tcPr>
            <w:tcW w:w="663" w:type="dxa"/>
          </w:tcPr>
          <w:p w14:paraId="6FC3C5D1" w14:textId="2185685F" w:rsidR="00387A14" w:rsidRPr="0094614C" w:rsidRDefault="00387A14" w:rsidP="00387A14">
            <w:pPr>
              <w:spacing w:after="0" w:line="360" w:lineRule="auto"/>
              <w:jc w:val="center"/>
              <w:rPr>
                <w:rFonts w:ascii="Times New Roman" w:eastAsia="Times New Roman" w:hAnsi="Times New Roman" w:cs="Times New Roman"/>
                <w:kern w:val="0"/>
                <w:lang w:eastAsia="hr-HR"/>
                <w14:ligatures w14:val="none"/>
              </w:rPr>
            </w:pPr>
            <w:r w:rsidRPr="00E357BD">
              <w:t>7</w:t>
            </w:r>
          </w:p>
        </w:tc>
        <w:tc>
          <w:tcPr>
            <w:tcW w:w="640" w:type="dxa"/>
          </w:tcPr>
          <w:p w14:paraId="4488E620" w14:textId="5A6B7D06" w:rsidR="00387A14" w:rsidRPr="00E91553" w:rsidRDefault="007421BB" w:rsidP="00387A14">
            <w:pPr>
              <w:spacing w:after="0" w:line="360" w:lineRule="auto"/>
              <w:jc w:val="center"/>
              <w:rPr>
                <w:rFonts w:ascii="Times New Roman" w:eastAsia="Times New Roman" w:hAnsi="Times New Roman" w:cs="Times New Roman"/>
                <w:kern w:val="0"/>
                <w:lang w:eastAsia="hr-HR"/>
                <w14:ligatures w14:val="none"/>
              </w:rPr>
            </w:pPr>
            <w:r>
              <w:t>6</w:t>
            </w:r>
          </w:p>
        </w:tc>
        <w:tc>
          <w:tcPr>
            <w:tcW w:w="567" w:type="dxa"/>
          </w:tcPr>
          <w:p w14:paraId="52F13590" w14:textId="73AFA00E" w:rsidR="00387A14" w:rsidRPr="00E91553" w:rsidRDefault="00387A14" w:rsidP="00387A14">
            <w:pPr>
              <w:spacing w:after="0" w:line="360" w:lineRule="auto"/>
              <w:jc w:val="center"/>
              <w:rPr>
                <w:rFonts w:ascii="Times New Roman" w:eastAsia="Times New Roman" w:hAnsi="Times New Roman" w:cs="Times New Roman"/>
                <w:kern w:val="0"/>
                <w:lang w:eastAsia="hr-HR"/>
                <w14:ligatures w14:val="none"/>
              </w:rPr>
            </w:pPr>
            <w:r w:rsidRPr="00E91553">
              <w:t>/</w:t>
            </w:r>
          </w:p>
        </w:tc>
        <w:tc>
          <w:tcPr>
            <w:tcW w:w="567" w:type="dxa"/>
          </w:tcPr>
          <w:p w14:paraId="0AA0AA49" w14:textId="0A7CC726" w:rsidR="00387A14" w:rsidRPr="00E91553" w:rsidRDefault="00387A14" w:rsidP="00387A14">
            <w:pPr>
              <w:spacing w:after="0" w:line="360" w:lineRule="auto"/>
              <w:jc w:val="center"/>
              <w:rPr>
                <w:rFonts w:ascii="Times New Roman" w:eastAsia="Times New Roman" w:hAnsi="Times New Roman" w:cs="Times New Roman"/>
                <w:kern w:val="0"/>
                <w:lang w:eastAsia="hr-HR"/>
                <w14:ligatures w14:val="none"/>
              </w:rPr>
            </w:pPr>
            <w:r w:rsidRPr="00E91553">
              <w:t>/</w:t>
            </w:r>
          </w:p>
        </w:tc>
        <w:tc>
          <w:tcPr>
            <w:tcW w:w="1276" w:type="dxa"/>
            <w:vMerge w:val="restart"/>
          </w:tcPr>
          <w:p w14:paraId="50B1653F" w14:textId="204D81D7" w:rsidR="00387A14" w:rsidRPr="00387A14" w:rsidRDefault="00387A14" w:rsidP="00387A14">
            <w:pPr>
              <w:spacing w:after="0" w:line="360" w:lineRule="auto"/>
              <w:jc w:val="center"/>
              <w:rPr>
                <w:rFonts w:ascii="Times New Roman" w:eastAsia="Times New Roman" w:hAnsi="Times New Roman" w:cs="Times New Roman"/>
                <w:kern w:val="0"/>
                <w:sz w:val="18"/>
                <w:szCs w:val="18"/>
                <w:lang w:eastAsia="hr-HR"/>
                <w14:ligatures w14:val="none"/>
              </w:rPr>
            </w:pPr>
            <w:r w:rsidRPr="00387A14">
              <w:rPr>
                <w:b/>
                <w:sz w:val="18"/>
                <w:szCs w:val="18"/>
              </w:rPr>
              <w:t>Ivana Kožić</w:t>
            </w:r>
          </w:p>
        </w:tc>
      </w:tr>
      <w:tr w:rsidR="00387A14" w:rsidRPr="0094614C" w14:paraId="721861C4" w14:textId="77777777" w:rsidTr="0076339B">
        <w:trPr>
          <w:jc w:val="center"/>
        </w:trPr>
        <w:tc>
          <w:tcPr>
            <w:tcW w:w="1256" w:type="dxa"/>
          </w:tcPr>
          <w:p w14:paraId="6EEBC22E" w14:textId="00C41F07" w:rsidR="00387A14" w:rsidRPr="0094614C" w:rsidRDefault="00387A14" w:rsidP="00387A14">
            <w:pPr>
              <w:spacing w:after="0" w:line="360" w:lineRule="auto"/>
              <w:jc w:val="center"/>
              <w:rPr>
                <w:rFonts w:ascii="Times New Roman" w:eastAsia="Times New Roman" w:hAnsi="Times New Roman" w:cs="Times New Roman"/>
                <w:b/>
                <w:kern w:val="0"/>
                <w:lang w:eastAsia="hr-HR"/>
                <w14:ligatures w14:val="none"/>
              </w:rPr>
            </w:pPr>
            <w:r w:rsidRPr="00333578">
              <w:rPr>
                <w:b/>
              </w:rPr>
              <w:t>IV.</w:t>
            </w:r>
          </w:p>
        </w:tc>
        <w:tc>
          <w:tcPr>
            <w:tcW w:w="662" w:type="dxa"/>
          </w:tcPr>
          <w:p w14:paraId="65854F8D" w14:textId="0176D0F5" w:rsidR="00387A14" w:rsidRPr="0094614C" w:rsidRDefault="00387A14" w:rsidP="00387A14">
            <w:pPr>
              <w:spacing w:after="0" w:line="360" w:lineRule="auto"/>
              <w:jc w:val="center"/>
              <w:rPr>
                <w:rFonts w:ascii="Times New Roman" w:eastAsia="Times New Roman" w:hAnsi="Times New Roman" w:cs="Times New Roman"/>
                <w:kern w:val="0"/>
                <w:lang w:eastAsia="hr-HR"/>
                <w14:ligatures w14:val="none"/>
              </w:rPr>
            </w:pPr>
            <w:r w:rsidRPr="00E357BD">
              <w:t>2</w:t>
            </w:r>
          </w:p>
        </w:tc>
        <w:tc>
          <w:tcPr>
            <w:tcW w:w="663" w:type="dxa"/>
            <w:vMerge/>
          </w:tcPr>
          <w:p w14:paraId="4649C357" w14:textId="77777777" w:rsidR="00387A14" w:rsidRPr="0094614C" w:rsidRDefault="00387A14" w:rsidP="00387A14">
            <w:pPr>
              <w:spacing w:after="0" w:line="360" w:lineRule="auto"/>
              <w:jc w:val="center"/>
              <w:rPr>
                <w:rFonts w:ascii="Times New Roman" w:eastAsia="Times New Roman" w:hAnsi="Times New Roman" w:cs="Times New Roman"/>
                <w:kern w:val="0"/>
                <w:lang w:eastAsia="hr-HR"/>
                <w14:ligatures w14:val="none"/>
              </w:rPr>
            </w:pPr>
          </w:p>
        </w:tc>
        <w:tc>
          <w:tcPr>
            <w:tcW w:w="662" w:type="dxa"/>
          </w:tcPr>
          <w:p w14:paraId="16D7C8C2" w14:textId="5E26E3AF" w:rsidR="00387A14" w:rsidRPr="009468B9" w:rsidRDefault="00387A14" w:rsidP="00387A14">
            <w:pPr>
              <w:spacing w:after="0" w:line="360" w:lineRule="auto"/>
              <w:jc w:val="center"/>
              <w:rPr>
                <w:rFonts w:ascii="Times New Roman" w:eastAsia="Times New Roman" w:hAnsi="Times New Roman" w:cs="Times New Roman"/>
                <w:kern w:val="0"/>
                <w:sz w:val="20"/>
                <w:szCs w:val="20"/>
                <w:lang w:eastAsia="hr-HR"/>
                <w14:ligatures w14:val="none"/>
              </w:rPr>
            </w:pPr>
            <w:r w:rsidRPr="001E2845">
              <w:t>E</w:t>
            </w:r>
          </w:p>
        </w:tc>
        <w:tc>
          <w:tcPr>
            <w:tcW w:w="721" w:type="dxa"/>
          </w:tcPr>
          <w:p w14:paraId="7187D598" w14:textId="482B090B" w:rsidR="00387A14" w:rsidRPr="009468B9" w:rsidRDefault="00387A14" w:rsidP="00387A14">
            <w:pPr>
              <w:spacing w:after="0" w:line="360" w:lineRule="auto"/>
              <w:jc w:val="center"/>
              <w:rPr>
                <w:rFonts w:ascii="Times New Roman" w:eastAsia="Times New Roman" w:hAnsi="Times New Roman" w:cs="Times New Roman"/>
                <w:kern w:val="0"/>
                <w:sz w:val="20"/>
                <w:szCs w:val="20"/>
                <w:lang w:eastAsia="hr-HR"/>
                <w14:ligatures w14:val="none"/>
              </w:rPr>
            </w:pPr>
            <w:r w:rsidRPr="001E2845">
              <w:t>Nj</w:t>
            </w:r>
          </w:p>
        </w:tc>
        <w:tc>
          <w:tcPr>
            <w:tcW w:w="603" w:type="dxa"/>
          </w:tcPr>
          <w:p w14:paraId="6F3D8062" w14:textId="3F971670" w:rsidR="00387A14" w:rsidRPr="0094614C" w:rsidRDefault="00387A14" w:rsidP="00387A14">
            <w:pPr>
              <w:spacing w:after="0" w:line="360" w:lineRule="auto"/>
              <w:jc w:val="center"/>
              <w:rPr>
                <w:rFonts w:ascii="Times New Roman" w:eastAsia="Times New Roman" w:hAnsi="Times New Roman" w:cs="Times New Roman"/>
                <w:kern w:val="0"/>
                <w:lang w:eastAsia="hr-HR"/>
                <w14:ligatures w14:val="none"/>
              </w:rPr>
            </w:pPr>
            <w:r w:rsidRPr="00E357BD">
              <w:t>1</w:t>
            </w:r>
          </w:p>
        </w:tc>
        <w:tc>
          <w:tcPr>
            <w:tcW w:w="663" w:type="dxa"/>
          </w:tcPr>
          <w:p w14:paraId="25731B80" w14:textId="3B7C277C" w:rsidR="00387A14" w:rsidRPr="0094614C" w:rsidRDefault="00387A14" w:rsidP="00387A14">
            <w:pPr>
              <w:spacing w:after="0" w:line="360" w:lineRule="auto"/>
              <w:jc w:val="center"/>
              <w:rPr>
                <w:rFonts w:ascii="Times New Roman" w:eastAsia="Times New Roman" w:hAnsi="Times New Roman" w:cs="Times New Roman"/>
                <w:kern w:val="0"/>
                <w:lang w:eastAsia="hr-HR"/>
                <w14:ligatures w14:val="none"/>
              </w:rPr>
            </w:pPr>
            <w:r w:rsidRPr="00E357BD">
              <w:t>1</w:t>
            </w:r>
          </w:p>
        </w:tc>
        <w:tc>
          <w:tcPr>
            <w:tcW w:w="455" w:type="dxa"/>
          </w:tcPr>
          <w:p w14:paraId="4BF2C68E" w14:textId="177DFC44" w:rsidR="00387A14" w:rsidRPr="0094614C" w:rsidRDefault="00387A14" w:rsidP="00387A14">
            <w:pPr>
              <w:spacing w:after="0" w:line="360" w:lineRule="auto"/>
              <w:jc w:val="center"/>
              <w:rPr>
                <w:rFonts w:ascii="Times New Roman" w:eastAsia="Times New Roman" w:hAnsi="Times New Roman" w:cs="Times New Roman"/>
                <w:kern w:val="0"/>
                <w:lang w:eastAsia="hr-HR"/>
                <w14:ligatures w14:val="none"/>
              </w:rPr>
            </w:pPr>
            <w:r w:rsidRPr="00E357BD">
              <w:t>0</w:t>
            </w:r>
          </w:p>
        </w:tc>
        <w:tc>
          <w:tcPr>
            <w:tcW w:w="870" w:type="dxa"/>
          </w:tcPr>
          <w:p w14:paraId="3BB8133F" w14:textId="54D99C5A" w:rsidR="00387A14" w:rsidRPr="0094614C" w:rsidRDefault="00387A14" w:rsidP="00387A14">
            <w:pPr>
              <w:spacing w:after="0" w:line="360" w:lineRule="auto"/>
              <w:jc w:val="center"/>
              <w:rPr>
                <w:rFonts w:ascii="Times New Roman" w:eastAsia="Times New Roman" w:hAnsi="Times New Roman" w:cs="Times New Roman"/>
                <w:kern w:val="0"/>
                <w:lang w:eastAsia="hr-HR"/>
                <w14:ligatures w14:val="none"/>
              </w:rPr>
            </w:pPr>
            <w:r w:rsidRPr="00E357BD">
              <w:t>0</w:t>
            </w:r>
          </w:p>
        </w:tc>
        <w:tc>
          <w:tcPr>
            <w:tcW w:w="663" w:type="dxa"/>
          </w:tcPr>
          <w:p w14:paraId="1FC733AD" w14:textId="07EE2E67" w:rsidR="00387A14" w:rsidRPr="0094614C" w:rsidRDefault="00387A14" w:rsidP="00387A14">
            <w:pPr>
              <w:spacing w:after="0" w:line="360" w:lineRule="auto"/>
              <w:jc w:val="center"/>
              <w:rPr>
                <w:rFonts w:ascii="Times New Roman" w:eastAsia="Times New Roman" w:hAnsi="Times New Roman" w:cs="Times New Roman"/>
                <w:kern w:val="0"/>
                <w:lang w:eastAsia="hr-HR"/>
                <w14:ligatures w14:val="none"/>
              </w:rPr>
            </w:pPr>
            <w:r w:rsidRPr="00E357BD">
              <w:t>2</w:t>
            </w:r>
          </w:p>
        </w:tc>
        <w:tc>
          <w:tcPr>
            <w:tcW w:w="640" w:type="dxa"/>
          </w:tcPr>
          <w:p w14:paraId="38163AE1" w14:textId="1ADAC135" w:rsidR="00387A14" w:rsidRPr="00E91553" w:rsidRDefault="007421BB" w:rsidP="00387A14">
            <w:pPr>
              <w:spacing w:after="0" w:line="360" w:lineRule="auto"/>
              <w:jc w:val="center"/>
              <w:rPr>
                <w:rFonts w:ascii="Times New Roman" w:eastAsia="Times New Roman" w:hAnsi="Times New Roman" w:cs="Times New Roman"/>
                <w:kern w:val="0"/>
                <w:lang w:eastAsia="hr-HR"/>
                <w14:ligatures w14:val="none"/>
              </w:rPr>
            </w:pPr>
            <w:r>
              <w:t>2</w:t>
            </w:r>
          </w:p>
        </w:tc>
        <w:tc>
          <w:tcPr>
            <w:tcW w:w="567" w:type="dxa"/>
          </w:tcPr>
          <w:p w14:paraId="47DDAB12" w14:textId="11FD1B31" w:rsidR="00387A14" w:rsidRPr="00E91553" w:rsidRDefault="00387A14" w:rsidP="00387A14">
            <w:pPr>
              <w:spacing w:after="0" w:line="360" w:lineRule="auto"/>
              <w:jc w:val="center"/>
              <w:rPr>
                <w:rFonts w:ascii="Times New Roman" w:eastAsia="Times New Roman" w:hAnsi="Times New Roman" w:cs="Times New Roman"/>
                <w:kern w:val="0"/>
                <w:lang w:eastAsia="hr-HR"/>
                <w14:ligatures w14:val="none"/>
              </w:rPr>
            </w:pPr>
            <w:r w:rsidRPr="00E91553">
              <w:t>/</w:t>
            </w:r>
          </w:p>
        </w:tc>
        <w:tc>
          <w:tcPr>
            <w:tcW w:w="567" w:type="dxa"/>
          </w:tcPr>
          <w:p w14:paraId="1DF8A982" w14:textId="0D2C01A6" w:rsidR="00387A14" w:rsidRPr="00E91553" w:rsidRDefault="00387A14" w:rsidP="00387A14">
            <w:pPr>
              <w:spacing w:after="0" w:line="360" w:lineRule="auto"/>
              <w:jc w:val="center"/>
              <w:rPr>
                <w:rFonts w:ascii="Times New Roman" w:eastAsia="Times New Roman" w:hAnsi="Times New Roman" w:cs="Times New Roman"/>
                <w:kern w:val="0"/>
                <w:lang w:eastAsia="hr-HR"/>
                <w14:ligatures w14:val="none"/>
              </w:rPr>
            </w:pPr>
            <w:r w:rsidRPr="00E91553">
              <w:t>/</w:t>
            </w:r>
          </w:p>
        </w:tc>
        <w:tc>
          <w:tcPr>
            <w:tcW w:w="1276" w:type="dxa"/>
            <w:vMerge/>
          </w:tcPr>
          <w:p w14:paraId="678B9D24" w14:textId="77777777" w:rsidR="00387A14" w:rsidRPr="0094614C" w:rsidRDefault="00387A14" w:rsidP="00387A14">
            <w:pPr>
              <w:spacing w:after="0" w:line="360" w:lineRule="auto"/>
              <w:jc w:val="center"/>
              <w:rPr>
                <w:rFonts w:ascii="Times New Roman" w:eastAsia="Times New Roman" w:hAnsi="Times New Roman" w:cs="Times New Roman"/>
                <w:kern w:val="0"/>
                <w:lang w:eastAsia="hr-HR"/>
                <w14:ligatures w14:val="none"/>
              </w:rPr>
            </w:pPr>
          </w:p>
        </w:tc>
      </w:tr>
      <w:tr w:rsidR="00387A14" w:rsidRPr="0094614C" w14:paraId="07BCA471" w14:textId="77777777" w:rsidTr="0076339B">
        <w:trPr>
          <w:jc w:val="center"/>
        </w:trPr>
        <w:tc>
          <w:tcPr>
            <w:tcW w:w="1256" w:type="dxa"/>
          </w:tcPr>
          <w:p w14:paraId="2C6B876D" w14:textId="1FD0101D" w:rsidR="00387A14" w:rsidRPr="0094614C" w:rsidRDefault="00387A14" w:rsidP="00387A14">
            <w:pPr>
              <w:spacing w:after="0" w:line="360" w:lineRule="auto"/>
              <w:jc w:val="center"/>
              <w:rPr>
                <w:rFonts w:ascii="Times New Roman" w:eastAsia="Times New Roman" w:hAnsi="Times New Roman" w:cs="Times New Roman"/>
                <w:b/>
                <w:kern w:val="0"/>
                <w:lang w:eastAsia="hr-HR"/>
                <w14:ligatures w14:val="none"/>
              </w:rPr>
            </w:pPr>
            <w:r w:rsidRPr="00333578">
              <w:rPr>
                <w:b/>
              </w:rPr>
              <w:t>UKUPNO</w:t>
            </w:r>
          </w:p>
        </w:tc>
        <w:tc>
          <w:tcPr>
            <w:tcW w:w="662" w:type="dxa"/>
          </w:tcPr>
          <w:p w14:paraId="343737BE" w14:textId="4314DAD6" w:rsidR="00387A14" w:rsidRPr="0094614C" w:rsidRDefault="00387A14" w:rsidP="00387A14">
            <w:pPr>
              <w:spacing w:after="0" w:line="360" w:lineRule="auto"/>
              <w:jc w:val="center"/>
              <w:rPr>
                <w:rFonts w:ascii="Times New Roman" w:eastAsia="Times New Roman" w:hAnsi="Times New Roman" w:cs="Times New Roman"/>
                <w:b/>
                <w:kern w:val="0"/>
                <w:lang w:eastAsia="hr-HR"/>
                <w14:ligatures w14:val="none"/>
              </w:rPr>
            </w:pPr>
            <w:r w:rsidRPr="00E357BD">
              <w:rPr>
                <w:b/>
              </w:rPr>
              <w:t>1</w:t>
            </w:r>
            <w:r w:rsidR="007421BB">
              <w:rPr>
                <w:b/>
              </w:rPr>
              <w:t>1</w:t>
            </w:r>
          </w:p>
        </w:tc>
        <w:tc>
          <w:tcPr>
            <w:tcW w:w="663" w:type="dxa"/>
          </w:tcPr>
          <w:p w14:paraId="45623104" w14:textId="3B93B3F9" w:rsidR="00387A14" w:rsidRPr="0094614C" w:rsidRDefault="00387A14" w:rsidP="00387A14">
            <w:pPr>
              <w:spacing w:after="0" w:line="360" w:lineRule="auto"/>
              <w:jc w:val="center"/>
              <w:rPr>
                <w:rFonts w:ascii="Times New Roman" w:eastAsia="Times New Roman" w:hAnsi="Times New Roman" w:cs="Times New Roman"/>
                <w:b/>
                <w:kern w:val="0"/>
                <w:lang w:eastAsia="hr-HR"/>
                <w14:ligatures w14:val="none"/>
              </w:rPr>
            </w:pPr>
            <w:r w:rsidRPr="00E357BD">
              <w:rPr>
                <w:b/>
              </w:rPr>
              <w:t>2</w:t>
            </w:r>
          </w:p>
        </w:tc>
        <w:tc>
          <w:tcPr>
            <w:tcW w:w="662" w:type="dxa"/>
          </w:tcPr>
          <w:p w14:paraId="62FF3ABF" w14:textId="77777777" w:rsidR="00387A14" w:rsidRPr="0094614C" w:rsidRDefault="00387A14" w:rsidP="00387A14">
            <w:pPr>
              <w:spacing w:after="0" w:line="360" w:lineRule="auto"/>
              <w:jc w:val="center"/>
              <w:rPr>
                <w:rFonts w:ascii="Times New Roman" w:eastAsia="Times New Roman" w:hAnsi="Times New Roman" w:cs="Times New Roman"/>
                <w:b/>
                <w:kern w:val="0"/>
                <w:lang w:eastAsia="hr-HR"/>
                <w14:ligatures w14:val="none"/>
              </w:rPr>
            </w:pPr>
          </w:p>
        </w:tc>
        <w:tc>
          <w:tcPr>
            <w:tcW w:w="721" w:type="dxa"/>
          </w:tcPr>
          <w:p w14:paraId="1A0CB155" w14:textId="77777777" w:rsidR="00387A14" w:rsidRPr="0094614C" w:rsidRDefault="00387A14" w:rsidP="00387A14">
            <w:pPr>
              <w:spacing w:after="0" w:line="360" w:lineRule="auto"/>
              <w:jc w:val="center"/>
              <w:rPr>
                <w:rFonts w:ascii="Times New Roman" w:eastAsia="Times New Roman" w:hAnsi="Times New Roman" w:cs="Times New Roman"/>
                <w:b/>
                <w:kern w:val="0"/>
                <w:lang w:eastAsia="hr-HR"/>
                <w14:ligatures w14:val="none"/>
              </w:rPr>
            </w:pPr>
          </w:p>
        </w:tc>
        <w:tc>
          <w:tcPr>
            <w:tcW w:w="603" w:type="dxa"/>
          </w:tcPr>
          <w:p w14:paraId="747D987C" w14:textId="4F1A81D4" w:rsidR="00387A14" w:rsidRPr="0094614C" w:rsidRDefault="00387A14" w:rsidP="00387A14">
            <w:pPr>
              <w:spacing w:after="0" w:line="360" w:lineRule="auto"/>
              <w:jc w:val="center"/>
              <w:rPr>
                <w:rFonts w:ascii="Times New Roman" w:eastAsia="Times New Roman" w:hAnsi="Times New Roman" w:cs="Times New Roman"/>
                <w:b/>
                <w:kern w:val="0"/>
                <w:lang w:eastAsia="hr-HR"/>
                <w14:ligatures w14:val="none"/>
              </w:rPr>
            </w:pPr>
            <w:r w:rsidRPr="00E722ED">
              <w:rPr>
                <w:b/>
              </w:rPr>
              <w:t>6</w:t>
            </w:r>
          </w:p>
        </w:tc>
        <w:tc>
          <w:tcPr>
            <w:tcW w:w="663" w:type="dxa"/>
          </w:tcPr>
          <w:p w14:paraId="114FCADB" w14:textId="0816B8E3" w:rsidR="00387A14" w:rsidRPr="0094614C" w:rsidRDefault="00387A14" w:rsidP="00387A14">
            <w:pPr>
              <w:spacing w:after="0" w:line="360" w:lineRule="auto"/>
              <w:jc w:val="center"/>
              <w:rPr>
                <w:rFonts w:ascii="Times New Roman" w:eastAsia="Times New Roman" w:hAnsi="Times New Roman" w:cs="Times New Roman"/>
                <w:b/>
                <w:kern w:val="0"/>
                <w:lang w:eastAsia="hr-HR"/>
                <w14:ligatures w14:val="none"/>
              </w:rPr>
            </w:pPr>
            <w:r w:rsidRPr="00E722ED">
              <w:rPr>
                <w:b/>
              </w:rPr>
              <w:t>5</w:t>
            </w:r>
          </w:p>
        </w:tc>
        <w:tc>
          <w:tcPr>
            <w:tcW w:w="455" w:type="dxa"/>
          </w:tcPr>
          <w:p w14:paraId="3D25E623" w14:textId="51A0269E" w:rsidR="00387A14" w:rsidRPr="0094614C" w:rsidRDefault="00387A14" w:rsidP="00387A14">
            <w:pPr>
              <w:spacing w:after="0" w:line="360" w:lineRule="auto"/>
              <w:jc w:val="center"/>
              <w:rPr>
                <w:rFonts w:ascii="Times New Roman" w:eastAsia="Times New Roman" w:hAnsi="Times New Roman" w:cs="Times New Roman"/>
                <w:b/>
                <w:kern w:val="0"/>
                <w:lang w:eastAsia="hr-HR"/>
                <w14:ligatures w14:val="none"/>
              </w:rPr>
            </w:pPr>
            <w:r w:rsidRPr="00E357BD">
              <w:rPr>
                <w:b/>
              </w:rPr>
              <w:t>0</w:t>
            </w:r>
          </w:p>
        </w:tc>
        <w:tc>
          <w:tcPr>
            <w:tcW w:w="870" w:type="dxa"/>
          </w:tcPr>
          <w:p w14:paraId="71FA977E" w14:textId="13DFAC6B" w:rsidR="00387A14" w:rsidRPr="0094614C" w:rsidRDefault="00387A14" w:rsidP="00387A14">
            <w:pPr>
              <w:spacing w:after="0" w:line="360" w:lineRule="auto"/>
              <w:jc w:val="center"/>
              <w:rPr>
                <w:rFonts w:ascii="Times New Roman" w:eastAsia="Times New Roman" w:hAnsi="Times New Roman" w:cs="Times New Roman"/>
                <w:b/>
                <w:kern w:val="0"/>
                <w:lang w:eastAsia="hr-HR"/>
                <w14:ligatures w14:val="none"/>
              </w:rPr>
            </w:pPr>
            <w:r w:rsidRPr="00E357BD">
              <w:rPr>
                <w:b/>
              </w:rPr>
              <w:t>1</w:t>
            </w:r>
          </w:p>
        </w:tc>
        <w:tc>
          <w:tcPr>
            <w:tcW w:w="663" w:type="dxa"/>
          </w:tcPr>
          <w:p w14:paraId="3592A141" w14:textId="47A2504C" w:rsidR="00387A14" w:rsidRPr="0094614C" w:rsidRDefault="00387A14" w:rsidP="00387A14">
            <w:pPr>
              <w:spacing w:after="0" w:line="360" w:lineRule="auto"/>
              <w:jc w:val="center"/>
              <w:rPr>
                <w:rFonts w:ascii="Times New Roman" w:eastAsia="Times New Roman" w:hAnsi="Times New Roman" w:cs="Times New Roman"/>
                <w:b/>
                <w:kern w:val="0"/>
                <w:lang w:eastAsia="hr-HR"/>
                <w14:ligatures w14:val="none"/>
              </w:rPr>
            </w:pPr>
            <w:r w:rsidRPr="00E357BD">
              <w:rPr>
                <w:b/>
              </w:rPr>
              <w:t>11</w:t>
            </w:r>
          </w:p>
        </w:tc>
        <w:tc>
          <w:tcPr>
            <w:tcW w:w="640" w:type="dxa"/>
          </w:tcPr>
          <w:p w14:paraId="5541046B" w14:textId="37B2C5BD" w:rsidR="00387A14" w:rsidRPr="00E91553" w:rsidRDefault="007421BB" w:rsidP="00387A14">
            <w:pPr>
              <w:spacing w:after="0" w:line="360" w:lineRule="auto"/>
              <w:jc w:val="center"/>
              <w:rPr>
                <w:rFonts w:ascii="Times New Roman" w:eastAsia="Times New Roman" w:hAnsi="Times New Roman" w:cs="Times New Roman"/>
                <w:b/>
                <w:kern w:val="0"/>
                <w:lang w:eastAsia="hr-HR"/>
                <w14:ligatures w14:val="none"/>
              </w:rPr>
            </w:pPr>
            <w:r>
              <w:rPr>
                <w:b/>
              </w:rPr>
              <w:t>8</w:t>
            </w:r>
          </w:p>
        </w:tc>
        <w:tc>
          <w:tcPr>
            <w:tcW w:w="567" w:type="dxa"/>
          </w:tcPr>
          <w:p w14:paraId="3A53537D" w14:textId="15088D31" w:rsidR="00387A14" w:rsidRPr="00E91553" w:rsidRDefault="00387A14" w:rsidP="00387A14">
            <w:pPr>
              <w:spacing w:after="0" w:line="360" w:lineRule="auto"/>
              <w:jc w:val="center"/>
              <w:rPr>
                <w:rFonts w:ascii="Times New Roman" w:eastAsia="Times New Roman" w:hAnsi="Times New Roman" w:cs="Times New Roman"/>
                <w:b/>
                <w:kern w:val="0"/>
                <w:lang w:eastAsia="hr-HR"/>
                <w14:ligatures w14:val="none"/>
              </w:rPr>
            </w:pPr>
            <w:r w:rsidRPr="00E91553">
              <w:rPr>
                <w:b/>
              </w:rPr>
              <w:t>0</w:t>
            </w:r>
          </w:p>
        </w:tc>
        <w:tc>
          <w:tcPr>
            <w:tcW w:w="567" w:type="dxa"/>
          </w:tcPr>
          <w:p w14:paraId="29B6BB5A" w14:textId="71FF2765" w:rsidR="00387A14" w:rsidRPr="00E91553" w:rsidRDefault="00387A14" w:rsidP="00387A14">
            <w:pPr>
              <w:spacing w:after="0" w:line="360" w:lineRule="auto"/>
              <w:jc w:val="center"/>
              <w:rPr>
                <w:rFonts w:ascii="Times New Roman" w:eastAsia="Times New Roman" w:hAnsi="Times New Roman" w:cs="Times New Roman"/>
                <w:b/>
                <w:kern w:val="0"/>
                <w:lang w:eastAsia="hr-HR"/>
                <w14:ligatures w14:val="none"/>
              </w:rPr>
            </w:pPr>
            <w:r w:rsidRPr="00E91553">
              <w:rPr>
                <w:b/>
              </w:rPr>
              <w:t>0</w:t>
            </w:r>
          </w:p>
        </w:tc>
        <w:tc>
          <w:tcPr>
            <w:tcW w:w="1276" w:type="dxa"/>
          </w:tcPr>
          <w:p w14:paraId="623E3679" w14:textId="3A69A72E" w:rsidR="00387A14" w:rsidRPr="0094614C" w:rsidRDefault="00387A14" w:rsidP="00387A14">
            <w:pPr>
              <w:spacing w:after="0" w:line="360" w:lineRule="auto"/>
              <w:jc w:val="center"/>
              <w:rPr>
                <w:rFonts w:ascii="Times New Roman" w:eastAsia="Times New Roman" w:hAnsi="Times New Roman" w:cs="Times New Roman"/>
                <w:b/>
                <w:kern w:val="0"/>
                <w:lang w:eastAsia="hr-HR"/>
                <w14:ligatures w14:val="none"/>
              </w:rPr>
            </w:pPr>
            <w:r w:rsidRPr="00333578">
              <w:rPr>
                <w:b/>
              </w:rPr>
              <w:t>UKUPNO</w:t>
            </w:r>
          </w:p>
        </w:tc>
      </w:tr>
    </w:tbl>
    <w:p w14:paraId="6AFD266A" w14:textId="77777777" w:rsidR="0094614C" w:rsidRPr="0094614C" w:rsidRDefault="0094614C" w:rsidP="0076339B">
      <w:pPr>
        <w:spacing w:after="0" w:line="360" w:lineRule="auto"/>
        <w:jc w:val="center"/>
        <w:rPr>
          <w:rFonts w:ascii="Times New Roman" w:eastAsia="Times New Roman" w:hAnsi="Times New Roman" w:cs="Times New Roman"/>
          <w:kern w:val="0"/>
          <w:lang w:eastAsia="hr-HR"/>
          <w14:ligatures w14:val="none"/>
        </w:rPr>
      </w:pPr>
    </w:p>
    <w:p w14:paraId="19F6EA3D" w14:textId="77777777" w:rsidR="00500018" w:rsidRDefault="00500018" w:rsidP="0076339B">
      <w:pPr>
        <w:keepNext/>
        <w:spacing w:after="0" w:line="240" w:lineRule="auto"/>
        <w:ind w:left="708"/>
        <w:jc w:val="center"/>
        <w:outlineLvl w:val="3"/>
        <w:rPr>
          <w:rFonts w:ascii="Times New Roman" w:eastAsia="Times New Roman" w:hAnsi="Times New Roman" w:cs="Times New Roman"/>
          <w:kern w:val="0"/>
          <w:sz w:val="28"/>
          <w14:ligatures w14:val="none"/>
        </w:rPr>
      </w:pPr>
      <w:bookmarkStart w:id="174" w:name="_Toc494281854"/>
    </w:p>
    <w:p w14:paraId="73E030E9" w14:textId="77777777" w:rsidR="00500018" w:rsidRDefault="00500018" w:rsidP="0076339B">
      <w:pPr>
        <w:keepNext/>
        <w:spacing w:after="0" w:line="240" w:lineRule="auto"/>
        <w:ind w:left="708"/>
        <w:jc w:val="center"/>
        <w:outlineLvl w:val="3"/>
        <w:rPr>
          <w:rFonts w:ascii="Times New Roman" w:eastAsia="Times New Roman" w:hAnsi="Times New Roman" w:cs="Times New Roman"/>
          <w:kern w:val="0"/>
          <w:sz w:val="28"/>
          <w14:ligatures w14:val="none"/>
        </w:rPr>
      </w:pPr>
    </w:p>
    <w:p w14:paraId="0CB7A686" w14:textId="67F6A58A" w:rsidR="0094614C" w:rsidRPr="0094614C" w:rsidRDefault="0094614C" w:rsidP="0076339B">
      <w:pPr>
        <w:keepNext/>
        <w:spacing w:after="0" w:line="240" w:lineRule="auto"/>
        <w:ind w:left="708"/>
        <w:jc w:val="center"/>
        <w:outlineLvl w:val="3"/>
        <w:rPr>
          <w:rFonts w:ascii="Times New Roman" w:eastAsia="Times New Roman" w:hAnsi="Times New Roman" w:cs="Times New Roman"/>
          <w:kern w:val="0"/>
          <w:sz w:val="28"/>
          <w14:ligatures w14:val="none"/>
        </w:rPr>
      </w:pPr>
      <w:bookmarkStart w:id="175" w:name="_Toc210128720"/>
      <w:r w:rsidRPr="0094614C">
        <w:rPr>
          <w:rFonts w:ascii="Times New Roman" w:eastAsia="Times New Roman" w:hAnsi="Times New Roman" w:cs="Times New Roman"/>
          <w:kern w:val="0"/>
          <w:sz w:val="28"/>
          <w14:ligatures w14:val="none"/>
        </w:rPr>
        <w:t>PRIMJERENI OBLIK ŠKOLOVANJA PO RAZREDIMA I OBLICIMA RADA ZA ŠKOLSKU GODINU 202</w:t>
      </w:r>
      <w:r w:rsidR="00E16544">
        <w:rPr>
          <w:rFonts w:ascii="Times New Roman" w:eastAsia="Times New Roman" w:hAnsi="Times New Roman" w:cs="Times New Roman"/>
          <w:kern w:val="0"/>
          <w:sz w:val="28"/>
          <w14:ligatures w14:val="none"/>
        </w:rPr>
        <w:t>5</w:t>
      </w:r>
      <w:r w:rsidRPr="0094614C">
        <w:rPr>
          <w:rFonts w:ascii="Times New Roman" w:eastAsia="Times New Roman" w:hAnsi="Times New Roman" w:cs="Times New Roman"/>
          <w:kern w:val="0"/>
          <w:sz w:val="28"/>
          <w14:ligatures w14:val="none"/>
        </w:rPr>
        <w:t>./202</w:t>
      </w:r>
      <w:r w:rsidR="00E16544">
        <w:rPr>
          <w:rFonts w:ascii="Times New Roman" w:eastAsia="Times New Roman" w:hAnsi="Times New Roman" w:cs="Times New Roman"/>
          <w:kern w:val="0"/>
          <w:sz w:val="28"/>
          <w14:ligatures w14:val="none"/>
        </w:rPr>
        <w:t>6</w:t>
      </w:r>
      <w:r w:rsidRPr="0094614C">
        <w:rPr>
          <w:rFonts w:ascii="Times New Roman" w:eastAsia="Times New Roman" w:hAnsi="Times New Roman" w:cs="Times New Roman"/>
          <w:kern w:val="0"/>
          <w:sz w:val="28"/>
          <w14:ligatures w14:val="none"/>
        </w:rPr>
        <w:t>.</w:t>
      </w:r>
      <w:bookmarkEnd w:id="174"/>
      <w:bookmarkEnd w:id="175"/>
    </w:p>
    <w:p w14:paraId="7C7C1973" w14:textId="77777777" w:rsidR="0094614C" w:rsidRPr="0094614C" w:rsidRDefault="0094614C" w:rsidP="0076339B">
      <w:pPr>
        <w:spacing w:after="0" w:line="360" w:lineRule="auto"/>
        <w:jc w:val="center"/>
        <w:rPr>
          <w:rFonts w:ascii="Times New Roman" w:eastAsia="Times New Roman" w:hAnsi="Times New Roman" w:cs="Times New Roman"/>
          <w:bCs/>
          <w:kern w:val="0"/>
          <w:lang w:eastAsia="hr-HR"/>
          <w14:ligatures w14:val="none"/>
        </w:rPr>
      </w:pPr>
    </w:p>
    <w:tbl>
      <w:tblPr>
        <w:tblW w:w="9639" w:type="dxa"/>
        <w:shd w:val="clear" w:color="auto" w:fill="FFFFFF"/>
        <w:tblCellMar>
          <w:left w:w="0" w:type="dxa"/>
          <w:right w:w="0" w:type="dxa"/>
        </w:tblCellMar>
        <w:tblLook w:val="04A0" w:firstRow="1" w:lastRow="0" w:firstColumn="1" w:lastColumn="0" w:noHBand="0" w:noVBand="1"/>
      </w:tblPr>
      <w:tblGrid>
        <w:gridCol w:w="2532"/>
        <w:gridCol w:w="1044"/>
        <w:gridCol w:w="459"/>
        <w:gridCol w:w="525"/>
        <w:gridCol w:w="533"/>
        <w:gridCol w:w="796"/>
        <w:gridCol w:w="779"/>
        <w:gridCol w:w="907"/>
        <w:gridCol w:w="1065"/>
        <w:gridCol w:w="999"/>
      </w:tblGrid>
      <w:tr w:rsidR="00E16544" w:rsidRPr="0094614C" w14:paraId="6BE3B810" w14:textId="77777777" w:rsidTr="00E16544">
        <w:trPr>
          <w:trHeight w:val="284"/>
        </w:trPr>
        <w:tc>
          <w:tcPr>
            <w:tcW w:w="2537"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ACA6728" w14:textId="77777777"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Rješenjem određen oblik rada</w:t>
            </w:r>
          </w:p>
          <w:p w14:paraId="3FE94883" w14:textId="7F3336CE"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p>
        </w:tc>
        <w:tc>
          <w:tcPr>
            <w:tcW w:w="6100" w:type="dxa"/>
            <w:gridSpan w:val="8"/>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A04730B" w14:textId="5065F1B0"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Broj učenika s primjerenim oblikom školovanja po razredima (matična i područne škole)</w:t>
            </w:r>
          </w:p>
        </w:tc>
        <w:tc>
          <w:tcPr>
            <w:tcW w:w="100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7BE5585" w14:textId="71F5D682"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p>
        </w:tc>
      </w:tr>
      <w:tr w:rsidR="00E16544" w:rsidRPr="0094614C" w14:paraId="244B407D" w14:textId="77777777" w:rsidTr="00E16544">
        <w:trPr>
          <w:trHeight w:val="286"/>
        </w:trPr>
        <w:tc>
          <w:tcPr>
            <w:tcW w:w="2537" w:type="dxa"/>
            <w:vMerge/>
            <w:tcBorders>
              <w:top w:val="single" w:sz="8" w:space="0" w:color="auto"/>
              <w:left w:val="single" w:sz="8" w:space="0" w:color="auto"/>
              <w:bottom w:val="single" w:sz="8" w:space="0" w:color="auto"/>
              <w:right w:val="single" w:sz="8" w:space="0" w:color="auto"/>
            </w:tcBorders>
            <w:shd w:val="clear" w:color="auto" w:fill="FFFFFF"/>
            <w:hideMark/>
          </w:tcPr>
          <w:p w14:paraId="1A193B78" w14:textId="77777777"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p>
        </w:tc>
        <w:tc>
          <w:tcPr>
            <w:tcW w:w="10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50B3599" w14:textId="61493398"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Ukupno</w:t>
            </w:r>
          </w:p>
        </w:tc>
        <w:tc>
          <w:tcPr>
            <w:tcW w:w="4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A14019B" w14:textId="504D4B6C"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p>
        </w:tc>
        <w:tc>
          <w:tcPr>
            <w:tcW w:w="5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8E54AC" w14:textId="40535C14"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p>
        </w:tc>
        <w:tc>
          <w:tcPr>
            <w:tcW w:w="5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53419E" w14:textId="5900500B"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p>
        </w:tc>
        <w:tc>
          <w:tcPr>
            <w:tcW w:w="7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4094343" w14:textId="7C0B9B98"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p>
        </w:tc>
        <w:tc>
          <w:tcPr>
            <w:tcW w:w="7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266144B" w14:textId="645D221C"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p>
        </w:tc>
        <w:tc>
          <w:tcPr>
            <w:tcW w:w="9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254880" w14:textId="63F26ACE"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p>
        </w:tc>
        <w:tc>
          <w:tcPr>
            <w:tcW w:w="10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5B4CBD" w14:textId="65F84A7C"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p>
        </w:tc>
        <w:tc>
          <w:tcPr>
            <w:tcW w:w="1002" w:type="dxa"/>
            <w:tcBorders>
              <w:top w:val="single" w:sz="8" w:space="0" w:color="auto"/>
              <w:left w:val="nil"/>
              <w:bottom w:val="single" w:sz="8" w:space="0" w:color="auto"/>
              <w:right w:val="single" w:sz="8" w:space="0" w:color="auto"/>
            </w:tcBorders>
            <w:shd w:val="clear" w:color="auto" w:fill="FFFFFF"/>
            <w:hideMark/>
          </w:tcPr>
          <w:p w14:paraId="4F9BBA69" w14:textId="77777777"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p>
        </w:tc>
      </w:tr>
      <w:tr w:rsidR="00E16544" w:rsidRPr="0094614C" w14:paraId="3F1BDA85" w14:textId="77777777" w:rsidTr="00E16544">
        <w:trPr>
          <w:trHeight w:val="504"/>
        </w:trPr>
        <w:tc>
          <w:tcPr>
            <w:tcW w:w="253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5F5B5ED" w14:textId="014E553C"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p>
        </w:tc>
        <w:tc>
          <w:tcPr>
            <w:tcW w:w="10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E513FFA" w14:textId="725AA3C3"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I.</w:t>
            </w:r>
          </w:p>
        </w:tc>
        <w:tc>
          <w:tcPr>
            <w:tcW w:w="4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E1055D4" w14:textId="0BD9B49D"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II.</w:t>
            </w:r>
          </w:p>
        </w:tc>
        <w:tc>
          <w:tcPr>
            <w:tcW w:w="5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3B9712C" w14:textId="2C393372"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III.</w:t>
            </w:r>
          </w:p>
        </w:tc>
        <w:tc>
          <w:tcPr>
            <w:tcW w:w="5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C375F94" w14:textId="6223C548"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IV.</w:t>
            </w:r>
          </w:p>
        </w:tc>
        <w:tc>
          <w:tcPr>
            <w:tcW w:w="7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35A8C42" w14:textId="6964AB12"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V.</w:t>
            </w:r>
          </w:p>
        </w:tc>
        <w:tc>
          <w:tcPr>
            <w:tcW w:w="7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3C36B23" w14:textId="680300B1"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VI.</w:t>
            </w:r>
          </w:p>
        </w:tc>
        <w:tc>
          <w:tcPr>
            <w:tcW w:w="9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AF1E92B" w14:textId="32377409"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VII.</w:t>
            </w:r>
          </w:p>
        </w:tc>
        <w:tc>
          <w:tcPr>
            <w:tcW w:w="10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D8AED16" w14:textId="736FD08F"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VIII.</w:t>
            </w:r>
          </w:p>
        </w:tc>
        <w:tc>
          <w:tcPr>
            <w:tcW w:w="10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5B6565D" w14:textId="23A0F2D7"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p>
        </w:tc>
      </w:tr>
      <w:tr w:rsidR="00E16544" w:rsidRPr="0094614C" w14:paraId="19EBD4A4" w14:textId="77777777" w:rsidTr="00E16544">
        <w:trPr>
          <w:trHeight w:val="532"/>
        </w:trPr>
        <w:tc>
          <w:tcPr>
            <w:tcW w:w="253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A9AE4A7" w14:textId="016F6F02"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Prilagodba</w:t>
            </w:r>
          </w:p>
        </w:tc>
        <w:tc>
          <w:tcPr>
            <w:tcW w:w="10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342A753" w14:textId="148C3491"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0</w:t>
            </w:r>
          </w:p>
        </w:tc>
        <w:tc>
          <w:tcPr>
            <w:tcW w:w="4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F19C7A8" w14:textId="02630F4A"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0</w:t>
            </w:r>
          </w:p>
        </w:tc>
        <w:tc>
          <w:tcPr>
            <w:tcW w:w="5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B0D7431" w14:textId="2D8C247C"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0</w:t>
            </w:r>
          </w:p>
        </w:tc>
        <w:tc>
          <w:tcPr>
            <w:tcW w:w="5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E2F2E86" w14:textId="3505D616"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0</w:t>
            </w:r>
          </w:p>
        </w:tc>
        <w:tc>
          <w:tcPr>
            <w:tcW w:w="7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318C9C3" w14:textId="6FB3B8B4"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0</w:t>
            </w:r>
          </w:p>
        </w:tc>
        <w:tc>
          <w:tcPr>
            <w:tcW w:w="7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900F3B8" w14:textId="11BDCF8A"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1</w:t>
            </w:r>
          </w:p>
        </w:tc>
        <w:tc>
          <w:tcPr>
            <w:tcW w:w="9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4927DF7" w14:textId="6C344E74"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0</w:t>
            </w:r>
          </w:p>
        </w:tc>
        <w:tc>
          <w:tcPr>
            <w:tcW w:w="10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2F70EFA" w14:textId="39181F2B"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0</w:t>
            </w:r>
          </w:p>
        </w:tc>
        <w:tc>
          <w:tcPr>
            <w:tcW w:w="10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B0640AB" w14:textId="0E9DDE81"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4</w:t>
            </w:r>
          </w:p>
        </w:tc>
      </w:tr>
      <w:tr w:rsidR="00E16544" w:rsidRPr="0094614C" w14:paraId="797B479B" w14:textId="77777777" w:rsidTr="00E16544">
        <w:trPr>
          <w:trHeight w:val="532"/>
        </w:trPr>
        <w:tc>
          <w:tcPr>
            <w:tcW w:w="253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7494D01" w14:textId="60D4451E"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Individualizacija</w:t>
            </w:r>
          </w:p>
        </w:tc>
        <w:tc>
          <w:tcPr>
            <w:tcW w:w="10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21BE666" w14:textId="41400E5C"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0</w:t>
            </w:r>
          </w:p>
        </w:tc>
        <w:tc>
          <w:tcPr>
            <w:tcW w:w="4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3629206" w14:textId="5F9CD0C0"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1</w:t>
            </w:r>
          </w:p>
        </w:tc>
        <w:tc>
          <w:tcPr>
            <w:tcW w:w="5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788C826" w14:textId="32FDD251"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3</w:t>
            </w:r>
          </w:p>
        </w:tc>
        <w:tc>
          <w:tcPr>
            <w:tcW w:w="5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57316B8" w14:textId="40E231D8"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3</w:t>
            </w:r>
          </w:p>
        </w:tc>
        <w:tc>
          <w:tcPr>
            <w:tcW w:w="7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B3B8488" w14:textId="313966C0"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9</w:t>
            </w:r>
          </w:p>
        </w:tc>
        <w:tc>
          <w:tcPr>
            <w:tcW w:w="7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55840A2" w14:textId="44782B57"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2</w:t>
            </w:r>
          </w:p>
        </w:tc>
        <w:tc>
          <w:tcPr>
            <w:tcW w:w="9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5B4378D" w14:textId="5CB19CAC"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5</w:t>
            </w:r>
          </w:p>
        </w:tc>
        <w:tc>
          <w:tcPr>
            <w:tcW w:w="10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DC41EFA" w14:textId="7F613F3E"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6</w:t>
            </w:r>
          </w:p>
        </w:tc>
        <w:tc>
          <w:tcPr>
            <w:tcW w:w="10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7E50EF3" w14:textId="12151F25"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37</w:t>
            </w:r>
          </w:p>
        </w:tc>
      </w:tr>
      <w:tr w:rsidR="00E16544" w:rsidRPr="0094614C" w14:paraId="2DEEA22B" w14:textId="77777777" w:rsidTr="00E16544">
        <w:trPr>
          <w:trHeight w:val="532"/>
        </w:trPr>
        <w:tc>
          <w:tcPr>
            <w:tcW w:w="253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9770284" w14:textId="118585A8"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Dio predmeta prilagodba, dio individualizacija</w:t>
            </w:r>
          </w:p>
        </w:tc>
        <w:tc>
          <w:tcPr>
            <w:tcW w:w="10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5A84983" w14:textId="2AFD4DCD"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0</w:t>
            </w:r>
          </w:p>
        </w:tc>
        <w:tc>
          <w:tcPr>
            <w:tcW w:w="4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418EBFA" w14:textId="23A19849"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0</w:t>
            </w:r>
          </w:p>
        </w:tc>
        <w:tc>
          <w:tcPr>
            <w:tcW w:w="5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B2190F1" w14:textId="25F96174"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0</w:t>
            </w:r>
          </w:p>
        </w:tc>
        <w:tc>
          <w:tcPr>
            <w:tcW w:w="5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1C22D16" w14:textId="3D65B1D9"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0</w:t>
            </w:r>
          </w:p>
        </w:tc>
        <w:tc>
          <w:tcPr>
            <w:tcW w:w="7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148A665" w14:textId="0ECCEF24"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5</w:t>
            </w:r>
          </w:p>
        </w:tc>
        <w:tc>
          <w:tcPr>
            <w:tcW w:w="7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B243ED8" w14:textId="5E826E08"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3</w:t>
            </w:r>
          </w:p>
        </w:tc>
        <w:tc>
          <w:tcPr>
            <w:tcW w:w="9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88BA940" w14:textId="188475B9"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5</w:t>
            </w:r>
          </w:p>
        </w:tc>
        <w:tc>
          <w:tcPr>
            <w:tcW w:w="10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0E8F2B7" w14:textId="4FC332C9"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10</w:t>
            </w:r>
          </w:p>
        </w:tc>
        <w:tc>
          <w:tcPr>
            <w:tcW w:w="10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3B410A1" w14:textId="6791E364"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25</w:t>
            </w:r>
          </w:p>
        </w:tc>
      </w:tr>
      <w:tr w:rsidR="00E16544" w:rsidRPr="0094614C" w14:paraId="2071FAA4" w14:textId="77777777" w:rsidTr="006F1258">
        <w:trPr>
          <w:trHeight w:val="504"/>
        </w:trPr>
        <w:tc>
          <w:tcPr>
            <w:tcW w:w="2537" w:type="dxa"/>
            <w:tcBorders>
              <w:top w:val="nil"/>
              <w:left w:val="single" w:sz="8" w:space="0" w:color="auto"/>
              <w:right w:val="single" w:sz="8" w:space="0" w:color="auto"/>
            </w:tcBorders>
            <w:shd w:val="clear" w:color="auto" w:fill="FFFFFF"/>
            <w:tcMar>
              <w:top w:w="0" w:type="dxa"/>
              <w:left w:w="108" w:type="dxa"/>
              <w:bottom w:w="0" w:type="dxa"/>
              <w:right w:w="108" w:type="dxa"/>
            </w:tcMar>
            <w:hideMark/>
          </w:tcPr>
          <w:p w14:paraId="36D01B01" w14:textId="7A77CC62"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Posebni program</w:t>
            </w:r>
          </w:p>
        </w:tc>
        <w:tc>
          <w:tcPr>
            <w:tcW w:w="1027" w:type="dxa"/>
            <w:tcBorders>
              <w:top w:val="nil"/>
              <w:left w:val="nil"/>
              <w:bottom w:val="nil"/>
              <w:right w:val="single" w:sz="8" w:space="0" w:color="auto"/>
            </w:tcBorders>
            <w:shd w:val="clear" w:color="auto" w:fill="FFFFFF"/>
            <w:tcMar>
              <w:top w:w="0" w:type="dxa"/>
              <w:left w:w="108" w:type="dxa"/>
              <w:bottom w:w="0" w:type="dxa"/>
              <w:right w:w="108" w:type="dxa"/>
            </w:tcMar>
            <w:hideMark/>
          </w:tcPr>
          <w:p w14:paraId="68A8C592" w14:textId="5C94DE61"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0</w:t>
            </w:r>
          </w:p>
        </w:tc>
        <w:tc>
          <w:tcPr>
            <w:tcW w:w="459" w:type="dxa"/>
            <w:tcBorders>
              <w:top w:val="nil"/>
              <w:left w:val="nil"/>
              <w:bottom w:val="nil"/>
              <w:right w:val="single" w:sz="8" w:space="0" w:color="auto"/>
            </w:tcBorders>
            <w:shd w:val="clear" w:color="auto" w:fill="FFFFFF"/>
            <w:tcMar>
              <w:top w:w="0" w:type="dxa"/>
              <w:left w:w="108" w:type="dxa"/>
              <w:bottom w:w="0" w:type="dxa"/>
              <w:right w:w="108" w:type="dxa"/>
            </w:tcMar>
            <w:hideMark/>
          </w:tcPr>
          <w:p w14:paraId="2DB07038" w14:textId="41741F4E"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1</w:t>
            </w:r>
          </w:p>
        </w:tc>
        <w:tc>
          <w:tcPr>
            <w:tcW w:w="525" w:type="dxa"/>
            <w:tcBorders>
              <w:top w:val="nil"/>
              <w:left w:val="nil"/>
              <w:bottom w:val="nil"/>
              <w:right w:val="single" w:sz="8" w:space="0" w:color="auto"/>
            </w:tcBorders>
            <w:shd w:val="clear" w:color="auto" w:fill="FFFFFF"/>
            <w:tcMar>
              <w:top w:w="0" w:type="dxa"/>
              <w:left w:w="108" w:type="dxa"/>
              <w:bottom w:w="0" w:type="dxa"/>
              <w:right w:w="108" w:type="dxa"/>
            </w:tcMar>
            <w:hideMark/>
          </w:tcPr>
          <w:p w14:paraId="64CDE9AF" w14:textId="589FDC79"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0</w:t>
            </w:r>
          </w:p>
        </w:tc>
        <w:tc>
          <w:tcPr>
            <w:tcW w:w="533" w:type="dxa"/>
            <w:tcBorders>
              <w:top w:val="nil"/>
              <w:left w:val="nil"/>
              <w:bottom w:val="nil"/>
              <w:right w:val="single" w:sz="8" w:space="0" w:color="auto"/>
            </w:tcBorders>
            <w:shd w:val="clear" w:color="auto" w:fill="FFFFFF"/>
            <w:tcMar>
              <w:top w:w="0" w:type="dxa"/>
              <w:left w:w="108" w:type="dxa"/>
              <w:bottom w:w="0" w:type="dxa"/>
              <w:right w:w="108" w:type="dxa"/>
            </w:tcMar>
            <w:hideMark/>
          </w:tcPr>
          <w:p w14:paraId="4A8ADA81" w14:textId="50E2C926"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1</w:t>
            </w:r>
          </w:p>
        </w:tc>
        <w:tc>
          <w:tcPr>
            <w:tcW w:w="798" w:type="dxa"/>
            <w:tcBorders>
              <w:top w:val="nil"/>
              <w:left w:val="nil"/>
              <w:bottom w:val="nil"/>
              <w:right w:val="single" w:sz="8" w:space="0" w:color="auto"/>
            </w:tcBorders>
            <w:shd w:val="clear" w:color="auto" w:fill="FFFFFF"/>
            <w:tcMar>
              <w:top w:w="0" w:type="dxa"/>
              <w:left w:w="108" w:type="dxa"/>
              <w:bottom w:w="0" w:type="dxa"/>
              <w:right w:w="108" w:type="dxa"/>
            </w:tcMar>
            <w:hideMark/>
          </w:tcPr>
          <w:p w14:paraId="4BED7156" w14:textId="17694D98"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0</w:t>
            </w:r>
          </w:p>
        </w:tc>
        <w:tc>
          <w:tcPr>
            <w:tcW w:w="781" w:type="dxa"/>
            <w:tcBorders>
              <w:top w:val="nil"/>
              <w:left w:val="nil"/>
              <w:bottom w:val="nil"/>
              <w:right w:val="single" w:sz="8" w:space="0" w:color="auto"/>
            </w:tcBorders>
            <w:shd w:val="clear" w:color="auto" w:fill="FFFFFF"/>
            <w:tcMar>
              <w:top w:w="0" w:type="dxa"/>
              <w:left w:w="108" w:type="dxa"/>
              <w:bottom w:w="0" w:type="dxa"/>
              <w:right w:w="108" w:type="dxa"/>
            </w:tcMar>
            <w:hideMark/>
          </w:tcPr>
          <w:p w14:paraId="6F21CE59" w14:textId="4D376AA3"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0</w:t>
            </w:r>
          </w:p>
        </w:tc>
        <w:tc>
          <w:tcPr>
            <w:tcW w:w="909" w:type="dxa"/>
            <w:tcBorders>
              <w:top w:val="nil"/>
              <w:left w:val="nil"/>
              <w:bottom w:val="nil"/>
              <w:right w:val="single" w:sz="8" w:space="0" w:color="auto"/>
            </w:tcBorders>
            <w:shd w:val="clear" w:color="auto" w:fill="FFFFFF"/>
            <w:tcMar>
              <w:top w:w="0" w:type="dxa"/>
              <w:left w:w="108" w:type="dxa"/>
              <w:bottom w:w="0" w:type="dxa"/>
              <w:right w:w="108" w:type="dxa"/>
            </w:tcMar>
            <w:hideMark/>
          </w:tcPr>
          <w:p w14:paraId="7EF631ED" w14:textId="2229B5C4"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0</w:t>
            </w:r>
          </w:p>
        </w:tc>
        <w:tc>
          <w:tcPr>
            <w:tcW w:w="1068" w:type="dxa"/>
            <w:tcBorders>
              <w:top w:val="nil"/>
              <w:left w:val="nil"/>
              <w:bottom w:val="nil"/>
              <w:right w:val="single" w:sz="8" w:space="0" w:color="auto"/>
            </w:tcBorders>
            <w:shd w:val="clear" w:color="auto" w:fill="FFFFFF"/>
            <w:tcMar>
              <w:top w:w="0" w:type="dxa"/>
              <w:left w:w="108" w:type="dxa"/>
              <w:bottom w:w="0" w:type="dxa"/>
              <w:right w:w="108" w:type="dxa"/>
            </w:tcMar>
            <w:hideMark/>
          </w:tcPr>
          <w:p w14:paraId="45E64C34" w14:textId="62C311A1"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0</w:t>
            </w:r>
          </w:p>
        </w:tc>
        <w:tc>
          <w:tcPr>
            <w:tcW w:w="1002" w:type="dxa"/>
            <w:tcBorders>
              <w:top w:val="nil"/>
              <w:left w:val="nil"/>
              <w:bottom w:val="nil"/>
              <w:right w:val="single" w:sz="8" w:space="0" w:color="auto"/>
            </w:tcBorders>
            <w:shd w:val="clear" w:color="auto" w:fill="FFFFFF"/>
            <w:tcMar>
              <w:top w:w="0" w:type="dxa"/>
              <w:left w:w="108" w:type="dxa"/>
              <w:bottom w:w="0" w:type="dxa"/>
              <w:right w:w="108" w:type="dxa"/>
            </w:tcMar>
            <w:hideMark/>
          </w:tcPr>
          <w:p w14:paraId="2F065184" w14:textId="3364E729" w:rsidR="00E16544" w:rsidRPr="0094614C" w:rsidRDefault="00E16544" w:rsidP="00E16544">
            <w:pPr>
              <w:spacing w:after="0" w:line="360" w:lineRule="auto"/>
              <w:jc w:val="center"/>
              <w:rPr>
                <w:rFonts w:ascii="Times New Roman" w:eastAsia="Times New Roman" w:hAnsi="Times New Roman" w:cs="Times New Roman"/>
                <w:kern w:val="0"/>
                <w:lang w:eastAsia="hr-HR"/>
                <w14:ligatures w14:val="none"/>
              </w:rPr>
            </w:pPr>
            <w:r w:rsidRPr="00B7550C">
              <w:t>9</w:t>
            </w:r>
          </w:p>
        </w:tc>
      </w:tr>
      <w:tr w:rsidR="00E16544" w:rsidRPr="0094614C" w14:paraId="07AE3B5F" w14:textId="77777777" w:rsidTr="006F1258">
        <w:trPr>
          <w:trHeight w:val="504"/>
        </w:trPr>
        <w:tc>
          <w:tcPr>
            <w:tcW w:w="2537"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C5F0929" w14:textId="3A441977" w:rsidR="00E16544" w:rsidRPr="00B7550C" w:rsidRDefault="00E16544" w:rsidP="00E16544">
            <w:pPr>
              <w:spacing w:after="0" w:line="360" w:lineRule="auto"/>
              <w:jc w:val="center"/>
            </w:pPr>
            <w:r>
              <w:t>Ukupno:</w:t>
            </w:r>
          </w:p>
        </w:tc>
        <w:tc>
          <w:tcPr>
            <w:tcW w:w="10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239D8B9" w14:textId="77777777" w:rsidR="00E16544" w:rsidRPr="00333578" w:rsidRDefault="00E16544" w:rsidP="00E16544"/>
          <w:p w14:paraId="54EF2F9D" w14:textId="103C0A73" w:rsidR="00E16544" w:rsidRPr="00B7550C" w:rsidRDefault="00E16544" w:rsidP="00E16544">
            <w:pPr>
              <w:spacing w:after="0" w:line="360" w:lineRule="auto"/>
              <w:jc w:val="center"/>
            </w:pPr>
            <w:r>
              <w:t>0</w:t>
            </w:r>
          </w:p>
        </w:tc>
        <w:tc>
          <w:tcPr>
            <w:tcW w:w="4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70287B1" w14:textId="6A699E10" w:rsidR="00E16544" w:rsidRPr="00B7550C" w:rsidRDefault="00E16544" w:rsidP="00E16544">
            <w:pPr>
              <w:spacing w:after="0" w:line="360" w:lineRule="auto"/>
              <w:jc w:val="center"/>
            </w:pPr>
            <w:r>
              <w:t>2</w:t>
            </w:r>
          </w:p>
        </w:tc>
        <w:tc>
          <w:tcPr>
            <w:tcW w:w="5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71C77CE" w14:textId="70E1C62B" w:rsidR="00E16544" w:rsidRPr="00B7550C" w:rsidRDefault="00E16544" w:rsidP="00E16544">
            <w:pPr>
              <w:spacing w:after="0" w:line="360" w:lineRule="auto"/>
              <w:jc w:val="center"/>
            </w:pPr>
            <w:r w:rsidRPr="00333578">
              <w:t>3</w:t>
            </w:r>
          </w:p>
        </w:tc>
        <w:tc>
          <w:tcPr>
            <w:tcW w:w="5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A2CDFE5" w14:textId="207C5137" w:rsidR="00E16544" w:rsidRPr="00B7550C" w:rsidRDefault="00E16544" w:rsidP="00E16544">
            <w:pPr>
              <w:spacing w:after="0" w:line="360" w:lineRule="auto"/>
              <w:jc w:val="center"/>
            </w:pPr>
            <w:r>
              <w:t>4</w:t>
            </w:r>
          </w:p>
        </w:tc>
        <w:tc>
          <w:tcPr>
            <w:tcW w:w="7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69627AA" w14:textId="5C446C8B" w:rsidR="00E16544" w:rsidRPr="00B7550C" w:rsidRDefault="00E16544" w:rsidP="00E16544">
            <w:pPr>
              <w:spacing w:after="0" w:line="360" w:lineRule="auto"/>
              <w:jc w:val="center"/>
            </w:pPr>
            <w:r>
              <w:t>14</w:t>
            </w:r>
          </w:p>
        </w:tc>
        <w:tc>
          <w:tcPr>
            <w:tcW w:w="7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97C6592" w14:textId="4804E7DD" w:rsidR="00E16544" w:rsidRPr="00B7550C" w:rsidRDefault="00E16544" w:rsidP="00E16544">
            <w:pPr>
              <w:spacing w:after="0" w:line="360" w:lineRule="auto"/>
              <w:jc w:val="center"/>
            </w:pPr>
            <w:r>
              <w:t>6</w:t>
            </w:r>
          </w:p>
        </w:tc>
        <w:tc>
          <w:tcPr>
            <w:tcW w:w="9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4517073" w14:textId="7F3FDB2E" w:rsidR="00E16544" w:rsidRPr="00B7550C" w:rsidRDefault="00E16544" w:rsidP="00E16544">
            <w:pPr>
              <w:spacing w:after="0" w:line="360" w:lineRule="auto"/>
              <w:jc w:val="center"/>
            </w:pPr>
            <w:r>
              <w:t>10</w:t>
            </w:r>
          </w:p>
        </w:tc>
        <w:tc>
          <w:tcPr>
            <w:tcW w:w="10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353C086" w14:textId="4FC86201" w:rsidR="00E16544" w:rsidRPr="00B7550C" w:rsidRDefault="00E16544" w:rsidP="00E16544">
            <w:pPr>
              <w:spacing w:after="0" w:line="360" w:lineRule="auto"/>
              <w:jc w:val="center"/>
            </w:pPr>
            <w:r>
              <w:t>16</w:t>
            </w:r>
          </w:p>
        </w:tc>
        <w:tc>
          <w:tcPr>
            <w:tcW w:w="10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F0D98DD" w14:textId="5564A896" w:rsidR="00E16544" w:rsidRPr="00B7550C" w:rsidRDefault="00E16544" w:rsidP="00E16544">
            <w:pPr>
              <w:spacing w:after="0" w:line="360" w:lineRule="auto"/>
              <w:jc w:val="center"/>
            </w:pPr>
            <w:r>
              <w:t>55</w:t>
            </w:r>
          </w:p>
        </w:tc>
      </w:tr>
    </w:tbl>
    <w:p w14:paraId="4FA91635"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5216D705" w14:textId="45CB6425" w:rsidR="0094614C" w:rsidRPr="0094614C" w:rsidRDefault="0094614C" w:rsidP="0094614C">
      <w:pPr>
        <w:spacing w:after="0" w:line="360" w:lineRule="auto"/>
        <w:rPr>
          <w:rFonts w:ascii="Times New Roman" w:eastAsia="Times New Roman" w:hAnsi="Times New Roman" w:cs="Times New Roman"/>
          <w:kern w:val="0"/>
          <w14:ligatures w14:val="none"/>
        </w:rPr>
      </w:pPr>
      <w:r w:rsidRPr="0094614C">
        <w:rPr>
          <w:rFonts w:ascii="Times New Roman" w:eastAsia="Times New Roman" w:hAnsi="Times New Roman" w:cs="Times New Roman"/>
          <w:kern w:val="0"/>
          <w:lang w:eastAsia="hr-HR"/>
          <w14:ligatures w14:val="none"/>
        </w:rPr>
        <w:t>1</w:t>
      </w:r>
      <w:r w:rsidR="00E16544">
        <w:rPr>
          <w:rFonts w:ascii="Times New Roman" w:eastAsia="Times New Roman" w:hAnsi="Times New Roman" w:cs="Times New Roman"/>
          <w:kern w:val="0"/>
          <w:lang w:eastAsia="hr-HR"/>
          <w14:ligatures w14:val="none"/>
        </w:rPr>
        <w:t>4</w:t>
      </w:r>
      <w:r w:rsidRPr="0094614C">
        <w:rPr>
          <w:rFonts w:ascii="Times New Roman" w:eastAsia="Times New Roman" w:hAnsi="Times New Roman" w:cs="Times New Roman"/>
          <w:kern w:val="0"/>
          <w:lang w:eastAsia="hr-HR"/>
          <w14:ligatures w14:val="none"/>
        </w:rPr>
        <w:t xml:space="preserve"> učenika ima pravo na pomoćnika u nastavi. </w:t>
      </w:r>
    </w:p>
    <w:p w14:paraId="5143C12B" w14:textId="77777777" w:rsidR="0094614C" w:rsidRDefault="0094614C" w:rsidP="0094614C">
      <w:pPr>
        <w:spacing w:after="0" w:line="360" w:lineRule="auto"/>
        <w:ind w:left="360"/>
        <w:jc w:val="both"/>
        <w:rPr>
          <w:rFonts w:ascii="Times New Roman" w:eastAsia="Times New Roman" w:hAnsi="Times New Roman" w:cs="Times New Roman"/>
          <w:kern w:val="0"/>
          <w:lang w:eastAsia="hr-HR"/>
          <w14:ligatures w14:val="none"/>
        </w:rPr>
      </w:pPr>
    </w:p>
    <w:p w14:paraId="1BA3BE77" w14:textId="77777777" w:rsidR="00C77571" w:rsidRDefault="00C77571" w:rsidP="006B3B63">
      <w:pPr>
        <w:spacing w:after="0" w:line="360" w:lineRule="auto"/>
        <w:jc w:val="both"/>
        <w:rPr>
          <w:rFonts w:ascii="Times New Roman" w:eastAsia="Times New Roman" w:hAnsi="Times New Roman" w:cs="Times New Roman"/>
          <w:kern w:val="0"/>
          <w:lang w:eastAsia="hr-HR"/>
          <w14:ligatures w14:val="none"/>
        </w:rPr>
      </w:pPr>
    </w:p>
    <w:p w14:paraId="3563C88F" w14:textId="77777777" w:rsidR="00C77571" w:rsidRPr="0094614C" w:rsidRDefault="00C77571" w:rsidP="0094614C">
      <w:pPr>
        <w:spacing w:after="0" w:line="360" w:lineRule="auto"/>
        <w:ind w:left="360"/>
        <w:jc w:val="both"/>
        <w:rPr>
          <w:rFonts w:ascii="Times New Roman" w:eastAsia="Times New Roman" w:hAnsi="Times New Roman" w:cs="Times New Roman"/>
          <w:kern w:val="0"/>
          <w:lang w:eastAsia="hr-HR"/>
          <w14:ligatures w14:val="none"/>
        </w:rPr>
      </w:pPr>
    </w:p>
    <w:p w14:paraId="2F566D1B"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176" w:name="_Toc526255716"/>
      <w:bookmarkStart w:id="177" w:name="_Toc53475661"/>
      <w:bookmarkStart w:id="178" w:name="_Toc53478541"/>
      <w:bookmarkStart w:id="179" w:name="_Toc210128721"/>
      <w:r w:rsidRPr="0094614C">
        <w:rPr>
          <w:rFonts w:ascii="Times New Roman" w:eastAsia="Times New Roman" w:hAnsi="Times New Roman" w:cs="Times New Roman"/>
          <w:kern w:val="0"/>
          <w:sz w:val="28"/>
          <w:lang w:eastAsia="hr-HR"/>
          <w14:ligatures w14:val="none"/>
        </w:rPr>
        <w:t>TJEDNI I GODIŠNJI BROJ SATI PO RAZREDIMA I OBLICIMA ODGOJNO-OBRAZOVNOG RADA</w:t>
      </w:r>
      <w:bookmarkEnd w:id="176"/>
      <w:bookmarkEnd w:id="177"/>
      <w:bookmarkEnd w:id="178"/>
      <w:bookmarkEnd w:id="179"/>
    </w:p>
    <w:p w14:paraId="21A48086" w14:textId="77777777" w:rsidR="0094614C" w:rsidRPr="0094614C" w:rsidRDefault="0094614C" w:rsidP="0094614C">
      <w:pPr>
        <w:keepNext/>
        <w:spacing w:after="0" w:line="240" w:lineRule="auto"/>
        <w:jc w:val="both"/>
        <w:outlineLvl w:val="2"/>
        <w:rPr>
          <w:rFonts w:ascii="Times New Roman" w:eastAsia="Times New Roman" w:hAnsi="Times New Roman" w:cs="Times New Roman"/>
          <w:b/>
          <w:bCs/>
          <w:kern w:val="0"/>
          <w:lang w:eastAsia="hr-HR"/>
          <w14:ligatures w14:val="none"/>
        </w:rPr>
      </w:pPr>
    </w:p>
    <w:p w14:paraId="3EE354BE" w14:textId="77777777" w:rsidR="0094614C" w:rsidRPr="0094614C" w:rsidRDefault="0094614C" w:rsidP="0094614C">
      <w:pPr>
        <w:spacing w:before="240" w:after="60" w:line="360" w:lineRule="auto"/>
        <w:outlineLvl w:val="4"/>
        <w:rPr>
          <w:rFonts w:ascii="Times New Roman" w:eastAsia="Times New Roman" w:hAnsi="Times New Roman" w:cs="Times New Roman"/>
          <w:b/>
          <w:bCs/>
          <w:iCs/>
          <w:kern w:val="0"/>
          <w:lang w:eastAsia="hr-HR"/>
          <w14:ligatures w14:val="none"/>
        </w:rPr>
      </w:pPr>
      <w:bookmarkStart w:id="180" w:name="_Toc494281855"/>
      <w:r w:rsidRPr="0094614C">
        <w:rPr>
          <w:rFonts w:ascii="Times New Roman" w:eastAsia="Times New Roman" w:hAnsi="Times New Roman" w:cs="Times New Roman"/>
          <w:b/>
          <w:bCs/>
          <w:iCs/>
          <w:kern w:val="0"/>
          <w:lang w:eastAsia="hr-HR"/>
          <w14:ligatures w14:val="none"/>
        </w:rPr>
        <w:t>a) MATIČNA ŠKOLA</w:t>
      </w:r>
      <w:bookmarkEnd w:id="180"/>
    </w:p>
    <w:p w14:paraId="3236E27A"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bl>
      <w:tblPr>
        <w:tblW w:w="1018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
        <w:gridCol w:w="396"/>
        <w:gridCol w:w="576"/>
        <w:gridCol w:w="396"/>
        <w:gridCol w:w="576"/>
        <w:gridCol w:w="396"/>
        <w:gridCol w:w="576"/>
        <w:gridCol w:w="396"/>
        <w:gridCol w:w="576"/>
        <w:gridCol w:w="396"/>
        <w:gridCol w:w="576"/>
        <w:gridCol w:w="486"/>
        <w:gridCol w:w="576"/>
        <w:gridCol w:w="486"/>
        <w:gridCol w:w="576"/>
        <w:gridCol w:w="486"/>
        <w:gridCol w:w="576"/>
        <w:gridCol w:w="486"/>
        <w:gridCol w:w="666"/>
      </w:tblGrid>
      <w:tr w:rsidR="0094614C" w:rsidRPr="0094614C" w14:paraId="350F0A52" w14:textId="77777777" w:rsidTr="006F1258">
        <w:tc>
          <w:tcPr>
            <w:tcW w:w="1076" w:type="dxa"/>
            <w:vMerge w:val="restart"/>
          </w:tcPr>
          <w:p w14:paraId="7E9B39E8"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p>
          <w:p w14:paraId="24098673"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Nastavni predmeti</w:t>
            </w:r>
          </w:p>
        </w:tc>
        <w:tc>
          <w:tcPr>
            <w:tcW w:w="9108" w:type="dxa"/>
            <w:gridSpan w:val="18"/>
          </w:tcPr>
          <w:p w14:paraId="1C77A559"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Tjedni i godišnji broj nastavnih sati za obvezne nastavne predmete po razredima</w:t>
            </w:r>
          </w:p>
        </w:tc>
      </w:tr>
      <w:tr w:rsidR="0094614C" w:rsidRPr="0094614C" w14:paraId="151243ED" w14:textId="77777777" w:rsidTr="006F1258">
        <w:tc>
          <w:tcPr>
            <w:tcW w:w="1076" w:type="dxa"/>
            <w:vMerge/>
          </w:tcPr>
          <w:p w14:paraId="1D0BAE1A" w14:textId="77777777" w:rsidR="0094614C" w:rsidRPr="0094614C" w:rsidRDefault="0094614C" w:rsidP="0094614C">
            <w:pPr>
              <w:spacing w:after="0" w:line="360" w:lineRule="auto"/>
              <w:jc w:val="both"/>
              <w:rPr>
                <w:rFonts w:ascii="Times New Roman" w:eastAsia="Times New Roman" w:hAnsi="Times New Roman" w:cs="Times New Roman"/>
                <w:kern w:val="0"/>
                <w:sz w:val="18"/>
                <w:lang w:eastAsia="hr-HR"/>
                <w14:ligatures w14:val="none"/>
              </w:rPr>
            </w:pPr>
          </w:p>
        </w:tc>
        <w:tc>
          <w:tcPr>
            <w:tcW w:w="972" w:type="dxa"/>
            <w:gridSpan w:val="2"/>
            <w:tcBorders>
              <w:bottom w:val="single" w:sz="4" w:space="0" w:color="auto"/>
            </w:tcBorders>
          </w:tcPr>
          <w:p w14:paraId="6422EBC4"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w:t>
            </w:r>
          </w:p>
        </w:tc>
        <w:tc>
          <w:tcPr>
            <w:tcW w:w="972" w:type="dxa"/>
            <w:gridSpan w:val="2"/>
            <w:tcBorders>
              <w:bottom w:val="single" w:sz="4" w:space="0" w:color="auto"/>
            </w:tcBorders>
          </w:tcPr>
          <w:p w14:paraId="2ABBB39E"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2.</w:t>
            </w:r>
          </w:p>
        </w:tc>
        <w:tc>
          <w:tcPr>
            <w:tcW w:w="972" w:type="dxa"/>
            <w:gridSpan w:val="2"/>
            <w:tcBorders>
              <w:bottom w:val="single" w:sz="4" w:space="0" w:color="auto"/>
            </w:tcBorders>
          </w:tcPr>
          <w:p w14:paraId="7DE68013"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3.</w:t>
            </w:r>
          </w:p>
        </w:tc>
        <w:tc>
          <w:tcPr>
            <w:tcW w:w="972" w:type="dxa"/>
            <w:gridSpan w:val="2"/>
            <w:tcBorders>
              <w:bottom w:val="single" w:sz="4" w:space="0" w:color="auto"/>
            </w:tcBorders>
          </w:tcPr>
          <w:p w14:paraId="0ECC4447"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4.</w:t>
            </w:r>
          </w:p>
        </w:tc>
        <w:tc>
          <w:tcPr>
            <w:tcW w:w="972" w:type="dxa"/>
            <w:gridSpan w:val="2"/>
            <w:tcBorders>
              <w:bottom w:val="single" w:sz="4" w:space="0" w:color="auto"/>
            </w:tcBorders>
          </w:tcPr>
          <w:p w14:paraId="4D641682"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5.</w:t>
            </w:r>
          </w:p>
        </w:tc>
        <w:tc>
          <w:tcPr>
            <w:tcW w:w="972" w:type="dxa"/>
            <w:gridSpan w:val="2"/>
            <w:tcBorders>
              <w:bottom w:val="single" w:sz="4" w:space="0" w:color="auto"/>
            </w:tcBorders>
          </w:tcPr>
          <w:p w14:paraId="13C05458"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6.</w:t>
            </w:r>
          </w:p>
        </w:tc>
        <w:tc>
          <w:tcPr>
            <w:tcW w:w="1062" w:type="dxa"/>
            <w:gridSpan w:val="2"/>
            <w:tcBorders>
              <w:bottom w:val="single" w:sz="4" w:space="0" w:color="auto"/>
            </w:tcBorders>
          </w:tcPr>
          <w:p w14:paraId="547062A6"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7.</w:t>
            </w:r>
          </w:p>
        </w:tc>
        <w:tc>
          <w:tcPr>
            <w:tcW w:w="1062" w:type="dxa"/>
            <w:gridSpan w:val="2"/>
            <w:tcBorders>
              <w:bottom w:val="single" w:sz="4" w:space="0" w:color="auto"/>
            </w:tcBorders>
          </w:tcPr>
          <w:p w14:paraId="76855A5C"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8.</w:t>
            </w:r>
          </w:p>
        </w:tc>
        <w:tc>
          <w:tcPr>
            <w:tcW w:w="1152" w:type="dxa"/>
            <w:gridSpan w:val="2"/>
            <w:tcBorders>
              <w:bottom w:val="single" w:sz="4" w:space="0" w:color="auto"/>
            </w:tcBorders>
          </w:tcPr>
          <w:p w14:paraId="74E87660" w14:textId="77777777" w:rsidR="0094614C" w:rsidRPr="0094614C" w:rsidRDefault="0094614C" w:rsidP="0094614C">
            <w:pPr>
              <w:spacing w:after="0" w:line="360" w:lineRule="auto"/>
              <w:jc w:val="both"/>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Ukupno planirano</w:t>
            </w:r>
          </w:p>
        </w:tc>
      </w:tr>
      <w:tr w:rsidR="0094614C" w:rsidRPr="0094614C" w14:paraId="4DD855AE" w14:textId="77777777" w:rsidTr="006F1258">
        <w:tc>
          <w:tcPr>
            <w:tcW w:w="1076" w:type="dxa"/>
            <w:vMerge/>
          </w:tcPr>
          <w:p w14:paraId="78C4A918" w14:textId="77777777" w:rsidR="0094614C" w:rsidRPr="0094614C" w:rsidRDefault="0094614C" w:rsidP="0094614C">
            <w:pPr>
              <w:spacing w:after="0" w:line="360" w:lineRule="auto"/>
              <w:jc w:val="both"/>
              <w:rPr>
                <w:rFonts w:ascii="Times New Roman" w:eastAsia="Times New Roman" w:hAnsi="Times New Roman" w:cs="Times New Roman"/>
                <w:kern w:val="0"/>
                <w:sz w:val="18"/>
                <w:lang w:eastAsia="hr-HR"/>
                <w14:ligatures w14:val="none"/>
              </w:rPr>
            </w:pPr>
          </w:p>
        </w:tc>
        <w:tc>
          <w:tcPr>
            <w:tcW w:w="396" w:type="dxa"/>
          </w:tcPr>
          <w:p w14:paraId="2B98014B"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T</w:t>
            </w:r>
          </w:p>
        </w:tc>
        <w:tc>
          <w:tcPr>
            <w:tcW w:w="576" w:type="dxa"/>
          </w:tcPr>
          <w:p w14:paraId="01767297"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G</w:t>
            </w:r>
          </w:p>
        </w:tc>
        <w:tc>
          <w:tcPr>
            <w:tcW w:w="396" w:type="dxa"/>
          </w:tcPr>
          <w:p w14:paraId="3816C440"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T</w:t>
            </w:r>
          </w:p>
        </w:tc>
        <w:tc>
          <w:tcPr>
            <w:tcW w:w="576" w:type="dxa"/>
          </w:tcPr>
          <w:p w14:paraId="5C73AA55"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G</w:t>
            </w:r>
          </w:p>
        </w:tc>
        <w:tc>
          <w:tcPr>
            <w:tcW w:w="396" w:type="dxa"/>
          </w:tcPr>
          <w:p w14:paraId="5C5A7770"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T</w:t>
            </w:r>
          </w:p>
        </w:tc>
        <w:tc>
          <w:tcPr>
            <w:tcW w:w="576" w:type="dxa"/>
          </w:tcPr>
          <w:p w14:paraId="15A4E77F"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G</w:t>
            </w:r>
          </w:p>
        </w:tc>
        <w:tc>
          <w:tcPr>
            <w:tcW w:w="396" w:type="dxa"/>
          </w:tcPr>
          <w:p w14:paraId="7251A483"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T</w:t>
            </w:r>
          </w:p>
        </w:tc>
        <w:tc>
          <w:tcPr>
            <w:tcW w:w="576" w:type="dxa"/>
          </w:tcPr>
          <w:p w14:paraId="41212A54"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G</w:t>
            </w:r>
          </w:p>
        </w:tc>
        <w:tc>
          <w:tcPr>
            <w:tcW w:w="396" w:type="dxa"/>
          </w:tcPr>
          <w:p w14:paraId="3061B25B"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T</w:t>
            </w:r>
          </w:p>
        </w:tc>
        <w:tc>
          <w:tcPr>
            <w:tcW w:w="576" w:type="dxa"/>
          </w:tcPr>
          <w:p w14:paraId="2F041EBB"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G</w:t>
            </w:r>
          </w:p>
        </w:tc>
        <w:tc>
          <w:tcPr>
            <w:tcW w:w="396" w:type="dxa"/>
          </w:tcPr>
          <w:p w14:paraId="4C1BC553"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T</w:t>
            </w:r>
          </w:p>
        </w:tc>
        <w:tc>
          <w:tcPr>
            <w:tcW w:w="576" w:type="dxa"/>
          </w:tcPr>
          <w:p w14:paraId="606DCF60"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G</w:t>
            </w:r>
          </w:p>
        </w:tc>
        <w:tc>
          <w:tcPr>
            <w:tcW w:w="486" w:type="dxa"/>
          </w:tcPr>
          <w:p w14:paraId="6FB987FD"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T</w:t>
            </w:r>
          </w:p>
        </w:tc>
        <w:tc>
          <w:tcPr>
            <w:tcW w:w="576" w:type="dxa"/>
          </w:tcPr>
          <w:p w14:paraId="3BA2E740"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G</w:t>
            </w:r>
          </w:p>
        </w:tc>
        <w:tc>
          <w:tcPr>
            <w:tcW w:w="486" w:type="dxa"/>
          </w:tcPr>
          <w:p w14:paraId="738E6348"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T</w:t>
            </w:r>
          </w:p>
        </w:tc>
        <w:tc>
          <w:tcPr>
            <w:tcW w:w="576" w:type="dxa"/>
          </w:tcPr>
          <w:p w14:paraId="3883A39D"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G</w:t>
            </w:r>
          </w:p>
        </w:tc>
        <w:tc>
          <w:tcPr>
            <w:tcW w:w="486" w:type="dxa"/>
          </w:tcPr>
          <w:p w14:paraId="2D288B96"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T</w:t>
            </w:r>
          </w:p>
        </w:tc>
        <w:tc>
          <w:tcPr>
            <w:tcW w:w="666" w:type="dxa"/>
          </w:tcPr>
          <w:p w14:paraId="077FD343"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G</w:t>
            </w:r>
          </w:p>
        </w:tc>
      </w:tr>
      <w:tr w:rsidR="0094614C" w:rsidRPr="0094614C" w14:paraId="0C9E166F" w14:textId="77777777" w:rsidTr="006F1258">
        <w:tc>
          <w:tcPr>
            <w:tcW w:w="1076" w:type="dxa"/>
          </w:tcPr>
          <w:p w14:paraId="7F5BD1B8" w14:textId="77777777" w:rsidR="0094614C" w:rsidRPr="0094614C" w:rsidRDefault="0094614C" w:rsidP="0094614C">
            <w:pPr>
              <w:spacing w:after="0" w:line="360" w:lineRule="auto"/>
              <w:jc w:val="both"/>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Hrvatski Jezik</w:t>
            </w:r>
          </w:p>
        </w:tc>
        <w:tc>
          <w:tcPr>
            <w:tcW w:w="396" w:type="dxa"/>
          </w:tcPr>
          <w:p w14:paraId="00897410" w14:textId="6BA9F7F3" w:rsidR="0094614C" w:rsidRPr="0094614C" w:rsidRDefault="007A4066" w:rsidP="0094614C">
            <w:pPr>
              <w:spacing w:after="0" w:line="360" w:lineRule="auto"/>
              <w:jc w:val="center"/>
              <w:rPr>
                <w:rFonts w:ascii="Times New Roman" w:eastAsia="Times New Roman" w:hAnsi="Times New Roman" w:cs="Times New Roman"/>
                <w:kern w:val="0"/>
                <w:sz w:val="18"/>
                <w:lang w:eastAsia="hr-HR"/>
                <w14:ligatures w14:val="none"/>
              </w:rPr>
            </w:pPr>
            <w:r>
              <w:rPr>
                <w:rFonts w:ascii="Times New Roman" w:eastAsia="Times New Roman" w:hAnsi="Times New Roman" w:cs="Times New Roman"/>
                <w:kern w:val="0"/>
                <w:sz w:val="18"/>
                <w:lang w:eastAsia="hr-HR"/>
                <w14:ligatures w14:val="none"/>
              </w:rPr>
              <w:t>20</w:t>
            </w:r>
          </w:p>
        </w:tc>
        <w:tc>
          <w:tcPr>
            <w:tcW w:w="576" w:type="dxa"/>
          </w:tcPr>
          <w:p w14:paraId="343632CD" w14:textId="69FF7DB2" w:rsidR="0094614C" w:rsidRPr="0094614C" w:rsidRDefault="007A4066" w:rsidP="0094614C">
            <w:pPr>
              <w:spacing w:after="0" w:line="360" w:lineRule="auto"/>
              <w:jc w:val="center"/>
              <w:rPr>
                <w:rFonts w:ascii="Times New Roman" w:eastAsia="Times New Roman" w:hAnsi="Times New Roman" w:cs="Times New Roman"/>
                <w:kern w:val="0"/>
                <w:sz w:val="18"/>
                <w:lang w:eastAsia="hr-HR"/>
                <w14:ligatures w14:val="none"/>
              </w:rPr>
            </w:pPr>
            <w:r>
              <w:rPr>
                <w:rFonts w:ascii="Times New Roman" w:eastAsia="Times New Roman" w:hAnsi="Times New Roman" w:cs="Times New Roman"/>
                <w:kern w:val="0"/>
                <w:sz w:val="18"/>
                <w:lang w:eastAsia="hr-HR"/>
                <w14:ligatures w14:val="none"/>
              </w:rPr>
              <w:t>700</w:t>
            </w:r>
          </w:p>
        </w:tc>
        <w:tc>
          <w:tcPr>
            <w:tcW w:w="396" w:type="dxa"/>
          </w:tcPr>
          <w:p w14:paraId="1E47A3AA"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20</w:t>
            </w:r>
          </w:p>
        </w:tc>
        <w:tc>
          <w:tcPr>
            <w:tcW w:w="576" w:type="dxa"/>
          </w:tcPr>
          <w:p w14:paraId="3D5E70C9"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700</w:t>
            </w:r>
          </w:p>
        </w:tc>
        <w:tc>
          <w:tcPr>
            <w:tcW w:w="396" w:type="dxa"/>
          </w:tcPr>
          <w:p w14:paraId="6B199DCE" w14:textId="621D7D5C" w:rsidR="0094614C" w:rsidRPr="0094614C" w:rsidRDefault="007A4066" w:rsidP="0094614C">
            <w:pPr>
              <w:spacing w:after="0" w:line="360" w:lineRule="auto"/>
              <w:jc w:val="center"/>
              <w:rPr>
                <w:rFonts w:ascii="Times New Roman" w:eastAsia="Times New Roman" w:hAnsi="Times New Roman" w:cs="Times New Roman"/>
                <w:kern w:val="0"/>
                <w:sz w:val="18"/>
                <w:lang w:eastAsia="hr-HR"/>
                <w14:ligatures w14:val="none"/>
              </w:rPr>
            </w:pPr>
            <w:r>
              <w:rPr>
                <w:rFonts w:ascii="Times New Roman" w:eastAsia="Times New Roman" w:hAnsi="Times New Roman" w:cs="Times New Roman"/>
                <w:kern w:val="0"/>
                <w:sz w:val="18"/>
                <w:lang w:eastAsia="hr-HR"/>
                <w14:ligatures w14:val="none"/>
              </w:rPr>
              <w:t>15</w:t>
            </w:r>
          </w:p>
        </w:tc>
        <w:tc>
          <w:tcPr>
            <w:tcW w:w="576" w:type="dxa"/>
          </w:tcPr>
          <w:p w14:paraId="6241A387" w14:textId="77777777" w:rsidR="0094614C" w:rsidRDefault="007A4066" w:rsidP="0094614C">
            <w:pPr>
              <w:spacing w:after="0" w:line="360" w:lineRule="auto"/>
              <w:jc w:val="center"/>
              <w:rPr>
                <w:rFonts w:ascii="Times New Roman" w:eastAsia="Times New Roman" w:hAnsi="Times New Roman" w:cs="Times New Roman"/>
                <w:kern w:val="0"/>
                <w:sz w:val="18"/>
                <w:lang w:eastAsia="hr-HR"/>
                <w14:ligatures w14:val="none"/>
              </w:rPr>
            </w:pPr>
            <w:r>
              <w:rPr>
                <w:rFonts w:ascii="Times New Roman" w:eastAsia="Times New Roman" w:hAnsi="Times New Roman" w:cs="Times New Roman"/>
                <w:kern w:val="0"/>
                <w:sz w:val="18"/>
                <w:lang w:eastAsia="hr-HR"/>
                <w14:ligatures w14:val="none"/>
              </w:rPr>
              <w:t>525</w:t>
            </w:r>
          </w:p>
          <w:p w14:paraId="50C7D4A2" w14:textId="3E297634" w:rsidR="00126E90" w:rsidRPr="0094614C" w:rsidRDefault="00126E90" w:rsidP="0094614C">
            <w:pPr>
              <w:spacing w:after="0" w:line="360" w:lineRule="auto"/>
              <w:jc w:val="center"/>
              <w:rPr>
                <w:rFonts w:ascii="Times New Roman" w:eastAsia="Times New Roman" w:hAnsi="Times New Roman" w:cs="Times New Roman"/>
                <w:kern w:val="0"/>
                <w:sz w:val="18"/>
                <w:lang w:eastAsia="hr-HR"/>
                <w14:ligatures w14:val="none"/>
              </w:rPr>
            </w:pPr>
          </w:p>
        </w:tc>
        <w:tc>
          <w:tcPr>
            <w:tcW w:w="396" w:type="dxa"/>
          </w:tcPr>
          <w:p w14:paraId="1D351ACD"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20</w:t>
            </w:r>
          </w:p>
        </w:tc>
        <w:tc>
          <w:tcPr>
            <w:tcW w:w="576" w:type="dxa"/>
          </w:tcPr>
          <w:p w14:paraId="1951FD0C"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700</w:t>
            </w:r>
          </w:p>
        </w:tc>
        <w:tc>
          <w:tcPr>
            <w:tcW w:w="396" w:type="dxa"/>
          </w:tcPr>
          <w:p w14:paraId="79656F47"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20</w:t>
            </w:r>
          </w:p>
        </w:tc>
        <w:tc>
          <w:tcPr>
            <w:tcW w:w="576" w:type="dxa"/>
          </w:tcPr>
          <w:p w14:paraId="436AE04B"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700</w:t>
            </w:r>
          </w:p>
        </w:tc>
        <w:tc>
          <w:tcPr>
            <w:tcW w:w="396" w:type="dxa"/>
          </w:tcPr>
          <w:p w14:paraId="762B6D7E"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20</w:t>
            </w:r>
          </w:p>
        </w:tc>
        <w:tc>
          <w:tcPr>
            <w:tcW w:w="576" w:type="dxa"/>
          </w:tcPr>
          <w:p w14:paraId="7B146937"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700</w:t>
            </w:r>
          </w:p>
        </w:tc>
        <w:tc>
          <w:tcPr>
            <w:tcW w:w="486" w:type="dxa"/>
          </w:tcPr>
          <w:p w14:paraId="5915594B"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16</w:t>
            </w:r>
          </w:p>
        </w:tc>
        <w:tc>
          <w:tcPr>
            <w:tcW w:w="576" w:type="dxa"/>
          </w:tcPr>
          <w:p w14:paraId="230F64E5"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560</w:t>
            </w:r>
          </w:p>
        </w:tc>
        <w:tc>
          <w:tcPr>
            <w:tcW w:w="486" w:type="dxa"/>
          </w:tcPr>
          <w:p w14:paraId="209E6615"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16</w:t>
            </w:r>
          </w:p>
        </w:tc>
        <w:tc>
          <w:tcPr>
            <w:tcW w:w="576" w:type="dxa"/>
          </w:tcPr>
          <w:p w14:paraId="77BEF2A4"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560</w:t>
            </w:r>
          </w:p>
        </w:tc>
        <w:tc>
          <w:tcPr>
            <w:tcW w:w="486" w:type="dxa"/>
          </w:tcPr>
          <w:p w14:paraId="736F7490"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147</w:t>
            </w:r>
          </w:p>
        </w:tc>
        <w:tc>
          <w:tcPr>
            <w:tcW w:w="666" w:type="dxa"/>
          </w:tcPr>
          <w:p w14:paraId="15D7A33D"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5145</w:t>
            </w:r>
          </w:p>
        </w:tc>
      </w:tr>
      <w:tr w:rsidR="0094614C" w:rsidRPr="0094614C" w14:paraId="2BAD0E71" w14:textId="77777777" w:rsidTr="006F1258">
        <w:tc>
          <w:tcPr>
            <w:tcW w:w="1076" w:type="dxa"/>
          </w:tcPr>
          <w:p w14:paraId="27CF4770" w14:textId="77777777" w:rsidR="0094614C" w:rsidRPr="0094614C" w:rsidRDefault="0094614C" w:rsidP="0094614C">
            <w:pPr>
              <w:spacing w:after="0" w:line="360" w:lineRule="auto"/>
              <w:jc w:val="both"/>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Likovna kultura</w:t>
            </w:r>
          </w:p>
        </w:tc>
        <w:tc>
          <w:tcPr>
            <w:tcW w:w="396" w:type="dxa"/>
          </w:tcPr>
          <w:p w14:paraId="55F4667B" w14:textId="1A04AC81" w:rsidR="0094614C" w:rsidRPr="0094614C" w:rsidRDefault="00126E90" w:rsidP="0094614C">
            <w:pPr>
              <w:spacing w:after="0" w:line="360" w:lineRule="auto"/>
              <w:jc w:val="center"/>
              <w:rPr>
                <w:rFonts w:ascii="Times New Roman" w:eastAsia="Times New Roman" w:hAnsi="Times New Roman" w:cs="Times New Roman"/>
                <w:kern w:val="0"/>
                <w:sz w:val="18"/>
                <w:lang w:eastAsia="hr-HR"/>
                <w14:ligatures w14:val="none"/>
              </w:rPr>
            </w:pPr>
            <w:r>
              <w:rPr>
                <w:rFonts w:ascii="Times New Roman" w:eastAsia="Times New Roman" w:hAnsi="Times New Roman" w:cs="Times New Roman"/>
                <w:kern w:val="0"/>
                <w:sz w:val="18"/>
                <w:lang w:eastAsia="hr-HR"/>
                <w14:ligatures w14:val="none"/>
              </w:rPr>
              <w:t>4</w:t>
            </w:r>
          </w:p>
        </w:tc>
        <w:tc>
          <w:tcPr>
            <w:tcW w:w="576" w:type="dxa"/>
          </w:tcPr>
          <w:p w14:paraId="1C0C71E0" w14:textId="0F22BE0A"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w:t>
            </w:r>
            <w:r w:rsidR="00126E90">
              <w:rPr>
                <w:rFonts w:ascii="Times New Roman" w:eastAsia="Times New Roman" w:hAnsi="Times New Roman" w:cs="Times New Roman"/>
                <w:kern w:val="0"/>
                <w:sz w:val="18"/>
                <w:lang w:eastAsia="hr-HR"/>
                <w14:ligatures w14:val="none"/>
              </w:rPr>
              <w:t>40</w:t>
            </w:r>
          </w:p>
        </w:tc>
        <w:tc>
          <w:tcPr>
            <w:tcW w:w="396" w:type="dxa"/>
          </w:tcPr>
          <w:p w14:paraId="24795526"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4</w:t>
            </w:r>
          </w:p>
        </w:tc>
        <w:tc>
          <w:tcPr>
            <w:tcW w:w="576" w:type="dxa"/>
          </w:tcPr>
          <w:p w14:paraId="5DC4642D"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140</w:t>
            </w:r>
          </w:p>
        </w:tc>
        <w:tc>
          <w:tcPr>
            <w:tcW w:w="396" w:type="dxa"/>
          </w:tcPr>
          <w:p w14:paraId="5243F63A" w14:textId="574442BA" w:rsidR="0094614C" w:rsidRPr="0094614C" w:rsidRDefault="00126E90" w:rsidP="0094614C">
            <w:pPr>
              <w:spacing w:after="0" w:line="360" w:lineRule="auto"/>
              <w:jc w:val="center"/>
              <w:rPr>
                <w:rFonts w:ascii="Times New Roman" w:eastAsia="Times New Roman" w:hAnsi="Times New Roman" w:cs="Times New Roman"/>
                <w:kern w:val="0"/>
                <w:sz w:val="18"/>
                <w:lang w:eastAsia="hr-HR"/>
                <w14:ligatures w14:val="none"/>
              </w:rPr>
            </w:pPr>
            <w:r>
              <w:rPr>
                <w:rFonts w:ascii="Times New Roman" w:eastAsia="Times New Roman" w:hAnsi="Times New Roman" w:cs="Times New Roman"/>
                <w:kern w:val="0"/>
                <w:sz w:val="18"/>
                <w:lang w:eastAsia="hr-HR"/>
                <w14:ligatures w14:val="none"/>
              </w:rPr>
              <w:t>3</w:t>
            </w:r>
          </w:p>
        </w:tc>
        <w:tc>
          <w:tcPr>
            <w:tcW w:w="576" w:type="dxa"/>
          </w:tcPr>
          <w:p w14:paraId="1449EDC8" w14:textId="77222590" w:rsidR="0094614C" w:rsidRPr="0094614C" w:rsidRDefault="00126E90" w:rsidP="0094614C">
            <w:pPr>
              <w:spacing w:after="0" w:line="360" w:lineRule="auto"/>
              <w:jc w:val="center"/>
              <w:rPr>
                <w:rFonts w:ascii="Times New Roman" w:eastAsia="Times New Roman" w:hAnsi="Times New Roman" w:cs="Times New Roman"/>
                <w:kern w:val="0"/>
                <w:sz w:val="18"/>
                <w:lang w:eastAsia="hr-HR"/>
                <w14:ligatures w14:val="none"/>
              </w:rPr>
            </w:pPr>
            <w:r>
              <w:rPr>
                <w:rFonts w:ascii="Times New Roman" w:eastAsia="Times New Roman" w:hAnsi="Times New Roman" w:cs="Times New Roman"/>
                <w:kern w:val="0"/>
                <w:sz w:val="18"/>
                <w:lang w:eastAsia="hr-HR"/>
                <w14:ligatures w14:val="none"/>
              </w:rPr>
              <w:t>105</w:t>
            </w:r>
          </w:p>
        </w:tc>
        <w:tc>
          <w:tcPr>
            <w:tcW w:w="396" w:type="dxa"/>
          </w:tcPr>
          <w:p w14:paraId="7333DBE8"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4</w:t>
            </w:r>
          </w:p>
        </w:tc>
        <w:tc>
          <w:tcPr>
            <w:tcW w:w="576" w:type="dxa"/>
          </w:tcPr>
          <w:p w14:paraId="278853B6"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140</w:t>
            </w:r>
          </w:p>
        </w:tc>
        <w:tc>
          <w:tcPr>
            <w:tcW w:w="396" w:type="dxa"/>
          </w:tcPr>
          <w:p w14:paraId="34002D7B"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4</w:t>
            </w:r>
          </w:p>
        </w:tc>
        <w:tc>
          <w:tcPr>
            <w:tcW w:w="576" w:type="dxa"/>
          </w:tcPr>
          <w:p w14:paraId="05DDA2A7"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140</w:t>
            </w:r>
          </w:p>
        </w:tc>
        <w:tc>
          <w:tcPr>
            <w:tcW w:w="396" w:type="dxa"/>
          </w:tcPr>
          <w:p w14:paraId="22B5816A"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4</w:t>
            </w:r>
          </w:p>
        </w:tc>
        <w:tc>
          <w:tcPr>
            <w:tcW w:w="576" w:type="dxa"/>
          </w:tcPr>
          <w:p w14:paraId="28328172"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140</w:t>
            </w:r>
          </w:p>
        </w:tc>
        <w:tc>
          <w:tcPr>
            <w:tcW w:w="486" w:type="dxa"/>
          </w:tcPr>
          <w:p w14:paraId="349CC643"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4</w:t>
            </w:r>
          </w:p>
        </w:tc>
        <w:tc>
          <w:tcPr>
            <w:tcW w:w="576" w:type="dxa"/>
          </w:tcPr>
          <w:p w14:paraId="7D6EB5A1"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140</w:t>
            </w:r>
          </w:p>
        </w:tc>
        <w:tc>
          <w:tcPr>
            <w:tcW w:w="486" w:type="dxa"/>
          </w:tcPr>
          <w:p w14:paraId="1B3AD1A9"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4</w:t>
            </w:r>
          </w:p>
        </w:tc>
        <w:tc>
          <w:tcPr>
            <w:tcW w:w="576" w:type="dxa"/>
          </w:tcPr>
          <w:p w14:paraId="3A89F0B9"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140</w:t>
            </w:r>
          </w:p>
        </w:tc>
        <w:tc>
          <w:tcPr>
            <w:tcW w:w="486" w:type="dxa"/>
          </w:tcPr>
          <w:p w14:paraId="58E4C91D"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31</w:t>
            </w:r>
          </w:p>
        </w:tc>
        <w:tc>
          <w:tcPr>
            <w:tcW w:w="666" w:type="dxa"/>
          </w:tcPr>
          <w:p w14:paraId="5C044A8E"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1085</w:t>
            </w:r>
          </w:p>
        </w:tc>
      </w:tr>
      <w:tr w:rsidR="0094614C" w:rsidRPr="0094614C" w14:paraId="3B4F71B1" w14:textId="77777777" w:rsidTr="006F1258">
        <w:tc>
          <w:tcPr>
            <w:tcW w:w="1076" w:type="dxa"/>
          </w:tcPr>
          <w:p w14:paraId="290FCB43" w14:textId="77777777" w:rsidR="0094614C" w:rsidRPr="0094614C" w:rsidRDefault="0094614C" w:rsidP="0094614C">
            <w:pPr>
              <w:spacing w:after="0" w:line="360" w:lineRule="auto"/>
              <w:jc w:val="both"/>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Glazbena kultura</w:t>
            </w:r>
          </w:p>
        </w:tc>
        <w:tc>
          <w:tcPr>
            <w:tcW w:w="396" w:type="dxa"/>
          </w:tcPr>
          <w:p w14:paraId="5DF58462" w14:textId="3FB21971" w:rsidR="0094614C" w:rsidRPr="0094614C" w:rsidRDefault="00126E90" w:rsidP="0094614C">
            <w:pPr>
              <w:spacing w:after="0" w:line="360" w:lineRule="auto"/>
              <w:jc w:val="center"/>
              <w:rPr>
                <w:rFonts w:ascii="Times New Roman" w:eastAsia="Times New Roman" w:hAnsi="Times New Roman" w:cs="Times New Roman"/>
                <w:kern w:val="0"/>
                <w:sz w:val="18"/>
                <w:lang w:eastAsia="hr-HR"/>
                <w14:ligatures w14:val="none"/>
              </w:rPr>
            </w:pPr>
            <w:r>
              <w:rPr>
                <w:rFonts w:ascii="Times New Roman" w:eastAsia="Times New Roman" w:hAnsi="Times New Roman" w:cs="Times New Roman"/>
                <w:kern w:val="0"/>
                <w:sz w:val="18"/>
                <w:lang w:eastAsia="hr-HR"/>
                <w14:ligatures w14:val="none"/>
              </w:rPr>
              <w:t>4</w:t>
            </w:r>
          </w:p>
        </w:tc>
        <w:tc>
          <w:tcPr>
            <w:tcW w:w="576" w:type="dxa"/>
          </w:tcPr>
          <w:p w14:paraId="2EE48289" w14:textId="3FBE7ABB"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w:t>
            </w:r>
            <w:r w:rsidR="00126E90">
              <w:rPr>
                <w:rFonts w:ascii="Times New Roman" w:eastAsia="Times New Roman" w:hAnsi="Times New Roman" w:cs="Times New Roman"/>
                <w:kern w:val="0"/>
                <w:sz w:val="18"/>
                <w:lang w:eastAsia="hr-HR"/>
                <w14:ligatures w14:val="none"/>
              </w:rPr>
              <w:t>40</w:t>
            </w:r>
          </w:p>
        </w:tc>
        <w:tc>
          <w:tcPr>
            <w:tcW w:w="396" w:type="dxa"/>
          </w:tcPr>
          <w:p w14:paraId="0F70A0EF"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4</w:t>
            </w:r>
          </w:p>
        </w:tc>
        <w:tc>
          <w:tcPr>
            <w:tcW w:w="576" w:type="dxa"/>
          </w:tcPr>
          <w:p w14:paraId="6EDA9829"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140</w:t>
            </w:r>
          </w:p>
        </w:tc>
        <w:tc>
          <w:tcPr>
            <w:tcW w:w="396" w:type="dxa"/>
          </w:tcPr>
          <w:p w14:paraId="530C4498" w14:textId="2F3ECBD2" w:rsidR="0094614C" w:rsidRPr="0094614C" w:rsidRDefault="00126E90" w:rsidP="0094614C">
            <w:pPr>
              <w:spacing w:after="0" w:line="360" w:lineRule="auto"/>
              <w:jc w:val="center"/>
              <w:rPr>
                <w:rFonts w:ascii="Times New Roman" w:eastAsia="Times New Roman" w:hAnsi="Times New Roman" w:cs="Times New Roman"/>
                <w:kern w:val="0"/>
                <w:sz w:val="18"/>
                <w:lang w:eastAsia="hr-HR"/>
                <w14:ligatures w14:val="none"/>
              </w:rPr>
            </w:pPr>
            <w:r>
              <w:rPr>
                <w:rFonts w:ascii="Times New Roman" w:eastAsia="Times New Roman" w:hAnsi="Times New Roman" w:cs="Times New Roman"/>
                <w:kern w:val="0"/>
                <w:sz w:val="18"/>
                <w:lang w:eastAsia="hr-HR"/>
                <w14:ligatures w14:val="none"/>
              </w:rPr>
              <w:t>3</w:t>
            </w:r>
          </w:p>
        </w:tc>
        <w:tc>
          <w:tcPr>
            <w:tcW w:w="576" w:type="dxa"/>
          </w:tcPr>
          <w:p w14:paraId="18B0640C" w14:textId="07CE52D6"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w:t>
            </w:r>
            <w:r w:rsidR="00126E90">
              <w:rPr>
                <w:rFonts w:ascii="Times New Roman" w:eastAsia="Times New Roman" w:hAnsi="Times New Roman" w:cs="Times New Roman"/>
                <w:kern w:val="0"/>
                <w:sz w:val="18"/>
                <w:lang w:eastAsia="hr-HR"/>
                <w14:ligatures w14:val="none"/>
              </w:rPr>
              <w:t>05</w:t>
            </w:r>
          </w:p>
        </w:tc>
        <w:tc>
          <w:tcPr>
            <w:tcW w:w="396" w:type="dxa"/>
          </w:tcPr>
          <w:p w14:paraId="41FAD842"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4</w:t>
            </w:r>
          </w:p>
        </w:tc>
        <w:tc>
          <w:tcPr>
            <w:tcW w:w="576" w:type="dxa"/>
          </w:tcPr>
          <w:p w14:paraId="4F4722C8"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140</w:t>
            </w:r>
          </w:p>
        </w:tc>
        <w:tc>
          <w:tcPr>
            <w:tcW w:w="396" w:type="dxa"/>
          </w:tcPr>
          <w:p w14:paraId="770E4571"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4</w:t>
            </w:r>
          </w:p>
        </w:tc>
        <w:tc>
          <w:tcPr>
            <w:tcW w:w="576" w:type="dxa"/>
          </w:tcPr>
          <w:p w14:paraId="798B0ABD"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140</w:t>
            </w:r>
          </w:p>
        </w:tc>
        <w:tc>
          <w:tcPr>
            <w:tcW w:w="396" w:type="dxa"/>
          </w:tcPr>
          <w:p w14:paraId="6627FD41"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4</w:t>
            </w:r>
          </w:p>
        </w:tc>
        <w:tc>
          <w:tcPr>
            <w:tcW w:w="576" w:type="dxa"/>
          </w:tcPr>
          <w:p w14:paraId="272B858D"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140</w:t>
            </w:r>
          </w:p>
        </w:tc>
        <w:tc>
          <w:tcPr>
            <w:tcW w:w="486" w:type="dxa"/>
          </w:tcPr>
          <w:p w14:paraId="4BAF2B05"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4</w:t>
            </w:r>
          </w:p>
        </w:tc>
        <w:tc>
          <w:tcPr>
            <w:tcW w:w="576" w:type="dxa"/>
          </w:tcPr>
          <w:p w14:paraId="1A122C85"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140</w:t>
            </w:r>
          </w:p>
        </w:tc>
        <w:tc>
          <w:tcPr>
            <w:tcW w:w="486" w:type="dxa"/>
          </w:tcPr>
          <w:p w14:paraId="4642ABA7"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4</w:t>
            </w:r>
          </w:p>
        </w:tc>
        <w:tc>
          <w:tcPr>
            <w:tcW w:w="576" w:type="dxa"/>
          </w:tcPr>
          <w:p w14:paraId="06C00E7F"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140</w:t>
            </w:r>
          </w:p>
        </w:tc>
        <w:tc>
          <w:tcPr>
            <w:tcW w:w="486" w:type="dxa"/>
          </w:tcPr>
          <w:p w14:paraId="10F8D609"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31</w:t>
            </w:r>
          </w:p>
        </w:tc>
        <w:tc>
          <w:tcPr>
            <w:tcW w:w="666" w:type="dxa"/>
          </w:tcPr>
          <w:p w14:paraId="3537DE14"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1085</w:t>
            </w:r>
          </w:p>
        </w:tc>
      </w:tr>
      <w:tr w:rsidR="0094614C" w:rsidRPr="0094614C" w14:paraId="7501752A" w14:textId="77777777" w:rsidTr="006F1258">
        <w:tc>
          <w:tcPr>
            <w:tcW w:w="1076" w:type="dxa"/>
          </w:tcPr>
          <w:p w14:paraId="71C977A1" w14:textId="77777777" w:rsidR="0094614C" w:rsidRPr="0094614C" w:rsidRDefault="0094614C" w:rsidP="0094614C">
            <w:pPr>
              <w:spacing w:after="0" w:line="360" w:lineRule="auto"/>
              <w:jc w:val="both"/>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Engleski jezik</w:t>
            </w:r>
          </w:p>
        </w:tc>
        <w:tc>
          <w:tcPr>
            <w:tcW w:w="396" w:type="dxa"/>
          </w:tcPr>
          <w:p w14:paraId="58FF3DA5" w14:textId="0174169A" w:rsidR="0094614C" w:rsidRPr="0094614C" w:rsidRDefault="00126E90" w:rsidP="0094614C">
            <w:pPr>
              <w:spacing w:after="0" w:line="360" w:lineRule="auto"/>
              <w:jc w:val="center"/>
              <w:rPr>
                <w:rFonts w:ascii="Times New Roman" w:eastAsia="Times New Roman" w:hAnsi="Times New Roman" w:cs="Times New Roman"/>
                <w:kern w:val="0"/>
                <w:sz w:val="18"/>
                <w:lang w:eastAsia="hr-HR"/>
                <w14:ligatures w14:val="none"/>
              </w:rPr>
            </w:pPr>
            <w:r>
              <w:rPr>
                <w:rFonts w:ascii="Times New Roman" w:eastAsia="Times New Roman" w:hAnsi="Times New Roman" w:cs="Times New Roman"/>
                <w:kern w:val="0"/>
                <w:sz w:val="18"/>
                <w:lang w:eastAsia="hr-HR"/>
                <w14:ligatures w14:val="none"/>
              </w:rPr>
              <w:t>4</w:t>
            </w:r>
          </w:p>
        </w:tc>
        <w:tc>
          <w:tcPr>
            <w:tcW w:w="576" w:type="dxa"/>
          </w:tcPr>
          <w:p w14:paraId="52ECBAFB" w14:textId="6495515F" w:rsidR="0094614C" w:rsidRPr="0094614C" w:rsidRDefault="00126E90" w:rsidP="0094614C">
            <w:pPr>
              <w:spacing w:after="0" w:line="360" w:lineRule="auto"/>
              <w:jc w:val="center"/>
              <w:rPr>
                <w:rFonts w:ascii="Times New Roman" w:eastAsia="Times New Roman" w:hAnsi="Times New Roman" w:cs="Times New Roman"/>
                <w:kern w:val="0"/>
                <w:sz w:val="18"/>
                <w:lang w:eastAsia="hr-HR"/>
                <w14:ligatures w14:val="none"/>
              </w:rPr>
            </w:pPr>
            <w:r>
              <w:rPr>
                <w:rFonts w:ascii="Times New Roman" w:eastAsia="Times New Roman" w:hAnsi="Times New Roman" w:cs="Times New Roman"/>
                <w:kern w:val="0"/>
                <w:sz w:val="18"/>
                <w:lang w:eastAsia="hr-HR"/>
                <w14:ligatures w14:val="none"/>
              </w:rPr>
              <w:t>140</w:t>
            </w:r>
          </w:p>
        </w:tc>
        <w:tc>
          <w:tcPr>
            <w:tcW w:w="396" w:type="dxa"/>
          </w:tcPr>
          <w:p w14:paraId="5ECE196E" w14:textId="40896E27" w:rsidR="0094614C" w:rsidRPr="0094614C" w:rsidRDefault="00126E90" w:rsidP="0094614C">
            <w:pPr>
              <w:spacing w:after="0" w:line="360" w:lineRule="auto"/>
              <w:jc w:val="center"/>
              <w:rPr>
                <w:rFonts w:ascii="Times New Roman" w:eastAsia="Times New Roman" w:hAnsi="Times New Roman" w:cs="Times New Roman"/>
                <w:kern w:val="0"/>
                <w:sz w:val="18"/>
                <w:lang w:eastAsia="hr-HR"/>
                <w14:ligatures w14:val="none"/>
              </w:rPr>
            </w:pPr>
            <w:r>
              <w:rPr>
                <w:rFonts w:ascii="Times New Roman" w:eastAsia="Times New Roman" w:hAnsi="Times New Roman" w:cs="Times New Roman"/>
                <w:kern w:val="0"/>
                <w:sz w:val="18"/>
                <w:lang w:eastAsia="hr-HR"/>
                <w14:ligatures w14:val="none"/>
              </w:rPr>
              <w:t>4</w:t>
            </w:r>
          </w:p>
        </w:tc>
        <w:tc>
          <w:tcPr>
            <w:tcW w:w="576" w:type="dxa"/>
          </w:tcPr>
          <w:p w14:paraId="23B28088" w14:textId="406A444A" w:rsidR="0094614C" w:rsidRPr="0094614C" w:rsidRDefault="00126E90" w:rsidP="0094614C">
            <w:pPr>
              <w:spacing w:after="0" w:line="360" w:lineRule="auto"/>
              <w:jc w:val="center"/>
              <w:rPr>
                <w:rFonts w:ascii="Times New Roman" w:eastAsia="Times New Roman" w:hAnsi="Times New Roman" w:cs="Times New Roman"/>
                <w:kern w:val="0"/>
                <w:sz w:val="18"/>
                <w:lang w:eastAsia="hr-HR"/>
                <w14:ligatures w14:val="none"/>
              </w:rPr>
            </w:pPr>
            <w:r>
              <w:rPr>
                <w:rFonts w:ascii="Times New Roman" w:eastAsia="Times New Roman" w:hAnsi="Times New Roman" w:cs="Times New Roman"/>
                <w:kern w:val="0"/>
                <w:sz w:val="18"/>
                <w:lang w:eastAsia="hr-HR"/>
                <w14:ligatures w14:val="none"/>
              </w:rPr>
              <w:t>140</w:t>
            </w:r>
          </w:p>
        </w:tc>
        <w:tc>
          <w:tcPr>
            <w:tcW w:w="396" w:type="dxa"/>
          </w:tcPr>
          <w:p w14:paraId="11F9A6A5" w14:textId="42F32C54" w:rsidR="0094614C" w:rsidRPr="0094614C" w:rsidRDefault="00126E90" w:rsidP="0094614C">
            <w:pPr>
              <w:spacing w:after="0" w:line="360" w:lineRule="auto"/>
              <w:jc w:val="center"/>
              <w:rPr>
                <w:rFonts w:ascii="Times New Roman" w:eastAsia="Times New Roman" w:hAnsi="Times New Roman" w:cs="Times New Roman"/>
                <w:kern w:val="0"/>
                <w:sz w:val="18"/>
                <w:lang w:eastAsia="hr-HR"/>
                <w14:ligatures w14:val="none"/>
              </w:rPr>
            </w:pPr>
            <w:r>
              <w:rPr>
                <w:rFonts w:ascii="Times New Roman" w:eastAsia="Times New Roman" w:hAnsi="Times New Roman" w:cs="Times New Roman"/>
                <w:kern w:val="0"/>
                <w:sz w:val="18"/>
                <w:lang w:eastAsia="hr-HR"/>
                <w14:ligatures w14:val="none"/>
              </w:rPr>
              <w:t>2</w:t>
            </w:r>
          </w:p>
        </w:tc>
        <w:tc>
          <w:tcPr>
            <w:tcW w:w="576" w:type="dxa"/>
          </w:tcPr>
          <w:p w14:paraId="317AB520" w14:textId="550C19CC" w:rsidR="0094614C" w:rsidRPr="0094614C" w:rsidRDefault="00126E90" w:rsidP="0094614C">
            <w:pPr>
              <w:spacing w:after="0" w:line="360" w:lineRule="auto"/>
              <w:jc w:val="center"/>
              <w:rPr>
                <w:rFonts w:ascii="Times New Roman" w:eastAsia="Times New Roman" w:hAnsi="Times New Roman" w:cs="Times New Roman"/>
                <w:kern w:val="0"/>
                <w:sz w:val="18"/>
                <w:lang w:eastAsia="hr-HR"/>
                <w14:ligatures w14:val="none"/>
              </w:rPr>
            </w:pPr>
            <w:r>
              <w:rPr>
                <w:rFonts w:ascii="Times New Roman" w:eastAsia="Times New Roman" w:hAnsi="Times New Roman" w:cs="Times New Roman"/>
                <w:kern w:val="0"/>
                <w:sz w:val="18"/>
                <w:lang w:eastAsia="hr-HR"/>
                <w14:ligatures w14:val="none"/>
              </w:rPr>
              <w:t>70</w:t>
            </w:r>
          </w:p>
        </w:tc>
        <w:tc>
          <w:tcPr>
            <w:tcW w:w="396" w:type="dxa"/>
          </w:tcPr>
          <w:p w14:paraId="4B835468" w14:textId="49184D14" w:rsidR="0094614C" w:rsidRPr="0094614C" w:rsidRDefault="00126E90" w:rsidP="0094614C">
            <w:pPr>
              <w:spacing w:after="0" w:line="360" w:lineRule="auto"/>
              <w:jc w:val="center"/>
              <w:rPr>
                <w:rFonts w:ascii="Times New Roman" w:eastAsia="Times New Roman" w:hAnsi="Times New Roman" w:cs="Times New Roman"/>
                <w:kern w:val="0"/>
                <w:sz w:val="18"/>
                <w:lang w:eastAsia="hr-HR"/>
                <w14:ligatures w14:val="none"/>
              </w:rPr>
            </w:pPr>
            <w:r>
              <w:rPr>
                <w:rFonts w:ascii="Times New Roman" w:eastAsia="Times New Roman" w:hAnsi="Times New Roman" w:cs="Times New Roman"/>
                <w:kern w:val="0"/>
                <w:sz w:val="18"/>
                <w:lang w:eastAsia="hr-HR"/>
                <w14:ligatures w14:val="none"/>
              </w:rPr>
              <w:t>4</w:t>
            </w:r>
          </w:p>
        </w:tc>
        <w:tc>
          <w:tcPr>
            <w:tcW w:w="576" w:type="dxa"/>
          </w:tcPr>
          <w:p w14:paraId="0849F413" w14:textId="7A0E6C7E" w:rsidR="0094614C" w:rsidRPr="0094614C" w:rsidRDefault="00126E90" w:rsidP="0094614C">
            <w:pPr>
              <w:spacing w:after="0" w:line="360" w:lineRule="auto"/>
              <w:jc w:val="center"/>
              <w:rPr>
                <w:rFonts w:ascii="Times New Roman" w:eastAsia="Times New Roman" w:hAnsi="Times New Roman" w:cs="Times New Roman"/>
                <w:kern w:val="0"/>
                <w:sz w:val="18"/>
                <w:lang w:eastAsia="hr-HR"/>
                <w14:ligatures w14:val="none"/>
              </w:rPr>
            </w:pPr>
            <w:r>
              <w:rPr>
                <w:rFonts w:ascii="Times New Roman" w:eastAsia="Times New Roman" w:hAnsi="Times New Roman" w:cs="Times New Roman"/>
                <w:kern w:val="0"/>
                <w:sz w:val="18"/>
                <w:lang w:eastAsia="hr-HR"/>
                <w14:ligatures w14:val="none"/>
              </w:rPr>
              <w:t>140</w:t>
            </w:r>
          </w:p>
        </w:tc>
        <w:tc>
          <w:tcPr>
            <w:tcW w:w="396" w:type="dxa"/>
          </w:tcPr>
          <w:p w14:paraId="18252BA9"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6</w:t>
            </w:r>
          </w:p>
        </w:tc>
        <w:tc>
          <w:tcPr>
            <w:tcW w:w="576" w:type="dxa"/>
          </w:tcPr>
          <w:p w14:paraId="6508B30E"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210</w:t>
            </w:r>
          </w:p>
        </w:tc>
        <w:tc>
          <w:tcPr>
            <w:tcW w:w="396" w:type="dxa"/>
          </w:tcPr>
          <w:p w14:paraId="19CA16ED"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6</w:t>
            </w:r>
          </w:p>
        </w:tc>
        <w:tc>
          <w:tcPr>
            <w:tcW w:w="576" w:type="dxa"/>
          </w:tcPr>
          <w:p w14:paraId="78DE38B8"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210</w:t>
            </w:r>
          </w:p>
        </w:tc>
        <w:tc>
          <w:tcPr>
            <w:tcW w:w="486" w:type="dxa"/>
          </w:tcPr>
          <w:p w14:paraId="0032D4A6"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6</w:t>
            </w:r>
          </w:p>
        </w:tc>
        <w:tc>
          <w:tcPr>
            <w:tcW w:w="576" w:type="dxa"/>
          </w:tcPr>
          <w:p w14:paraId="391483B3"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210</w:t>
            </w:r>
          </w:p>
        </w:tc>
        <w:tc>
          <w:tcPr>
            <w:tcW w:w="486" w:type="dxa"/>
          </w:tcPr>
          <w:p w14:paraId="630D47FD"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6</w:t>
            </w:r>
          </w:p>
        </w:tc>
        <w:tc>
          <w:tcPr>
            <w:tcW w:w="576" w:type="dxa"/>
          </w:tcPr>
          <w:p w14:paraId="0F8F9499"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210</w:t>
            </w:r>
          </w:p>
        </w:tc>
        <w:tc>
          <w:tcPr>
            <w:tcW w:w="486" w:type="dxa"/>
          </w:tcPr>
          <w:p w14:paraId="12446356" w14:textId="64F5EA88" w:rsidR="0094614C" w:rsidRPr="0094614C" w:rsidRDefault="00126E90" w:rsidP="0094614C">
            <w:pPr>
              <w:spacing w:after="0" w:line="360" w:lineRule="auto"/>
              <w:jc w:val="center"/>
              <w:rPr>
                <w:rFonts w:ascii="Times New Roman" w:eastAsia="Times New Roman" w:hAnsi="Times New Roman" w:cs="Times New Roman"/>
                <w:kern w:val="0"/>
                <w:sz w:val="18"/>
                <w:lang w:eastAsia="hr-HR"/>
                <w14:ligatures w14:val="none"/>
              </w:rPr>
            </w:pPr>
            <w:r>
              <w:rPr>
                <w:rFonts w:ascii="Times New Roman" w:eastAsia="Times New Roman" w:hAnsi="Times New Roman" w:cs="Times New Roman"/>
                <w:kern w:val="0"/>
                <w:sz w:val="18"/>
                <w:lang w:eastAsia="hr-HR"/>
                <w14:ligatures w14:val="none"/>
              </w:rPr>
              <w:t>38</w:t>
            </w:r>
          </w:p>
        </w:tc>
        <w:tc>
          <w:tcPr>
            <w:tcW w:w="666" w:type="dxa"/>
          </w:tcPr>
          <w:p w14:paraId="64A3A518" w14:textId="441AC8FC" w:rsidR="0094614C" w:rsidRPr="0094614C" w:rsidRDefault="00126E90" w:rsidP="0094614C">
            <w:pPr>
              <w:spacing w:after="0" w:line="360" w:lineRule="auto"/>
              <w:jc w:val="center"/>
              <w:rPr>
                <w:rFonts w:ascii="Times New Roman" w:eastAsia="Times New Roman" w:hAnsi="Times New Roman" w:cs="Times New Roman"/>
                <w:kern w:val="0"/>
                <w:sz w:val="18"/>
                <w:lang w:eastAsia="hr-HR"/>
                <w14:ligatures w14:val="none"/>
              </w:rPr>
            </w:pPr>
            <w:r>
              <w:rPr>
                <w:rFonts w:ascii="Times New Roman" w:eastAsia="Times New Roman" w:hAnsi="Times New Roman" w:cs="Times New Roman"/>
                <w:kern w:val="0"/>
                <w:sz w:val="18"/>
                <w:lang w:eastAsia="hr-HR"/>
                <w14:ligatures w14:val="none"/>
              </w:rPr>
              <w:t>1330</w:t>
            </w:r>
          </w:p>
        </w:tc>
      </w:tr>
      <w:tr w:rsidR="0094614C" w:rsidRPr="0094614C" w14:paraId="64D44C60" w14:textId="77777777" w:rsidTr="006F1258">
        <w:tc>
          <w:tcPr>
            <w:tcW w:w="1076" w:type="dxa"/>
          </w:tcPr>
          <w:p w14:paraId="53F8B83B" w14:textId="77777777" w:rsidR="0094614C" w:rsidRPr="0094614C" w:rsidRDefault="0094614C" w:rsidP="0094614C">
            <w:pPr>
              <w:spacing w:after="0" w:line="360" w:lineRule="auto"/>
              <w:jc w:val="both"/>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Njemački jezik</w:t>
            </w:r>
          </w:p>
        </w:tc>
        <w:tc>
          <w:tcPr>
            <w:tcW w:w="396" w:type="dxa"/>
          </w:tcPr>
          <w:p w14:paraId="07C07F89" w14:textId="08405AF7" w:rsidR="0094614C" w:rsidRPr="0094614C" w:rsidRDefault="00126E90" w:rsidP="0094614C">
            <w:pPr>
              <w:spacing w:after="0" w:line="360" w:lineRule="auto"/>
              <w:jc w:val="center"/>
              <w:rPr>
                <w:rFonts w:ascii="Times New Roman" w:eastAsia="Times New Roman" w:hAnsi="Times New Roman" w:cs="Times New Roman"/>
                <w:kern w:val="0"/>
                <w:sz w:val="18"/>
                <w:lang w:eastAsia="hr-HR"/>
                <w14:ligatures w14:val="none"/>
              </w:rPr>
            </w:pPr>
            <w:r>
              <w:rPr>
                <w:rFonts w:ascii="Times New Roman" w:eastAsia="Times New Roman" w:hAnsi="Times New Roman" w:cs="Times New Roman"/>
                <w:kern w:val="0"/>
                <w:sz w:val="18"/>
                <w:lang w:eastAsia="hr-HR"/>
                <w14:ligatures w14:val="none"/>
              </w:rPr>
              <w:t>4</w:t>
            </w:r>
          </w:p>
        </w:tc>
        <w:tc>
          <w:tcPr>
            <w:tcW w:w="576" w:type="dxa"/>
          </w:tcPr>
          <w:p w14:paraId="7EE964E9" w14:textId="4F3EFC2D" w:rsidR="0094614C" w:rsidRPr="0094614C" w:rsidRDefault="00126E90" w:rsidP="0094614C">
            <w:pPr>
              <w:spacing w:after="0" w:line="360" w:lineRule="auto"/>
              <w:jc w:val="center"/>
              <w:rPr>
                <w:rFonts w:ascii="Times New Roman" w:eastAsia="Times New Roman" w:hAnsi="Times New Roman" w:cs="Times New Roman"/>
                <w:kern w:val="0"/>
                <w:sz w:val="18"/>
                <w:lang w:eastAsia="hr-HR"/>
                <w14:ligatures w14:val="none"/>
              </w:rPr>
            </w:pPr>
            <w:r>
              <w:rPr>
                <w:rFonts w:ascii="Times New Roman" w:eastAsia="Times New Roman" w:hAnsi="Times New Roman" w:cs="Times New Roman"/>
                <w:kern w:val="0"/>
                <w:sz w:val="18"/>
                <w:lang w:eastAsia="hr-HR"/>
                <w14:ligatures w14:val="none"/>
              </w:rPr>
              <w:t>140</w:t>
            </w:r>
          </w:p>
        </w:tc>
        <w:tc>
          <w:tcPr>
            <w:tcW w:w="396" w:type="dxa"/>
          </w:tcPr>
          <w:p w14:paraId="5AD13D0C"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4</w:t>
            </w:r>
          </w:p>
        </w:tc>
        <w:tc>
          <w:tcPr>
            <w:tcW w:w="576" w:type="dxa"/>
          </w:tcPr>
          <w:p w14:paraId="281FDFAF"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140</w:t>
            </w:r>
          </w:p>
        </w:tc>
        <w:tc>
          <w:tcPr>
            <w:tcW w:w="396" w:type="dxa"/>
          </w:tcPr>
          <w:p w14:paraId="69D50CBF" w14:textId="274D6621" w:rsidR="0094614C" w:rsidRPr="0094614C" w:rsidRDefault="00126E90" w:rsidP="0094614C">
            <w:pPr>
              <w:spacing w:after="0" w:line="360" w:lineRule="auto"/>
              <w:jc w:val="center"/>
              <w:rPr>
                <w:rFonts w:ascii="Times New Roman" w:eastAsia="Times New Roman" w:hAnsi="Times New Roman" w:cs="Times New Roman"/>
                <w:kern w:val="0"/>
                <w:sz w:val="18"/>
                <w:lang w:eastAsia="hr-HR"/>
                <w14:ligatures w14:val="none"/>
              </w:rPr>
            </w:pPr>
            <w:r>
              <w:rPr>
                <w:rFonts w:ascii="Times New Roman" w:eastAsia="Times New Roman" w:hAnsi="Times New Roman" w:cs="Times New Roman"/>
                <w:kern w:val="0"/>
                <w:sz w:val="18"/>
                <w:lang w:eastAsia="hr-HR"/>
                <w14:ligatures w14:val="none"/>
              </w:rPr>
              <w:t>4</w:t>
            </w:r>
          </w:p>
        </w:tc>
        <w:tc>
          <w:tcPr>
            <w:tcW w:w="576" w:type="dxa"/>
          </w:tcPr>
          <w:p w14:paraId="2D56E2DD"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140</w:t>
            </w:r>
          </w:p>
        </w:tc>
        <w:tc>
          <w:tcPr>
            <w:tcW w:w="396" w:type="dxa"/>
          </w:tcPr>
          <w:p w14:paraId="794A0C34"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4</w:t>
            </w:r>
          </w:p>
        </w:tc>
        <w:tc>
          <w:tcPr>
            <w:tcW w:w="576" w:type="dxa"/>
          </w:tcPr>
          <w:p w14:paraId="28C31184"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140</w:t>
            </w:r>
          </w:p>
        </w:tc>
        <w:tc>
          <w:tcPr>
            <w:tcW w:w="396" w:type="dxa"/>
          </w:tcPr>
          <w:p w14:paraId="5E83BAB6"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6</w:t>
            </w:r>
          </w:p>
        </w:tc>
        <w:tc>
          <w:tcPr>
            <w:tcW w:w="576" w:type="dxa"/>
          </w:tcPr>
          <w:p w14:paraId="7E9EB613"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210</w:t>
            </w:r>
          </w:p>
        </w:tc>
        <w:tc>
          <w:tcPr>
            <w:tcW w:w="396" w:type="dxa"/>
          </w:tcPr>
          <w:p w14:paraId="29BBEE91"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6</w:t>
            </w:r>
          </w:p>
        </w:tc>
        <w:tc>
          <w:tcPr>
            <w:tcW w:w="576" w:type="dxa"/>
          </w:tcPr>
          <w:p w14:paraId="29BBE74D"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210</w:t>
            </w:r>
          </w:p>
        </w:tc>
        <w:tc>
          <w:tcPr>
            <w:tcW w:w="486" w:type="dxa"/>
          </w:tcPr>
          <w:p w14:paraId="28A53869"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6</w:t>
            </w:r>
          </w:p>
        </w:tc>
        <w:tc>
          <w:tcPr>
            <w:tcW w:w="576" w:type="dxa"/>
          </w:tcPr>
          <w:p w14:paraId="6571D9E7"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210</w:t>
            </w:r>
          </w:p>
        </w:tc>
        <w:tc>
          <w:tcPr>
            <w:tcW w:w="486" w:type="dxa"/>
          </w:tcPr>
          <w:p w14:paraId="5BC150E0"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6</w:t>
            </w:r>
          </w:p>
        </w:tc>
        <w:tc>
          <w:tcPr>
            <w:tcW w:w="576" w:type="dxa"/>
          </w:tcPr>
          <w:p w14:paraId="2248990A"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210</w:t>
            </w:r>
          </w:p>
        </w:tc>
        <w:tc>
          <w:tcPr>
            <w:tcW w:w="486" w:type="dxa"/>
          </w:tcPr>
          <w:p w14:paraId="5623CB2E" w14:textId="6FDD42E2" w:rsidR="0094614C" w:rsidRPr="0094614C" w:rsidRDefault="00126E90" w:rsidP="0094614C">
            <w:pPr>
              <w:spacing w:after="0" w:line="360" w:lineRule="auto"/>
              <w:jc w:val="center"/>
              <w:rPr>
                <w:rFonts w:ascii="Times New Roman" w:eastAsia="Times New Roman" w:hAnsi="Times New Roman" w:cs="Times New Roman"/>
                <w:kern w:val="0"/>
                <w:sz w:val="18"/>
                <w:lang w:eastAsia="hr-HR"/>
                <w14:ligatures w14:val="none"/>
              </w:rPr>
            </w:pPr>
            <w:r>
              <w:rPr>
                <w:rFonts w:ascii="Times New Roman" w:eastAsia="Times New Roman" w:hAnsi="Times New Roman" w:cs="Times New Roman"/>
                <w:kern w:val="0"/>
                <w:sz w:val="18"/>
                <w:lang w:eastAsia="hr-HR"/>
                <w14:ligatures w14:val="none"/>
              </w:rPr>
              <w:t>40</w:t>
            </w:r>
          </w:p>
        </w:tc>
        <w:tc>
          <w:tcPr>
            <w:tcW w:w="666" w:type="dxa"/>
          </w:tcPr>
          <w:p w14:paraId="3636868B" w14:textId="738D9DB5"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w:t>
            </w:r>
            <w:r w:rsidR="00126E90">
              <w:rPr>
                <w:rFonts w:ascii="Times New Roman" w:eastAsia="Times New Roman" w:hAnsi="Times New Roman" w:cs="Times New Roman"/>
                <w:kern w:val="0"/>
                <w:sz w:val="18"/>
                <w:lang w:eastAsia="hr-HR"/>
                <w14:ligatures w14:val="none"/>
              </w:rPr>
              <w:t>400</w:t>
            </w:r>
          </w:p>
        </w:tc>
      </w:tr>
      <w:tr w:rsidR="0094614C" w:rsidRPr="0094614C" w14:paraId="1C674E57" w14:textId="77777777" w:rsidTr="006F1258">
        <w:tc>
          <w:tcPr>
            <w:tcW w:w="1076" w:type="dxa"/>
          </w:tcPr>
          <w:p w14:paraId="3F82DC76" w14:textId="77777777" w:rsidR="0094614C" w:rsidRPr="0094614C" w:rsidRDefault="0094614C" w:rsidP="0094614C">
            <w:pPr>
              <w:spacing w:after="0" w:line="360" w:lineRule="auto"/>
              <w:jc w:val="both"/>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Matematika</w:t>
            </w:r>
          </w:p>
        </w:tc>
        <w:tc>
          <w:tcPr>
            <w:tcW w:w="396" w:type="dxa"/>
          </w:tcPr>
          <w:p w14:paraId="1A506FB0" w14:textId="57C88D21"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w:t>
            </w:r>
            <w:r w:rsidR="00126E90">
              <w:rPr>
                <w:rFonts w:ascii="Times New Roman" w:eastAsia="Times New Roman" w:hAnsi="Times New Roman" w:cs="Times New Roman"/>
                <w:kern w:val="0"/>
                <w:sz w:val="18"/>
                <w:lang w:eastAsia="hr-HR"/>
                <w14:ligatures w14:val="none"/>
              </w:rPr>
              <w:t>6</w:t>
            </w:r>
          </w:p>
        </w:tc>
        <w:tc>
          <w:tcPr>
            <w:tcW w:w="576" w:type="dxa"/>
          </w:tcPr>
          <w:p w14:paraId="1AD97E18" w14:textId="78545029" w:rsidR="0094614C" w:rsidRPr="0094614C" w:rsidRDefault="00126E90" w:rsidP="0094614C">
            <w:pPr>
              <w:spacing w:after="0" w:line="360" w:lineRule="auto"/>
              <w:jc w:val="center"/>
              <w:rPr>
                <w:rFonts w:ascii="Times New Roman" w:eastAsia="Times New Roman" w:hAnsi="Times New Roman" w:cs="Times New Roman"/>
                <w:kern w:val="0"/>
                <w:sz w:val="18"/>
                <w:lang w:eastAsia="hr-HR"/>
                <w14:ligatures w14:val="none"/>
              </w:rPr>
            </w:pPr>
            <w:r>
              <w:rPr>
                <w:rFonts w:ascii="Times New Roman" w:eastAsia="Times New Roman" w:hAnsi="Times New Roman" w:cs="Times New Roman"/>
                <w:kern w:val="0"/>
                <w:sz w:val="18"/>
                <w:lang w:eastAsia="hr-HR"/>
                <w14:ligatures w14:val="none"/>
              </w:rPr>
              <w:t>560</w:t>
            </w:r>
          </w:p>
        </w:tc>
        <w:tc>
          <w:tcPr>
            <w:tcW w:w="396" w:type="dxa"/>
          </w:tcPr>
          <w:p w14:paraId="24C71951"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16</w:t>
            </w:r>
          </w:p>
        </w:tc>
        <w:tc>
          <w:tcPr>
            <w:tcW w:w="576" w:type="dxa"/>
          </w:tcPr>
          <w:p w14:paraId="0522ED8E"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560</w:t>
            </w:r>
          </w:p>
        </w:tc>
        <w:tc>
          <w:tcPr>
            <w:tcW w:w="396" w:type="dxa"/>
          </w:tcPr>
          <w:p w14:paraId="28000BBF" w14:textId="357A0F6A"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w:t>
            </w:r>
            <w:r w:rsidR="00126E90">
              <w:rPr>
                <w:rFonts w:ascii="Times New Roman" w:eastAsia="Times New Roman" w:hAnsi="Times New Roman" w:cs="Times New Roman"/>
                <w:kern w:val="0"/>
                <w:sz w:val="18"/>
                <w:lang w:eastAsia="hr-HR"/>
                <w14:ligatures w14:val="none"/>
              </w:rPr>
              <w:t>2</w:t>
            </w:r>
          </w:p>
        </w:tc>
        <w:tc>
          <w:tcPr>
            <w:tcW w:w="576" w:type="dxa"/>
          </w:tcPr>
          <w:p w14:paraId="24CF69D7" w14:textId="1BEACE82" w:rsidR="0094614C" w:rsidRPr="0094614C" w:rsidRDefault="00126E90" w:rsidP="0094614C">
            <w:pPr>
              <w:spacing w:after="0" w:line="360" w:lineRule="auto"/>
              <w:jc w:val="center"/>
              <w:rPr>
                <w:rFonts w:ascii="Times New Roman" w:eastAsia="Times New Roman" w:hAnsi="Times New Roman" w:cs="Times New Roman"/>
                <w:kern w:val="0"/>
                <w:sz w:val="18"/>
                <w:lang w:eastAsia="hr-HR"/>
                <w14:ligatures w14:val="none"/>
              </w:rPr>
            </w:pPr>
            <w:r>
              <w:rPr>
                <w:rFonts w:ascii="Times New Roman" w:eastAsia="Times New Roman" w:hAnsi="Times New Roman" w:cs="Times New Roman"/>
                <w:kern w:val="0"/>
                <w:sz w:val="18"/>
                <w:lang w:eastAsia="hr-HR"/>
                <w14:ligatures w14:val="none"/>
              </w:rPr>
              <w:t>420</w:t>
            </w:r>
          </w:p>
        </w:tc>
        <w:tc>
          <w:tcPr>
            <w:tcW w:w="396" w:type="dxa"/>
          </w:tcPr>
          <w:p w14:paraId="441C3393"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16</w:t>
            </w:r>
          </w:p>
        </w:tc>
        <w:tc>
          <w:tcPr>
            <w:tcW w:w="576" w:type="dxa"/>
          </w:tcPr>
          <w:p w14:paraId="08F35969"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560</w:t>
            </w:r>
          </w:p>
        </w:tc>
        <w:tc>
          <w:tcPr>
            <w:tcW w:w="396" w:type="dxa"/>
          </w:tcPr>
          <w:p w14:paraId="7AB9BDCC"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16</w:t>
            </w:r>
          </w:p>
        </w:tc>
        <w:tc>
          <w:tcPr>
            <w:tcW w:w="576" w:type="dxa"/>
          </w:tcPr>
          <w:p w14:paraId="42B34534"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560</w:t>
            </w:r>
          </w:p>
        </w:tc>
        <w:tc>
          <w:tcPr>
            <w:tcW w:w="396" w:type="dxa"/>
          </w:tcPr>
          <w:p w14:paraId="7272ACBC"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16</w:t>
            </w:r>
          </w:p>
        </w:tc>
        <w:tc>
          <w:tcPr>
            <w:tcW w:w="576" w:type="dxa"/>
          </w:tcPr>
          <w:p w14:paraId="3459A820"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560</w:t>
            </w:r>
          </w:p>
        </w:tc>
        <w:tc>
          <w:tcPr>
            <w:tcW w:w="486" w:type="dxa"/>
          </w:tcPr>
          <w:p w14:paraId="6E93A8F7"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16</w:t>
            </w:r>
          </w:p>
        </w:tc>
        <w:tc>
          <w:tcPr>
            <w:tcW w:w="576" w:type="dxa"/>
          </w:tcPr>
          <w:p w14:paraId="31C607AA"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560</w:t>
            </w:r>
          </w:p>
        </w:tc>
        <w:tc>
          <w:tcPr>
            <w:tcW w:w="486" w:type="dxa"/>
          </w:tcPr>
          <w:p w14:paraId="1520C905"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16</w:t>
            </w:r>
          </w:p>
        </w:tc>
        <w:tc>
          <w:tcPr>
            <w:tcW w:w="576" w:type="dxa"/>
          </w:tcPr>
          <w:p w14:paraId="25CC8A80"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560</w:t>
            </w:r>
          </w:p>
        </w:tc>
        <w:tc>
          <w:tcPr>
            <w:tcW w:w="486" w:type="dxa"/>
          </w:tcPr>
          <w:p w14:paraId="32EA277E"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124</w:t>
            </w:r>
          </w:p>
        </w:tc>
        <w:tc>
          <w:tcPr>
            <w:tcW w:w="666" w:type="dxa"/>
          </w:tcPr>
          <w:p w14:paraId="5BF9E231"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4340</w:t>
            </w:r>
          </w:p>
        </w:tc>
      </w:tr>
      <w:tr w:rsidR="0094614C" w:rsidRPr="0094614C" w14:paraId="60261A9E" w14:textId="77777777" w:rsidTr="006F1258">
        <w:tc>
          <w:tcPr>
            <w:tcW w:w="1076" w:type="dxa"/>
          </w:tcPr>
          <w:p w14:paraId="42351F98" w14:textId="77777777" w:rsidR="0094614C" w:rsidRPr="0094614C" w:rsidRDefault="0094614C" w:rsidP="0094614C">
            <w:pPr>
              <w:spacing w:after="0" w:line="360" w:lineRule="auto"/>
              <w:jc w:val="both"/>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Priroda</w:t>
            </w:r>
          </w:p>
        </w:tc>
        <w:tc>
          <w:tcPr>
            <w:tcW w:w="396" w:type="dxa"/>
          </w:tcPr>
          <w:p w14:paraId="0B09E8B5" w14:textId="45C17E67" w:rsidR="0094614C" w:rsidRPr="0094614C" w:rsidRDefault="00126E90" w:rsidP="0094614C">
            <w:pPr>
              <w:spacing w:after="0" w:line="360" w:lineRule="auto"/>
              <w:jc w:val="center"/>
              <w:rPr>
                <w:rFonts w:ascii="Times New Roman" w:eastAsia="Times New Roman" w:hAnsi="Times New Roman" w:cs="Times New Roman"/>
                <w:kern w:val="0"/>
                <w:sz w:val="18"/>
                <w:lang w:eastAsia="hr-HR"/>
                <w14:ligatures w14:val="none"/>
              </w:rPr>
            </w:pPr>
            <w:r>
              <w:rPr>
                <w:rFonts w:ascii="Times New Roman" w:eastAsia="Times New Roman" w:hAnsi="Times New Roman" w:cs="Times New Roman"/>
                <w:kern w:val="0"/>
                <w:sz w:val="18"/>
                <w:lang w:eastAsia="hr-HR"/>
                <w14:ligatures w14:val="none"/>
              </w:rPr>
              <w:t>-</w:t>
            </w:r>
          </w:p>
        </w:tc>
        <w:tc>
          <w:tcPr>
            <w:tcW w:w="576" w:type="dxa"/>
          </w:tcPr>
          <w:p w14:paraId="16311D1B" w14:textId="2CDB768D" w:rsidR="0094614C" w:rsidRPr="0094614C" w:rsidRDefault="00126E90" w:rsidP="0094614C">
            <w:pPr>
              <w:spacing w:after="0" w:line="360" w:lineRule="auto"/>
              <w:jc w:val="center"/>
              <w:rPr>
                <w:rFonts w:ascii="Times New Roman" w:eastAsia="Times New Roman" w:hAnsi="Times New Roman" w:cs="Times New Roman"/>
                <w:kern w:val="0"/>
                <w:sz w:val="18"/>
                <w:lang w:eastAsia="hr-HR"/>
                <w14:ligatures w14:val="none"/>
              </w:rPr>
            </w:pPr>
            <w:r>
              <w:rPr>
                <w:rFonts w:ascii="Times New Roman" w:eastAsia="Times New Roman" w:hAnsi="Times New Roman" w:cs="Times New Roman"/>
                <w:kern w:val="0"/>
                <w:sz w:val="18"/>
                <w:lang w:eastAsia="hr-HR"/>
                <w14:ligatures w14:val="none"/>
              </w:rPr>
              <w:t>-</w:t>
            </w:r>
          </w:p>
        </w:tc>
        <w:tc>
          <w:tcPr>
            <w:tcW w:w="396" w:type="dxa"/>
          </w:tcPr>
          <w:p w14:paraId="753654DF" w14:textId="4A22CD5A" w:rsidR="0094614C" w:rsidRPr="0094614C" w:rsidRDefault="00126E90" w:rsidP="0094614C">
            <w:pPr>
              <w:spacing w:after="0" w:line="360" w:lineRule="auto"/>
              <w:jc w:val="center"/>
              <w:rPr>
                <w:rFonts w:ascii="Times New Roman" w:eastAsia="Times New Roman" w:hAnsi="Times New Roman" w:cs="Times New Roman"/>
                <w:kern w:val="0"/>
                <w:sz w:val="18"/>
                <w:lang w:eastAsia="hr-HR"/>
                <w14:ligatures w14:val="none"/>
              </w:rPr>
            </w:pPr>
            <w:r>
              <w:rPr>
                <w:rFonts w:ascii="Times New Roman" w:eastAsia="Times New Roman" w:hAnsi="Times New Roman" w:cs="Times New Roman"/>
                <w:kern w:val="0"/>
                <w:sz w:val="18"/>
                <w:lang w:eastAsia="hr-HR"/>
                <w14:ligatures w14:val="none"/>
              </w:rPr>
              <w:t>-</w:t>
            </w:r>
          </w:p>
        </w:tc>
        <w:tc>
          <w:tcPr>
            <w:tcW w:w="576" w:type="dxa"/>
          </w:tcPr>
          <w:p w14:paraId="4062D477"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396" w:type="dxa"/>
          </w:tcPr>
          <w:p w14:paraId="2A7DB0F9"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576" w:type="dxa"/>
          </w:tcPr>
          <w:p w14:paraId="32FB0ED5"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396" w:type="dxa"/>
          </w:tcPr>
          <w:p w14:paraId="6474DB11"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576" w:type="dxa"/>
          </w:tcPr>
          <w:p w14:paraId="72050546"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396" w:type="dxa"/>
          </w:tcPr>
          <w:p w14:paraId="45A83010" w14:textId="2984CA64" w:rsidR="0094614C" w:rsidRPr="0094614C" w:rsidRDefault="00256DF7" w:rsidP="0094614C">
            <w:pPr>
              <w:spacing w:after="0" w:line="360" w:lineRule="auto"/>
              <w:jc w:val="center"/>
              <w:rPr>
                <w:rFonts w:ascii="Times New Roman" w:eastAsia="Times New Roman" w:hAnsi="Times New Roman" w:cs="Times New Roman"/>
                <w:kern w:val="0"/>
                <w:sz w:val="18"/>
                <w:lang w:eastAsia="hr-HR"/>
                <w14:ligatures w14:val="none"/>
              </w:rPr>
            </w:pPr>
            <w:r>
              <w:rPr>
                <w:rFonts w:ascii="Times New Roman" w:eastAsia="Times New Roman" w:hAnsi="Times New Roman" w:cs="Times New Roman"/>
                <w:kern w:val="0"/>
                <w:sz w:val="18"/>
                <w:lang w:eastAsia="hr-HR"/>
                <w14:ligatures w14:val="none"/>
              </w:rPr>
              <w:t>6</w:t>
            </w:r>
          </w:p>
        </w:tc>
        <w:tc>
          <w:tcPr>
            <w:tcW w:w="576" w:type="dxa"/>
          </w:tcPr>
          <w:p w14:paraId="6048A35D" w14:textId="13CD4336"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2</w:t>
            </w:r>
            <w:r w:rsidR="00256DF7">
              <w:rPr>
                <w:rFonts w:ascii="Times New Roman" w:eastAsia="Times New Roman" w:hAnsi="Times New Roman" w:cs="Times New Roman"/>
                <w:kern w:val="0"/>
                <w:sz w:val="18"/>
                <w:lang w:eastAsia="hr-HR"/>
                <w14:ligatures w14:val="none"/>
              </w:rPr>
              <w:t>10</w:t>
            </w:r>
          </w:p>
        </w:tc>
        <w:tc>
          <w:tcPr>
            <w:tcW w:w="396" w:type="dxa"/>
          </w:tcPr>
          <w:p w14:paraId="5DB0008C"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8</w:t>
            </w:r>
          </w:p>
        </w:tc>
        <w:tc>
          <w:tcPr>
            <w:tcW w:w="576" w:type="dxa"/>
          </w:tcPr>
          <w:p w14:paraId="4411EBED"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280</w:t>
            </w:r>
          </w:p>
        </w:tc>
        <w:tc>
          <w:tcPr>
            <w:tcW w:w="486" w:type="dxa"/>
          </w:tcPr>
          <w:p w14:paraId="7E94C09B"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576" w:type="dxa"/>
          </w:tcPr>
          <w:p w14:paraId="2BADEE86"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486" w:type="dxa"/>
          </w:tcPr>
          <w:p w14:paraId="4AA45A07"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576" w:type="dxa"/>
          </w:tcPr>
          <w:p w14:paraId="1E1EA619"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486" w:type="dxa"/>
          </w:tcPr>
          <w:p w14:paraId="18D6C19C"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14</w:t>
            </w:r>
          </w:p>
        </w:tc>
        <w:tc>
          <w:tcPr>
            <w:tcW w:w="666" w:type="dxa"/>
          </w:tcPr>
          <w:p w14:paraId="01CE3DD1"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490</w:t>
            </w:r>
          </w:p>
        </w:tc>
      </w:tr>
      <w:tr w:rsidR="0094614C" w:rsidRPr="0094614C" w14:paraId="1750BF79" w14:textId="77777777" w:rsidTr="006F1258">
        <w:tc>
          <w:tcPr>
            <w:tcW w:w="1076" w:type="dxa"/>
          </w:tcPr>
          <w:p w14:paraId="30D8193C" w14:textId="77777777" w:rsidR="0094614C" w:rsidRPr="0094614C" w:rsidRDefault="0094614C" w:rsidP="0094614C">
            <w:pPr>
              <w:spacing w:after="0" w:line="360" w:lineRule="auto"/>
              <w:jc w:val="both"/>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Biologija</w:t>
            </w:r>
          </w:p>
        </w:tc>
        <w:tc>
          <w:tcPr>
            <w:tcW w:w="396" w:type="dxa"/>
          </w:tcPr>
          <w:p w14:paraId="6D4CEA9C"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576" w:type="dxa"/>
          </w:tcPr>
          <w:p w14:paraId="3AD15E61"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396" w:type="dxa"/>
          </w:tcPr>
          <w:p w14:paraId="0D1E84E2"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576" w:type="dxa"/>
          </w:tcPr>
          <w:p w14:paraId="66DC9D2D"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396" w:type="dxa"/>
          </w:tcPr>
          <w:p w14:paraId="3886C7B3"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576" w:type="dxa"/>
          </w:tcPr>
          <w:p w14:paraId="25A7FDA3"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396" w:type="dxa"/>
          </w:tcPr>
          <w:p w14:paraId="38BA275D"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576" w:type="dxa"/>
          </w:tcPr>
          <w:p w14:paraId="5884E9C2"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396" w:type="dxa"/>
          </w:tcPr>
          <w:p w14:paraId="7E08A28C"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576" w:type="dxa"/>
          </w:tcPr>
          <w:p w14:paraId="2C50C45B"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396" w:type="dxa"/>
          </w:tcPr>
          <w:p w14:paraId="31899553"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576" w:type="dxa"/>
          </w:tcPr>
          <w:p w14:paraId="063268D3"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486" w:type="dxa"/>
          </w:tcPr>
          <w:p w14:paraId="56EC07B2"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8</w:t>
            </w:r>
          </w:p>
        </w:tc>
        <w:tc>
          <w:tcPr>
            <w:tcW w:w="576" w:type="dxa"/>
          </w:tcPr>
          <w:p w14:paraId="37F0157A"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280</w:t>
            </w:r>
          </w:p>
        </w:tc>
        <w:tc>
          <w:tcPr>
            <w:tcW w:w="486" w:type="dxa"/>
          </w:tcPr>
          <w:p w14:paraId="1074ACAF"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8</w:t>
            </w:r>
          </w:p>
        </w:tc>
        <w:tc>
          <w:tcPr>
            <w:tcW w:w="576" w:type="dxa"/>
          </w:tcPr>
          <w:p w14:paraId="6711745D"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280</w:t>
            </w:r>
          </w:p>
        </w:tc>
        <w:tc>
          <w:tcPr>
            <w:tcW w:w="486" w:type="dxa"/>
          </w:tcPr>
          <w:p w14:paraId="23A9F5DE"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16</w:t>
            </w:r>
          </w:p>
        </w:tc>
        <w:tc>
          <w:tcPr>
            <w:tcW w:w="666" w:type="dxa"/>
          </w:tcPr>
          <w:p w14:paraId="4A4A1692"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560</w:t>
            </w:r>
          </w:p>
        </w:tc>
      </w:tr>
      <w:tr w:rsidR="0094614C" w:rsidRPr="0094614C" w14:paraId="6E2343C3" w14:textId="77777777" w:rsidTr="006F1258">
        <w:tc>
          <w:tcPr>
            <w:tcW w:w="1076" w:type="dxa"/>
          </w:tcPr>
          <w:p w14:paraId="0FCE5608" w14:textId="77777777" w:rsidR="0094614C" w:rsidRPr="0094614C" w:rsidRDefault="0094614C" w:rsidP="0094614C">
            <w:pPr>
              <w:spacing w:after="0" w:line="360" w:lineRule="auto"/>
              <w:jc w:val="both"/>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Kemija</w:t>
            </w:r>
          </w:p>
        </w:tc>
        <w:tc>
          <w:tcPr>
            <w:tcW w:w="396" w:type="dxa"/>
          </w:tcPr>
          <w:p w14:paraId="79C738E9"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576" w:type="dxa"/>
          </w:tcPr>
          <w:p w14:paraId="6ADF31D6"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396" w:type="dxa"/>
          </w:tcPr>
          <w:p w14:paraId="0F87CDDD"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576" w:type="dxa"/>
          </w:tcPr>
          <w:p w14:paraId="67F15925"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396" w:type="dxa"/>
          </w:tcPr>
          <w:p w14:paraId="30F5D3AF"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576" w:type="dxa"/>
          </w:tcPr>
          <w:p w14:paraId="61C6A1FC"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396" w:type="dxa"/>
          </w:tcPr>
          <w:p w14:paraId="1C413058"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576" w:type="dxa"/>
          </w:tcPr>
          <w:p w14:paraId="0BE853BF"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396" w:type="dxa"/>
          </w:tcPr>
          <w:p w14:paraId="6AE18D91"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576" w:type="dxa"/>
          </w:tcPr>
          <w:p w14:paraId="6A00E2F1"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396" w:type="dxa"/>
          </w:tcPr>
          <w:p w14:paraId="3F0F2DB7"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576" w:type="dxa"/>
          </w:tcPr>
          <w:p w14:paraId="44598A1D"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486" w:type="dxa"/>
          </w:tcPr>
          <w:p w14:paraId="3A146310"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8</w:t>
            </w:r>
          </w:p>
        </w:tc>
        <w:tc>
          <w:tcPr>
            <w:tcW w:w="576" w:type="dxa"/>
          </w:tcPr>
          <w:p w14:paraId="3B291F33"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280</w:t>
            </w:r>
          </w:p>
        </w:tc>
        <w:tc>
          <w:tcPr>
            <w:tcW w:w="486" w:type="dxa"/>
          </w:tcPr>
          <w:p w14:paraId="339EBED2"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8</w:t>
            </w:r>
          </w:p>
        </w:tc>
        <w:tc>
          <w:tcPr>
            <w:tcW w:w="576" w:type="dxa"/>
          </w:tcPr>
          <w:p w14:paraId="6C0B4937"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280</w:t>
            </w:r>
          </w:p>
        </w:tc>
        <w:tc>
          <w:tcPr>
            <w:tcW w:w="486" w:type="dxa"/>
          </w:tcPr>
          <w:p w14:paraId="0804B566"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16</w:t>
            </w:r>
          </w:p>
        </w:tc>
        <w:tc>
          <w:tcPr>
            <w:tcW w:w="666" w:type="dxa"/>
          </w:tcPr>
          <w:p w14:paraId="37AFCB9E"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560</w:t>
            </w:r>
          </w:p>
        </w:tc>
      </w:tr>
      <w:tr w:rsidR="0094614C" w:rsidRPr="0094614C" w14:paraId="047AC424" w14:textId="77777777" w:rsidTr="006F1258">
        <w:tc>
          <w:tcPr>
            <w:tcW w:w="1076" w:type="dxa"/>
          </w:tcPr>
          <w:p w14:paraId="59EB8819" w14:textId="77777777" w:rsidR="0094614C" w:rsidRPr="0094614C" w:rsidRDefault="0094614C" w:rsidP="0094614C">
            <w:pPr>
              <w:spacing w:after="0" w:line="360" w:lineRule="auto"/>
              <w:jc w:val="both"/>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Fizika</w:t>
            </w:r>
          </w:p>
        </w:tc>
        <w:tc>
          <w:tcPr>
            <w:tcW w:w="396" w:type="dxa"/>
          </w:tcPr>
          <w:p w14:paraId="3BD11574"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576" w:type="dxa"/>
          </w:tcPr>
          <w:p w14:paraId="5F30CBF8"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396" w:type="dxa"/>
          </w:tcPr>
          <w:p w14:paraId="6E0DD836"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576" w:type="dxa"/>
          </w:tcPr>
          <w:p w14:paraId="242C77C5"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396" w:type="dxa"/>
          </w:tcPr>
          <w:p w14:paraId="58FB86A0"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576" w:type="dxa"/>
          </w:tcPr>
          <w:p w14:paraId="44687B98"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396" w:type="dxa"/>
          </w:tcPr>
          <w:p w14:paraId="775A5D64"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576" w:type="dxa"/>
          </w:tcPr>
          <w:p w14:paraId="60BDCA19"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396" w:type="dxa"/>
          </w:tcPr>
          <w:p w14:paraId="6BFF1C30"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576" w:type="dxa"/>
          </w:tcPr>
          <w:p w14:paraId="34E947FD"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396" w:type="dxa"/>
          </w:tcPr>
          <w:p w14:paraId="747B73C6"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576" w:type="dxa"/>
          </w:tcPr>
          <w:p w14:paraId="3F155BFB"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486" w:type="dxa"/>
          </w:tcPr>
          <w:p w14:paraId="31767923"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8</w:t>
            </w:r>
          </w:p>
        </w:tc>
        <w:tc>
          <w:tcPr>
            <w:tcW w:w="576" w:type="dxa"/>
          </w:tcPr>
          <w:p w14:paraId="2911FC19"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280</w:t>
            </w:r>
          </w:p>
        </w:tc>
        <w:tc>
          <w:tcPr>
            <w:tcW w:w="486" w:type="dxa"/>
          </w:tcPr>
          <w:p w14:paraId="32011064"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8</w:t>
            </w:r>
          </w:p>
        </w:tc>
        <w:tc>
          <w:tcPr>
            <w:tcW w:w="576" w:type="dxa"/>
          </w:tcPr>
          <w:p w14:paraId="6DDEA6D7"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280</w:t>
            </w:r>
          </w:p>
        </w:tc>
        <w:tc>
          <w:tcPr>
            <w:tcW w:w="486" w:type="dxa"/>
          </w:tcPr>
          <w:p w14:paraId="11B37022"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16</w:t>
            </w:r>
          </w:p>
        </w:tc>
        <w:tc>
          <w:tcPr>
            <w:tcW w:w="666" w:type="dxa"/>
          </w:tcPr>
          <w:p w14:paraId="2BE17CBA"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560</w:t>
            </w:r>
          </w:p>
        </w:tc>
      </w:tr>
      <w:tr w:rsidR="0094614C" w:rsidRPr="0094614C" w14:paraId="1ED6A6EB" w14:textId="77777777" w:rsidTr="006F1258">
        <w:tc>
          <w:tcPr>
            <w:tcW w:w="1076" w:type="dxa"/>
          </w:tcPr>
          <w:p w14:paraId="74C34103" w14:textId="77777777" w:rsidR="0094614C" w:rsidRPr="0094614C" w:rsidRDefault="0094614C" w:rsidP="0094614C">
            <w:pPr>
              <w:spacing w:after="0" w:line="360" w:lineRule="auto"/>
              <w:jc w:val="both"/>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Priroda i društvo</w:t>
            </w:r>
          </w:p>
        </w:tc>
        <w:tc>
          <w:tcPr>
            <w:tcW w:w="396" w:type="dxa"/>
          </w:tcPr>
          <w:p w14:paraId="01A2092E" w14:textId="1B3E45F2" w:rsidR="0094614C" w:rsidRPr="0094614C" w:rsidRDefault="00256DF7" w:rsidP="0094614C">
            <w:pPr>
              <w:spacing w:after="0" w:line="360" w:lineRule="auto"/>
              <w:jc w:val="center"/>
              <w:rPr>
                <w:rFonts w:ascii="Times New Roman" w:eastAsia="Times New Roman" w:hAnsi="Times New Roman" w:cs="Times New Roman"/>
                <w:kern w:val="0"/>
                <w:sz w:val="18"/>
                <w:lang w:eastAsia="hr-HR"/>
                <w14:ligatures w14:val="none"/>
              </w:rPr>
            </w:pPr>
            <w:r>
              <w:rPr>
                <w:rFonts w:ascii="Times New Roman" w:eastAsia="Times New Roman" w:hAnsi="Times New Roman" w:cs="Times New Roman"/>
                <w:kern w:val="0"/>
                <w:sz w:val="18"/>
                <w:lang w:eastAsia="hr-HR"/>
                <w14:ligatures w14:val="none"/>
              </w:rPr>
              <w:t>8</w:t>
            </w:r>
          </w:p>
        </w:tc>
        <w:tc>
          <w:tcPr>
            <w:tcW w:w="576" w:type="dxa"/>
          </w:tcPr>
          <w:p w14:paraId="4046CB34" w14:textId="22CC1062"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2</w:t>
            </w:r>
            <w:r w:rsidR="00256DF7">
              <w:rPr>
                <w:rFonts w:ascii="Times New Roman" w:eastAsia="Times New Roman" w:hAnsi="Times New Roman" w:cs="Times New Roman"/>
                <w:kern w:val="0"/>
                <w:sz w:val="18"/>
                <w:lang w:eastAsia="hr-HR"/>
                <w14:ligatures w14:val="none"/>
              </w:rPr>
              <w:t>80</w:t>
            </w:r>
          </w:p>
        </w:tc>
        <w:tc>
          <w:tcPr>
            <w:tcW w:w="396" w:type="dxa"/>
          </w:tcPr>
          <w:p w14:paraId="76EE6B25"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8</w:t>
            </w:r>
          </w:p>
        </w:tc>
        <w:tc>
          <w:tcPr>
            <w:tcW w:w="576" w:type="dxa"/>
          </w:tcPr>
          <w:p w14:paraId="33916D44"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280</w:t>
            </w:r>
          </w:p>
        </w:tc>
        <w:tc>
          <w:tcPr>
            <w:tcW w:w="396" w:type="dxa"/>
          </w:tcPr>
          <w:p w14:paraId="6D19A93C" w14:textId="19FCE3A3" w:rsidR="0094614C" w:rsidRPr="0094614C" w:rsidRDefault="00256DF7" w:rsidP="0094614C">
            <w:pPr>
              <w:spacing w:after="0" w:line="360" w:lineRule="auto"/>
              <w:jc w:val="center"/>
              <w:rPr>
                <w:rFonts w:ascii="Times New Roman" w:eastAsia="Times New Roman" w:hAnsi="Times New Roman" w:cs="Times New Roman"/>
                <w:kern w:val="0"/>
                <w:sz w:val="18"/>
                <w:lang w:eastAsia="hr-HR"/>
                <w14:ligatures w14:val="none"/>
              </w:rPr>
            </w:pPr>
            <w:r>
              <w:rPr>
                <w:rFonts w:ascii="Times New Roman" w:eastAsia="Times New Roman" w:hAnsi="Times New Roman" w:cs="Times New Roman"/>
                <w:kern w:val="0"/>
                <w:sz w:val="18"/>
                <w:lang w:eastAsia="hr-HR"/>
                <w14:ligatures w14:val="none"/>
              </w:rPr>
              <w:t>6</w:t>
            </w:r>
          </w:p>
        </w:tc>
        <w:tc>
          <w:tcPr>
            <w:tcW w:w="576" w:type="dxa"/>
          </w:tcPr>
          <w:p w14:paraId="0C7E5358" w14:textId="4C34465F"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2</w:t>
            </w:r>
            <w:r w:rsidR="00256DF7">
              <w:rPr>
                <w:rFonts w:ascii="Times New Roman" w:eastAsia="Times New Roman" w:hAnsi="Times New Roman" w:cs="Times New Roman"/>
                <w:kern w:val="0"/>
                <w:sz w:val="18"/>
                <w:lang w:eastAsia="hr-HR"/>
                <w14:ligatures w14:val="none"/>
              </w:rPr>
              <w:t>10</w:t>
            </w:r>
          </w:p>
        </w:tc>
        <w:tc>
          <w:tcPr>
            <w:tcW w:w="396" w:type="dxa"/>
          </w:tcPr>
          <w:p w14:paraId="655003D9"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12</w:t>
            </w:r>
          </w:p>
        </w:tc>
        <w:tc>
          <w:tcPr>
            <w:tcW w:w="576" w:type="dxa"/>
          </w:tcPr>
          <w:p w14:paraId="49B09477"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420</w:t>
            </w:r>
          </w:p>
        </w:tc>
        <w:tc>
          <w:tcPr>
            <w:tcW w:w="396" w:type="dxa"/>
          </w:tcPr>
          <w:p w14:paraId="163C8402"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576" w:type="dxa"/>
          </w:tcPr>
          <w:p w14:paraId="2AA0EDFC"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396" w:type="dxa"/>
          </w:tcPr>
          <w:p w14:paraId="7AD6AB4B"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576" w:type="dxa"/>
          </w:tcPr>
          <w:p w14:paraId="187658C8"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486" w:type="dxa"/>
          </w:tcPr>
          <w:p w14:paraId="0F389FF0"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576" w:type="dxa"/>
          </w:tcPr>
          <w:p w14:paraId="0A5C8545"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486" w:type="dxa"/>
          </w:tcPr>
          <w:p w14:paraId="1A715BB2"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576" w:type="dxa"/>
          </w:tcPr>
          <w:p w14:paraId="09D774EA"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486" w:type="dxa"/>
          </w:tcPr>
          <w:p w14:paraId="29ACDFCB"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34</w:t>
            </w:r>
          </w:p>
        </w:tc>
        <w:tc>
          <w:tcPr>
            <w:tcW w:w="666" w:type="dxa"/>
          </w:tcPr>
          <w:p w14:paraId="68123DB8"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1190</w:t>
            </w:r>
          </w:p>
        </w:tc>
      </w:tr>
      <w:tr w:rsidR="0094614C" w:rsidRPr="0094614C" w14:paraId="481CF2E7" w14:textId="77777777" w:rsidTr="006F1258">
        <w:tc>
          <w:tcPr>
            <w:tcW w:w="1076" w:type="dxa"/>
          </w:tcPr>
          <w:p w14:paraId="2BCE4E81" w14:textId="77777777" w:rsidR="0094614C" w:rsidRPr="0094614C" w:rsidRDefault="0094614C" w:rsidP="0094614C">
            <w:pPr>
              <w:spacing w:after="0" w:line="360" w:lineRule="auto"/>
              <w:jc w:val="both"/>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Povijest</w:t>
            </w:r>
          </w:p>
        </w:tc>
        <w:tc>
          <w:tcPr>
            <w:tcW w:w="396" w:type="dxa"/>
          </w:tcPr>
          <w:p w14:paraId="24A66921"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576" w:type="dxa"/>
          </w:tcPr>
          <w:p w14:paraId="1F1BEEA8"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396" w:type="dxa"/>
          </w:tcPr>
          <w:p w14:paraId="0D9F6A71"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576" w:type="dxa"/>
          </w:tcPr>
          <w:p w14:paraId="37C32880"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396" w:type="dxa"/>
          </w:tcPr>
          <w:p w14:paraId="54F579DC"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576" w:type="dxa"/>
          </w:tcPr>
          <w:p w14:paraId="6850D213"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396" w:type="dxa"/>
          </w:tcPr>
          <w:p w14:paraId="7F9804FB"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576" w:type="dxa"/>
          </w:tcPr>
          <w:p w14:paraId="06040879"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396" w:type="dxa"/>
          </w:tcPr>
          <w:p w14:paraId="63C5C406"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8</w:t>
            </w:r>
          </w:p>
        </w:tc>
        <w:tc>
          <w:tcPr>
            <w:tcW w:w="576" w:type="dxa"/>
          </w:tcPr>
          <w:p w14:paraId="34FE119E"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280</w:t>
            </w:r>
          </w:p>
        </w:tc>
        <w:tc>
          <w:tcPr>
            <w:tcW w:w="396" w:type="dxa"/>
          </w:tcPr>
          <w:p w14:paraId="11F6A268"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8</w:t>
            </w:r>
          </w:p>
        </w:tc>
        <w:tc>
          <w:tcPr>
            <w:tcW w:w="576" w:type="dxa"/>
          </w:tcPr>
          <w:p w14:paraId="3DC1389D"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280</w:t>
            </w:r>
          </w:p>
        </w:tc>
        <w:tc>
          <w:tcPr>
            <w:tcW w:w="486" w:type="dxa"/>
          </w:tcPr>
          <w:p w14:paraId="38A5A7CB"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8</w:t>
            </w:r>
          </w:p>
        </w:tc>
        <w:tc>
          <w:tcPr>
            <w:tcW w:w="576" w:type="dxa"/>
          </w:tcPr>
          <w:p w14:paraId="4622D888"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280</w:t>
            </w:r>
          </w:p>
        </w:tc>
        <w:tc>
          <w:tcPr>
            <w:tcW w:w="486" w:type="dxa"/>
          </w:tcPr>
          <w:p w14:paraId="41D9C5AE"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8</w:t>
            </w:r>
          </w:p>
        </w:tc>
        <w:tc>
          <w:tcPr>
            <w:tcW w:w="576" w:type="dxa"/>
          </w:tcPr>
          <w:p w14:paraId="5A8169BE"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280</w:t>
            </w:r>
          </w:p>
        </w:tc>
        <w:tc>
          <w:tcPr>
            <w:tcW w:w="486" w:type="dxa"/>
          </w:tcPr>
          <w:p w14:paraId="31C28D71"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32</w:t>
            </w:r>
          </w:p>
        </w:tc>
        <w:tc>
          <w:tcPr>
            <w:tcW w:w="666" w:type="dxa"/>
          </w:tcPr>
          <w:p w14:paraId="0FB905B7"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1120</w:t>
            </w:r>
          </w:p>
        </w:tc>
      </w:tr>
      <w:tr w:rsidR="0094614C" w:rsidRPr="0094614C" w14:paraId="7AB4B4A5" w14:textId="77777777" w:rsidTr="006F1258">
        <w:tc>
          <w:tcPr>
            <w:tcW w:w="1076" w:type="dxa"/>
          </w:tcPr>
          <w:p w14:paraId="199F7551" w14:textId="77777777" w:rsidR="0094614C" w:rsidRPr="0094614C" w:rsidRDefault="0094614C" w:rsidP="0094614C">
            <w:pPr>
              <w:spacing w:after="0" w:line="360" w:lineRule="auto"/>
              <w:jc w:val="both"/>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Geografija</w:t>
            </w:r>
          </w:p>
        </w:tc>
        <w:tc>
          <w:tcPr>
            <w:tcW w:w="396" w:type="dxa"/>
          </w:tcPr>
          <w:p w14:paraId="15645F66"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576" w:type="dxa"/>
          </w:tcPr>
          <w:p w14:paraId="46AC7DA8"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396" w:type="dxa"/>
          </w:tcPr>
          <w:p w14:paraId="625D794F"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576" w:type="dxa"/>
          </w:tcPr>
          <w:p w14:paraId="3703BF64"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396" w:type="dxa"/>
          </w:tcPr>
          <w:p w14:paraId="25D22430"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576" w:type="dxa"/>
          </w:tcPr>
          <w:p w14:paraId="09C31C82"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396" w:type="dxa"/>
          </w:tcPr>
          <w:p w14:paraId="1D295D41"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576" w:type="dxa"/>
          </w:tcPr>
          <w:p w14:paraId="56EB38AA"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396" w:type="dxa"/>
          </w:tcPr>
          <w:p w14:paraId="18E9B87D"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6</w:t>
            </w:r>
          </w:p>
        </w:tc>
        <w:tc>
          <w:tcPr>
            <w:tcW w:w="576" w:type="dxa"/>
          </w:tcPr>
          <w:p w14:paraId="59574802"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210</w:t>
            </w:r>
          </w:p>
        </w:tc>
        <w:tc>
          <w:tcPr>
            <w:tcW w:w="396" w:type="dxa"/>
          </w:tcPr>
          <w:p w14:paraId="04726233"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8</w:t>
            </w:r>
          </w:p>
        </w:tc>
        <w:tc>
          <w:tcPr>
            <w:tcW w:w="576" w:type="dxa"/>
          </w:tcPr>
          <w:p w14:paraId="332E0077"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280</w:t>
            </w:r>
          </w:p>
        </w:tc>
        <w:tc>
          <w:tcPr>
            <w:tcW w:w="486" w:type="dxa"/>
          </w:tcPr>
          <w:p w14:paraId="06D4A914"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8</w:t>
            </w:r>
          </w:p>
        </w:tc>
        <w:tc>
          <w:tcPr>
            <w:tcW w:w="576" w:type="dxa"/>
          </w:tcPr>
          <w:p w14:paraId="2767218F"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280</w:t>
            </w:r>
          </w:p>
        </w:tc>
        <w:tc>
          <w:tcPr>
            <w:tcW w:w="486" w:type="dxa"/>
          </w:tcPr>
          <w:p w14:paraId="3A7F34C1"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8</w:t>
            </w:r>
          </w:p>
        </w:tc>
        <w:tc>
          <w:tcPr>
            <w:tcW w:w="576" w:type="dxa"/>
          </w:tcPr>
          <w:p w14:paraId="3D17A6BB"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280</w:t>
            </w:r>
          </w:p>
        </w:tc>
        <w:tc>
          <w:tcPr>
            <w:tcW w:w="486" w:type="dxa"/>
          </w:tcPr>
          <w:p w14:paraId="4F642CDF"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30</w:t>
            </w:r>
          </w:p>
        </w:tc>
        <w:tc>
          <w:tcPr>
            <w:tcW w:w="666" w:type="dxa"/>
          </w:tcPr>
          <w:p w14:paraId="511A5827"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1050</w:t>
            </w:r>
          </w:p>
        </w:tc>
      </w:tr>
      <w:tr w:rsidR="0094614C" w:rsidRPr="0094614C" w14:paraId="5BE9B6B2" w14:textId="77777777" w:rsidTr="006F1258">
        <w:tc>
          <w:tcPr>
            <w:tcW w:w="1076" w:type="dxa"/>
          </w:tcPr>
          <w:p w14:paraId="01830E0A" w14:textId="77777777" w:rsidR="0094614C" w:rsidRPr="0094614C" w:rsidRDefault="0094614C" w:rsidP="0094614C">
            <w:pPr>
              <w:spacing w:after="0" w:line="360" w:lineRule="auto"/>
              <w:jc w:val="both"/>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Tehnička kultura</w:t>
            </w:r>
          </w:p>
        </w:tc>
        <w:tc>
          <w:tcPr>
            <w:tcW w:w="396" w:type="dxa"/>
          </w:tcPr>
          <w:p w14:paraId="1BBE3EEC"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576" w:type="dxa"/>
          </w:tcPr>
          <w:p w14:paraId="6C809A6E"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396" w:type="dxa"/>
          </w:tcPr>
          <w:p w14:paraId="1CB16A3B"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576" w:type="dxa"/>
          </w:tcPr>
          <w:p w14:paraId="5D4529D5"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396" w:type="dxa"/>
          </w:tcPr>
          <w:p w14:paraId="4162A666"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576" w:type="dxa"/>
          </w:tcPr>
          <w:p w14:paraId="00965E9E"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396" w:type="dxa"/>
          </w:tcPr>
          <w:p w14:paraId="23B8726C"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576" w:type="dxa"/>
          </w:tcPr>
          <w:p w14:paraId="760A545A"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396" w:type="dxa"/>
          </w:tcPr>
          <w:p w14:paraId="0552F21A"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4</w:t>
            </w:r>
          </w:p>
        </w:tc>
        <w:tc>
          <w:tcPr>
            <w:tcW w:w="576" w:type="dxa"/>
          </w:tcPr>
          <w:p w14:paraId="5A1E92CE"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140</w:t>
            </w:r>
          </w:p>
        </w:tc>
        <w:tc>
          <w:tcPr>
            <w:tcW w:w="396" w:type="dxa"/>
          </w:tcPr>
          <w:p w14:paraId="61F2CDFD"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4</w:t>
            </w:r>
          </w:p>
        </w:tc>
        <w:tc>
          <w:tcPr>
            <w:tcW w:w="576" w:type="dxa"/>
          </w:tcPr>
          <w:p w14:paraId="3AD544FE"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140</w:t>
            </w:r>
          </w:p>
        </w:tc>
        <w:tc>
          <w:tcPr>
            <w:tcW w:w="486" w:type="dxa"/>
          </w:tcPr>
          <w:p w14:paraId="22C49533"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4</w:t>
            </w:r>
          </w:p>
        </w:tc>
        <w:tc>
          <w:tcPr>
            <w:tcW w:w="576" w:type="dxa"/>
          </w:tcPr>
          <w:p w14:paraId="6A9C7F98"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140</w:t>
            </w:r>
          </w:p>
        </w:tc>
        <w:tc>
          <w:tcPr>
            <w:tcW w:w="486" w:type="dxa"/>
          </w:tcPr>
          <w:p w14:paraId="10D7E1A8"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4</w:t>
            </w:r>
          </w:p>
        </w:tc>
        <w:tc>
          <w:tcPr>
            <w:tcW w:w="576" w:type="dxa"/>
          </w:tcPr>
          <w:p w14:paraId="44F8B20A"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140</w:t>
            </w:r>
          </w:p>
        </w:tc>
        <w:tc>
          <w:tcPr>
            <w:tcW w:w="486" w:type="dxa"/>
          </w:tcPr>
          <w:p w14:paraId="13D2F277"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16</w:t>
            </w:r>
          </w:p>
        </w:tc>
        <w:tc>
          <w:tcPr>
            <w:tcW w:w="666" w:type="dxa"/>
          </w:tcPr>
          <w:p w14:paraId="1EAC87FD"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560</w:t>
            </w:r>
          </w:p>
        </w:tc>
      </w:tr>
      <w:tr w:rsidR="0094614C" w:rsidRPr="0094614C" w14:paraId="12BC33EC" w14:textId="77777777" w:rsidTr="006F1258">
        <w:tc>
          <w:tcPr>
            <w:tcW w:w="1076" w:type="dxa"/>
            <w:tcBorders>
              <w:bottom w:val="single" w:sz="4" w:space="0" w:color="auto"/>
            </w:tcBorders>
          </w:tcPr>
          <w:p w14:paraId="3012B6F0" w14:textId="77777777" w:rsidR="0094614C" w:rsidRPr="0094614C" w:rsidRDefault="0094614C" w:rsidP="0094614C">
            <w:pPr>
              <w:spacing w:after="0" w:line="360" w:lineRule="auto"/>
              <w:jc w:val="both"/>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TZK</w:t>
            </w:r>
          </w:p>
        </w:tc>
        <w:tc>
          <w:tcPr>
            <w:tcW w:w="396" w:type="dxa"/>
            <w:tcBorders>
              <w:bottom w:val="single" w:sz="4" w:space="0" w:color="auto"/>
            </w:tcBorders>
          </w:tcPr>
          <w:p w14:paraId="5900DAB8" w14:textId="07F45690" w:rsidR="0094614C" w:rsidRPr="0094614C" w:rsidRDefault="00256DF7" w:rsidP="0094614C">
            <w:pPr>
              <w:spacing w:after="0" w:line="360" w:lineRule="auto"/>
              <w:jc w:val="center"/>
              <w:rPr>
                <w:rFonts w:ascii="Times New Roman" w:eastAsia="Times New Roman" w:hAnsi="Times New Roman" w:cs="Times New Roman"/>
                <w:kern w:val="0"/>
                <w:sz w:val="18"/>
                <w:lang w:eastAsia="hr-HR"/>
                <w14:ligatures w14:val="none"/>
              </w:rPr>
            </w:pPr>
            <w:r>
              <w:rPr>
                <w:rFonts w:ascii="Times New Roman" w:eastAsia="Times New Roman" w:hAnsi="Times New Roman" w:cs="Times New Roman"/>
                <w:kern w:val="0"/>
                <w:sz w:val="18"/>
                <w:lang w:eastAsia="hr-HR"/>
                <w14:ligatures w14:val="none"/>
              </w:rPr>
              <w:t>12</w:t>
            </w:r>
          </w:p>
        </w:tc>
        <w:tc>
          <w:tcPr>
            <w:tcW w:w="576" w:type="dxa"/>
            <w:tcBorders>
              <w:bottom w:val="single" w:sz="4" w:space="0" w:color="auto"/>
            </w:tcBorders>
          </w:tcPr>
          <w:p w14:paraId="10D3B444" w14:textId="6BACCF26" w:rsidR="0094614C" w:rsidRPr="0094614C" w:rsidRDefault="00256DF7" w:rsidP="0094614C">
            <w:pPr>
              <w:spacing w:after="0" w:line="360" w:lineRule="auto"/>
              <w:jc w:val="center"/>
              <w:rPr>
                <w:rFonts w:ascii="Times New Roman" w:eastAsia="Times New Roman" w:hAnsi="Times New Roman" w:cs="Times New Roman"/>
                <w:kern w:val="0"/>
                <w:sz w:val="18"/>
                <w:lang w:eastAsia="hr-HR"/>
                <w14:ligatures w14:val="none"/>
              </w:rPr>
            </w:pPr>
            <w:r>
              <w:rPr>
                <w:rFonts w:ascii="Times New Roman" w:eastAsia="Times New Roman" w:hAnsi="Times New Roman" w:cs="Times New Roman"/>
                <w:kern w:val="0"/>
                <w:sz w:val="18"/>
                <w:lang w:eastAsia="hr-HR"/>
                <w14:ligatures w14:val="none"/>
              </w:rPr>
              <w:t>420</w:t>
            </w:r>
          </w:p>
        </w:tc>
        <w:tc>
          <w:tcPr>
            <w:tcW w:w="396" w:type="dxa"/>
            <w:tcBorders>
              <w:bottom w:val="single" w:sz="4" w:space="0" w:color="auto"/>
            </w:tcBorders>
          </w:tcPr>
          <w:p w14:paraId="24B74C01"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12</w:t>
            </w:r>
          </w:p>
        </w:tc>
        <w:tc>
          <w:tcPr>
            <w:tcW w:w="576" w:type="dxa"/>
            <w:tcBorders>
              <w:bottom w:val="single" w:sz="4" w:space="0" w:color="auto"/>
            </w:tcBorders>
          </w:tcPr>
          <w:p w14:paraId="26EB77CA"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420</w:t>
            </w:r>
          </w:p>
        </w:tc>
        <w:tc>
          <w:tcPr>
            <w:tcW w:w="396" w:type="dxa"/>
            <w:tcBorders>
              <w:bottom w:val="single" w:sz="4" w:space="0" w:color="auto"/>
            </w:tcBorders>
          </w:tcPr>
          <w:p w14:paraId="325F476A" w14:textId="38FF98C9" w:rsidR="0094614C" w:rsidRPr="0094614C" w:rsidRDefault="00256DF7" w:rsidP="0094614C">
            <w:pPr>
              <w:spacing w:after="0" w:line="360" w:lineRule="auto"/>
              <w:jc w:val="center"/>
              <w:rPr>
                <w:rFonts w:ascii="Times New Roman" w:eastAsia="Times New Roman" w:hAnsi="Times New Roman" w:cs="Times New Roman"/>
                <w:kern w:val="0"/>
                <w:sz w:val="18"/>
                <w:lang w:eastAsia="hr-HR"/>
                <w14:ligatures w14:val="none"/>
              </w:rPr>
            </w:pPr>
            <w:r>
              <w:rPr>
                <w:rFonts w:ascii="Times New Roman" w:eastAsia="Times New Roman" w:hAnsi="Times New Roman" w:cs="Times New Roman"/>
                <w:kern w:val="0"/>
                <w:sz w:val="18"/>
                <w:lang w:eastAsia="hr-HR"/>
                <w14:ligatures w14:val="none"/>
              </w:rPr>
              <w:t>9</w:t>
            </w:r>
          </w:p>
        </w:tc>
        <w:tc>
          <w:tcPr>
            <w:tcW w:w="576" w:type="dxa"/>
            <w:tcBorders>
              <w:bottom w:val="single" w:sz="4" w:space="0" w:color="auto"/>
            </w:tcBorders>
          </w:tcPr>
          <w:p w14:paraId="0C438ED8" w14:textId="50F21DDA" w:rsidR="0094614C" w:rsidRPr="0094614C" w:rsidRDefault="00256DF7" w:rsidP="0094614C">
            <w:pPr>
              <w:spacing w:after="0" w:line="360" w:lineRule="auto"/>
              <w:jc w:val="center"/>
              <w:rPr>
                <w:rFonts w:ascii="Times New Roman" w:eastAsia="Times New Roman" w:hAnsi="Times New Roman" w:cs="Times New Roman"/>
                <w:kern w:val="0"/>
                <w:sz w:val="18"/>
                <w:lang w:eastAsia="hr-HR"/>
                <w14:ligatures w14:val="none"/>
              </w:rPr>
            </w:pPr>
            <w:r>
              <w:rPr>
                <w:rFonts w:ascii="Times New Roman" w:eastAsia="Times New Roman" w:hAnsi="Times New Roman" w:cs="Times New Roman"/>
                <w:kern w:val="0"/>
                <w:sz w:val="18"/>
                <w:lang w:eastAsia="hr-HR"/>
                <w14:ligatures w14:val="none"/>
              </w:rPr>
              <w:t>315</w:t>
            </w:r>
          </w:p>
        </w:tc>
        <w:tc>
          <w:tcPr>
            <w:tcW w:w="396" w:type="dxa"/>
            <w:tcBorders>
              <w:bottom w:val="single" w:sz="4" w:space="0" w:color="auto"/>
            </w:tcBorders>
          </w:tcPr>
          <w:p w14:paraId="16CBA613"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8</w:t>
            </w:r>
          </w:p>
        </w:tc>
        <w:tc>
          <w:tcPr>
            <w:tcW w:w="576" w:type="dxa"/>
            <w:tcBorders>
              <w:bottom w:val="single" w:sz="4" w:space="0" w:color="auto"/>
            </w:tcBorders>
          </w:tcPr>
          <w:p w14:paraId="1DAEE3D2"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280</w:t>
            </w:r>
          </w:p>
        </w:tc>
        <w:tc>
          <w:tcPr>
            <w:tcW w:w="396" w:type="dxa"/>
            <w:tcBorders>
              <w:bottom w:val="single" w:sz="4" w:space="0" w:color="auto"/>
            </w:tcBorders>
          </w:tcPr>
          <w:p w14:paraId="5966BC9D"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8</w:t>
            </w:r>
          </w:p>
        </w:tc>
        <w:tc>
          <w:tcPr>
            <w:tcW w:w="576" w:type="dxa"/>
            <w:tcBorders>
              <w:bottom w:val="single" w:sz="4" w:space="0" w:color="auto"/>
            </w:tcBorders>
          </w:tcPr>
          <w:p w14:paraId="555EBE42"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280</w:t>
            </w:r>
          </w:p>
        </w:tc>
        <w:tc>
          <w:tcPr>
            <w:tcW w:w="396" w:type="dxa"/>
            <w:tcBorders>
              <w:bottom w:val="single" w:sz="4" w:space="0" w:color="auto"/>
            </w:tcBorders>
          </w:tcPr>
          <w:p w14:paraId="2EB5C10B"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8</w:t>
            </w:r>
          </w:p>
        </w:tc>
        <w:tc>
          <w:tcPr>
            <w:tcW w:w="576" w:type="dxa"/>
            <w:tcBorders>
              <w:bottom w:val="single" w:sz="4" w:space="0" w:color="auto"/>
            </w:tcBorders>
          </w:tcPr>
          <w:p w14:paraId="0DBB9F63"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280</w:t>
            </w:r>
          </w:p>
        </w:tc>
        <w:tc>
          <w:tcPr>
            <w:tcW w:w="486" w:type="dxa"/>
            <w:tcBorders>
              <w:bottom w:val="single" w:sz="4" w:space="0" w:color="auto"/>
            </w:tcBorders>
          </w:tcPr>
          <w:p w14:paraId="71DE4B04"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8</w:t>
            </w:r>
          </w:p>
        </w:tc>
        <w:tc>
          <w:tcPr>
            <w:tcW w:w="576" w:type="dxa"/>
            <w:tcBorders>
              <w:bottom w:val="single" w:sz="4" w:space="0" w:color="auto"/>
            </w:tcBorders>
          </w:tcPr>
          <w:p w14:paraId="77F0BF2D"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280</w:t>
            </w:r>
          </w:p>
        </w:tc>
        <w:tc>
          <w:tcPr>
            <w:tcW w:w="486" w:type="dxa"/>
            <w:tcBorders>
              <w:bottom w:val="single" w:sz="4" w:space="0" w:color="auto"/>
            </w:tcBorders>
          </w:tcPr>
          <w:p w14:paraId="69E322BF"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8</w:t>
            </w:r>
          </w:p>
        </w:tc>
        <w:tc>
          <w:tcPr>
            <w:tcW w:w="576" w:type="dxa"/>
            <w:tcBorders>
              <w:bottom w:val="single" w:sz="4" w:space="0" w:color="auto"/>
            </w:tcBorders>
          </w:tcPr>
          <w:p w14:paraId="49B8EDE6"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280</w:t>
            </w:r>
          </w:p>
        </w:tc>
        <w:tc>
          <w:tcPr>
            <w:tcW w:w="486" w:type="dxa"/>
            <w:tcBorders>
              <w:bottom w:val="single" w:sz="4" w:space="0" w:color="auto"/>
            </w:tcBorders>
          </w:tcPr>
          <w:p w14:paraId="568B7BB3"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73</w:t>
            </w:r>
          </w:p>
        </w:tc>
        <w:tc>
          <w:tcPr>
            <w:tcW w:w="666" w:type="dxa"/>
            <w:tcBorders>
              <w:bottom w:val="single" w:sz="4" w:space="0" w:color="auto"/>
            </w:tcBorders>
          </w:tcPr>
          <w:p w14:paraId="4015787D"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2555</w:t>
            </w:r>
          </w:p>
        </w:tc>
      </w:tr>
      <w:tr w:rsidR="0094614C" w:rsidRPr="0094614C" w14:paraId="0E75CD99" w14:textId="77777777" w:rsidTr="006F1258">
        <w:tc>
          <w:tcPr>
            <w:tcW w:w="1076" w:type="dxa"/>
            <w:tcBorders>
              <w:bottom w:val="single" w:sz="4" w:space="0" w:color="auto"/>
            </w:tcBorders>
          </w:tcPr>
          <w:p w14:paraId="59209669" w14:textId="77777777" w:rsidR="0094614C" w:rsidRPr="0094614C" w:rsidRDefault="0094614C" w:rsidP="0094614C">
            <w:pPr>
              <w:spacing w:after="0" w:line="360" w:lineRule="auto"/>
              <w:jc w:val="both"/>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Informatika</w:t>
            </w:r>
          </w:p>
        </w:tc>
        <w:tc>
          <w:tcPr>
            <w:tcW w:w="396" w:type="dxa"/>
            <w:tcBorders>
              <w:bottom w:val="single" w:sz="4" w:space="0" w:color="auto"/>
            </w:tcBorders>
          </w:tcPr>
          <w:p w14:paraId="52372464"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576" w:type="dxa"/>
            <w:tcBorders>
              <w:bottom w:val="single" w:sz="4" w:space="0" w:color="auto"/>
            </w:tcBorders>
          </w:tcPr>
          <w:p w14:paraId="287BFFE6"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396" w:type="dxa"/>
            <w:tcBorders>
              <w:bottom w:val="single" w:sz="4" w:space="0" w:color="auto"/>
            </w:tcBorders>
          </w:tcPr>
          <w:p w14:paraId="3814DFCA"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576" w:type="dxa"/>
            <w:tcBorders>
              <w:bottom w:val="single" w:sz="4" w:space="0" w:color="auto"/>
            </w:tcBorders>
          </w:tcPr>
          <w:p w14:paraId="13DA1BEE"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396" w:type="dxa"/>
            <w:tcBorders>
              <w:bottom w:val="single" w:sz="4" w:space="0" w:color="auto"/>
            </w:tcBorders>
          </w:tcPr>
          <w:p w14:paraId="316E413E"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576" w:type="dxa"/>
            <w:tcBorders>
              <w:bottom w:val="single" w:sz="4" w:space="0" w:color="auto"/>
            </w:tcBorders>
          </w:tcPr>
          <w:p w14:paraId="6DC9C1CF"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396" w:type="dxa"/>
            <w:tcBorders>
              <w:bottom w:val="single" w:sz="4" w:space="0" w:color="auto"/>
            </w:tcBorders>
          </w:tcPr>
          <w:p w14:paraId="701D1DAE"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576" w:type="dxa"/>
            <w:tcBorders>
              <w:bottom w:val="single" w:sz="4" w:space="0" w:color="auto"/>
            </w:tcBorders>
          </w:tcPr>
          <w:p w14:paraId="2808833D"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396" w:type="dxa"/>
            <w:tcBorders>
              <w:bottom w:val="single" w:sz="4" w:space="0" w:color="auto"/>
            </w:tcBorders>
          </w:tcPr>
          <w:p w14:paraId="699F8BB5"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8</w:t>
            </w:r>
          </w:p>
        </w:tc>
        <w:tc>
          <w:tcPr>
            <w:tcW w:w="576" w:type="dxa"/>
            <w:tcBorders>
              <w:bottom w:val="single" w:sz="4" w:space="0" w:color="auto"/>
            </w:tcBorders>
          </w:tcPr>
          <w:p w14:paraId="28BF82B6"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280</w:t>
            </w:r>
          </w:p>
        </w:tc>
        <w:tc>
          <w:tcPr>
            <w:tcW w:w="396" w:type="dxa"/>
            <w:tcBorders>
              <w:bottom w:val="single" w:sz="4" w:space="0" w:color="auto"/>
            </w:tcBorders>
          </w:tcPr>
          <w:p w14:paraId="56063F6E"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8</w:t>
            </w:r>
          </w:p>
        </w:tc>
        <w:tc>
          <w:tcPr>
            <w:tcW w:w="576" w:type="dxa"/>
            <w:tcBorders>
              <w:bottom w:val="single" w:sz="4" w:space="0" w:color="auto"/>
            </w:tcBorders>
          </w:tcPr>
          <w:p w14:paraId="48BC4B75"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280</w:t>
            </w:r>
          </w:p>
        </w:tc>
        <w:tc>
          <w:tcPr>
            <w:tcW w:w="486" w:type="dxa"/>
            <w:tcBorders>
              <w:bottom w:val="single" w:sz="4" w:space="0" w:color="auto"/>
            </w:tcBorders>
          </w:tcPr>
          <w:p w14:paraId="7AA7A1F0"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576" w:type="dxa"/>
            <w:tcBorders>
              <w:bottom w:val="single" w:sz="4" w:space="0" w:color="auto"/>
            </w:tcBorders>
          </w:tcPr>
          <w:p w14:paraId="0BFC7D9C"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486" w:type="dxa"/>
            <w:tcBorders>
              <w:bottom w:val="single" w:sz="4" w:space="0" w:color="auto"/>
            </w:tcBorders>
          </w:tcPr>
          <w:p w14:paraId="706B823D"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576" w:type="dxa"/>
            <w:tcBorders>
              <w:bottom w:val="single" w:sz="4" w:space="0" w:color="auto"/>
            </w:tcBorders>
          </w:tcPr>
          <w:p w14:paraId="677063AE"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w:t>
            </w:r>
          </w:p>
        </w:tc>
        <w:tc>
          <w:tcPr>
            <w:tcW w:w="486" w:type="dxa"/>
            <w:tcBorders>
              <w:bottom w:val="single" w:sz="4" w:space="0" w:color="auto"/>
            </w:tcBorders>
          </w:tcPr>
          <w:p w14:paraId="5DACFE6C" w14:textId="3413DFBA" w:rsidR="0094614C" w:rsidRPr="0094614C" w:rsidRDefault="00067AAD" w:rsidP="0094614C">
            <w:pPr>
              <w:spacing w:after="0" w:line="360" w:lineRule="auto"/>
              <w:jc w:val="center"/>
              <w:rPr>
                <w:rFonts w:ascii="Times New Roman" w:eastAsia="Times New Roman" w:hAnsi="Times New Roman" w:cs="Times New Roman"/>
                <w:kern w:val="0"/>
                <w:sz w:val="18"/>
                <w:lang w:eastAsia="hr-HR"/>
                <w14:ligatures w14:val="none"/>
              </w:rPr>
            </w:pPr>
            <w:r>
              <w:rPr>
                <w:rFonts w:ascii="Times New Roman" w:eastAsia="Times New Roman" w:hAnsi="Times New Roman" w:cs="Times New Roman"/>
                <w:kern w:val="0"/>
                <w:sz w:val="18"/>
                <w:lang w:eastAsia="hr-HR"/>
                <w14:ligatures w14:val="none"/>
              </w:rPr>
              <w:t>16</w:t>
            </w:r>
          </w:p>
        </w:tc>
        <w:tc>
          <w:tcPr>
            <w:tcW w:w="666" w:type="dxa"/>
            <w:tcBorders>
              <w:bottom w:val="single" w:sz="4" w:space="0" w:color="auto"/>
            </w:tcBorders>
          </w:tcPr>
          <w:p w14:paraId="50A96ADF"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560</w:t>
            </w:r>
          </w:p>
        </w:tc>
      </w:tr>
      <w:tr w:rsidR="0094614C" w:rsidRPr="0094614C" w14:paraId="3EA581E0" w14:textId="77777777" w:rsidTr="006F1258">
        <w:tc>
          <w:tcPr>
            <w:tcW w:w="1076" w:type="dxa"/>
          </w:tcPr>
          <w:p w14:paraId="585D1F3A" w14:textId="77777777" w:rsidR="0094614C" w:rsidRPr="0094614C" w:rsidRDefault="0094614C" w:rsidP="0094614C">
            <w:pPr>
              <w:spacing w:after="0" w:line="360" w:lineRule="auto"/>
              <w:jc w:val="both"/>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UKUPNO</w:t>
            </w:r>
          </w:p>
        </w:tc>
        <w:tc>
          <w:tcPr>
            <w:tcW w:w="396" w:type="dxa"/>
          </w:tcPr>
          <w:p w14:paraId="0783DA34" w14:textId="0AC26381" w:rsidR="0094614C" w:rsidRPr="0094614C" w:rsidRDefault="00F77AF0" w:rsidP="0094614C">
            <w:pPr>
              <w:spacing w:after="0" w:line="360" w:lineRule="auto"/>
              <w:jc w:val="center"/>
              <w:rPr>
                <w:rFonts w:ascii="Times New Roman" w:eastAsia="Times New Roman" w:hAnsi="Times New Roman" w:cs="Times New Roman"/>
                <w:kern w:val="0"/>
                <w:sz w:val="18"/>
                <w:lang w:eastAsia="hr-HR"/>
                <w14:ligatures w14:val="none"/>
              </w:rPr>
            </w:pPr>
            <w:r>
              <w:rPr>
                <w:rFonts w:ascii="Times New Roman" w:eastAsia="Times New Roman" w:hAnsi="Times New Roman" w:cs="Times New Roman"/>
                <w:kern w:val="0"/>
                <w:sz w:val="18"/>
                <w:lang w:eastAsia="hr-HR"/>
                <w14:ligatures w14:val="none"/>
              </w:rPr>
              <w:t>72</w:t>
            </w:r>
          </w:p>
        </w:tc>
        <w:tc>
          <w:tcPr>
            <w:tcW w:w="576" w:type="dxa"/>
          </w:tcPr>
          <w:p w14:paraId="6856A01B" w14:textId="155914FE" w:rsidR="0094614C" w:rsidRPr="0094614C" w:rsidRDefault="00256DF7" w:rsidP="0094614C">
            <w:pPr>
              <w:spacing w:after="0" w:line="360" w:lineRule="auto"/>
              <w:jc w:val="center"/>
              <w:rPr>
                <w:rFonts w:ascii="Times New Roman" w:eastAsia="Times New Roman" w:hAnsi="Times New Roman" w:cs="Times New Roman"/>
                <w:kern w:val="0"/>
                <w:sz w:val="18"/>
                <w:lang w:eastAsia="hr-HR"/>
                <w14:ligatures w14:val="none"/>
              </w:rPr>
            </w:pPr>
            <w:r>
              <w:rPr>
                <w:rFonts w:ascii="Times New Roman" w:eastAsia="Times New Roman" w:hAnsi="Times New Roman" w:cs="Times New Roman"/>
                <w:kern w:val="0"/>
                <w:sz w:val="18"/>
                <w:lang w:eastAsia="hr-HR"/>
                <w14:ligatures w14:val="none"/>
              </w:rPr>
              <w:t>2520</w:t>
            </w:r>
          </w:p>
        </w:tc>
        <w:tc>
          <w:tcPr>
            <w:tcW w:w="396" w:type="dxa"/>
          </w:tcPr>
          <w:p w14:paraId="5E4913E2" w14:textId="4CE59ACA" w:rsidR="0094614C" w:rsidRPr="0094614C" w:rsidRDefault="00F77AF0" w:rsidP="0094614C">
            <w:pPr>
              <w:spacing w:after="0" w:line="360" w:lineRule="auto"/>
              <w:jc w:val="center"/>
              <w:rPr>
                <w:rFonts w:ascii="Times New Roman" w:eastAsia="Times New Roman" w:hAnsi="Times New Roman" w:cs="Times New Roman"/>
                <w:kern w:val="0"/>
                <w:sz w:val="18"/>
                <w:lang w:eastAsia="hr-HR"/>
                <w14:ligatures w14:val="none"/>
              </w:rPr>
            </w:pPr>
            <w:r>
              <w:rPr>
                <w:rFonts w:ascii="Times New Roman" w:eastAsia="Times New Roman" w:hAnsi="Times New Roman" w:cs="Times New Roman"/>
                <w:kern w:val="0"/>
                <w:sz w:val="18"/>
                <w:lang w:eastAsia="hr-HR"/>
                <w14:ligatures w14:val="none"/>
              </w:rPr>
              <w:t>72</w:t>
            </w:r>
          </w:p>
        </w:tc>
        <w:tc>
          <w:tcPr>
            <w:tcW w:w="576" w:type="dxa"/>
          </w:tcPr>
          <w:p w14:paraId="348CAA68"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2520</w:t>
            </w:r>
          </w:p>
        </w:tc>
        <w:tc>
          <w:tcPr>
            <w:tcW w:w="396" w:type="dxa"/>
          </w:tcPr>
          <w:p w14:paraId="13722170" w14:textId="2CD50664" w:rsidR="0094614C" w:rsidRPr="0094614C" w:rsidRDefault="00256DF7" w:rsidP="0094614C">
            <w:pPr>
              <w:spacing w:after="0" w:line="360" w:lineRule="auto"/>
              <w:jc w:val="center"/>
              <w:rPr>
                <w:rFonts w:ascii="Times New Roman" w:eastAsia="Times New Roman" w:hAnsi="Times New Roman" w:cs="Times New Roman"/>
                <w:kern w:val="0"/>
                <w:sz w:val="18"/>
                <w:lang w:eastAsia="hr-HR"/>
                <w14:ligatures w14:val="none"/>
              </w:rPr>
            </w:pPr>
            <w:r>
              <w:rPr>
                <w:rFonts w:ascii="Times New Roman" w:eastAsia="Times New Roman" w:hAnsi="Times New Roman" w:cs="Times New Roman"/>
                <w:kern w:val="0"/>
                <w:sz w:val="18"/>
                <w:lang w:eastAsia="hr-HR"/>
                <w14:ligatures w14:val="none"/>
              </w:rPr>
              <w:t>54</w:t>
            </w:r>
          </w:p>
        </w:tc>
        <w:tc>
          <w:tcPr>
            <w:tcW w:w="576" w:type="dxa"/>
          </w:tcPr>
          <w:p w14:paraId="1C798E5F" w14:textId="2D5E5BA7" w:rsidR="0094614C" w:rsidRPr="0094614C" w:rsidRDefault="00256DF7" w:rsidP="0094614C">
            <w:pPr>
              <w:spacing w:after="0" w:line="360" w:lineRule="auto"/>
              <w:jc w:val="center"/>
              <w:rPr>
                <w:rFonts w:ascii="Times New Roman" w:eastAsia="Times New Roman" w:hAnsi="Times New Roman" w:cs="Times New Roman"/>
                <w:kern w:val="0"/>
                <w:sz w:val="18"/>
                <w:lang w:eastAsia="hr-HR"/>
                <w14:ligatures w14:val="none"/>
              </w:rPr>
            </w:pPr>
            <w:r>
              <w:rPr>
                <w:rFonts w:ascii="Times New Roman" w:eastAsia="Times New Roman" w:hAnsi="Times New Roman" w:cs="Times New Roman"/>
                <w:kern w:val="0"/>
                <w:sz w:val="18"/>
                <w:lang w:eastAsia="hr-HR"/>
                <w14:ligatures w14:val="none"/>
              </w:rPr>
              <w:t>1890</w:t>
            </w:r>
          </w:p>
        </w:tc>
        <w:tc>
          <w:tcPr>
            <w:tcW w:w="396" w:type="dxa"/>
          </w:tcPr>
          <w:p w14:paraId="7E578D54" w14:textId="6963D774" w:rsidR="0094614C" w:rsidRPr="0094614C" w:rsidRDefault="00067AAD" w:rsidP="0094614C">
            <w:pPr>
              <w:spacing w:after="0" w:line="360" w:lineRule="auto"/>
              <w:jc w:val="center"/>
              <w:rPr>
                <w:rFonts w:ascii="Times New Roman" w:eastAsia="Times New Roman" w:hAnsi="Times New Roman" w:cs="Times New Roman"/>
                <w:kern w:val="0"/>
                <w:sz w:val="18"/>
                <w:lang w:eastAsia="hr-HR"/>
                <w14:ligatures w14:val="none"/>
              </w:rPr>
            </w:pPr>
            <w:r>
              <w:rPr>
                <w:rFonts w:ascii="Times New Roman" w:eastAsia="Times New Roman" w:hAnsi="Times New Roman" w:cs="Times New Roman"/>
                <w:kern w:val="0"/>
                <w:sz w:val="18"/>
                <w:lang w:eastAsia="hr-HR"/>
                <w14:ligatures w14:val="none"/>
              </w:rPr>
              <w:t>72</w:t>
            </w:r>
          </w:p>
        </w:tc>
        <w:tc>
          <w:tcPr>
            <w:tcW w:w="576" w:type="dxa"/>
          </w:tcPr>
          <w:p w14:paraId="7FD5BFE8"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2520</w:t>
            </w:r>
          </w:p>
        </w:tc>
        <w:tc>
          <w:tcPr>
            <w:tcW w:w="396" w:type="dxa"/>
          </w:tcPr>
          <w:p w14:paraId="463012CE" w14:textId="26ACB0EF" w:rsidR="0094614C" w:rsidRPr="0094614C" w:rsidRDefault="00256DF7" w:rsidP="0094614C">
            <w:pPr>
              <w:spacing w:after="0" w:line="360" w:lineRule="auto"/>
              <w:jc w:val="center"/>
              <w:rPr>
                <w:rFonts w:ascii="Times New Roman" w:eastAsia="Times New Roman" w:hAnsi="Times New Roman" w:cs="Times New Roman"/>
                <w:kern w:val="0"/>
                <w:sz w:val="18"/>
                <w:lang w:eastAsia="hr-HR"/>
                <w14:ligatures w14:val="none"/>
              </w:rPr>
            </w:pPr>
            <w:r>
              <w:rPr>
                <w:rFonts w:ascii="Times New Roman" w:eastAsia="Times New Roman" w:hAnsi="Times New Roman" w:cs="Times New Roman"/>
                <w:kern w:val="0"/>
                <w:sz w:val="18"/>
                <w:lang w:eastAsia="hr-HR"/>
                <w14:ligatures w14:val="none"/>
              </w:rPr>
              <w:t>96</w:t>
            </w:r>
          </w:p>
        </w:tc>
        <w:tc>
          <w:tcPr>
            <w:tcW w:w="576" w:type="dxa"/>
          </w:tcPr>
          <w:p w14:paraId="3D4E357D" w14:textId="3015E2EF"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3</w:t>
            </w:r>
            <w:r w:rsidR="00F77AF0">
              <w:rPr>
                <w:rFonts w:ascii="Times New Roman" w:eastAsia="Times New Roman" w:hAnsi="Times New Roman" w:cs="Times New Roman"/>
                <w:kern w:val="0"/>
                <w:sz w:val="18"/>
                <w:lang w:eastAsia="hr-HR"/>
                <w14:ligatures w14:val="none"/>
              </w:rPr>
              <w:t>360</w:t>
            </w:r>
          </w:p>
        </w:tc>
        <w:tc>
          <w:tcPr>
            <w:tcW w:w="396" w:type="dxa"/>
          </w:tcPr>
          <w:p w14:paraId="7C66CF47" w14:textId="6A0C72F6" w:rsidR="0094614C" w:rsidRPr="0094614C" w:rsidRDefault="00256DF7" w:rsidP="0094614C">
            <w:pPr>
              <w:spacing w:after="0" w:line="360" w:lineRule="auto"/>
              <w:jc w:val="center"/>
              <w:rPr>
                <w:rFonts w:ascii="Times New Roman" w:eastAsia="Times New Roman" w:hAnsi="Times New Roman" w:cs="Times New Roman"/>
                <w:kern w:val="0"/>
                <w:sz w:val="18"/>
                <w:lang w:eastAsia="hr-HR"/>
                <w14:ligatures w14:val="none"/>
              </w:rPr>
            </w:pPr>
            <w:r>
              <w:rPr>
                <w:rFonts w:ascii="Times New Roman" w:eastAsia="Times New Roman" w:hAnsi="Times New Roman" w:cs="Times New Roman"/>
                <w:kern w:val="0"/>
                <w:sz w:val="18"/>
                <w:lang w:eastAsia="hr-HR"/>
                <w14:ligatures w14:val="none"/>
              </w:rPr>
              <w:t>100</w:t>
            </w:r>
          </w:p>
        </w:tc>
        <w:tc>
          <w:tcPr>
            <w:tcW w:w="576" w:type="dxa"/>
          </w:tcPr>
          <w:p w14:paraId="0F2AD2F4"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3500</w:t>
            </w:r>
          </w:p>
        </w:tc>
        <w:tc>
          <w:tcPr>
            <w:tcW w:w="486" w:type="dxa"/>
          </w:tcPr>
          <w:p w14:paraId="78EB8D5D"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104</w:t>
            </w:r>
          </w:p>
        </w:tc>
        <w:tc>
          <w:tcPr>
            <w:tcW w:w="576" w:type="dxa"/>
          </w:tcPr>
          <w:p w14:paraId="7F9B27DC"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3640</w:t>
            </w:r>
          </w:p>
        </w:tc>
        <w:tc>
          <w:tcPr>
            <w:tcW w:w="486" w:type="dxa"/>
          </w:tcPr>
          <w:p w14:paraId="7E552585"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104</w:t>
            </w:r>
          </w:p>
        </w:tc>
        <w:tc>
          <w:tcPr>
            <w:tcW w:w="576" w:type="dxa"/>
          </w:tcPr>
          <w:p w14:paraId="238D503C" w14:textId="77777777"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3640</w:t>
            </w:r>
          </w:p>
        </w:tc>
        <w:tc>
          <w:tcPr>
            <w:tcW w:w="486" w:type="dxa"/>
          </w:tcPr>
          <w:p w14:paraId="7F4BDD71" w14:textId="07D89B9E"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6</w:t>
            </w:r>
            <w:r w:rsidR="00067AAD">
              <w:rPr>
                <w:rFonts w:ascii="Times New Roman" w:eastAsia="Times New Roman" w:hAnsi="Times New Roman" w:cs="Times New Roman"/>
                <w:kern w:val="0"/>
                <w:sz w:val="18"/>
                <w:lang w:eastAsia="hr-HR"/>
                <w14:ligatures w14:val="none"/>
              </w:rPr>
              <w:t>74</w:t>
            </w:r>
          </w:p>
        </w:tc>
        <w:tc>
          <w:tcPr>
            <w:tcW w:w="666" w:type="dxa"/>
          </w:tcPr>
          <w:p w14:paraId="1C7B3B7A" w14:textId="355EA841" w:rsidR="0094614C" w:rsidRPr="0094614C" w:rsidRDefault="0094614C" w:rsidP="0094614C">
            <w:pPr>
              <w:spacing w:after="0" w:line="360" w:lineRule="auto"/>
              <w:jc w:val="center"/>
              <w:rPr>
                <w:rFonts w:ascii="Times New Roman" w:eastAsia="Times New Roman" w:hAnsi="Times New Roman" w:cs="Times New Roman"/>
                <w:kern w:val="0"/>
                <w:sz w:val="18"/>
                <w:lang w:eastAsia="hr-HR"/>
                <w14:ligatures w14:val="none"/>
              </w:rPr>
            </w:pPr>
            <w:r w:rsidRPr="0094614C">
              <w:rPr>
                <w:rFonts w:ascii="Times New Roman" w:eastAsia="Times New Roman" w:hAnsi="Times New Roman" w:cs="Times New Roman"/>
                <w:kern w:val="0"/>
                <w:sz w:val="18"/>
                <w:lang w:eastAsia="hr-HR"/>
                <w14:ligatures w14:val="none"/>
              </w:rPr>
              <w:t>23</w:t>
            </w:r>
            <w:r w:rsidR="00067AAD">
              <w:rPr>
                <w:rFonts w:ascii="Times New Roman" w:eastAsia="Times New Roman" w:hAnsi="Times New Roman" w:cs="Times New Roman"/>
                <w:kern w:val="0"/>
                <w:sz w:val="18"/>
                <w:lang w:eastAsia="hr-HR"/>
                <w14:ligatures w14:val="none"/>
              </w:rPr>
              <w:t>590</w:t>
            </w:r>
          </w:p>
        </w:tc>
      </w:tr>
    </w:tbl>
    <w:p w14:paraId="6E743DF2" w14:textId="77777777" w:rsidR="0094614C" w:rsidRPr="0094614C" w:rsidRDefault="0094614C" w:rsidP="0094614C">
      <w:pPr>
        <w:spacing w:after="0" w:line="360" w:lineRule="auto"/>
        <w:ind w:left="360"/>
        <w:rPr>
          <w:rFonts w:ascii="Times New Roman" w:eastAsia="Times New Roman" w:hAnsi="Times New Roman" w:cs="Times New Roman"/>
          <w:kern w:val="0"/>
          <w:lang w:eastAsia="hr-HR"/>
          <w14:ligatures w14:val="none"/>
        </w:rPr>
      </w:pPr>
    </w:p>
    <w:p w14:paraId="7C79695E" w14:textId="77777777" w:rsidR="0094614C" w:rsidRDefault="0094614C" w:rsidP="0094614C">
      <w:pPr>
        <w:spacing w:after="0" w:line="360" w:lineRule="auto"/>
        <w:ind w:left="360"/>
        <w:rPr>
          <w:rFonts w:ascii="Times New Roman" w:eastAsia="Times New Roman" w:hAnsi="Times New Roman" w:cs="Times New Roman"/>
          <w:kern w:val="0"/>
          <w:lang w:eastAsia="hr-HR"/>
          <w14:ligatures w14:val="none"/>
        </w:rPr>
      </w:pPr>
    </w:p>
    <w:p w14:paraId="753FBE18" w14:textId="77777777" w:rsidR="00C336E2" w:rsidRDefault="00C336E2" w:rsidP="0094614C">
      <w:pPr>
        <w:spacing w:after="0" w:line="360" w:lineRule="auto"/>
        <w:ind w:left="360"/>
        <w:rPr>
          <w:rFonts w:ascii="Times New Roman" w:eastAsia="Times New Roman" w:hAnsi="Times New Roman" w:cs="Times New Roman"/>
          <w:kern w:val="0"/>
          <w:lang w:eastAsia="hr-HR"/>
          <w14:ligatures w14:val="none"/>
        </w:rPr>
      </w:pPr>
    </w:p>
    <w:p w14:paraId="6F87DB2C" w14:textId="77777777" w:rsidR="00C336E2" w:rsidRDefault="00C336E2" w:rsidP="0094614C">
      <w:pPr>
        <w:spacing w:after="0" w:line="360" w:lineRule="auto"/>
        <w:ind w:left="360"/>
        <w:rPr>
          <w:rFonts w:ascii="Times New Roman" w:eastAsia="Times New Roman" w:hAnsi="Times New Roman" w:cs="Times New Roman"/>
          <w:kern w:val="0"/>
          <w:lang w:eastAsia="hr-HR"/>
          <w14:ligatures w14:val="none"/>
        </w:rPr>
      </w:pPr>
    </w:p>
    <w:p w14:paraId="2F65D867" w14:textId="77777777" w:rsidR="00C336E2" w:rsidRDefault="00C336E2" w:rsidP="0094614C">
      <w:pPr>
        <w:spacing w:after="0" w:line="360" w:lineRule="auto"/>
        <w:ind w:left="360"/>
        <w:rPr>
          <w:rFonts w:ascii="Times New Roman" w:eastAsia="Times New Roman" w:hAnsi="Times New Roman" w:cs="Times New Roman"/>
          <w:kern w:val="0"/>
          <w:lang w:eastAsia="hr-HR"/>
          <w14:ligatures w14:val="none"/>
        </w:rPr>
      </w:pPr>
    </w:p>
    <w:p w14:paraId="105DC83A" w14:textId="77777777" w:rsidR="00C336E2" w:rsidRPr="0094614C" w:rsidRDefault="00C336E2" w:rsidP="0094614C">
      <w:pPr>
        <w:spacing w:after="0" w:line="360" w:lineRule="auto"/>
        <w:ind w:left="360"/>
        <w:rPr>
          <w:rFonts w:ascii="Times New Roman" w:eastAsia="Times New Roman" w:hAnsi="Times New Roman" w:cs="Times New Roman"/>
          <w:kern w:val="0"/>
          <w:lang w:eastAsia="hr-HR"/>
          <w14:ligatures w14:val="none"/>
        </w:rPr>
      </w:pPr>
    </w:p>
    <w:p w14:paraId="58CC301C" w14:textId="77777777" w:rsidR="0094614C" w:rsidRPr="0094614C" w:rsidRDefault="0094614C" w:rsidP="0094614C">
      <w:pPr>
        <w:spacing w:before="240" w:after="60" w:line="360" w:lineRule="auto"/>
        <w:outlineLvl w:val="4"/>
        <w:rPr>
          <w:rFonts w:ascii="Times New Roman" w:eastAsia="Times New Roman" w:hAnsi="Times New Roman" w:cs="Times New Roman"/>
          <w:iCs/>
          <w:kern w:val="0"/>
          <w:lang w:eastAsia="hr-HR"/>
          <w14:ligatures w14:val="none"/>
        </w:rPr>
      </w:pPr>
      <w:bookmarkStart w:id="181" w:name="_Toc494281856"/>
      <w:r w:rsidRPr="0094614C">
        <w:rPr>
          <w:rFonts w:ascii="Times New Roman" w:eastAsia="Times New Roman" w:hAnsi="Times New Roman" w:cs="Times New Roman"/>
          <w:iCs/>
          <w:kern w:val="0"/>
          <w:lang w:eastAsia="hr-HR"/>
          <w14:ligatures w14:val="none"/>
        </w:rPr>
        <w:t>b) PODRUČNE ŠKOLE</w:t>
      </w:r>
      <w:bookmarkEnd w:id="181"/>
    </w:p>
    <w:p w14:paraId="2C5E90D8" w14:textId="77777777" w:rsidR="0094614C" w:rsidRPr="0094614C" w:rsidRDefault="0094614C" w:rsidP="0094614C">
      <w:pPr>
        <w:spacing w:after="0" w:line="360" w:lineRule="auto"/>
        <w:ind w:left="360"/>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   </w:t>
      </w:r>
    </w:p>
    <w:p w14:paraId="42E76CCF" w14:textId="77777777" w:rsidR="0094614C" w:rsidRPr="0094614C" w:rsidRDefault="0094614C" w:rsidP="0094614C">
      <w:pPr>
        <w:keepNext/>
        <w:spacing w:after="0" w:line="240" w:lineRule="auto"/>
        <w:jc w:val="both"/>
        <w:outlineLvl w:val="0"/>
        <w:rPr>
          <w:rFonts w:ascii="Times New Roman" w:eastAsia="Times New Roman" w:hAnsi="Times New Roman" w:cs="Times New Roman"/>
          <w:bCs/>
          <w:kern w:val="0"/>
          <w:lang w:eastAsia="hr-HR"/>
          <w14:ligatures w14:val="none"/>
        </w:rPr>
      </w:pPr>
      <w:bookmarkStart w:id="182" w:name="_Toc494281857"/>
      <w:bookmarkStart w:id="183" w:name="_Toc526255328"/>
      <w:bookmarkStart w:id="184" w:name="_Toc210128722"/>
      <w:r w:rsidRPr="0094614C">
        <w:rPr>
          <w:rFonts w:ascii="Times New Roman" w:eastAsia="Times New Roman" w:hAnsi="Times New Roman" w:cs="Times New Roman"/>
          <w:bCs/>
          <w:kern w:val="0"/>
          <w:lang w:eastAsia="hr-HR"/>
          <w14:ligatures w14:val="none"/>
        </w:rPr>
        <w:t>PŠ KOMIN</w:t>
      </w:r>
      <w:bookmarkEnd w:id="182"/>
      <w:bookmarkEnd w:id="183"/>
      <w:bookmarkEnd w:id="184"/>
    </w:p>
    <w:p w14:paraId="43461FD5"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bl>
      <w:tblPr>
        <w:tblW w:w="906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4"/>
        <w:gridCol w:w="714"/>
        <w:gridCol w:w="721"/>
        <w:gridCol w:w="712"/>
        <w:gridCol w:w="720"/>
        <w:gridCol w:w="712"/>
        <w:gridCol w:w="720"/>
        <w:gridCol w:w="712"/>
        <w:gridCol w:w="720"/>
        <w:gridCol w:w="736"/>
        <w:gridCol w:w="809"/>
        <w:gridCol w:w="7"/>
      </w:tblGrid>
      <w:tr w:rsidR="0094614C" w:rsidRPr="0094614C" w14:paraId="13C1792B" w14:textId="77777777" w:rsidTr="006F1258">
        <w:trPr>
          <w:gridAfter w:val="1"/>
          <w:wAfter w:w="7" w:type="dxa"/>
        </w:trPr>
        <w:tc>
          <w:tcPr>
            <w:tcW w:w="1784" w:type="dxa"/>
            <w:vMerge w:val="restart"/>
          </w:tcPr>
          <w:p w14:paraId="7440180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p w14:paraId="59E6A2B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Nastavni predmeti</w:t>
            </w:r>
          </w:p>
        </w:tc>
        <w:tc>
          <w:tcPr>
            <w:tcW w:w="7276" w:type="dxa"/>
            <w:gridSpan w:val="10"/>
          </w:tcPr>
          <w:p w14:paraId="7FFD9FD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Tjedni i godišnji broj nastavnih sati za  obvezne</w:t>
            </w:r>
          </w:p>
          <w:p w14:paraId="3FEA1F5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nastavne predmete po razredima</w:t>
            </w:r>
          </w:p>
        </w:tc>
      </w:tr>
      <w:tr w:rsidR="0094614C" w:rsidRPr="0094614C" w14:paraId="3B7B64CC" w14:textId="77777777" w:rsidTr="006F1258">
        <w:tc>
          <w:tcPr>
            <w:tcW w:w="1784" w:type="dxa"/>
            <w:vMerge/>
          </w:tcPr>
          <w:p w14:paraId="00522650"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tc>
        <w:tc>
          <w:tcPr>
            <w:tcW w:w="1435" w:type="dxa"/>
            <w:gridSpan w:val="2"/>
          </w:tcPr>
          <w:p w14:paraId="6A948DA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1432" w:type="dxa"/>
            <w:gridSpan w:val="2"/>
          </w:tcPr>
          <w:p w14:paraId="600BEBA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1432" w:type="dxa"/>
            <w:gridSpan w:val="2"/>
          </w:tcPr>
          <w:p w14:paraId="445D658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p>
        </w:tc>
        <w:tc>
          <w:tcPr>
            <w:tcW w:w="1432" w:type="dxa"/>
            <w:gridSpan w:val="2"/>
          </w:tcPr>
          <w:p w14:paraId="4E0CB46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w:t>
            </w:r>
          </w:p>
        </w:tc>
        <w:tc>
          <w:tcPr>
            <w:tcW w:w="1552" w:type="dxa"/>
            <w:gridSpan w:val="3"/>
          </w:tcPr>
          <w:p w14:paraId="58727EE8"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Ukupno planirano</w:t>
            </w:r>
          </w:p>
        </w:tc>
      </w:tr>
      <w:tr w:rsidR="0094614C" w:rsidRPr="0094614C" w14:paraId="0E8A6490" w14:textId="77777777" w:rsidTr="006F1258">
        <w:tc>
          <w:tcPr>
            <w:tcW w:w="1784" w:type="dxa"/>
            <w:vMerge/>
          </w:tcPr>
          <w:p w14:paraId="07D6A9C6"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tc>
        <w:tc>
          <w:tcPr>
            <w:tcW w:w="714" w:type="dxa"/>
          </w:tcPr>
          <w:p w14:paraId="513BC53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w:t>
            </w:r>
          </w:p>
        </w:tc>
        <w:tc>
          <w:tcPr>
            <w:tcW w:w="721" w:type="dxa"/>
          </w:tcPr>
          <w:p w14:paraId="7D0A3A0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w:t>
            </w:r>
          </w:p>
        </w:tc>
        <w:tc>
          <w:tcPr>
            <w:tcW w:w="712" w:type="dxa"/>
          </w:tcPr>
          <w:p w14:paraId="0C61175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w:t>
            </w:r>
          </w:p>
        </w:tc>
        <w:tc>
          <w:tcPr>
            <w:tcW w:w="720" w:type="dxa"/>
          </w:tcPr>
          <w:p w14:paraId="03C8C3D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w:t>
            </w:r>
          </w:p>
        </w:tc>
        <w:tc>
          <w:tcPr>
            <w:tcW w:w="712" w:type="dxa"/>
          </w:tcPr>
          <w:p w14:paraId="480EC0A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w:t>
            </w:r>
          </w:p>
        </w:tc>
        <w:tc>
          <w:tcPr>
            <w:tcW w:w="720" w:type="dxa"/>
          </w:tcPr>
          <w:p w14:paraId="7902094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w:t>
            </w:r>
          </w:p>
        </w:tc>
        <w:tc>
          <w:tcPr>
            <w:tcW w:w="712" w:type="dxa"/>
          </w:tcPr>
          <w:p w14:paraId="5E29F81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w:t>
            </w:r>
          </w:p>
        </w:tc>
        <w:tc>
          <w:tcPr>
            <w:tcW w:w="720" w:type="dxa"/>
          </w:tcPr>
          <w:p w14:paraId="0B1FD01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w:t>
            </w:r>
          </w:p>
        </w:tc>
        <w:tc>
          <w:tcPr>
            <w:tcW w:w="736" w:type="dxa"/>
          </w:tcPr>
          <w:p w14:paraId="5E7EE99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w:t>
            </w:r>
          </w:p>
        </w:tc>
        <w:tc>
          <w:tcPr>
            <w:tcW w:w="816" w:type="dxa"/>
            <w:gridSpan w:val="2"/>
          </w:tcPr>
          <w:p w14:paraId="45D4C4B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w:t>
            </w:r>
          </w:p>
        </w:tc>
      </w:tr>
      <w:tr w:rsidR="0094614C" w:rsidRPr="0094614C" w14:paraId="124514C2" w14:textId="77777777" w:rsidTr="006F1258">
        <w:tc>
          <w:tcPr>
            <w:tcW w:w="1784" w:type="dxa"/>
          </w:tcPr>
          <w:p w14:paraId="6E40ACDF"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Hrvatski Jezik</w:t>
            </w:r>
          </w:p>
        </w:tc>
        <w:tc>
          <w:tcPr>
            <w:tcW w:w="714" w:type="dxa"/>
          </w:tcPr>
          <w:p w14:paraId="4234C892" w14:textId="019F1039" w:rsidR="0094614C" w:rsidRPr="0094614C" w:rsidRDefault="00D5096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c>
          <w:tcPr>
            <w:tcW w:w="721" w:type="dxa"/>
          </w:tcPr>
          <w:p w14:paraId="7DFF4FB1" w14:textId="44706FFC" w:rsidR="0094614C" w:rsidRPr="0094614C" w:rsidRDefault="00D5096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c>
          <w:tcPr>
            <w:tcW w:w="712" w:type="dxa"/>
          </w:tcPr>
          <w:p w14:paraId="46A14484" w14:textId="0EECF8CE" w:rsidR="0094614C" w:rsidRPr="0094614C" w:rsidRDefault="00D5096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c>
          <w:tcPr>
            <w:tcW w:w="720" w:type="dxa"/>
          </w:tcPr>
          <w:p w14:paraId="33CE68AD" w14:textId="7BA8DA7F" w:rsidR="0094614C" w:rsidRPr="0094614C" w:rsidRDefault="00D5096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c>
          <w:tcPr>
            <w:tcW w:w="712" w:type="dxa"/>
          </w:tcPr>
          <w:p w14:paraId="10927DD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5</w:t>
            </w:r>
          </w:p>
        </w:tc>
        <w:tc>
          <w:tcPr>
            <w:tcW w:w="720" w:type="dxa"/>
          </w:tcPr>
          <w:p w14:paraId="5EF204B5" w14:textId="1BFC3E2B"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17</w:t>
            </w:r>
            <w:r w:rsidR="00D5096D">
              <w:rPr>
                <w:rFonts w:ascii="Times New Roman" w:eastAsia="Times New Roman" w:hAnsi="Times New Roman" w:cs="Times New Roman"/>
                <w:kern w:val="0"/>
                <w:lang w:eastAsia="hr-HR"/>
                <w14:ligatures w14:val="none"/>
              </w:rPr>
              <w:t>5</w:t>
            </w:r>
          </w:p>
        </w:tc>
        <w:tc>
          <w:tcPr>
            <w:tcW w:w="712" w:type="dxa"/>
          </w:tcPr>
          <w:p w14:paraId="05AB73A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5</w:t>
            </w:r>
          </w:p>
        </w:tc>
        <w:tc>
          <w:tcPr>
            <w:tcW w:w="720" w:type="dxa"/>
          </w:tcPr>
          <w:p w14:paraId="1D81076B" w14:textId="3E1C06D5"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17</w:t>
            </w:r>
            <w:r w:rsidR="00D5096D">
              <w:rPr>
                <w:rFonts w:ascii="Times New Roman" w:eastAsia="Times New Roman" w:hAnsi="Times New Roman" w:cs="Times New Roman"/>
                <w:kern w:val="0"/>
                <w:lang w:eastAsia="hr-HR"/>
                <w14:ligatures w14:val="none"/>
              </w:rPr>
              <w:t>5</w:t>
            </w:r>
          </w:p>
        </w:tc>
        <w:tc>
          <w:tcPr>
            <w:tcW w:w="736" w:type="dxa"/>
          </w:tcPr>
          <w:p w14:paraId="7A06525C" w14:textId="0B95B915"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r w:rsidR="00D5096D">
              <w:rPr>
                <w:rFonts w:ascii="Times New Roman" w:eastAsia="Times New Roman" w:hAnsi="Times New Roman" w:cs="Times New Roman"/>
                <w:kern w:val="0"/>
                <w:lang w:eastAsia="hr-HR"/>
                <w14:ligatures w14:val="none"/>
              </w:rPr>
              <w:t>0</w:t>
            </w:r>
          </w:p>
        </w:tc>
        <w:tc>
          <w:tcPr>
            <w:tcW w:w="816" w:type="dxa"/>
            <w:gridSpan w:val="2"/>
          </w:tcPr>
          <w:p w14:paraId="5F927FFE" w14:textId="006BA879" w:rsidR="0094614C" w:rsidRPr="0094614C" w:rsidRDefault="00D5096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350</w:t>
            </w:r>
          </w:p>
        </w:tc>
      </w:tr>
      <w:tr w:rsidR="0094614C" w:rsidRPr="0094614C" w14:paraId="58354CF9" w14:textId="77777777" w:rsidTr="006F1258">
        <w:tc>
          <w:tcPr>
            <w:tcW w:w="1784" w:type="dxa"/>
          </w:tcPr>
          <w:p w14:paraId="7F3A1603"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Likovna kultura</w:t>
            </w:r>
          </w:p>
        </w:tc>
        <w:tc>
          <w:tcPr>
            <w:tcW w:w="714" w:type="dxa"/>
          </w:tcPr>
          <w:p w14:paraId="726B727D" w14:textId="2E9DB299" w:rsidR="0094614C" w:rsidRPr="0094614C" w:rsidRDefault="00D5096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c>
          <w:tcPr>
            <w:tcW w:w="721" w:type="dxa"/>
          </w:tcPr>
          <w:p w14:paraId="1F1419ED" w14:textId="31F38A1E" w:rsidR="0094614C" w:rsidRPr="0094614C" w:rsidRDefault="00D5096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c>
          <w:tcPr>
            <w:tcW w:w="712" w:type="dxa"/>
          </w:tcPr>
          <w:p w14:paraId="61335DF4" w14:textId="7FBC0986" w:rsidR="0094614C" w:rsidRPr="0094614C" w:rsidRDefault="00D5096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c>
          <w:tcPr>
            <w:tcW w:w="720" w:type="dxa"/>
          </w:tcPr>
          <w:p w14:paraId="0AA85713" w14:textId="5653D79A" w:rsidR="0094614C" w:rsidRPr="0094614C" w:rsidRDefault="00D5096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c>
          <w:tcPr>
            <w:tcW w:w="712" w:type="dxa"/>
          </w:tcPr>
          <w:p w14:paraId="772129E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720" w:type="dxa"/>
          </w:tcPr>
          <w:p w14:paraId="4E52418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35</w:t>
            </w:r>
          </w:p>
        </w:tc>
        <w:tc>
          <w:tcPr>
            <w:tcW w:w="712" w:type="dxa"/>
          </w:tcPr>
          <w:p w14:paraId="44A8255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720" w:type="dxa"/>
          </w:tcPr>
          <w:p w14:paraId="01AC6F6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35</w:t>
            </w:r>
          </w:p>
        </w:tc>
        <w:tc>
          <w:tcPr>
            <w:tcW w:w="736" w:type="dxa"/>
          </w:tcPr>
          <w:p w14:paraId="4F3A166F" w14:textId="66AC4DE2" w:rsidR="0094614C" w:rsidRPr="0094614C" w:rsidRDefault="00D5096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816" w:type="dxa"/>
            <w:gridSpan w:val="2"/>
          </w:tcPr>
          <w:p w14:paraId="027B88A1" w14:textId="3F4A10E4" w:rsidR="0094614C" w:rsidRPr="0094614C" w:rsidRDefault="00D5096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70</w:t>
            </w:r>
          </w:p>
        </w:tc>
      </w:tr>
      <w:tr w:rsidR="0094614C" w:rsidRPr="0094614C" w14:paraId="0C612917" w14:textId="77777777" w:rsidTr="006F1258">
        <w:tc>
          <w:tcPr>
            <w:tcW w:w="1784" w:type="dxa"/>
          </w:tcPr>
          <w:p w14:paraId="0FD6C70D"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Glazbena kultura</w:t>
            </w:r>
          </w:p>
        </w:tc>
        <w:tc>
          <w:tcPr>
            <w:tcW w:w="714" w:type="dxa"/>
          </w:tcPr>
          <w:p w14:paraId="3D9EF8FE" w14:textId="07FA1591" w:rsidR="0094614C" w:rsidRPr="0094614C" w:rsidRDefault="00D5096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p w14:paraId="16C2F5C1"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721" w:type="dxa"/>
          </w:tcPr>
          <w:p w14:paraId="505A998C" w14:textId="5AF539A5" w:rsidR="0094614C" w:rsidRPr="0094614C" w:rsidRDefault="00D5096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c>
          <w:tcPr>
            <w:tcW w:w="712" w:type="dxa"/>
          </w:tcPr>
          <w:p w14:paraId="3EC15EAF" w14:textId="7DAD3D7F" w:rsidR="0094614C" w:rsidRPr="0094614C" w:rsidRDefault="00D5096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c>
          <w:tcPr>
            <w:tcW w:w="720" w:type="dxa"/>
          </w:tcPr>
          <w:p w14:paraId="1B5A3CB6" w14:textId="1FD42357" w:rsidR="0094614C" w:rsidRPr="0094614C" w:rsidRDefault="00D5096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c>
          <w:tcPr>
            <w:tcW w:w="712" w:type="dxa"/>
          </w:tcPr>
          <w:p w14:paraId="6FD7E37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720" w:type="dxa"/>
          </w:tcPr>
          <w:p w14:paraId="483F164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35</w:t>
            </w:r>
          </w:p>
        </w:tc>
        <w:tc>
          <w:tcPr>
            <w:tcW w:w="712" w:type="dxa"/>
          </w:tcPr>
          <w:p w14:paraId="3746F3A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720" w:type="dxa"/>
          </w:tcPr>
          <w:p w14:paraId="37FEB85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35</w:t>
            </w:r>
          </w:p>
        </w:tc>
        <w:tc>
          <w:tcPr>
            <w:tcW w:w="736" w:type="dxa"/>
          </w:tcPr>
          <w:p w14:paraId="41F2DDE9" w14:textId="48DF78C6" w:rsidR="0094614C" w:rsidRPr="0094614C" w:rsidRDefault="00D5096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816" w:type="dxa"/>
            <w:gridSpan w:val="2"/>
          </w:tcPr>
          <w:p w14:paraId="1D381A99" w14:textId="57D20457" w:rsidR="0094614C" w:rsidRPr="0094614C" w:rsidRDefault="00D5096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70</w:t>
            </w:r>
          </w:p>
        </w:tc>
      </w:tr>
      <w:tr w:rsidR="0094614C" w:rsidRPr="0094614C" w14:paraId="6AB8B198" w14:textId="77777777" w:rsidTr="006F1258">
        <w:tc>
          <w:tcPr>
            <w:tcW w:w="1784" w:type="dxa"/>
          </w:tcPr>
          <w:p w14:paraId="0672121A"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Engleski jezik</w:t>
            </w:r>
          </w:p>
        </w:tc>
        <w:tc>
          <w:tcPr>
            <w:tcW w:w="714" w:type="dxa"/>
          </w:tcPr>
          <w:p w14:paraId="612D3281" w14:textId="20E41270" w:rsidR="0094614C" w:rsidRPr="0094614C" w:rsidRDefault="00D5096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c>
          <w:tcPr>
            <w:tcW w:w="721" w:type="dxa"/>
          </w:tcPr>
          <w:p w14:paraId="1DF76E82" w14:textId="2367D943" w:rsidR="0094614C" w:rsidRPr="0094614C" w:rsidRDefault="00D5096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c>
          <w:tcPr>
            <w:tcW w:w="712" w:type="dxa"/>
          </w:tcPr>
          <w:p w14:paraId="38573D6E" w14:textId="342C4BB7" w:rsidR="0094614C" w:rsidRPr="0094614C" w:rsidRDefault="00D5096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c>
          <w:tcPr>
            <w:tcW w:w="720" w:type="dxa"/>
          </w:tcPr>
          <w:p w14:paraId="05DC7464" w14:textId="7000AD00" w:rsidR="0094614C" w:rsidRPr="0094614C" w:rsidRDefault="00D5096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c>
          <w:tcPr>
            <w:tcW w:w="712" w:type="dxa"/>
          </w:tcPr>
          <w:p w14:paraId="7569C21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720" w:type="dxa"/>
          </w:tcPr>
          <w:p w14:paraId="7548F60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70</w:t>
            </w:r>
          </w:p>
        </w:tc>
        <w:tc>
          <w:tcPr>
            <w:tcW w:w="712" w:type="dxa"/>
          </w:tcPr>
          <w:p w14:paraId="0B13519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720" w:type="dxa"/>
          </w:tcPr>
          <w:p w14:paraId="7F2D1E9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70</w:t>
            </w:r>
          </w:p>
        </w:tc>
        <w:tc>
          <w:tcPr>
            <w:tcW w:w="736" w:type="dxa"/>
          </w:tcPr>
          <w:p w14:paraId="00FB4473" w14:textId="5F92D71F" w:rsidR="0094614C" w:rsidRPr="0094614C" w:rsidRDefault="00D5096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w:t>
            </w:r>
          </w:p>
        </w:tc>
        <w:tc>
          <w:tcPr>
            <w:tcW w:w="816" w:type="dxa"/>
            <w:gridSpan w:val="2"/>
          </w:tcPr>
          <w:p w14:paraId="427DAF3E" w14:textId="0ED3FEFC" w:rsidR="0094614C" w:rsidRPr="0094614C" w:rsidRDefault="00D5096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140</w:t>
            </w:r>
          </w:p>
        </w:tc>
      </w:tr>
      <w:tr w:rsidR="0094614C" w:rsidRPr="0094614C" w14:paraId="272B2FA2" w14:textId="77777777" w:rsidTr="006F1258">
        <w:tc>
          <w:tcPr>
            <w:tcW w:w="1784" w:type="dxa"/>
          </w:tcPr>
          <w:p w14:paraId="4A81F1E1"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Njemački jezik</w:t>
            </w:r>
          </w:p>
        </w:tc>
        <w:tc>
          <w:tcPr>
            <w:tcW w:w="714" w:type="dxa"/>
          </w:tcPr>
          <w:p w14:paraId="7629208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c>
          <w:tcPr>
            <w:tcW w:w="721" w:type="dxa"/>
          </w:tcPr>
          <w:p w14:paraId="22D1A21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c>
          <w:tcPr>
            <w:tcW w:w="712" w:type="dxa"/>
          </w:tcPr>
          <w:p w14:paraId="5F43943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c>
          <w:tcPr>
            <w:tcW w:w="720" w:type="dxa"/>
          </w:tcPr>
          <w:p w14:paraId="3E9A99C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c>
          <w:tcPr>
            <w:tcW w:w="712" w:type="dxa"/>
          </w:tcPr>
          <w:p w14:paraId="4C09B11F" w14:textId="23527207" w:rsidR="0094614C" w:rsidRPr="0094614C" w:rsidRDefault="00D5096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c>
          <w:tcPr>
            <w:tcW w:w="720" w:type="dxa"/>
          </w:tcPr>
          <w:p w14:paraId="2ADCBF9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c>
          <w:tcPr>
            <w:tcW w:w="712" w:type="dxa"/>
          </w:tcPr>
          <w:p w14:paraId="71AEC8B6" w14:textId="249C6F05" w:rsidR="0094614C" w:rsidRPr="0094614C" w:rsidRDefault="00D5096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720" w:type="dxa"/>
          </w:tcPr>
          <w:p w14:paraId="5956EB8C" w14:textId="4228DDD6" w:rsidR="0094614C" w:rsidRPr="0094614C" w:rsidRDefault="00D5096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70</w:t>
            </w:r>
          </w:p>
        </w:tc>
        <w:tc>
          <w:tcPr>
            <w:tcW w:w="736" w:type="dxa"/>
          </w:tcPr>
          <w:p w14:paraId="76973665" w14:textId="2697BE2A" w:rsidR="0094614C" w:rsidRPr="0094614C" w:rsidRDefault="00D5096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816" w:type="dxa"/>
            <w:gridSpan w:val="2"/>
          </w:tcPr>
          <w:p w14:paraId="220EA70C" w14:textId="6495E68D" w:rsidR="0094614C" w:rsidRPr="0094614C" w:rsidRDefault="00D5096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70</w:t>
            </w:r>
          </w:p>
        </w:tc>
      </w:tr>
      <w:tr w:rsidR="0094614C" w:rsidRPr="0094614C" w14:paraId="0DBAEFAA" w14:textId="77777777" w:rsidTr="006F1258">
        <w:tc>
          <w:tcPr>
            <w:tcW w:w="1784" w:type="dxa"/>
          </w:tcPr>
          <w:p w14:paraId="3ECF1D23"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Matematika</w:t>
            </w:r>
          </w:p>
        </w:tc>
        <w:tc>
          <w:tcPr>
            <w:tcW w:w="714" w:type="dxa"/>
          </w:tcPr>
          <w:p w14:paraId="2A9DA5E7" w14:textId="41E0C8B3" w:rsidR="0094614C" w:rsidRPr="0094614C" w:rsidRDefault="00D5096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c>
          <w:tcPr>
            <w:tcW w:w="721" w:type="dxa"/>
          </w:tcPr>
          <w:p w14:paraId="7CF24EC1" w14:textId="05B29582" w:rsidR="0094614C" w:rsidRPr="0094614C" w:rsidRDefault="00D5096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c>
          <w:tcPr>
            <w:tcW w:w="712" w:type="dxa"/>
          </w:tcPr>
          <w:p w14:paraId="76C43905" w14:textId="36E7B4F4" w:rsidR="0094614C" w:rsidRPr="0094614C" w:rsidRDefault="00D5096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c>
          <w:tcPr>
            <w:tcW w:w="720" w:type="dxa"/>
          </w:tcPr>
          <w:p w14:paraId="60CC7F35" w14:textId="109A8C14" w:rsidR="0094614C" w:rsidRPr="0094614C" w:rsidRDefault="00D5096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c>
          <w:tcPr>
            <w:tcW w:w="712" w:type="dxa"/>
          </w:tcPr>
          <w:p w14:paraId="203900F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w:t>
            </w:r>
          </w:p>
        </w:tc>
        <w:tc>
          <w:tcPr>
            <w:tcW w:w="720" w:type="dxa"/>
          </w:tcPr>
          <w:p w14:paraId="45E73FC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140</w:t>
            </w:r>
          </w:p>
        </w:tc>
        <w:tc>
          <w:tcPr>
            <w:tcW w:w="712" w:type="dxa"/>
          </w:tcPr>
          <w:p w14:paraId="5387722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w:t>
            </w:r>
          </w:p>
        </w:tc>
        <w:tc>
          <w:tcPr>
            <w:tcW w:w="720" w:type="dxa"/>
          </w:tcPr>
          <w:p w14:paraId="0E33952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140</w:t>
            </w:r>
          </w:p>
        </w:tc>
        <w:tc>
          <w:tcPr>
            <w:tcW w:w="736" w:type="dxa"/>
          </w:tcPr>
          <w:p w14:paraId="6BEE5947" w14:textId="5354B9C8" w:rsidR="0094614C" w:rsidRPr="0094614C" w:rsidRDefault="00D5096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8</w:t>
            </w:r>
          </w:p>
        </w:tc>
        <w:tc>
          <w:tcPr>
            <w:tcW w:w="816" w:type="dxa"/>
            <w:gridSpan w:val="2"/>
          </w:tcPr>
          <w:p w14:paraId="31E3DDA6" w14:textId="5E3A713C" w:rsidR="0094614C" w:rsidRPr="0094614C" w:rsidRDefault="00D5096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280</w:t>
            </w:r>
          </w:p>
        </w:tc>
      </w:tr>
      <w:tr w:rsidR="0094614C" w:rsidRPr="0094614C" w14:paraId="72B2CA48" w14:textId="77777777" w:rsidTr="006F1258">
        <w:tc>
          <w:tcPr>
            <w:tcW w:w="1784" w:type="dxa"/>
          </w:tcPr>
          <w:p w14:paraId="578915BD"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Priroda i društvo</w:t>
            </w:r>
          </w:p>
        </w:tc>
        <w:tc>
          <w:tcPr>
            <w:tcW w:w="714" w:type="dxa"/>
          </w:tcPr>
          <w:p w14:paraId="4113CA5A" w14:textId="2475A30A" w:rsidR="0094614C" w:rsidRPr="0094614C" w:rsidRDefault="00D5096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c>
          <w:tcPr>
            <w:tcW w:w="721" w:type="dxa"/>
          </w:tcPr>
          <w:p w14:paraId="2F46BE9B" w14:textId="21CC4B99" w:rsidR="0094614C" w:rsidRPr="0094614C" w:rsidRDefault="00D5096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c>
          <w:tcPr>
            <w:tcW w:w="712" w:type="dxa"/>
          </w:tcPr>
          <w:p w14:paraId="480B06F7" w14:textId="1804B391" w:rsidR="0094614C" w:rsidRPr="0094614C" w:rsidRDefault="00D5096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c>
          <w:tcPr>
            <w:tcW w:w="720" w:type="dxa"/>
          </w:tcPr>
          <w:p w14:paraId="6A171695" w14:textId="4DDDB796" w:rsidR="0094614C" w:rsidRPr="0094614C" w:rsidRDefault="00D5096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c>
          <w:tcPr>
            <w:tcW w:w="712" w:type="dxa"/>
          </w:tcPr>
          <w:p w14:paraId="12CA3EB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720" w:type="dxa"/>
          </w:tcPr>
          <w:p w14:paraId="73D43A6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70</w:t>
            </w:r>
          </w:p>
        </w:tc>
        <w:tc>
          <w:tcPr>
            <w:tcW w:w="712" w:type="dxa"/>
          </w:tcPr>
          <w:p w14:paraId="2FD2934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p>
        </w:tc>
        <w:tc>
          <w:tcPr>
            <w:tcW w:w="720" w:type="dxa"/>
          </w:tcPr>
          <w:p w14:paraId="3C682A3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105</w:t>
            </w:r>
          </w:p>
        </w:tc>
        <w:tc>
          <w:tcPr>
            <w:tcW w:w="736" w:type="dxa"/>
          </w:tcPr>
          <w:p w14:paraId="03282E4A" w14:textId="40883970" w:rsidR="0094614C" w:rsidRPr="0094614C" w:rsidRDefault="00D5096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5</w:t>
            </w:r>
          </w:p>
        </w:tc>
        <w:tc>
          <w:tcPr>
            <w:tcW w:w="816" w:type="dxa"/>
            <w:gridSpan w:val="2"/>
          </w:tcPr>
          <w:p w14:paraId="37848A1A" w14:textId="43512FE5" w:rsidR="0094614C" w:rsidRPr="0094614C" w:rsidRDefault="00D5096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175</w:t>
            </w:r>
          </w:p>
        </w:tc>
      </w:tr>
      <w:tr w:rsidR="0094614C" w:rsidRPr="0094614C" w14:paraId="74A9C4A0" w14:textId="77777777" w:rsidTr="006F1258">
        <w:tc>
          <w:tcPr>
            <w:tcW w:w="1784" w:type="dxa"/>
            <w:tcBorders>
              <w:bottom w:val="single" w:sz="4" w:space="0" w:color="auto"/>
            </w:tcBorders>
          </w:tcPr>
          <w:p w14:paraId="50071DE6"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TZK</w:t>
            </w:r>
          </w:p>
        </w:tc>
        <w:tc>
          <w:tcPr>
            <w:tcW w:w="714" w:type="dxa"/>
            <w:tcBorders>
              <w:bottom w:val="single" w:sz="4" w:space="0" w:color="auto"/>
            </w:tcBorders>
          </w:tcPr>
          <w:p w14:paraId="3C12D034" w14:textId="55BEB931" w:rsidR="0094614C" w:rsidRPr="0094614C" w:rsidRDefault="00D5096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c>
          <w:tcPr>
            <w:tcW w:w="721" w:type="dxa"/>
            <w:tcBorders>
              <w:bottom w:val="single" w:sz="4" w:space="0" w:color="auto"/>
            </w:tcBorders>
          </w:tcPr>
          <w:p w14:paraId="38CA37F4" w14:textId="720AB9FB" w:rsidR="0094614C" w:rsidRPr="0094614C" w:rsidRDefault="00D5096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c>
          <w:tcPr>
            <w:tcW w:w="712" w:type="dxa"/>
            <w:tcBorders>
              <w:bottom w:val="single" w:sz="4" w:space="0" w:color="auto"/>
            </w:tcBorders>
          </w:tcPr>
          <w:p w14:paraId="40D1560B" w14:textId="79E167C0" w:rsidR="0094614C" w:rsidRPr="0094614C" w:rsidRDefault="00D5096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c>
          <w:tcPr>
            <w:tcW w:w="720" w:type="dxa"/>
            <w:tcBorders>
              <w:bottom w:val="single" w:sz="4" w:space="0" w:color="auto"/>
            </w:tcBorders>
          </w:tcPr>
          <w:p w14:paraId="39DECBFF" w14:textId="49B09170" w:rsidR="0094614C" w:rsidRPr="0094614C" w:rsidRDefault="00D5096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c>
          <w:tcPr>
            <w:tcW w:w="712" w:type="dxa"/>
            <w:tcBorders>
              <w:bottom w:val="single" w:sz="4" w:space="0" w:color="auto"/>
            </w:tcBorders>
          </w:tcPr>
          <w:p w14:paraId="3344D3F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p>
        </w:tc>
        <w:tc>
          <w:tcPr>
            <w:tcW w:w="720" w:type="dxa"/>
            <w:tcBorders>
              <w:bottom w:val="single" w:sz="4" w:space="0" w:color="auto"/>
            </w:tcBorders>
          </w:tcPr>
          <w:p w14:paraId="7284C53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105</w:t>
            </w:r>
          </w:p>
        </w:tc>
        <w:tc>
          <w:tcPr>
            <w:tcW w:w="712" w:type="dxa"/>
            <w:tcBorders>
              <w:bottom w:val="single" w:sz="4" w:space="0" w:color="auto"/>
            </w:tcBorders>
          </w:tcPr>
          <w:p w14:paraId="6A8F571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720" w:type="dxa"/>
            <w:tcBorders>
              <w:bottom w:val="single" w:sz="4" w:space="0" w:color="auto"/>
            </w:tcBorders>
          </w:tcPr>
          <w:p w14:paraId="180D653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70</w:t>
            </w:r>
          </w:p>
        </w:tc>
        <w:tc>
          <w:tcPr>
            <w:tcW w:w="736" w:type="dxa"/>
            <w:tcBorders>
              <w:bottom w:val="single" w:sz="4" w:space="0" w:color="auto"/>
            </w:tcBorders>
          </w:tcPr>
          <w:p w14:paraId="54F1214F" w14:textId="1F764228" w:rsidR="0094614C" w:rsidRPr="0094614C" w:rsidRDefault="00D5096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5</w:t>
            </w:r>
          </w:p>
        </w:tc>
        <w:tc>
          <w:tcPr>
            <w:tcW w:w="816" w:type="dxa"/>
            <w:gridSpan w:val="2"/>
            <w:tcBorders>
              <w:bottom w:val="single" w:sz="4" w:space="0" w:color="auto"/>
            </w:tcBorders>
          </w:tcPr>
          <w:p w14:paraId="4197B93A" w14:textId="4103FEDF" w:rsidR="0094614C" w:rsidRPr="0094614C" w:rsidRDefault="00D5096D"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175</w:t>
            </w:r>
          </w:p>
        </w:tc>
      </w:tr>
      <w:tr w:rsidR="0094614C" w:rsidRPr="0094614C" w14:paraId="022282BC" w14:textId="77777777" w:rsidTr="006F1258">
        <w:tc>
          <w:tcPr>
            <w:tcW w:w="1784" w:type="dxa"/>
          </w:tcPr>
          <w:p w14:paraId="2FE9372C" w14:textId="77777777" w:rsidR="0094614C" w:rsidRPr="0094614C" w:rsidRDefault="0094614C" w:rsidP="0094614C">
            <w:pPr>
              <w:spacing w:after="0" w:line="360" w:lineRule="auto"/>
              <w:jc w:val="both"/>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UKUPNO</w:t>
            </w:r>
          </w:p>
        </w:tc>
        <w:tc>
          <w:tcPr>
            <w:tcW w:w="714" w:type="dxa"/>
            <w:vAlign w:val="center"/>
          </w:tcPr>
          <w:p w14:paraId="20F64F01" w14:textId="067734DD" w:rsidR="0094614C" w:rsidRPr="0094614C" w:rsidRDefault="00D5096D" w:rsidP="0094614C">
            <w:pPr>
              <w:spacing w:after="0" w:line="360" w:lineRule="auto"/>
              <w:jc w:val="center"/>
              <w:rPr>
                <w:rFonts w:ascii="Times New Roman" w:eastAsia="Times New Roman" w:hAnsi="Times New Roman" w:cs="Times New Roman"/>
                <w:b/>
                <w:kern w:val="0"/>
                <w:lang w:eastAsia="hr-HR"/>
                <w14:ligatures w14:val="none"/>
              </w:rPr>
            </w:pPr>
            <w:r>
              <w:rPr>
                <w:rFonts w:ascii="Times New Roman" w:eastAsia="Times New Roman" w:hAnsi="Times New Roman" w:cs="Times New Roman"/>
                <w:b/>
                <w:kern w:val="0"/>
                <w:lang w:eastAsia="hr-HR"/>
                <w14:ligatures w14:val="none"/>
              </w:rPr>
              <w:t>/</w:t>
            </w:r>
          </w:p>
        </w:tc>
        <w:tc>
          <w:tcPr>
            <w:tcW w:w="721" w:type="dxa"/>
            <w:vAlign w:val="center"/>
          </w:tcPr>
          <w:p w14:paraId="24419FCC" w14:textId="666FD847" w:rsidR="0094614C" w:rsidRPr="0094614C" w:rsidRDefault="00D5096D" w:rsidP="0094614C">
            <w:pPr>
              <w:spacing w:after="0" w:line="360" w:lineRule="auto"/>
              <w:jc w:val="center"/>
              <w:rPr>
                <w:rFonts w:ascii="Times New Roman" w:eastAsia="Times New Roman" w:hAnsi="Times New Roman" w:cs="Times New Roman"/>
                <w:b/>
                <w:kern w:val="0"/>
                <w:lang w:eastAsia="hr-HR"/>
                <w14:ligatures w14:val="none"/>
              </w:rPr>
            </w:pPr>
            <w:r>
              <w:rPr>
                <w:rFonts w:ascii="Times New Roman" w:eastAsia="Times New Roman" w:hAnsi="Times New Roman" w:cs="Times New Roman"/>
                <w:b/>
                <w:kern w:val="0"/>
                <w:lang w:eastAsia="hr-HR"/>
                <w14:ligatures w14:val="none"/>
              </w:rPr>
              <w:t>/</w:t>
            </w:r>
          </w:p>
        </w:tc>
        <w:tc>
          <w:tcPr>
            <w:tcW w:w="712" w:type="dxa"/>
          </w:tcPr>
          <w:p w14:paraId="049C2510" w14:textId="0637E5FD" w:rsidR="0094614C" w:rsidRPr="0094614C" w:rsidRDefault="00D5096D" w:rsidP="0094614C">
            <w:pPr>
              <w:spacing w:after="0" w:line="360" w:lineRule="auto"/>
              <w:jc w:val="center"/>
              <w:rPr>
                <w:rFonts w:ascii="Times New Roman" w:eastAsia="Times New Roman" w:hAnsi="Times New Roman" w:cs="Times New Roman"/>
                <w:b/>
                <w:kern w:val="0"/>
                <w:lang w:eastAsia="hr-HR"/>
                <w14:ligatures w14:val="none"/>
              </w:rPr>
            </w:pPr>
            <w:r>
              <w:rPr>
                <w:rFonts w:ascii="Times New Roman" w:eastAsia="Times New Roman" w:hAnsi="Times New Roman" w:cs="Times New Roman"/>
                <w:b/>
                <w:kern w:val="0"/>
                <w:lang w:eastAsia="hr-HR"/>
                <w14:ligatures w14:val="none"/>
              </w:rPr>
              <w:t>/</w:t>
            </w:r>
          </w:p>
        </w:tc>
        <w:tc>
          <w:tcPr>
            <w:tcW w:w="720" w:type="dxa"/>
          </w:tcPr>
          <w:p w14:paraId="75468304" w14:textId="3BEB6875" w:rsidR="0094614C" w:rsidRPr="0094614C" w:rsidRDefault="00D5096D" w:rsidP="0094614C">
            <w:pPr>
              <w:spacing w:after="0" w:line="360" w:lineRule="auto"/>
              <w:jc w:val="center"/>
              <w:rPr>
                <w:rFonts w:ascii="Times New Roman" w:eastAsia="Times New Roman" w:hAnsi="Times New Roman" w:cs="Times New Roman"/>
                <w:b/>
                <w:kern w:val="0"/>
                <w:lang w:eastAsia="hr-HR"/>
                <w14:ligatures w14:val="none"/>
              </w:rPr>
            </w:pPr>
            <w:r>
              <w:rPr>
                <w:rFonts w:ascii="Times New Roman" w:eastAsia="Times New Roman" w:hAnsi="Times New Roman" w:cs="Times New Roman"/>
                <w:b/>
                <w:kern w:val="0"/>
                <w:lang w:eastAsia="hr-HR"/>
                <w14:ligatures w14:val="none"/>
              </w:rPr>
              <w:t>/</w:t>
            </w:r>
          </w:p>
        </w:tc>
        <w:tc>
          <w:tcPr>
            <w:tcW w:w="712" w:type="dxa"/>
          </w:tcPr>
          <w:p w14:paraId="2D1D371A"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18</w:t>
            </w:r>
          </w:p>
        </w:tc>
        <w:tc>
          <w:tcPr>
            <w:tcW w:w="720" w:type="dxa"/>
          </w:tcPr>
          <w:p w14:paraId="54D7A3A8"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630</w:t>
            </w:r>
          </w:p>
        </w:tc>
        <w:tc>
          <w:tcPr>
            <w:tcW w:w="712" w:type="dxa"/>
          </w:tcPr>
          <w:p w14:paraId="6FAE3B3F" w14:textId="393C1D09" w:rsidR="0094614C" w:rsidRPr="0094614C" w:rsidRDefault="00D5096D" w:rsidP="0094614C">
            <w:pPr>
              <w:spacing w:after="0" w:line="360" w:lineRule="auto"/>
              <w:jc w:val="center"/>
              <w:rPr>
                <w:rFonts w:ascii="Times New Roman" w:eastAsia="Times New Roman" w:hAnsi="Times New Roman" w:cs="Times New Roman"/>
                <w:b/>
                <w:kern w:val="0"/>
                <w:lang w:eastAsia="hr-HR"/>
                <w14:ligatures w14:val="none"/>
              </w:rPr>
            </w:pPr>
            <w:r>
              <w:rPr>
                <w:rFonts w:ascii="Times New Roman" w:eastAsia="Times New Roman" w:hAnsi="Times New Roman" w:cs="Times New Roman"/>
                <w:b/>
                <w:kern w:val="0"/>
                <w:lang w:eastAsia="hr-HR"/>
                <w14:ligatures w14:val="none"/>
              </w:rPr>
              <w:t>20</w:t>
            </w:r>
          </w:p>
        </w:tc>
        <w:tc>
          <w:tcPr>
            <w:tcW w:w="720" w:type="dxa"/>
          </w:tcPr>
          <w:p w14:paraId="0A23CA37" w14:textId="02BE95A3" w:rsidR="0094614C" w:rsidRPr="0094614C" w:rsidRDefault="00D5096D" w:rsidP="0094614C">
            <w:pPr>
              <w:spacing w:after="0" w:line="360" w:lineRule="auto"/>
              <w:jc w:val="center"/>
              <w:rPr>
                <w:rFonts w:ascii="Times New Roman" w:eastAsia="Times New Roman" w:hAnsi="Times New Roman" w:cs="Times New Roman"/>
                <w:b/>
                <w:kern w:val="0"/>
                <w:lang w:eastAsia="hr-HR"/>
                <w14:ligatures w14:val="none"/>
              </w:rPr>
            </w:pPr>
            <w:r>
              <w:rPr>
                <w:rFonts w:ascii="Times New Roman" w:eastAsia="Times New Roman" w:hAnsi="Times New Roman" w:cs="Times New Roman"/>
                <w:b/>
                <w:kern w:val="0"/>
                <w:lang w:eastAsia="hr-HR"/>
                <w14:ligatures w14:val="none"/>
              </w:rPr>
              <w:t>700</w:t>
            </w:r>
          </w:p>
        </w:tc>
        <w:tc>
          <w:tcPr>
            <w:tcW w:w="736" w:type="dxa"/>
          </w:tcPr>
          <w:p w14:paraId="1A1149DE" w14:textId="3BB35E1D" w:rsidR="0094614C" w:rsidRPr="0094614C" w:rsidRDefault="00D5096D" w:rsidP="0094614C">
            <w:pPr>
              <w:spacing w:after="0" w:line="360" w:lineRule="auto"/>
              <w:jc w:val="center"/>
              <w:rPr>
                <w:rFonts w:ascii="Times New Roman" w:eastAsia="Times New Roman" w:hAnsi="Times New Roman" w:cs="Times New Roman"/>
                <w:b/>
                <w:kern w:val="0"/>
                <w:lang w:eastAsia="hr-HR"/>
                <w14:ligatures w14:val="none"/>
              </w:rPr>
            </w:pPr>
            <w:r>
              <w:rPr>
                <w:rFonts w:ascii="Times New Roman" w:eastAsia="Times New Roman" w:hAnsi="Times New Roman" w:cs="Times New Roman"/>
                <w:b/>
                <w:kern w:val="0"/>
                <w:lang w:eastAsia="hr-HR"/>
                <w14:ligatures w14:val="none"/>
              </w:rPr>
              <w:t>38</w:t>
            </w:r>
          </w:p>
        </w:tc>
        <w:tc>
          <w:tcPr>
            <w:tcW w:w="816" w:type="dxa"/>
            <w:gridSpan w:val="2"/>
          </w:tcPr>
          <w:p w14:paraId="244B91BB" w14:textId="64694804" w:rsidR="0094614C" w:rsidRPr="0094614C" w:rsidRDefault="00D5096D" w:rsidP="0094614C">
            <w:pPr>
              <w:spacing w:after="0" w:line="360" w:lineRule="auto"/>
              <w:jc w:val="center"/>
              <w:rPr>
                <w:rFonts w:ascii="Times New Roman" w:eastAsia="Times New Roman" w:hAnsi="Times New Roman" w:cs="Times New Roman"/>
                <w:b/>
                <w:kern w:val="0"/>
                <w:lang w:eastAsia="hr-HR"/>
                <w14:ligatures w14:val="none"/>
              </w:rPr>
            </w:pPr>
            <w:r>
              <w:rPr>
                <w:rFonts w:ascii="Times New Roman" w:eastAsia="Times New Roman" w:hAnsi="Times New Roman" w:cs="Times New Roman"/>
                <w:b/>
                <w:kern w:val="0"/>
                <w:lang w:eastAsia="hr-HR"/>
                <w14:ligatures w14:val="none"/>
              </w:rPr>
              <w:t>1330</w:t>
            </w:r>
          </w:p>
        </w:tc>
      </w:tr>
    </w:tbl>
    <w:p w14:paraId="00FE2AEF"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31C1D4FD" w14:textId="77777777" w:rsidR="0094614C" w:rsidRPr="0094614C" w:rsidRDefault="0094614C" w:rsidP="0094614C">
      <w:pPr>
        <w:keepNext/>
        <w:spacing w:after="0" w:line="240" w:lineRule="auto"/>
        <w:jc w:val="both"/>
        <w:outlineLvl w:val="0"/>
        <w:rPr>
          <w:rFonts w:ascii="Times New Roman" w:eastAsia="Times New Roman" w:hAnsi="Times New Roman" w:cs="Times New Roman"/>
          <w:bCs/>
          <w:kern w:val="0"/>
          <w:lang w:eastAsia="hr-HR"/>
          <w14:ligatures w14:val="none"/>
        </w:rPr>
      </w:pPr>
      <w:bookmarkStart w:id="185" w:name="_Toc494281858"/>
      <w:bookmarkStart w:id="186" w:name="_Toc526255329"/>
      <w:bookmarkStart w:id="187" w:name="_Toc210128723"/>
      <w:r w:rsidRPr="0094614C">
        <w:rPr>
          <w:rFonts w:ascii="Times New Roman" w:eastAsia="Times New Roman" w:hAnsi="Times New Roman" w:cs="Times New Roman"/>
          <w:bCs/>
          <w:kern w:val="0"/>
          <w:lang w:eastAsia="hr-HR"/>
          <w14:ligatures w14:val="none"/>
        </w:rPr>
        <w:t>PŠ PREPOLNO</w:t>
      </w:r>
      <w:bookmarkEnd w:id="185"/>
      <w:bookmarkEnd w:id="186"/>
      <w:bookmarkEnd w:id="187"/>
    </w:p>
    <w:p w14:paraId="7414C74A"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bl>
      <w:tblPr>
        <w:tblW w:w="906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4"/>
        <w:gridCol w:w="714"/>
        <w:gridCol w:w="721"/>
        <w:gridCol w:w="712"/>
        <w:gridCol w:w="720"/>
        <w:gridCol w:w="712"/>
        <w:gridCol w:w="720"/>
        <w:gridCol w:w="712"/>
        <w:gridCol w:w="720"/>
        <w:gridCol w:w="736"/>
        <w:gridCol w:w="809"/>
        <w:gridCol w:w="7"/>
      </w:tblGrid>
      <w:tr w:rsidR="0094614C" w:rsidRPr="0094614C" w14:paraId="4F26D8A8" w14:textId="77777777" w:rsidTr="006F1258">
        <w:trPr>
          <w:gridAfter w:val="1"/>
          <w:wAfter w:w="7" w:type="dxa"/>
        </w:trPr>
        <w:tc>
          <w:tcPr>
            <w:tcW w:w="1784" w:type="dxa"/>
            <w:vMerge w:val="restart"/>
          </w:tcPr>
          <w:p w14:paraId="5C2E69B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p w14:paraId="7B997AA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Nastavni predmeti</w:t>
            </w:r>
          </w:p>
        </w:tc>
        <w:tc>
          <w:tcPr>
            <w:tcW w:w="7276" w:type="dxa"/>
            <w:gridSpan w:val="10"/>
          </w:tcPr>
          <w:p w14:paraId="4A0319D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Tjedni i godišnji broj nastavnih sati za  obvezne</w:t>
            </w:r>
          </w:p>
          <w:p w14:paraId="7403C19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nastavne predmete po razredima</w:t>
            </w:r>
          </w:p>
        </w:tc>
      </w:tr>
      <w:tr w:rsidR="0094614C" w:rsidRPr="0094614C" w14:paraId="482AB1A6" w14:textId="77777777" w:rsidTr="006F1258">
        <w:tc>
          <w:tcPr>
            <w:tcW w:w="1784" w:type="dxa"/>
            <w:vMerge/>
          </w:tcPr>
          <w:p w14:paraId="2052895D"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tc>
        <w:tc>
          <w:tcPr>
            <w:tcW w:w="1435" w:type="dxa"/>
            <w:gridSpan w:val="2"/>
          </w:tcPr>
          <w:p w14:paraId="196C709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1432" w:type="dxa"/>
            <w:gridSpan w:val="2"/>
          </w:tcPr>
          <w:p w14:paraId="7027B5A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1432" w:type="dxa"/>
            <w:gridSpan w:val="2"/>
          </w:tcPr>
          <w:p w14:paraId="3E70CA5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p>
        </w:tc>
        <w:tc>
          <w:tcPr>
            <w:tcW w:w="1432" w:type="dxa"/>
            <w:gridSpan w:val="2"/>
          </w:tcPr>
          <w:p w14:paraId="080F636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w:t>
            </w:r>
          </w:p>
        </w:tc>
        <w:tc>
          <w:tcPr>
            <w:tcW w:w="1552" w:type="dxa"/>
            <w:gridSpan w:val="3"/>
          </w:tcPr>
          <w:p w14:paraId="5165C45B"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Ukupno planirano</w:t>
            </w:r>
          </w:p>
        </w:tc>
      </w:tr>
      <w:tr w:rsidR="0094614C" w:rsidRPr="0094614C" w14:paraId="0E655247" w14:textId="77777777" w:rsidTr="006F1258">
        <w:tc>
          <w:tcPr>
            <w:tcW w:w="1784" w:type="dxa"/>
            <w:vMerge/>
          </w:tcPr>
          <w:p w14:paraId="28EDF7EF"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tc>
        <w:tc>
          <w:tcPr>
            <w:tcW w:w="714" w:type="dxa"/>
          </w:tcPr>
          <w:p w14:paraId="4C4D625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w:t>
            </w:r>
          </w:p>
        </w:tc>
        <w:tc>
          <w:tcPr>
            <w:tcW w:w="721" w:type="dxa"/>
          </w:tcPr>
          <w:p w14:paraId="4FC3821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w:t>
            </w:r>
          </w:p>
        </w:tc>
        <w:tc>
          <w:tcPr>
            <w:tcW w:w="712" w:type="dxa"/>
          </w:tcPr>
          <w:p w14:paraId="1A63AE2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w:t>
            </w:r>
          </w:p>
        </w:tc>
        <w:tc>
          <w:tcPr>
            <w:tcW w:w="720" w:type="dxa"/>
          </w:tcPr>
          <w:p w14:paraId="7D1D3EF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w:t>
            </w:r>
          </w:p>
        </w:tc>
        <w:tc>
          <w:tcPr>
            <w:tcW w:w="712" w:type="dxa"/>
          </w:tcPr>
          <w:p w14:paraId="6606B04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w:t>
            </w:r>
          </w:p>
        </w:tc>
        <w:tc>
          <w:tcPr>
            <w:tcW w:w="720" w:type="dxa"/>
          </w:tcPr>
          <w:p w14:paraId="29A46B9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w:t>
            </w:r>
          </w:p>
        </w:tc>
        <w:tc>
          <w:tcPr>
            <w:tcW w:w="712" w:type="dxa"/>
          </w:tcPr>
          <w:p w14:paraId="23BFEEE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w:t>
            </w:r>
          </w:p>
        </w:tc>
        <w:tc>
          <w:tcPr>
            <w:tcW w:w="720" w:type="dxa"/>
          </w:tcPr>
          <w:p w14:paraId="153DABA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w:t>
            </w:r>
          </w:p>
        </w:tc>
        <w:tc>
          <w:tcPr>
            <w:tcW w:w="736" w:type="dxa"/>
          </w:tcPr>
          <w:p w14:paraId="79EDF56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w:t>
            </w:r>
          </w:p>
        </w:tc>
        <w:tc>
          <w:tcPr>
            <w:tcW w:w="816" w:type="dxa"/>
            <w:gridSpan w:val="2"/>
          </w:tcPr>
          <w:p w14:paraId="38ED9B2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w:t>
            </w:r>
          </w:p>
        </w:tc>
      </w:tr>
      <w:tr w:rsidR="0094614C" w:rsidRPr="0094614C" w14:paraId="159CE901" w14:textId="77777777" w:rsidTr="006F1258">
        <w:tc>
          <w:tcPr>
            <w:tcW w:w="1784" w:type="dxa"/>
          </w:tcPr>
          <w:p w14:paraId="601228FC"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Hrvatski jezik</w:t>
            </w:r>
          </w:p>
        </w:tc>
        <w:tc>
          <w:tcPr>
            <w:tcW w:w="714" w:type="dxa"/>
          </w:tcPr>
          <w:p w14:paraId="33BB386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5</w:t>
            </w:r>
          </w:p>
        </w:tc>
        <w:tc>
          <w:tcPr>
            <w:tcW w:w="721" w:type="dxa"/>
          </w:tcPr>
          <w:p w14:paraId="307037CA" w14:textId="742C856D"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17</w:t>
            </w:r>
            <w:r w:rsidR="00B224F7">
              <w:rPr>
                <w:rFonts w:ascii="Times New Roman" w:eastAsia="Times New Roman" w:hAnsi="Times New Roman" w:cs="Times New Roman"/>
                <w:kern w:val="0"/>
                <w:lang w:eastAsia="hr-HR"/>
                <w14:ligatures w14:val="none"/>
              </w:rPr>
              <w:t>5</w:t>
            </w:r>
          </w:p>
        </w:tc>
        <w:tc>
          <w:tcPr>
            <w:tcW w:w="712" w:type="dxa"/>
          </w:tcPr>
          <w:p w14:paraId="5C190ED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5</w:t>
            </w:r>
          </w:p>
        </w:tc>
        <w:tc>
          <w:tcPr>
            <w:tcW w:w="720" w:type="dxa"/>
          </w:tcPr>
          <w:p w14:paraId="485AE209" w14:textId="2009D30C"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17</w:t>
            </w:r>
            <w:r w:rsidR="00B224F7">
              <w:rPr>
                <w:rFonts w:ascii="Times New Roman" w:eastAsia="Times New Roman" w:hAnsi="Times New Roman" w:cs="Times New Roman"/>
                <w:kern w:val="0"/>
                <w:lang w:eastAsia="hr-HR"/>
                <w14:ligatures w14:val="none"/>
              </w:rPr>
              <w:t>5</w:t>
            </w:r>
          </w:p>
        </w:tc>
        <w:tc>
          <w:tcPr>
            <w:tcW w:w="712" w:type="dxa"/>
          </w:tcPr>
          <w:p w14:paraId="619E593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5</w:t>
            </w:r>
          </w:p>
        </w:tc>
        <w:tc>
          <w:tcPr>
            <w:tcW w:w="720" w:type="dxa"/>
          </w:tcPr>
          <w:p w14:paraId="12D2A7E5" w14:textId="70D07779"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17</w:t>
            </w:r>
            <w:r w:rsidR="00B224F7">
              <w:rPr>
                <w:rFonts w:ascii="Times New Roman" w:eastAsia="Times New Roman" w:hAnsi="Times New Roman" w:cs="Times New Roman"/>
                <w:kern w:val="0"/>
                <w:lang w:eastAsia="hr-HR"/>
                <w14:ligatures w14:val="none"/>
              </w:rPr>
              <w:t>5</w:t>
            </w:r>
          </w:p>
        </w:tc>
        <w:tc>
          <w:tcPr>
            <w:tcW w:w="712" w:type="dxa"/>
          </w:tcPr>
          <w:p w14:paraId="367FC62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5</w:t>
            </w:r>
          </w:p>
        </w:tc>
        <w:tc>
          <w:tcPr>
            <w:tcW w:w="720" w:type="dxa"/>
          </w:tcPr>
          <w:p w14:paraId="5EE15DFE" w14:textId="582D88B1"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17</w:t>
            </w:r>
            <w:r w:rsidR="00B224F7">
              <w:rPr>
                <w:rFonts w:ascii="Times New Roman" w:eastAsia="Times New Roman" w:hAnsi="Times New Roman" w:cs="Times New Roman"/>
                <w:kern w:val="0"/>
                <w:lang w:eastAsia="hr-HR"/>
                <w14:ligatures w14:val="none"/>
              </w:rPr>
              <w:t>5</w:t>
            </w:r>
          </w:p>
        </w:tc>
        <w:tc>
          <w:tcPr>
            <w:tcW w:w="736" w:type="dxa"/>
          </w:tcPr>
          <w:p w14:paraId="06DFD05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20</w:t>
            </w:r>
          </w:p>
        </w:tc>
        <w:tc>
          <w:tcPr>
            <w:tcW w:w="816" w:type="dxa"/>
            <w:gridSpan w:val="2"/>
          </w:tcPr>
          <w:p w14:paraId="53483EC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700</w:t>
            </w:r>
          </w:p>
        </w:tc>
      </w:tr>
      <w:tr w:rsidR="0094614C" w:rsidRPr="0094614C" w14:paraId="596B9D1C" w14:textId="77777777" w:rsidTr="006F1258">
        <w:tc>
          <w:tcPr>
            <w:tcW w:w="1784" w:type="dxa"/>
          </w:tcPr>
          <w:p w14:paraId="3FA3923F"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lastRenderedPageBreak/>
              <w:t>Likovna kultura</w:t>
            </w:r>
          </w:p>
        </w:tc>
        <w:tc>
          <w:tcPr>
            <w:tcW w:w="714" w:type="dxa"/>
          </w:tcPr>
          <w:p w14:paraId="012E4E4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721" w:type="dxa"/>
          </w:tcPr>
          <w:p w14:paraId="687E005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35</w:t>
            </w:r>
          </w:p>
        </w:tc>
        <w:tc>
          <w:tcPr>
            <w:tcW w:w="712" w:type="dxa"/>
          </w:tcPr>
          <w:p w14:paraId="44E0D25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720" w:type="dxa"/>
          </w:tcPr>
          <w:p w14:paraId="7FF14D4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35</w:t>
            </w:r>
          </w:p>
        </w:tc>
        <w:tc>
          <w:tcPr>
            <w:tcW w:w="712" w:type="dxa"/>
          </w:tcPr>
          <w:p w14:paraId="672DC30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720" w:type="dxa"/>
          </w:tcPr>
          <w:p w14:paraId="619FCCA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35</w:t>
            </w:r>
          </w:p>
        </w:tc>
        <w:tc>
          <w:tcPr>
            <w:tcW w:w="712" w:type="dxa"/>
          </w:tcPr>
          <w:p w14:paraId="4A7B8FE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720" w:type="dxa"/>
          </w:tcPr>
          <w:p w14:paraId="014BFA8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35</w:t>
            </w:r>
          </w:p>
        </w:tc>
        <w:tc>
          <w:tcPr>
            <w:tcW w:w="736" w:type="dxa"/>
          </w:tcPr>
          <w:p w14:paraId="5AD667E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w:t>
            </w:r>
          </w:p>
        </w:tc>
        <w:tc>
          <w:tcPr>
            <w:tcW w:w="816" w:type="dxa"/>
            <w:gridSpan w:val="2"/>
          </w:tcPr>
          <w:p w14:paraId="6E5BF8F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140</w:t>
            </w:r>
          </w:p>
        </w:tc>
      </w:tr>
      <w:tr w:rsidR="0094614C" w:rsidRPr="0094614C" w14:paraId="7853BBA1" w14:textId="77777777" w:rsidTr="006F1258">
        <w:tc>
          <w:tcPr>
            <w:tcW w:w="1784" w:type="dxa"/>
          </w:tcPr>
          <w:p w14:paraId="1077129E"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Glazbena kultura</w:t>
            </w:r>
          </w:p>
        </w:tc>
        <w:tc>
          <w:tcPr>
            <w:tcW w:w="714" w:type="dxa"/>
          </w:tcPr>
          <w:p w14:paraId="4311E9E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721" w:type="dxa"/>
          </w:tcPr>
          <w:p w14:paraId="214706B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35</w:t>
            </w:r>
          </w:p>
        </w:tc>
        <w:tc>
          <w:tcPr>
            <w:tcW w:w="712" w:type="dxa"/>
          </w:tcPr>
          <w:p w14:paraId="3CD9F62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720" w:type="dxa"/>
          </w:tcPr>
          <w:p w14:paraId="10C5BF5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35</w:t>
            </w:r>
          </w:p>
        </w:tc>
        <w:tc>
          <w:tcPr>
            <w:tcW w:w="712" w:type="dxa"/>
          </w:tcPr>
          <w:p w14:paraId="0D4A3FC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720" w:type="dxa"/>
          </w:tcPr>
          <w:p w14:paraId="747D809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35</w:t>
            </w:r>
          </w:p>
        </w:tc>
        <w:tc>
          <w:tcPr>
            <w:tcW w:w="712" w:type="dxa"/>
          </w:tcPr>
          <w:p w14:paraId="0DBB361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720" w:type="dxa"/>
          </w:tcPr>
          <w:p w14:paraId="6217C9C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35</w:t>
            </w:r>
          </w:p>
        </w:tc>
        <w:tc>
          <w:tcPr>
            <w:tcW w:w="736" w:type="dxa"/>
          </w:tcPr>
          <w:p w14:paraId="45A4CFE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w:t>
            </w:r>
          </w:p>
        </w:tc>
        <w:tc>
          <w:tcPr>
            <w:tcW w:w="816" w:type="dxa"/>
            <w:gridSpan w:val="2"/>
          </w:tcPr>
          <w:p w14:paraId="5EC9A1D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140</w:t>
            </w:r>
          </w:p>
        </w:tc>
      </w:tr>
      <w:tr w:rsidR="0094614C" w:rsidRPr="0094614C" w14:paraId="4B19C3E4" w14:textId="77777777" w:rsidTr="006F1258">
        <w:tc>
          <w:tcPr>
            <w:tcW w:w="1784" w:type="dxa"/>
            <w:vAlign w:val="center"/>
          </w:tcPr>
          <w:p w14:paraId="3F52049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Njemački jezik</w:t>
            </w:r>
          </w:p>
        </w:tc>
        <w:tc>
          <w:tcPr>
            <w:tcW w:w="714" w:type="dxa"/>
            <w:vAlign w:val="center"/>
          </w:tcPr>
          <w:p w14:paraId="48875E3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c>
          <w:tcPr>
            <w:tcW w:w="721" w:type="dxa"/>
            <w:vAlign w:val="center"/>
          </w:tcPr>
          <w:p w14:paraId="0C3533E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c>
          <w:tcPr>
            <w:tcW w:w="712" w:type="dxa"/>
            <w:vAlign w:val="center"/>
          </w:tcPr>
          <w:p w14:paraId="7014DDF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720" w:type="dxa"/>
            <w:vAlign w:val="center"/>
          </w:tcPr>
          <w:p w14:paraId="6B9322C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70</w:t>
            </w:r>
          </w:p>
        </w:tc>
        <w:tc>
          <w:tcPr>
            <w:tcW w:w="712" w:type="dxa"/>
            <w:vAlign w:val="center"/>
          </w:tcPr>
          <w:p w14:paraId="06AAA11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c>
          <w:tcPr>
            <w:tcW w:w="720" w:type="dxa"/>
            <w:vAlign w:val="center"/>
          </w:tcPr>
          <w:p w14:paraId="5AF28CA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c>
          <w:tcPr>
            <w:tcW w:w="712" w:type="dxa"/>
            <w:vAlign w:val="center"/>
          </w:tcPr>
          <w:p w14:paraId="260ABD5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720" w:type="dxa"/>
            <w:vAlign w:val="center"/>
          </w:tcPr>
          <w:p w14:paraId="050E377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70</w:t>
            </w:r>
          </w:p>
        </w:tc>
        <w:tc>
          <w:tcPr>
            <w:tcW w:w="736" w:type="dxa"/>
            <w:vAlign w:val="center"/>
          </w:tcPr>
          <w:p w14:paraId="0D7315B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w:t>
            </w:r>
          </w:p>
        </w:tc>
        <w:tc>
          <w:tcPr>
            <w:tcW w:w="816" w:type="dxa"/>
            <w:gridSpan w:val="2"/>
            <w:vAlign w:val="center"/>
          </w:tcPr>
          <w:p w14:paraId="1315EC5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140</w:t>
            </w:r>
          </w:p>
        </w:tc>
      </w:tr>
      <w:tr w:rsidR="0094614C" w:rsidRPr="0094614C" w14:paraId="41387449" w14:textId="77777777" w:rsidTr="006F1258">
        <w:tc>
          <w:tcPr>
            <w:tcW w:w="1784" w:type="dxa"/>
            <w:vAlign w:val="center"/>
          </w:tcPr>
          <w:p w14:paraId="367CD15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Engleski jezik</w:t>
            </w:r>
          </w:p>
        </w:tc>
        <w:tc>
          <w:tcPr>
            <w:tcW w:w="714" w:type="dxa"/>
            <w:vAlign w:val="center"/>
          </w:tcPr>
          <w:p w14:paraId="6D7752A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721" w:type="dxa"/>
            <w:vAlign w:val="center"/>
          </w:tcPr>
          <w:p w14:paraId="15AA303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70</w:t>
            </w:r>
          </w:p>
        </w:tc>
        <w:tc>
          <w:tcPr>
            <w:tcW w:w="712" w:type="dxa"/>
            <w:vAlign w:val="center"/>
          </w:tcPr>
          <w:p w14:paraId="3D08E20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c>
          <w:tcPr>
            <w:tcW w:w="720" w:type="dxa"/>
            <w:vAlign w:val="center"/>
          </w:tcPr>
          <w:p w14:paraId="18D4394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c>
          <w:tcPr>
            <w:tcW w:w="712" w:type="dxa"/>
            <w:vAlign w:val="center"/>
          </w:tcPr>
          <w:p w14:paraId="20A53F1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720" w:type="dxa"/>
            <w:vAlign w:val="center"/>
          </w:tcPr>
          <w:p w14:paraId="7E7326D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70</w:t>
            </w:r>
          </w:p>
        </w:tc>
        <w:tc>
          <w:tcPr>
            <w:tcW w:w="712" w:type="dxa"/>
            <w:vAlign w:val="center"/>
          </w:tcPr>
          <w:p w14:paraId="22A5976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c>
          <w:tcPr>
            <w:tcW w:w="720" w:type="dxa"/>
            <w:vAlign w:val="center"/>
          </w:tcPr>
          <w:p w14:paraId="45AE95D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c>
          <w:tcPr>
            <w:tcW w:w="736" w:type="dxa"/>
            <w:vAlign w:val="center"/>
          </w:tcPr>
          <w:p w14:paraId="55B7859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w:t>
            </w:r>
          </w:p>
        </w:tc>
        <w:tc>
          <w:tcPr>
            <w:tcW w:w="816" w:type="dxa"/>
            <w:gridSpan w:val="2"/>
            <w:vAlign w:val="center"/>
          </w:tcPr>
          <w:p w14:paraId="7C8CD0F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140</w:t>
            </w:r>
          </w:p>
        </w:tc>
      </w:tr>
      <w:tr w:rsidR="0094614C" w:rsidRPr="0094614C" w14:paraId="1FCD30A1" w14:textId="77777777" w:rsidTr="006F1258">
        <w:tc>
          <w:tcPr>
            <w:tcW w:w="1784" w:type="dxa"/>
            <w:vAlign w:val="center"/>
          </w:tcPr>
          <w:p w14:paraId="2DD1D9F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Matematika</w:t>
            </w:r>
          </w:p>
        </w:tc>
        <w:tc>
          <w:tcPr>
            <w:tcW w:w="714" w:type="dxa"/>
          </w:tcPr>
          <w:p w14:paraId="66A4344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w:t>
            </w:r>
          </w:p>
        </w:tc>
        <w:tc>
          <w:tcPr>
            <w:tcW w:w="721" w:type="dxa"/>
          </w:tcPr>
          <w:p w14:paraId="44761CD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140</w:t>
            </w:r>
          </w:p>
        </w:tc>
        <w:tc>
          <w:tcPr>
            <w:tcW w:w="712" w:type="dxa"/>
          </w:tcPr>
          <w:p w14:paraId="023D8C4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w:t>
            </w:r>
          </w:p>
        </w:tc>
        <w:tc>
          <w:tcPr>
            <w:tcW w:w="720" w:type="dxa"/>
          </w:tcPr>
          <w:p w14:paraId="0E3A177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140</w:t>
            </w:r>
          </w:p>
        </w:tc>
        <w:tc>
          <w:tcPr>
            <w:tcW w:w="712" w:type="dxa"/>
          </w:tcPr>
          <w:p w14:paraId="65A219A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w:t>
            </w:r>
          </w:p>
        </w:tc>
        <w:tc>
          <w:tcPr>
            <w:tcW w:w="720" w:type="dxa"/>
          </w:tcPr>
          <w:p w14:paraId="16BDFC3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140</w:t>
            </w:r>
          </w:p>
        </w:tc>
        <w:tc>
          <w:tcPr>
            <w:tcW w:w="712" w:type="dxa"/>
          </w:tcPr>
          <w:p w14:paraId="1181DC2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w:t>
            </w:r>
          </w:p>
        </w:tc>
        <w:tc>
          <w:tcPr>
            <w:tcW w:w="720" w:type="dxa"/>
          </w:tcPr>
          <w:p w14:paraId="3DE81FB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140</w:t>
            </w:r>
          </w:p>
        </w:tc>
        <w:tc>
          <w:tcPr>
            <w:tcW w:w="736" w:type="dxa"/>
          </w:tcPr>
          <w:p w14:paraId="0D15448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16</w:t>
            </w:r>
          </w:p>
        </w:tc>
        <w:tc>
          <w:tcPr>
            <w:tcW w:w="816" w:type="dxa"/>
            <w:gridSpan w:val="2"/>
          </w:tcPr>
          <w:p w14:paraId="03F3173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560</w:t>
            </w:r>
          </w:p>
        </w:tc>
      </w:tr>
      <w:tr w:rsidR="0094614C" w:rsidRPr="0094614C" w14:paraId="73D5B93A" w14:textId="77777777" w:rsidTr="006F1258">
        <w:tc>
          <w:tcPr>
            <w:tcW w:w="1784" w:type="dxa"/>
          </w:tcPr>
          <w:p w14:paraId="1DCF6011"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Priroda i društvo</w:t>
            </w:r>
          </w:p>
        </w:tc>
        <w:tc>
          <w:tcPr>
            <w:tcW w:w="714" w:type="dxa"/>
          </w:tcPr>
          <w:p w14:paraId="37A51BE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721" w:type="dxa"/>
          </w:tcPr>
          <w:p w14:paraId="542C61C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70</w:t>
            </w:r>
          </w:p>
        </w:tc>
        <w:tc>
          <w:tcPr>
            <w:tcW w:w="712" w:type="dxa"/>
          </w:tcPr>
          <w:p w14:paraId="45B1037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720" w:type="dxa"/>
          </w:tcPr>
          <w:p w14:paraId="32DEA7B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70</w:t>
            </w:r>
          </w:p>
        </w:tc>
        <w:tc>
          <w:tcPr>
            <w:tcW w:w="712" w:type="dxa"/>
          </w:tcPr>
          <w:p w14:paraId="22D5469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720" w:type="dxa"/>
          </w:tcPr>
          <w:p w14:paraId="6B01D54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70</w:t>
            </w:r>
          </w:p>
        </w:tc>
        <w:tc>
          <w:tcPr>
            <w:tcW w:w="712" w:type="dxa"/>
          </w:tcPr>
          <w:p w14:paraId="406047D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p>
        </w:tc>
        <w:tc>
          <w:tcPr>
            <w:tcW w:w="720" w:type="dxa"/>
          </w:tcPr>
          <w:p w14:paraId="48B0890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105</w:t>
            </w:r>
          </w:p>
        </w:tc>
        <w:tc>
          <w:tcPr>
            <w:tcW w:w="736" w:type="dxa"/>
          </w:tcPr>
          <w:p w14:paraId="3785926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9</w:t>
            </w:r>
          </w:p>
        </w:tc>
        <w:tc>
          <w:tcPr>
            <w:tcW w:w="816" w:type="dxa"/>
            <w:gridSpan w:val="2"/>
          </w:tcPr>
          <w:p w14:paraId="1A4F6B5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315</w:t>
            </w:r>
          </w:p>
        </w:tc>
      </w:tr>
      <w:tr w:rsidR="0094614C" w:rsidRPr="0094614C" w14:paraId="652C1085" w14:textId="77777777" w:rsidTr="006F1258">
        <w:tc>
          <w:tcPr>
            <w:tcW w:w="1784" w:type="dxa"/>
            <w:tcBorders>
              <w:bottom w:val="single" w:sz="4" w:space="0" w:color="auto"/>
            </w:tcBorders>
          </w:tcPr>
          <w:p w14:paraId="692FD0FE"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TZK</w:t>
            </w:r>
          </w:p>
        </w:tc>
        <w:tc>
          <w:tcPr>
            <w:tcW w:w="714" w:type="dxa"/>
            <w:tcBorders>
              <w:bottom w:val="single" w:sz="4" w:space="0" w:color="auto"/>
            </w:tcBorders>
          </w:tcPr>
          <w:p w14:paraId="6A7181E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p>
        </w:tc>
        <w:tc>
          <w:tcPr>
            <w:tcW w:w="721" w:type="dxa"/>
            <w:tcBorders>
              <w:bottom w:val="single" w:sz="4" w:space="0" w:color="auto"/>
            </w:tcBorders>
          </w:tcPr>
          <w:p w14:paraId="1F916EC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105</w:t>
            </w:r>
          </w:p>
        </w:tc>
        <w:tc>
          <w:tcPr>
            <w:tcW w:w="712" w:type="dxa"/>
            <w:tcBorders>
              <w:bottom w:val="single" w:sz="4" w:space="0" w:color="auto"/>
            </w:tcBorders>
          </w:tcPr>
          <w:p w14:paraId="2952DB4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p>
        </w:tc>
        <w:tc>
          <w:tcPr>
            <w:tcW w:w="720" w:type="dxa"/>
            <w:tcBorders>
              <w:bottom w:val="single" w:sz="4" w:space="0" w:color="auto"/>
            </w:tcBorders>
          </w:tcPr>
          <w:p w14:paraId="6AB2DB4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105</w:t>
            </w:r>
          </w:p>
        </w:tc>
        <w:tc>
          <w:tcPr>
            <w:tcW w:w="712" w:type="dxa"/>
            <w:tcBorders>
              <w:bottom w:val="single" w:sz="4" w:space="0" w:color="auto"/>
            </w:tcBorders>
          </w:tcPr>
          <w:p w14:paraId="6A9229B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p>
        </w:tc>
        <w:tc>
          <w:tcPr>
            <w:tcW w:w="720" w:type="dxa"/>
            <w:tcBorders>
              <w:bottom w:val="single" w:sz="4" w:space="0" w:color="auto"/>
            </w:tcBorders>
          </w:tcPr>
          <w:p w14:paraId="04587C2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105</w:t>
            </w:r>
          </w:p>
        </w:tc>
        <w:tc>
          <w:tcPr>
            <w:tcW w:w="712" w:type="dxa"/>
            <w:tcBorders>
              <w:bottom w:val="single" w:sz="4" w:space="0" w:color="auto"/>
            </w:tcBorders>
          </w:tcPr>
          <w:p w14:paraId="519E952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720" w:type="dxa"/>
            <w:tcBorders>
              <w:bottom w:val="single" w:sz="4" w:space="0" w:color="auto"/>
            </w:tcBorders>
          </w:tcPr>
          <w:p w14:paraId="4BCC64C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70</w:t>
            </w:r>
          </w:p>
        </w:tc>
        <w:tc>
          <w:tcPr>
            <w:tcW w:w="736" w:type="dxa"/>
            <w:tcBorders>
              <w:bottom w:val="single" w:sz="4" w:space="0" w:color="auto"/>
            </w:tcBorders>
          </w:tcPr>
          <w:p w14:paraId="7B4363A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11</w:t>
            </w:r>
          </w:p>
        </w:tc>
        <w:tc>
          <w:tcPr>
            <w:tcW w:w="816" w:type="dxa"/>
            <w:gridSpan w:val="2"/>
            <w:tcBorders>
              <w:bottom w:val="single" w:sz="4" w:space="0" w:color="auto"/>
            </w:tcBorders>
          </w:tcPr>
          <w:p w14:paraId="63523E4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385</w:t>
            </w:r>
          </w:p>
        </w:tc>
      </w:tr>
      <w:tr w:rsidR="0094614C" w:rsidRPr="0094614C" w14:paraId="1E42CC19" w14:textId="77777777" w:rsidTr="006F1258">
        <w:tc>
          <w:tcPr>
            <w:tcW w:w="1784" w:type="dxa"/>
          </w:tcPr>
          <w:p w14:paraId="66829947" w14:textId="77777777" w:rsidR="0094614C" w:rsidRPr="0094614C" w:rsidRDefault="0094614C" w:rsidP="0094614C">
            <w:pPr>
              <w:spacing w:after="0" w:line="360" w:lineRule="auto"/>
              <w:jc w:val="both"/>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UKUPNO</w:t>
            </w:r>
          </w:p>
        </w:tc>
        <w:tc>
          <w:tcPr>
            <w:tcW w:w="714" w:type="dxa"/>
          </w:tcPr>
          <w:p w14:paraId="3B3F2644"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18</w:t>
            </w:r>
          </w:p>
        </w:tc>
        <w:tc>
          <w:tcPr>
            <w:tcW w:w="721" w:type="dxa"/>
          </w:tcPr>
          <w:p w14:paraId="00ABC0A5"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630</w:t>
            </w:r>
          </w:p>
        </w:tc>
        <w:tc>
          <w:tcPr>
            <w:tcW w:w="712" w:type="dxa"/>
          </w:tcPr>
          <w:p w14:paraId="580A276C"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18</w:t>
            </w:r>
          </w:p>
        </w:tc>
        <w:tc>
          <w:tcPr>
            <w:tcW w:w="720" w:type="dxa"/>
          </w:tcPr>
          <w:p w14:paraId="18973DE5"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630</w:t>
            </w:r>
          </w:p>
        </w:tc>
        <w:tc>
          <w:tcPr>
            <w:tcW w:w="712" w:type="dxa"/>
          </w:tcPr>
          <w:p w14:paraId="7D2E2918"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18</w:t>
            </w:r>
          </w:p>
        </w:tc>
        <w:tc>
          <w:tcPr>
            <w:tcW w:w="720" w:type="dxa"/>
          </w:tcPr>
          <w:p w14:paraId="6EEB72AE"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630</w:t>
            </w:r>
          </w:p>
        </w:tc>
        <w:tc>
          <w:tcPr>
            <w:tcW w:w="712" w:type="dxa"/>
          </w:tcPr>
          <w:p w14:paraId="599B6BE1"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18</w:t>
            </w:r>
          </w:p>
        </w:tc>
        <w:tc>
          <w:tcPr>
            <w:tcW w:w="720" w:type="dxa"/>
          </w:tcPr>
          <w:p w14:paraId="3A867B84"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630</w:t>
            </w:r>
          </w:p>
        </w:tc>
        <w:tc>
          <w:tcPr>
            <w:tcW w:w="736" w:type="dxa"/>
          </w:tcPr>
          <w:p w14:paraId="543D5C8E" w14:textId="0B455312" w:rsidR="0094614C" w:rsidRPr="0094614C" w:rsidRDefault="00D573CC" w:rsidP="0094614C">
            <w:pPr>
              <w:spacing w:after="0" w:line="360" w:lineRule="auto"/>
              <w:jc w:val="center"/>
              <w:rPr>
                <w:rFonts w:ascii="Times New Roman" w:eastAsia="Times New Roman" w:hAnsi="Times New Roman" w:cs="Times New Roman"/>
                <w:b/>
                <w:kern w:val="0"/>
                <w:lang w:eastAsia="hr-HR"/>
                <w14:ligatures w14:val="none"/>
              </w:rPr>
            </w:pPr>
            <w:r>
              <w:rPr>
                <w:rFonts w:ascii="Times New Roman" w:eastAsia="Times New Roman" w:hAnsi="Times New Roman" w:cs="Times New Roman"/>
                <w:b/>
                <w:kern w:val="0"/>
                <w:lang w:eastAsia="hr-HR"/>
                <w14:ligatures w14:val="none"/>
              </w:rPr>
              <w:t>68</w:t>
            </w:r>
          </w:p>
        </w:tc>
        <w:tc>
          <w:tcPr>
            <w:tcW w:w="816" w:type="dxa"/>
            <w:gridSpan w:val="2"/>
          </w:tcPr>
          <w:p w14:paraId="5114991D" w14:textId="28F5ED91"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2</w:t>
            </w:r>
            <w:r w:rsidR="00D573CC">
              <w:rPr>
                <w:rFonts w:ascii="Times New Roman" w:eastAsia="Times New Roman" w:hAnsi="Times New Roman" w:cs="Times New Roman"/>
                <w:b/>
                <w:kern w:val="0"/>
                <w:lang w:eastAsia="hr-HR"/>
                <w14:ligatures w14:val="none"/>
              </w:rPr>
              <w:t>380</w:t>
            </w:r>
          </w:p>
        </w:tc>
      </w:tr>
    </w:tbl>
    <w:p w14:paraId="039C9767" w14:textId="77777777" w:rsidR="0094614C" w:rsidRPr="0094614C" w:rsidRDefault="0094614C" w:rsidP="0094614C">
      <w:pPr>
        <w:keepNext/>
        <w:spacing w:after="0" w:line="360" w:lineRule="auto"/>
        <w:jc w:val="center"/>
        <w:outlineLvl w:val="1"/>
        <w:rPr>
          <w:rFonts w:ascii="Times New Roman" w:eastAsia="Times New Roman" w:hAnsi="Times New Roman" w:cs="Times New Roman"/>
          <w:b/>
          <w:kern w:val="0"/>
          <w:lang w:eastAsia="hr-HR"/>
          <w14:ligatures w14:val="none"/>
        </w:rPr>
      </w:pPr>
      <w:bookmarkStart w:id="188" w:name="_Toc494281859"/>
      <w:bookmarkStart w:id="189" w:name="_Toc526255330"/>
      <w:bookmarkStart w:id="190" w:name="_Toc53478543"/>
    </w:p>
    <w:p w14:paraId="2969065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3D25DD40"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szCs w:val="28"/>
          <w:lang w:eastAsia="hr-HR"/>
          <w14:ligatures w14:val="none"/>
        </w:rPr>
      </w:pPr>
      <w:bookmarkStart w:id="191" w:name="_Toc210128724"/>
      <w:r w:rsidRPr="0094614C">
        <w:rPr>
          <w:rFonts w:ascii="Times New Roman" w:eastAsia="Times New Roman" w:hAnsi="Times New Roman" w:cs="Times New Roman"/>
          <w:kern w:val="0"/>
          <w:sz w:val="28"/>
          <w:szCs w:val="28"/>
          <w:lang w:eastAsia="hr-HR"/>
          <w14:ligatures w14:val="none"/>
        </w:rPr>
        <w:t>TJEDNI I GODIŠNJI BROJ NASTAVNIH SATI IZBORNE NASTAVE</w:t>
      </w:r>
      <w:bookmarkEnd w:id="188"/>
      <w:bookmarkEnd w:id="189"/>
      <w:bookmarkEnd w:id="190"/>
      <w:bookmarkEnd w:id="191"/>
    </w:p>
    <w:p w14:paraId="70A5B451"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4"/>
        <w:gridCol w:w="1126"/>
        <w:gridCol w:w="742"/>
        <w:gridCol w:w="934"/>
        <w:gridCol w:w="4045"/>
        <w:gridCol w:w="629"/>
        <w:gridCol w:w="737"/>
      </w:tblGrid>
      <w:tr w:rsidR="0094614C" w:rsidRPr="0094614C" w14:paraId="50B9C0F8" w14:textId="77777777" w:rsidTr="006F1258">
        <w:trPr>
          <w:jc w:val="center"/>
        </w:trPr>
        <w:tc>
          <w:tcPr>
            <w:tcW w:w="1534" w:type="dxa"/>
            <w:vMerge w:val="restart"/>
            <w:textDirection w:val="btLr"/>
            <w:vAlign w:val="center"/>
          </w:tcPr>
          <w:p w14:paraId="20037FFD" w14:textId="77777777" w:rsidR="0094614C" w:rsidRPr="0094614C" w:rsidRDefault="0094614C" w:rsidP="0094614C">
            <w:pPr>
              <w:spacing w:after="0" w:line="360" w:lineRule="auto"/>
              <w:ind w:left="113" w:right="113"/>
              <w:rPr>
                <w:rFonts w:ascii="Times New Roman" w:eastAsia="Times New Roman" w:hAnsi="Times New Roman" w:cs="Times New Roman"/>
                <w:kern w:val="0"/>
                <w:lang w:eastAsia="hr-HR"/>
                <w14:ligatures w14:val="none"/>
              </w:rPr>
            </w:pPr>
          </w:p>
          <w:p w14:paraId="4151CA6D" w14:textId="77777777" w:rsidR="0094614C" w:rsidRPr="0094614C" w:rsidRDefault="0094614C" w:rsidP="0094614C">
            <w:pPr>
              <w:spacing w:after="0" w:line="360" w:lineRule="auto"/>
              <w:ind w:left="113" w:right="113"/>
              <w:rPr>
                <w:rFonts w:ascii="Times New Roman" w:eastAsia="Times New Roman" w:hAnsi="Times New Roman" w:cs="Times New Roman"/>
                <w:kern w:val="0"/>
                <w:lang w:eastAsia="hr-HR"/>
                <w14:ligatures w14:val="none"/>
              </w:rPr>
            </w:pPr>
          </w:p>
          <w:p w14:paraId="79CF964E" w14:textId="77777777" w:rsidR="0094614C" w:rsidRPr="0094614C" w:rsidRDefault="0094614C" w:rsidP="0094614C">
            <w:pPr>
              <w:spacing w:after="0" w:line="360" w:lineRule="auto"/>
              <w:ind w:left="113" w:right="113"/>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Katolički vjeronauk</w:t>
            </w:r>
          </w:p>
          <w:p w14:paraId="2BC61EF4" w14:textId="77777777" w:rsidR="0094614C" w:rsidRPr="0094614C" w:rsidRDefault="0094614C" w:rsidP="0094614C">
            <w:pPr>
              <w:spacing w:after="0" w:line="360" w:lineRule="auto"/>
              <w:ind w:left="113" w:right="113"/>
              <w:jc w:val="center"/>
              <w:rPr>
                <w:rFonts w:ascii="Times New Roman" w:eastAsia="Times New Roman" w:hAnsi="Times New Roman" w:cs="Times New Roman"/>
                <w:kern w:val="0"/>
                <w:lang w:eastAsia="hr-HR"/>
                <w14:ligatures w14:val="none"/>
              </w:rPr>
            </w:pPr>
          </w:p>
          <w:p w14:paraId="6A9E50C7" w14:textId="77777777" w:rsidR="0094614C" w:rsidRPr="0094614C" w:rsidRDefault="0094614C" w:rsidP="0094614C">
            <w:pPr>
              <w:spacing w:after="0" w:line="360" w:lineRule="auto"/>
              <w:ind w:left="113" w:right="113"/>
              <w:jc w:val="center"/>
              <w:rPr>
                <w:rFonts w:ascii="Times New Roman" w:eastAsia="Times New Roman" w:hAnsi="Times New Roman" w:cs="Times New Roman"/>
                <w:kern w:val="0"/>
                <w:lang w:eastAsia="hr-HR"/>
                <w14:ligatures w14:val="none"/>
              </w:rPr>
            </w:pPr>
          </w:p>
        </w:tc>
        <w:tc>
          <w:tcPr>
            <w:tcW w:w="1126" w:type="dxa"/>
            <w:vMerge w:val="restart"/>
          </w:tcPr>
          <w:p w14:paraId="568DCFD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Razred</w:t>
            </w:r>
          </w:p>
        </w:tc>
        <w:tc>
          <w:tcPr>
            <w:tcW w:w="742" w:type="dxa"/>
            <w:vMerge w:val="restart"/>
          </w:tcPr>
          <w:p w14:paraId="196B340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Broj </w:t>
            </w:r>
          </w:p>
          <w:p w14:paraId="40B726D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učenika</w:t>
            </w:r>
          </w:p>
        </w:tc>
        <w:tc>
          <w:tcPr>
            <w:tcW w:w="934" w:type="dxa"/>
            <w:vMerge w:val="restart"/>
          </w:tcPr>
          <w:p w14:paraId="4D58DD9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Broj </w:t>
            </w:r>
          </w:p>
          <w:p w14:paraId="6539D68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grupa</w:t>
            </w:r>
          </w:p>
        </w:tc>
        <w:tc>
          <w:tcPr>
            <w:tcW w:w="4045" w:type="dxa"/>
            <w:vMerge w:val="restart"/>
          </w:tcPr>
          <w:p w14:paraId="76E6D4D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Izvršitelj programa</w:t>
            </w:r>
          </w:p>
        </w:tc>
        <w:tc>
          <w:tcPr>
            <w:tcW w:w="1366" w:type="dxa"/>
            <w:gridSpan w:val="2"/>
          </w:tcPr>
          <w:p w14:paraId="1081703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Planirano sati</w:t>
            </w:r>
          </w:p>
        </w:tc>
      </w:tr>
      <w:tr w:rsidR="0094614C" w:rsidRPr="0094614C" w14:paraId="09B504F4" w14:textId="77777777" w:rsidTr="006F1258">
        <w:trPr>
          <w:jc w:val="center"/>
        </w:trPr>
        <w:tc>
          <w:tcPr>
            <w:tcW w:w="1534" w:type="dxa"/>
            <w:vMerge/>
          </w:tcPr>
          <w:p w14:paraId="012CDAA4"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1126" w:type="dxa"/>
            <w:vMerge/>
          </w:tcPr>
          <w:p w14:paraId="30CC725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742" w:type="dxa"/>
            <w:vMerge/>
          </w:tcPr>
          <w:p w14:paraId="2E4A2B66"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934" w:type="dxa"/>
            <w:vMerge/>
          </w:tcPr>
          <w:p w14:paraId="6E6FC035"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4045" w:type="dxa"/>
            <w:vMerge/>
          </w:tcPr>
          <w:p w14:paraId="502D92C6"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629" w:type="dxa"/>
          </w:tcPr>
          <w:p w14:paraId="7F648C2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w:t>
            </w:r>
          </w:p>
        </w:tc>
        <w:tc>
          <w:tcPr>
            <w:tcW w:w="737" w:type="dxa"/>
          </w:tcPr>
          <w:p w14:paraId="4F62507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w:t>
            </w:r>
          </w:p>
        </w:tc>
      </w:tr>
      <w:tr w:rsidR="0094614C" w:rsidRPr="0094614C" w14:paraId="300F7BF7" w14:textId="77777777" w:rsidTr="006F1258">
        <w:trPr>
          <w:jc w:val="center"/>
        </w:trPr>
        <w:tc>
          <w:tcPr>
            <w:tcW w:w="1534" w:type="dxa"/>
            <w:vMerge/>
          </w:tcPr>
          <w:p w14:paraId="008BA876"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1126" w:type="dxa"/>
          </w:tcPr>
          <w:p w14:paraId="08CA639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w:t>
            </w:r>
          </w:p>
        </w:tc>
        <w:tc>
          <w:tcPr>
            <w:tcW w:w="742" w:type="dxa"/>
          </w:tcPr>
          <w:p w14:paraId="575BCF48" w14:textId="10E23A6F" w:rsidR="0047684A" w:rsidRPr="0094614C" w:rsidRDefault="0047684A" w:rsidP="0047684A">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80</w:t>
            </w:r>
          </w:p>
        </w:tc>
        <w:tc>
          <w:tcPr>
            <w:tcW w:w="934" w:type="dxa"/>
          </w:tcPr>
          <w:p w14:paraId="782BD54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w:t>
            </w:r>
          </w:p>
        </w:tc>
        <w:tc>
          <w:tcPr>
            <w:tcW w:w="4045" w:type="dxa"/>
          </w:tcPr>
          <w:p w14:paraId="44A31942" w14:textId="0348DA8F" w:rsidR="0094614C" w:rsidRPr="0094614C" w:rsidRDefault="0047684A"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Zdenka Sever</w:t>
            </w:r>
          </w:p>
        </w:tc>
        <w:tc>
          <w:tcPr>
            <w:tcW w:w="629" w:type="dxa"/>
          </w:tcPr>
          <w:p w14:paraId="400CBFA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8</w:t>
            </w:r>
          </w:p>
        </w:tc>
        <w:tc>
          <w:tcPr>
            <w:tcW w:w="737" w:type="dxa"/>
          </w:tcPr>
          <w:p w14:paraId="44208EB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280</w:t>
            </w:r>
          </w:p>
        </w:tc>
      </w:tr>
      <w:tr w:rsidR="0094614C" w:rsidRPr="0094614C" w14:paraId="2DC123FD" w14:textId="77777777" w:rsidTr="006F1258">
        <w:trPr>
          <w:jc w:val="center"/>
        </w:trPr>
        <w:tc>
          <w:tcPr>
            <w:tcW w:w="1534" w:type="dxa"/>
            <w:vMerge/>
          </w:tcPr>
          <w:p w14:paraId="5D136DC6"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1126" w:type="dxa"/>
          </w:tcPr>
          <w:p w14:paraId="4D6723D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II.</w:t>
            </w:r>
          </w:p>
        </w:tc>
        <w:tc>
          <w:tcPr>
            <w:tcW w:w="742" w:type="dxa"/>
          </w:tcPr>
          <w:p w14:paraId="08D7B473" w14:textId="5C58B5BA"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6</w:t>
            </w:r>
            <w:r w:rsidR="0047684A">
              <w:rPr>
                <w:rFonts w:ascii="Times New Roman" w:eastAsia="Times New Roman" w:hAnsi="Times New Roman" w:cs="Times New Roman"/>
                <w:kern w:val="0"/>
                <w:lang w:eastAsia="hr-HR"/>
                <w14:ligatures w14:val="none"/>
              </w:rPr>
              <w:t>4</w:t>
            </w:r>
          </w:p>
        </w:tc>
        <w:tc>
          <w:tcPr>
            <w:tcW w:w="934" w:type="dxa"/>
          </w:tcPr>
          <w:p w14:paraId="5632471D" w14:textId="5E2A7AE4" w:rsidR="0094614C" w:rsidRPr="0094614C" w:rsidRDefault="0047684A"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w:t>
            </w:r>
          </w:p>
        </w:tc>
        <w:tc>
          <w:tcPr>
            <w:tcW w:w="4045" w:type="dxa"/>
          </w:tcPr>
          <w:p w14:paraId="61DF0B3C" w14:textId="7D1EDE34" w:rsidR="0094614C" w:rsidRPr="0094614C" w:rsidRDefault="0047684A"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Terezijja Tea Nikolac</w:t>
            </w:r>
          </w:p>
        </w:tc>
        <w:tc>
          <w:tcPr>
            <w:tcW w:w="629" w:type="dxa"/>
          </w:tcPr>
          <w:p w14:paraId="44BEE59F" w14:textId="484A03C4" w:rsidR="0094614C" w:rsidRPr="0094614C" w:rsidRDefault="0047684A"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8</w:t>
            </w:r>
          </w:p>
        </w:tc>
        <w:tc>
          <w:tcPr>
            <w:tcW w:w="737" w:type="dxa"/>
          </w:tcPr>
          <w:p w14:paraId="6A7BE305" w14:textId="4856CE05"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r w:rsidR="0047684A">
              <w:rPr>
                <w:rFonts w:ascii="Times New Roman" w:eastAsia="Times New Roman" w:hAnsi="Times New Roman" w:cs="Times New Roman"/>
                <w:kern w:val="0"/>
                <w:lang w:eastAsia="hr-HR"/>
                <w14:ligatures w14:val="none"/>
              </w:rPr>
              <w:t>8</w:t>
            </w:r>
            <w:r w:rsidRPr="0094614C">
              <w:rPr>
                <w:rFonts w:ascii="Times New Roman" w:eastAsia="Times New Roman" w:hAnsi="Times New Roman" w:cs="Times New Roman"/>
                <w:kern w:val="0"/>
                <w:lang w:eastAsia="hr-HR"/>
                <w14:ligatures w14:val="none"/>
              </w:rPr>
              <w:t>0</w:t>
            </w:r>
          </w:p>
        </w:tc>
      </w:tr>
      <w:tr w:rsidR="0094614C" w:rsidRPr="0094614C" w14:paraId="3C212FE3" w14:textId="77777777" w:rsidTr="006F1258">
        <w:trPr>
          <w:jc w:val="center"/>
        </w:trPr>
        <w:tc>
          <w:tcPr>
            <w:tcW w:w="1534" w:type="dxa"/>
            <w:vMerge/>
          </w:tcPr>
          <w:p w14:paraId="658E6D56"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1126" w:type="dxa"/>
          </w:tcPr>
          <w:p w14:paraId="2405609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III.</w:t>
            </w:r>
          </w:p>
        </w:tc>
        <w:tc>
          <w:tcPr>
            <w:tcW w:w="742" w:type="dxa"/>
          </w:tcPr>
          <w:p w14:paraId="7D56A331" w14:textId="0E14E049"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6</w:t>
            </w:r>
            <w:r w:rsidR="0047684A">
              <w:rPr>
                <w:rFonts w:ascii="Times New Roman" w:eastAsia="Times New Roman" w:hAnsi="Times New Roman" w:cs="Times New Roman"/>
                <w:kern w:val="0"/>
                <w:lang w:eastAsia="hr-HR"/>
                <w14:ligatures w14:val="none"/>
              </w:rPr>
              <w:t>0</w:t>
            </w:r>
          </w:p>
        </w:tc>
        <w:tc>
          <w:tcPr>
            <w:tcW w:w="934" w:type="dxa"/>
          </w:tcPr>
          <w:p w14:paraId="7FBF8D0D" w14:textId="0D857663" w:rsidR="0094614C" w:rsidRPr="0094614C" w:rsidRDefault="0047684A"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3</w:t>
            </w:r>
          </w:p>
        </w:tc>
        <w:tc>
          <w:tcPr>
            <w:tcW w:w="4045" w:type="dxa"/>
          </w:tcPr>
          <w:p w14:paraId="72932E78" w14:textId="0AF7139E"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 Zdenka Sever</w:t>
            </w:r>
          </w:p>
        </w:tc>
        <w:tc>
          <w:tcPr>
            <w:tcW w:w="629" w:type="dxa"/>
          </w:tcPr>
          <w:p w14:paraId="136AB073" w14:textId="3DAC2592" w:rsidR="0094614C" w:rsidRPr="0094614C" w:rsidRDefault="0047684A"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6</w:t>
            </w:r>
          </w:p>
        </w:tc>
        <w:tc>
          <w:tcPr>
            <w:tcW w:w="737" w:type="dxa"/>
          </w:tcPr>
          <w:p w14:paraId="7EFFF32E" w14:textId="3E99F4A0"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r w:rsidR="0047684A">
              <w:rPr>
                <w:rFonts w:ascii="Times New Roman" w:eastAsia="Times New Roman" w:hAnsi="Times New Roman" w:cs="Times New Roman"/>
                <w:kern w:val="0"/>
                <w:lang w:eastAsia="hr-HR"/>
                <w14:ligatures w14:val="none"/>
              </w:rPr>
              <w:t>1</w:t>
            </w:r>
            <w:r w:rsidRPr="0094614C">
              <w:rPr>
                <w:rFonts w:ascii="Times New Roman" w:eastAsia="Times New Roman" w:hAnsi="Times New Roman" w:cs="Times New Roman"/>
                <w:kern w:val="0"/>
                <w:lang w:eastAsia="hr-HR"/>
                <w14:ligatures w14:val="none"/>
              </w:rPr>
              <w:t>0</w:t>
            </w:r>
          </w:p>
        </w:tc>
      </w:tr>
      <w:tr w:rsidR="0094614C" w:rsidRPr="0094614C" w14:paraId="618A65DF" w14:textId="77777777" w:rsidTr="006F1258">
        <w:trPr>
          <w:jc w:val="center"/>
        </w:trPr>
        <w:tc>
          <w:tcPr>
            <w:tcW w:w="1534" w:type="dxa"/>
            <w:vMerge/>
          </w:tcPr>
          <w:p w14:paraId="6036DAD3"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1126" w:type="dxa"/>
            <w:tcBorders>
              <w:bottom w:val="single" w:sz="4" w:space="0" w:color="auto"/>
            </w:tcBorders>
          </w:tcPr>
          <w:p w14:paraId="3375B5C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IV.</w:t>
            </w:r>
          </w:p>
        </w:tc>
        <w:tc>
          <w:tcPr>
            <w:tcW w:w="742" w:type="dxa"/>
            <w:tcBorders>
              <w:bottom w:val="single" w:sz="4" w:space="0" w:color="auto"/>
            </w:tcBorders>
          </w:tcPr>
          <w:p w14:paraId="45CC81EB" w14:textId="06CE8F1A" w:rsidR="0094614C" w:rsidRPr="0094614C" w:rsidRDefault="0047684A"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70</w:t>
            </w:r>
          </w:p>
        </w:tc>
        <w:tc>
          <w:tcPr>
            <w:tcW w:w="934" w:type="dxa"/>
            <w:tcBorders>
              <w:bottom w:val="single" w:sz="4" w:space="0" w:color="auto"/>
            </w:tcBorders>
          </w:tcPr>
          <w:p w14:paraId="51A0E54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w:t>
            </w:r>
          </w:p>
        </w:tc>
        <w:tc>
          <w:tcPr>
            <w:tcW w:w="4045" w:type="dxa"/>
            <w:tcBorders>
              <w:bottom w:val="single" w:sz="4" w:space="0" w:color="auto"/>
            </w:tcBorders>
          </w:tcPr>
          <w:p w14:paraId="24894EAE" w14:textId="57DE0F0F"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 Terezija Tea Nikolac</w:t>
            </w:r>
            <w:r w:rsidR="0047684A">
              <w:rPr>
                <w:rFonts w:ascii="Times New Roman" w:eastAsia="Times New Roman" w:hAnsi="Times New Roman" w:cs="Times New Roman"/>
                <w:kern w:val="0"/>
                <w:lang w:eastAsia="hr-HR"/>
                <w14:ligatures w14:val="none"/>
              </w:rPr>
              <w:t xml:space="preserve">, </w:t>
            </w:r>
            <w:r w:rsidR="0047684A" w:rsidRPr="0094614C">
              <w:rPr>
                <w:rFonts w:ascii="Times New Roman" w:eastAsia="Times New Roman" w:hAnsi="Times New Roman" w:cs="Times New Roman"/>
                <w:kern w:val="0"/>
                <w:lang w:eastAsia="hr-HR"/>
                <w14:ligatures w14:val="none"/>
              </w:rPr>
              <w:t>Zdenka Sever</w:t>
            </w:r>
          </w:p>
        </w:tc>
        <w:tc>
          <w:tcPr>
            <w:tcW w:w="629" w:type="dxa"/>
            <w:tcBorders>
              <w:bottom w:val="single" w:sz="4" w:space="0" w:color="auto"/>
            </w:tcBorders>
          </w:tcPr>
          <w:p w14:paraId="429C3A4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8</w:t>
            </w:r>
          </w:p>
        </w:tc>
        <w:tc>
          <w:tcPr>
            <w:tcW w:w="737" w:type="dxa"/>
            <w:tcBorders>
              <w:bottom w:val="single" w:sz="4" w:space="0" w:color="auto"/>
            </w:tcBorders>
          </w:tcPr>
          <w:p w14:paraId="7E74CA8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280</w:t>
            </w:r>
          </w:p>
        </w:tc>
      </w:tr>
      <w:tr w:rsidR="0094614C" w:rsidRPr="0094614C" w14:paraId="39414BD2" w14:textId="77777777" w:rsidTr="006F1258">
        <w:trPr>
          <w:jc w:val="center"/>
        </w:trPr>
        <w:tc>
          <w:tcPr>
            <w:tcW w:w="1534" w:type="dxa"/>
            <w:vMerge/>
          </w:tcPr>
          <w:p w14:paraId="15730B22"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1126" w:type="dxa"/>
            <w:tcBorders>
              <w:bottom w:val="single" w:sz="4" w:space="0" w:color="auto"/>
            </w:tcBorders>
          </w:tcPr>
          <w:p w14:paraId="797ED92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I./III. Prepolno</w:t>
            </w:r>
          </w:p>
        </w:tc>
        <w:tc>
          <w:tcPr>
            <w:tcW w:w="742" w:type="dxa"/>
            <w:tcBorders>
              <w:bottom w:val="single" w:sz="4" w:space="0" w:color="auto"/>
            </w:tcBorders>
          </w:tcPr>
          <w:p w14:paraId="125CFFFD" w14:textId="3900D84C" w:rsidR="0094614C" w:rsidRPr="0094614C" w:rsidRDefault="0047684A"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9</w:t>
            </w:r>
          </w:p>
        </w:tc>
        <w:tc>
          <w:tcPr>
            <w:tcW w:w="934" w:type="dxa"/>
            <w:tcBorders>
              <w:bottom w:val="single" w:sz="4" w:space="0" w:color="auto"/>
            </w:tcBorders>
          </w:tcPr>
          <w:p w14:paraId="14D5528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4045" w:type="dxa"/>
            <w:tcBorders>
              <w:bottom w:val="single" w:sz="4" w:space="0" w:color="auto"/>
            </w:tcBorders>
          </w:tcPr>
          <w:p w14:paraId="56CB8857" w14:textId="2759D7E6" w:rsidR="0094614C" w:rsidRPr="0094614C" w:rsidRDefault="00F70024"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Marta Houška</w:t>
            </w:r>
          </w:p>
        </w:tc>
        <w:tc>
          <w:tcPr>
            <w:tcW w:w="629" w:type="dxa"/>
            <w:tcBorders>
              <w:bottom w:val="single" w:sz="4" w:space="0" w:color="auto"/>
            </w:tcBorders>
          </w:tcPr>
          <w:p w14:paraId="593A4B2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737" w:type="dxa"/>
            <w:tcBorders>
              <w:bottom w:val="single" w:sz="4" w:space="0" w:color="auto"/>
            </w:tcBorders>
          </w:tcPr>
          <w:p w14:paraId="2C61A69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70</w:t>
            </w:r>
          </w:p>
        </w:tc>
      </w:tr>
      <w:tr w:rsidR="0094614C" w:rsidRPr="0094614C" w14:paraId="780EEE70" w14:textId="77777777" w:rsidTr="006F1258">
        <w:trPr>
          <w:jc w:val="center"/>
        </w:trPr>
        <w:tc>
          <w:tcPr>
            <w:tcW w:w="1534" w:type="dxa"/>
            <w:vMerge/>
          </w:tcPr>
          <w:p w14:paraId="19068405"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1126" w:type="dxa"/>
            <w:tcBorders>
              <w:bottom w:val="single" w:sz="4" w:space="0" w:color="auto"/>
            </w:tcBorders>
          </w:tcPr>
          <w:p w14:paraId="2A03674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II./IV. Prepolno</w:t>
            </w:r>
          </w:p>
        </w:tc>
        <w:tc>
          <w:tcPr>
            <w:tcW w:w="742" w:type="dxa"/>
            <w:tcBorders>
              <w:bottom w:val="single" w:sz="4" w:space="0" w:color="auto"/>
            </w:tcBorders>
          </w:tcPr>
          <w:p w14:paraId="5F9E79EB" w14:textId="157D8A0E" w:rsidR="0094614C" w:rsidRPr="0094614C" w:rsidRDefault="0047684A"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7</w:t>
            </w:r>
          </w:p>
        </w:tc>
        <w:tc>
          <w:tcPr>
            <w:tcW w:w="934" w:type="dxa"/>
            <w:tcBorders>
              <w:bottom w:val="single" w:sz="4" w:space="0" w:color="auto"/>
            </w:tcBorders>
          </w:tcPr>
          <w:p w14:paraId="5DB805C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4045" w:type="dxa"/>
            <w:tcBorders>
              <w:bottom w:val="single" w:sz="4" w:space="0" w:color="auto"/>
            </w:tcBorders>
          </w:tcPr>
          <w:p w14:paraId="77C1D810" w14:textId="7A1BA848" w:rsidR="0094614C" w:rsidRPr="0094614C" w:rsidRDefault="00F70024"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Marta Houška</w:t>
            </w:r>
          </w:p>
        </w:tc>
        <w:tc>
          <w:tcPr>
            <w:tcW w:w="629" w:type="dxa"/>
            <w:tcBorders>
              <w:bottom w:val="single" w:sz="4" w:space="0" w:color="auto"/>
            </w:tcBorders>
          </w:tcPr>
          <w:p w14:paraId="628ACFE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737" w:type="dxa"/>
            <w:tcBorders>
              <w:bottom w:val="single" w:sz="4" w:space="0" w:color="auto"/>
            </w:tcBorders>
          </w:tcPr>
          <w:p w14:paraId="0257A98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70</w:t>
            </w:r>
          </w:p>
        </w:tc>
      </w:tr>
      <w:tr w:rsidR="0094614C" w:rsidRPr="0094614C" w14:paraId="0C48FEAC" w14:textId="77777777" w:rsidTr="006F1258">
        <w:trPr>
          <w:jc w:val="center"/>
        </w:trPr>
        <w:tc>
          <w:tcPr>
            <w:tcW w:w="1534" w:type="dxa"/>
            <w:vMerge/>
            <w:tcBorders>
              <w:bottom w:val="single" w:sz="4" w:space="0" w:color="auto"/>
            </w:tcBorders>
          </w:tcPr>
          <w:p w14:paraId="484CB6D6"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1126" w:type="dxa"/>
            <w:tcBorders>
              <w:bottom w:val="single" w:sz="4" w:space="0" w:color="auto"/>
            </w:tcBorders>
          </w:tcPr>
          <w:p w14:paraId="420F06F6" w14:textId="0C25FB74"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II</w:t>
            </w:r>
            <w:r w:rsidR="0047684A">
              <w:rPr>
                <w:rFonts w:ascii="Times New Roman" w:eastAsia="Times New Roman" w:hAnsi="Times New Roman" w:cs="Times New Roman"/>
                <w:kern w:val="0"/>
                <w:lang w:eastAsia="hr-HR"/>
                <w14:ligatures w14:val="none"/>
              </w:rPr>
              <w:t>I</w:t>
            </w:r>
            <w:r w:rsidRPr="0094614C">
              <w:rPr>
                <w:rFonts w:ascii="Times New Roman" w:eastAsia="Times New Roman" w:hAnsi="Times New Roman" w:cs="Times New Roman"/>
                <w:kern w:val="0"/>
                <w:lang w:eastAsia="hr-HR"/>
                <w14:ligatures w14:val="none"/>
              </w:rPr>
              <w:t>./IV. Komin</w:t>
            </w:r>
          </w:p>
        </w:tc>
        <w:tc>
          <w:tcPr>
            <w:tcW w:w="742" w:type="dxa"/>
            <w:tcBorders>
              <w:bottom w:val="single" w:sz="4" w:space="0" w:color="auto"/>
            </w:tcBorders>
          </w:tcPr>
          <w:p w14:paraId="558AE654" w14:textId="457C5121" w:rsidR="0094614C" w:rsidRPr="0094614C" w:rsidRDefault="0047684A"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5</w:t>
            </w:r>
          </w:p>
        </w:tc>
        <w:tc>
          <w:tcPr>
            <w:tcW w:w="934" w:type="dxa"/>
            <w:tcBorders>
              <w:bottom w:val="single" w:sz="4" w:space="0" w:color="auto"/>
            </w:tcBorders>
          </w:tcPr>
          <w:p w14:paraId="4CB311F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4045" w:type="dxa"/>
            <w:tcBorders>
              <w:bottom w:val="single" w:sz="4" w:space="0" w:color="auto"/>
            </w:tcBorders>
          </w:tcPr>
          <w:p w14:paraId="0CC5D8D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Sandra Završki</w:t>
            </w:r>
          </w:p>
        </w:tc>
        <w:tc>
          <w:tcPr>
            <w:tcW w:w="629" w:type="dxa"/>
            <w:tcBorders>
              <w:bottom w:val="single" w:sz="4" w:space="0" w:color="auto"/>
            </w:tcBorders>
          </w:tcPr>
          <w:p w14:paraId="1D1CD0A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737" w:type="dxa"/>
            <w:tcBorders>
              <w:bottom w:val="single" w:sz="4" w:space="0" w:color="auto"/>
            </w:tcBorders>
          </w:tcPr>
          <w:p w14:paraId="757E608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70</w:t>
            </w:r>
          </w:p>
        </w:tc>
      </w:tr>
      <w:tr w:rsidR="0094614C" w:rsidRPr="0094614C" w14:paraId="69E15AA0" w14:textId="77777777" w:rsidTr="006F1258">
        <w:trPr>
          <w:trHeight w:val="397"/>
          <w:jc w:val="center"/>
        </w:trPr>
        <w:tc>
          <w:tcPr>
            <w:tcW w:w="1534" w:type="dxa"/>
            <w:vAlign w:val="center"/>
          </w:tcPr>
          <w:p w14:paraId="675EBCD0"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UKUPNO</w:t>
            </w:r>
          </w:p>
          <w:p w14:paraId="387E5779"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(I. – IV.)</w:t>
            </w:r>
          </w:p>
        </w:tc>
        <w:tc>
          <w:tcPr>
            <w:tcW w:w="1126" w:type="dxa"/>
            <w:vAlign w:val="center"/>
          </w:tcPr>
          <w:p w14:paraId="61EE839D"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w:t>
            </w:r>
          </w:p>
        </w:tc>
        <w:tc>
          <w:tcPr>
            <w:tcW w:w="742" w:type="dxa"/>
            <w:vAlign w:val="center"/>
          </w:tcPr>
          <w:p w14:paraId="163C02E4" w14:textId="66BDE553" w:rsidR="0094614C" w:rsidRPr="0094614C" w:rsidRDefault="0047684A" w:rsidP="0094614C">
            <w:pPr>
              <w:spacing w:after="0" w:line="360" w:lineRule="auto"/>
              <w:jc w:val="center"/>
              <w:rPr>
                <w:rFonts w:ascii="Times New Roman" w:eastAsia="Times New Roman" w:hAnsi="Times New Roman" w:cs="Times New Roman"/>
                <w:b/>
                <w:kern w:val="0"/>
                <w:lang w:eastAsia="hr-HR"/>
                <w14:ligatures w14:val="none"/>
              </w:rPr>
            </w:pPr>
            <w:r>
              <w:rPr>
                <w:rFonts w:ascii="Times New Roman" w:eastAsia="Times New Roman" w:hAnsi="Times New Roman" w:cs="Times New Roman"/>
                <w:b/>
                <w:kern w:val="0"/>
                <w:lang w:eastAsia="hr-HR"/>
                <w14:ligatures w14:val="none"/>
              </w:rPr>
              <w:t>295</w:t>
            </w:r>
          </w:p>
        </w:tc>
        <w:tc>
          <w:tcPr>
            <w:tcW w:w="934" w:type="dxa"/>
            <w:vAlign w:val="center"/>
          </w:tcPr>
          <w:p w14:paraId="1747AB0A" w14:textId="6FEBAB34"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1</w:t>
            </w:r>
            <w:r w:rsidR="0047684A">
              <w:rPr>
                <w:rFonts w:ascii="Times New Roman" w:eastAsia="Times New Roman" w:hAnsi="Times New Roman" w:cs="Times New Roman"/>
                <w:b/>
                <w:kern w:val="0"/>
                <w:lang w:eastAsia="hr-HR"/>
                <w14:ligatures w14:val="none"/>
              </w:rPr>
              <w:t>8</w:t>
            </w:r>
          </w:p>
        </w:tc>
        <w:tc>
          <w:tcPr>
            <w:tcW w:w="4045" w:type="dxa"/>
            <w:vAlign w:val="center"/>
          </w:tcPr>
          <w:p w14:paraId="337959AD"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p>
        </w:tc>
        <w:tc>
          <w:tcPr>
            <w:tcW w:w="629" w:type="dxa"/>
            <w:vAlign w:val="center"/>
          </w:tcPr>
          <w:p w14:paraId="517220C8" w14:textId="7AE5C26E"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3</w:t>
            </w:r>
            <w:r w:rsidR="0047684A">
              <w:rPr>
                <w:rFonts w:ascii="Times New Roman" w:eastAsia="Times New Roman" w:hAnsi="Times New Roman" w:cs="Times New Roman"/>
                <w:b/>
                <w:kern w:val="0"/>
                <w:lang w:eastAsia="hr-HR"/>
                <w14:ligatures w14:val="none"/>
              </w:rPr>
              <w:t>6</w:t>
            </w:r>
          </w:p>
        </w:tc>
        <w:tc>
          <w:tcPr>
            <w:tcW w:w="737" w:type="dxa"/>
            <w:vAlign w:val="center"/>
          </w:tcPr>
          <w:p w14:paraId="226077D1" w14:textId="30C87B31"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1</w:t>
            </w:r>
            <w:r w:rsidR="0047684A">
              <w:rPr>
                <w:rFonts w:ascii="Times New Roman" w:eastAsia="Times New Roman" w:hAnsi="Times New Roman" w:cs="Times New Roman"/>
                <w:b/>
                <w:kern w:val="0"/>
                <w:lang w:eastAsia="hr-HR"/>
                <w14:ligatures w14:val="none"/>
              </w:rPr>
              <w:t>260</w:t>
            </w:r>
          </w:p>
        </w:tc>
      </w:tr>
      <w:tr w:rsidR="0094614C" w:rsidRPr="0094614C" w14:paraId="26867D5D" w14:textId="77777777" w:rsidTr="006F1258">
        <w:trPr>
          <w:jc w:val="center"/>
        </w:trPr>
        <w:tc>
          <w:tcPr>
            <w:tcW w:w="1534" w:type="dxa"/>
            <w:vMerge w:val="restart"/>
            <w:textDirection w:val="btLr"/>
          </w:tcPr>
          <w:p w14:paraId="055E93D4" w14:textId="77777777" w:rsidR="0094614C" w:rsidRPr="0094614C" w:rsidRDefault="0094614C" w:rsidP="0094614C">
            <w:pPr>
              <w:spacing w:after="0" w:line="360" w:lineRule="auto"/>
              <w:ind w:left="113" w:right="113"/>
              <w:rPr>
                <w:rFonts w:ascii="Times New Roman" w:eastAsia="Times New Roman" w:hAnsi="Times New Roman" w:cs="Times New Roman"/>
                <w:kern w:val="0"/>
                <w:lang w:eastAsia="hr-HR"/>
                <w14:ligatures w14:val="none"/>
              </w:rPr>
            </w:pPr>
          </w:p>
          <w:p w14:paraId="1859EE7B" w14:textId="77777777" w:rsidR="0094614C" w:rsidRPr="0094614C" w:rsidRDefault="0094614C" w:rsidP="0094614C">
            <w:pPr>
              <w:spacing w:after="0" w:line="360" w:lineRule="auto"/>
              <w:ind w:left="113" w:right="113"/>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Vjeronauk</w:t>
            </w:r>
          </w:p>
        </w:tc>
        <w:tc>
          <w:tcPr>
            <w:tcW w:w="1126" w:type="dxa"/>
          </w:tcPr>
          <w:p w14:paraId="4D1E9C9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w:t>
            </w:r>
          </w:p>
        </w:tc>
        <w:tc>
          <w:tcPr>
            <w:tcW w:w="742" w:type="dxa"/>
          </w:tcPr>
          <w:p w14:paraId="2A69C6F0" w14:textId="4C0C42C4" w:rsidR="0094614C" w:rsidRPr="0094614C" w:rsidRDefault="0013499B"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7</w:t>
            </w:r>
            <w:r w:rsidR="0094614C" w:rsidRPr="0094614C">
              <w:rPr>
                <w:rFonts w:ascii="Times New Roman" w:eastAsia="Times New Roman" w:hAnsi="Times New Roman" w:cs="Times New Roman"/>
                <w:kern w:val="0"/>
                <w:lang w:eastAsia="hr-HR"/>
                <w14:ligatures w14:val="none"/>
              </w:rPr>
              <w:t>0</w:t>
            </w:r>
          </w:p>
        </w:tc>
        <w:tc>
          <w:tcPr>
            <w:tcW w:w="934" w:type="dxa"/>
          </w:tcPr>
          <w:p w14:paraId="3701B19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w:t>
            </w:r>
          </w:p>
        </w:tc>
        <w:tc>
          <w:tcPr>
            <w:tcW w:w="4045" w:type="dxa"/>
          </w:tcPr>
          <w:p w14:paraId="5707B85D" w14:textId="38246313" w:rsidR="0094614C" w:rsidRPr="0094614C" w:rsidRDefault="0013499B"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Terezijja Tea Nikolac</w:t>
            </w:r>
          </w:p>
        </w:tc>
        <w:tc>
          <w:tcPr>
            <w:tcW w:w="629" w:type="dxa"/>
          </w:tcPr>
          <w:p w14:paraId="5E38A9F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8</w:t>
            </w:r>
          </w:p>
        </w:tc>
        <w:tc>
          <w:tcPr>
            <w:tcW w:w="737" w:type="dxa"/>
          </w:tcPr>
          <w:p w14:paraId="3EDC5A7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280</w:t>
            </w:r>
          </w:p>
        </w:tc>
      </w:tr>
      <w:tr w:rsidR="0094614C" w:rsidRPr="0094614C" w14:paraId="198C0D25" w14:textId="77777777" w:rsidTr="006F1258">
        <w:trPr>
          <w:jc w:val="center"/>
        </w:trPr>
        <w:tc>
          <w:tcPr>
            <w:tcW w:w="1534" w:type="dxa"/>
            <w:vMerge/>
          </w:tcPr>
          <w:p w14:paraId="10842A3C"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1126" w:type="dxa"/>
          </w:tcPr>
          <w:p w14:paraId="3955044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VI.</w:t>
            </w:r>
          </w:p>
        </w:tc>
        <w:tc>
          <w:tcPr>
            <w:tcW w:w="742" w:type="dxa"/>
          </w:tcPr>
          <w:p w14:paraId="0D9218BF" w14:textId="25773E98" w:rsidR="0094614C" w:rsidRPr="0094614C" w:rsidRDefault="0013499B"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75</w:t>
            </w:r>
          </w:p>
        </w:tc>
        <w:tc>
          <w:tcPr>
            <w:tcW w:w="934" w:type="dxa"/>
          </w:tcPr>
          <w:p w14:paraId="38CC220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w:t>
            </w:r>
          </w:p>
        </w:tc>
        <w:tc>
          <w:tcPr>
            <w:tcW w:w="4045" w:type="dxa"/>
          </w:tcPr>
          <w:p w14:paraId="0A41CA00" w14:textId="7AAC9914"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Marina Turčić</w:t>
            </w:r>
            <w:r w:rsidR="0013499B">
              <w:rPr>
                <w:rFonts w:ascii="Times New Roman" w:eastAsia="Times New Roman" w:hAnsi="Times New Roman" w:cs="Times New Roman"/>
                <w:kern w:val="0"/>
                <w:lang w:eastAsia="hr-HR"/>
                <w14:ligatures w14:val="none"/>
              </w:rPr>
              <w:t xml:space="preserve">, </w:t>
            </w:r>
            <w:r w:rsidR="0013499B" w:rsidRPr="0094614C">
              <w:rPr>
                <w:rFonts w:ascii="Times New Roman" w:eastAsia="Times New Roman" w:hAnsi="Times New Roman" w:cs="Times New Roman"/>
                <w:kern w:val="0"/>
                <w:lang w:eastAsia="hr-HR"/>
                <w14:ligatures w14:val="none"/>
              </w:rPr>
              <w:t>Terezijja Tea Nikolac</w:t>
            </w:r>
          </w:p>
        </w:tc>
        <w:tc>
          <w:tcPr>
            <w:tcW w:w="629" w:type="dxa"/>
          </w:tcPr>
          <w:p w14:paraId="18EF0D9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8</w:t>
            </w:r>
          </w:p>
        </w:tc>
        <w:tc>
          <w:tcPr>
            <w:tcW w:w="737" w:type="dxa"/>
          </w:tcPr>
          <w:p w14:paraId="25E9E89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280</w:t>
            </w:r>
          </w:p>
        </w:tc>
      </w:tr>
      <w:tr w:rsidR="0094614C" w:rsidRPr="0094614C" w14:paraId="6A76663A" w14:textId="77777777" w:rsidTr="006F1258">
        <w:trPr>
          <w:jc w:val="center"/>
        </w:trPr>
        <w:tc>
          <w:tcPr>
            <w:tcW w:w="1534" w:type="dxa"/>
            <w:vMerge/>
          </w:tcPr>
          <w:p w14:paraId="2CE111B2"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1126" w:type="dxa"/>
          </w:tcPr>
          <w:p w14:paraId="5170978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VII.</w:t>
            </w:r>
          </w:p>
        </w:tc>
        <w:tc>
          <w:tcPr>
            <w:tcW w:w="742" w:type="dxa"/>
          </w:tcPr>
          <w:p w14:paraId="6772FDC6" w14:textId="53F09039" w:rsidR="0094614C" w:rsidRPr="0094614C" w:rsidRDefault="00C333A5"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89</w:t>
            </w:r>
          </w:p>
        </w:tc>
        <w:tc>
          <w:tcPr>
            <w:tcW w:w="934" w:type="dxa"/>
          </w:tcPr>
          <w:p w14:paraId="417E70F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w:t>
            </w:r>
          </w:p>
        </w:tc>
        <w:tc>
          <w:tcPr>
            <w:tcW w:w="4045" w:type="dxa"/>
          </w:tcPr>
          <w:p w14:paraId="2ABFA97D" w14:textId="736A66BB" w:rsidR="0094614C" w:rsidRPr="0094614C" w:rsidRDefault="00C333A5"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Marina Turčić</w:t>
            </w:r>
          </w:p>
        </w:tc>
        <w:tc>
          <w:tcPr>
            <w:tcW w:w="629" w:type="dxa"/>
          </w:tcPr>
          <w:p w14:paraId="15D5F56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8</w:t>
            </w:r>
          </w:p>
        </w:tc>
        <w:tc>
          <w:tcPr>
            <w:tcW w:w="737" w:type="dxa"/>
          </w:tcPr>
          <w:p w14:paraId="4C33635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280</w:t>
            </w:r>
          </w:p>
        </w:tc>
      </w:tr>
      <w:tr w:rsidR="0094614C" w:rsidRPr="0094614C" w14:paraId="3E315F73" w14:textId="77777777" w:rsidTr="006F1258">
        <w:trPr>
          <w:trHeight w:val="374"/>
          <w:jc w:val="center"/>
        </w:trPr>
        <w:tc>
          <w:tcPr>
            <w:tcW w:w="1534" w:type="dxa"/>
            <w:vMerge/>
            <w:tcBorders>
              <w:bottom w:val="single" w:sz="4" w:space="0" w:color="auto"/>
            </w:tcBorders>
          </w:tcPr>
          <w:p w14:paraId="5B3CC1AB"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1126" w:type="dxa"/>
            <w:tcBorders>
              <w:bottom w:val="single" w:sz="4" w:space="0" w:color="auto"/>
            </w:tcBorders>
          </w:tcPr>
          <w:p w14:paraId="44DEADF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VIII.</w:t>
            </w:r>
          </w:p>
        </w:tc>
        <w:tc>
          <w:tcPr>
            <w:tcW w:w="742" w:type="dxa"/>
            <w:tcBorders>
              <w:bottom w:val="single" w:sz="4" w:space="0" w:color="auto"/>
            </w:tcBorders>
          </w:tcPr>
          <w:p w14:paraId="2DC4A556" w14:textId="4EE6B9D6" w:rsidR="0094614C" w:rsidRPr="0094614C" w:rsidRDefault="00C333A5"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65</w:t>
            </w:r>
          </w:p>
        </w:tc>
        <w:tc>
          <w:tcPr>
            <w:tcW w:w="934" w:type="dxa"/>
            <w:tcBorders>
              <w:bottom w:val="single" w:sz="4" w:space="0" w:color="auto"/>
            </w:tcBorders>
          </w:tcPr>
          <w:p w14:paraId="6C07AE7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w:t>
            </w:r>
          </w:p>
        </w:tc>
        <w:tc>
          <w:tcPr>
            <w:tcW w:w="4045" w:type="dxa"/>
            <w:tcBorders>
              <w:bottom w:val="single" w:sz="4" w:space="0" w:color="auto"/>
            </w:tcBorders>
          </w:tcPr>
          <w:p w14:paraId="7DBC8CA7" w14:textId="047429A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Marina Turčić</w:t>
            </w:r>
          </w:p>
        </w:tc>
        <w:tc>
          <w:tcPr>
            <w:tcW w:w="629" w:type="dxa"/>
            <w:tcBorders>
              <w:bottom w:val="single" w:sz="4" w:space="0" w:color="auto"/>
            </w:tcBorders>
          </w:tcPr>
          <w:p w14:paraId="456CCDE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8</w:t>
            </w:r>
          </w:p>
        </w:tc>
        <w:tc>
          <w:tcPr>
            <w:tcW w:w="737" w:type="dxa"/>
            <w:tcBorders>
              <w:bottom w:val="single" w:sz="4" w:space="0" w:color="auto"/>
            </w:tcBorders>
          </w:tcPr>
          <w:p w14:paraId="7A237AF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280</w:t>
            </w:r>
          </w:p>
        </w:tc>
      </w:tr>
      <w:tr w:rsidR="0094614C" w:rsidRPr="0094614C" w14:paraId="28DFD1E8" w14:textId="77777777" w:rsidTr="006F1258">
        <w:trPr>
          <w:jc w:val="center"/>
        </w:trPr>
        <w:tc>
          <w:tcPr>
            <w:tcW w:w="1534" w:type="dxa"/>
            <w:tcBorders>
              <w:bottom w:val="single" w:sz="4" w:space="0" w:color="auto"/>
            </w:tcBorders>
            <w:vAlign w:val="center"/>
          </w:tcPr>
          <w:p w14:paraId="0727933A"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lastRenderedPageBreak/>
              <w:t>UKUPNO (V. –VIII.)</w:t>
            </w:r>
          </w:p>
        </w:tc>
        <w:tc>
          <w:tcPr>
            <w:tcW w:w="1126" w:type="dxa"/>
            <w:tcBorders>
              <w:bottom w:val="single" w:sz="4" w:space="0" w:color="auto"/>
            </w:tcBorders>
            <w:vAlign w:val="center"/>
          </w:tcPr>
          <w:p w14:paraId="1447C062"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w:t>
            </w:r>
          </w:p>
        </w:tc>
        <w:tc>
          <w:tcPr>
            <w:tcW w:w="742" w:type="dxa"/>
            <w:tcBorders>
              <w:bottom w:val="single" w:sz="4" w:space="0" w:color="auto"/>
            </w:tcBorders>
            <w:vAlign w:val="center"/>
          </w:tcPr>
          <w:p w14:paraId="1FAC3ECE" w14:textId="3CB21EEF" w:rsidR="0094614C" w:rsidRPr="0094614C" w:rsidRDefault="00C333A5" w:rsidP="0094614C">
            <w:pPr>
              <w:spacing w:after="0" w:line="360" w:lineRule="auto"/>
              <w:jc w:val="center"/>
              <w:rPr>
                <w:rFonts w:ascii="Times New Roman" w:eastAsia="Times New Roman" w:hAnsi="Times New Roman" w:cs="Times New Roman"/>
                <w:b/>
                <w:kern w:val="0"/>
                <w:lang w:eastAsia="hr-HR"/>
                <w14:ligatures w14:val="none"/>
              </w:rPr>
            </w:pPr>
            <w:r>
              <w:rPr>
                <w:rFonts w:ascii="Times New Roman" w:eastAsia="Times New Roman" w:hAnsi="Times New Roman" w:cs="Times New Roman"/>
                <w:b/>
                <w:kern w:val="0"/>
                <w:lang w:eastAsia="hr-HR"/>
                <w14:ligatures w14:val="none"/>
              </w:rPr>
              <w:t>299</w:t>
            </w:r>
          </w:p>
        </w:tc>
        <w:tc>
          <w:tcPr>
            <w:tcW w:w="934" w:type="dxa"/>
            <w:tcBorders>
              <w:bottom w:val="single" w:sz="4" w:space="0" w:color="auto"/>
            </w:tcBorders>
            <w:vAlign w:val="center"/>
          </w:tcPr>
          <w:p w14:paraId="2DF21817"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16</w:t>
            </w:r>
          </w:p>
        </w:tc>
        <w:tc>
          <w:tcPr>
            <w:tcW w:w="4045" w:type="dxa"/>
            <w:tcBorders>
              <w:bottom w:val="single" w:sz="4" w:space="0" w:color="auto"/>
            </w:tcBorders>
            <w:vAlign w:val="center"/>
          </w:tcPr>
          <w:p w14:paraId="3B92E71F"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p>
        </w:tc>
        <w:tc>
          <w:tcPr>
            <w:tcW w:w="629" w:type="dxa"/>
            <w:tcBorders>
              <w:bottom w:val="single" w:sz="4" w:space="0" w:color="auto"/>
            </w:tcBorders>
            <w:vAlign w:val="center"/>
          </w:tcPr>
          <w:p w14:paraId="0DB97605"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32</w:t>
            </w:r>
          </w:p>
        </w:tc>
        <w:tc>
          <w:tcPr>
            <w:tcW w:w="737" w:type="dxa"/>
            <w:tcBorders>
              <w:bottom w:val="single" w:sz="4" w:space="0" w:color="auto"/>
            </w:tcBorders>
            <w:vAlign w:val="center"/>
          </w:tcPr>
          <w:p w14:paraId="1EF1448F"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1120</w:t>
            </w:r>
          </w:p>
        </w:tc>
      </w:tr>
      <w:tr w:rsidR="0094614C" w:rsidRPr="0094614C" w14:paraId="5A012F5E" w14:textId="77777777" w:rsidTr="006F1258">
        <w:trPr>
          <w:jc w:val="center"/>
        </w:trPr>
        <w:tc>
          <w:tcPr>
            <w:tcW w:w="1534" w:type="dxa"/>
            <w:vAlign w:val="center"/>
          </w:tcPr>
          <w:p w14:paraId="2D846E59"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UKUPNO (I. – VIII.)</w:t>
            </w:r>
          </w:p>
        </w:tc>
        <w:tc>
          <w:tcPr>
            <w:tcW w:w="1126" w:type="dxa"/>
            <w:vAlign w:val="center"/>
          </w:tcPr>
          <w:p w14:paraId="4C8A2798"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w:t>
            </w:r>
          </w:p>
        </w:tc>
        <w:tc>
          <w:tcPr>
            <w:tcW w:w="742" w:type="dxa"/>
            <w:vAlign w:val="center"/>
          </w:tcPr>
          <w:p w14:paraId="6B1DD532" w14:textId="2EFF7DBC" w:rsidR="0094614C" w:rsidRPr="0094614C" w:rsidRDefault="00C333A5" w:rsidP="0094614C">
            <w:pPr>
              <w:spacing w:after="0" w:line="360" w:lineRule="auto"/>
              <w:jc w:val="center"/>
              <w:rPr>
                <w:rFonts w:ascii="Times New Roman" w:eastAsia="Times New Roman" w:hAnsi="Times New Roman" w:cs="Times New Roman"/>
                <w:b/>
                <w:kern w:val="0"/>
                <w:lang w:eastAsia="hr-HR"/>
                <w14:ligatures w14:val="none"/>
              </w:rPr>
            </w:pPr>
            <w:r>
              <w:rPr>
                <w:rFonts w:ascii="Times New Roman" w:eastAsia="Times New Roman" w:hAnsi="Times New Roman" w:cs="Times New Roman"/>
                <w:b/>
                <w:kern w:val="0"/>
                <w:lang w:eastAsia="hr-HR"/>
                <w14:ligatures w14:val="none"/>
              </w:rPr>
              <w:t>594</w:t>
            </w:r>
          </w:p>
        </w:tc>
        <w:tc>
          <w:tcPr>
            <w:tcW w:w="934" w:type="dxa"/>
            <w:vAlign w:val="center"/>
          </w:tcPr>
          <w:p w14:paraId="7288DD57" w14:textId="3DAB2B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3</w:t>
            </w:r>
            <w:r w:rsidR="00C333A5">
              <w:rPr>
                <w:rFonts w:ascii="Times New Roman" w:eastAsia="Times New Roman" w:hAnsi="Times New Roman" w:cs="Times New Roman"/>
                <w:b/>
                <w:kern w:val="0"/>
                <w:lang w:eastAsia="hr-HR"/>
                <w14:ligatures w14:val="none"/>
              </w:rPr>
              <w:t>4</w:t>
            </w:r>
          </w:p>
        </w:tc>
        <w:tc>
          <w:tcPr>
            <w:tcW w:w="4045" w:type="dxa"/>
            <w:vAlign w:val="center"/>
          </w:tcPr>
          <w:p w14:paraId="07A04E51"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p>
        </w:tc>
        <w:tc>
          <w:tcPr>
            <w:tcW w:w="629" w:type="dxa"/>
            <w:vAlign w:val="center"/>
          </w:tcPr>
          <w:p w14:paraId="2BE928B5" w14:textId="6488E068" w:rsidR="0094614C" w:rsidRPr="0094614C" w:rsidRDefault="00C333A5" w:rsidP="0094614C">
            <w:pPr>
              <w:spacing w:after="0" w:line="360" w:lineRule="auto"/>
              <w:jc w:val="center"/>
              <w:rPr>
                <w:rFonts w:ascii="Times New Roman" w:eastAsia="Times New Roman" w:hAnsi="Times New Roman" w:cs="Times New Roman"/>
                <w:b/>
                <w:kern w:val="0"/>
                <w:lang w:eastAsia="hr-HR"/>
                <w14:ligatures w14:val="none"/>
              </w:rPr>
            </w:pPr>
            <w:r>
              <w:rPr>
                <w:rFonts w:ascii="Times New Roman" w:eastAsia="Times New Roman" w:hAnsi="Times New Roman" w:cs="Times New Roman"/>
                <w:b/>
                <w:kern w:val="0"/>
                <w:lang w:eastAsia="hr-HR"/>
                <w14:ligatures w14:val="none"/>
              </w:rPr>
              <w:t>68</w:t>
            </w:r>
          </w:p>
        </w:tc>
        <w:tc>
          <w:tcPr>
            <w:tcW w:w="737" w:type="dxa"/>
            <w:vAlign w:val="center"/>
          </w:tcPr>
          <w:p w14:paraId="2ACB72D5" w14:textId="7E4BFC1B"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2</w:t>
            </w:r>
            <w:r w:rsidR="00C333A5">
              <w:rPr>
                <w:rFonts w:ascii="Times New Roman" w:eastAsia="Times New Roman" w:hAnsi="Times New Roman" w:cs="Times New Roman"/>
                <w:b/>
                <w:kern w:val="0"/>
                <w:lang w:eastAsia="hr-HR"/>
                <w14:ligatures w14:val="none"/>
              </w:rPr>
              <w:t>380</w:t>
            </w:r>
          </w:p>
        </w:tc>
      </w:tr>
    </w:tbl>
    <w:p w14:paraId="7A8308C1"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0FF3CBA1"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0"/>
        <w:gridCol w:w="933"/>
        <w:gridCol w:w="934"/>
        <w:gridCol w:w="934"/>
        <w:gridCol w:w="3930"/>
        <w:gridCol w:w="629"/>
        <w:gridCol w:w="737"/>
        <w:gridCol w:w="29"/>
      </w:tblGrid>
      <w:tr w:rsidR="0094614C" w:rsidRPr="0094614C" w14:paraId="240E3273" w14:textId="77777777" w:rsidTr="006D7CAA">
        <w:trPr>
          <w:jc w:val="center"/>
        </w:trPr>
        <w:tc>
          <w:tcPr>
            <w:tcW w:w="1650" w:type="dxa"/>
            <w:vMerge w:val="restart"/>
            <w:textDirection w:val="btLr"/>
          </w:tcPr>
          <w:p w14:paraId="16D7882D" w14:textId="77777777" w:rsidR="0094614C" w:rsidRPr="0094614C" w:rsidRDefault="0094614C" w:rsidP="0094614C">
            <w:pPr>
              <w:spacing w:after="0" w:line="360" w:lineRule="auto"/>
              <w:ind w:left="113" w:right="113"/>
              <w:rPr>
                <w:rFonts w:ascii="Times New Roman" w:eastAsia="Times New Roman" w:hAnsi="Times New Roman" w:cs="Times New Roman"/>
                <w:kern w:val="0"/>
                <w:sz w:val="10"/>
                <w:szCs w:val="10"/>
                <w:lang w:eastAsia="hr-HR"/>
                <w14:ligatures w14:val="none"/>
              </w:rPr>
            </w:pPr>
          </w:p>
          <w:p w14:paraId="658FF206" w14:textId="77777777" w:rsidR="0094614C" w:rsidRPr="0094614C" w:rsidRDefault="0094614C" w:rsidP="0094614C">
            <w:pPr>
              <w:spacing w:after="0" w:line="360" w:lineRule="auto"/>
              <w:ind w:left="113" w:right="113"/>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ENGLESKI JEZIK</w:t>
            </w:r>
          </w:p>
          <w:p w14:paraId="5E44BB8D" w14:textId="77777777" w:rsidR="0094614C" w:rsidRPr="0094614C" w:rsidRDefault="0094614C" w:rsidP="0094614C">
            <w:pPr>
              <w:spacing w:after="0" w:line="360" w:lineRule="auto"/>
              <w:ind w:left="113" w:right="113"/>
              <w:rPr>
                <w:rFonts w:ascii="Times New Roman" w:eastAsia="Times New Roman" w:hAnsi="Times New Roman" w:cs="Times New Roman"/>
                <w:kern w:val="0"/>
                <w:lang w:eastAsia="hr-HR"/>
                <w14:ligatures w14:val="none"/>
              </w:rPr>
            </w:pPr>
          </w:p>
        </w:tc>
        <w:tc>
          <w:tcPr>
            <w:tcW w:w="933" w:type="dxa"/>
            <w:vMerge w:val="restart"/>
          </w:tcPr>
          <w:p w14:paraId="0DDBF53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Razred</w:t>
            </w:r>
          </w:p>
        </w:tc>
        <w:tc>
          <w:tcPr>
            <w:tcW w:w="934" w:type="dxa"/>
            <w:vMerge w:val="restart"/>
          </w:tcPr>
          <w:p w14:paraId="4A5B8637" w14:textId="77777777" w:rsidR="0094614C" w:rsidRPr="0094614C" w:rsidRDefault="0094614C" w:rsidP="0094614C">
            <w:pPr>
              <w:spacing w:after="0" w:line="360" w:lineRule="auto"/>
              <w:jc w:val="center"/>
              <w:rPr>
                <w:rFonts w:ascii="Times New Roman" w:eastAsia="Times New Roman" w:hAnsi="Times New Roman" w:cs="Times New Roman"/>
                <w:kern w:val="0"/>
                <w:sz w:val="22"/>
                <w:szCs w:val="22"/>
                <w:lang w:eastAsia="hr-HR"/>
                <w14:ligatures w14:val="none"/>
              </w:rPr>
            </w:pPr>
            <w:r w:rsidRPr="0094614C">
              <w:rPr>
                <w:rFonts w:ascii="Times New Roman" w:eastAsia="Times New Roman" w:hAnsi="Times New Roman" w:cs="Times New Roman"/>
                <w:kern w:val="0"/>
                <w:sz w:val="22"/>
                <w:szCs w:val="22"/>
                <w:lang w:eastAsia="hr-HR"/>
                <w14:ligatures w14:val="none"/>
              </w:rPr>
              <w:t xml:space="preserve">Broj </w:t>
            </w:r>
          </w:p>
          <w:p w14:paraId="3438C52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sz w:val="22"/>
                <w:szCs w:val="22"/>
                <w:lang w:eastAsia="hr-HR"/>
                <w14:ligatures w14:val="none"/>
              </w:rPr>
              <w:t>učenika</w:t>
            </w:r>
          </w:p>
        </w:tc>
        <w:tc>
          <w:tcPr>
            <w:tcW w:w="934" w:type="dxa"/>
            <w:vMerge w:val="restart"/>
          </w:tcPr>
          <w:p w14:paraId="00EFFC2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Broj </w:t>
            </w:r>
          </w:p>
          <w:p w14:paraId="11A82FB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grupa</w:t>
            </w:r>
          </w:p>
        </w:tc>
        <w:tc>
          <w:tcPr>
            <w:tcW w:w="3930" w:type="dxa"/>
            <w:vMerge w:val="restart"/>
          </w:tcPr>
          <w:p w14:paraId="7C3C56E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Izvršitelj programa</w:t>
            </w:r>
          </w:p>
        </w:tc>
        <w:tc>
          <w:tcPr>
            <w:tcW w:w="1395" w:type="dxa"/>
            <w:gridSpan w:val="3"/>
          </w:tcPr>
          <w:p w14:paraId="31DDC65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Planirano sati</w:t>
            </w:r>
          </w:p>
        </w:tc>
      </w:tr>
      <w:tr w:rsidR="0094614C" w:rsidRPr="0094614C" w14:paraId="4149CD27" w14:textId="77777777" w:rsidTr="006D7CAA">
        <w:trPr>
          <w:jc w:val="center"/>
        </w:trPr>
        <w:tc>
          <w:tcPr>
            <w:tcW w:w="1650" w:type="dxa"/>
            <w:vMerge/>
          </w:tcPr>
          <w:p w14:paraId="4FB22684" w14:textId="77777777" w:rsidR="0094614C" w:rsidRPr="0094614C" w:rsidRDefault="0094614C" w:rsidP="0094614C">
            <w:pPr>
              <w:spacing w:after="0" w:line="360" w:lineRule="auto"/>
              <w:ind w:left="113" w:right="113"/>
              <w:rPr>
                <w:rFonts w:ascii="Times New Roman" w:eastAsia="Times New Roman" w:hAnsi="Times New Roman" w:cs="Times New Roman"/>
                <w:kern w:val="0"/>
                <w:lang w:eastAsia="hr-HR"/>
                <w14:ligatures w14:val="none"/>
              </w:rPr>
            </w:pPr>
          </w:p>
        </w:tc>
        <w:tc>
          <w:tcPr>
            <w:tcW w:w="933" w:type="dxa"/>
            <w:vMerge/>
          </w:tcPr>
          <w:p w14:paraId="007C6D6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934" w:type="dxa"/>
            <w:vMerge/>
          </w:tcPr>
          <w:p w14:paraId="407D948F"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934" w:type="dxa"/>
            <w:vMerge/>
          </w:tcPr>
          <w:p w14:paraId="2CB8F5C3"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3930" w:type="dxa"/>
            <w:vMerge/>
          </w:tcPr>
          <w:p w14:paraId="4EB9078A"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629" w:type="dxa"/>
          </w:tcPr>
          <w:p w14:paraId="2B6320D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w:t>
            </w:r>
          </w:p>
        </w:tc>
        <w:tc>
          <w:tcPr>
            <w:tcW w:w="766" w:type="dxa"/>
            <w:gridSpan w:val="2"/>
          </w:tcPr>
          <w:p w14:paraId="14EF743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w:t>
            </w:r>
          </w:p>
        </w:tc>
      </w:tr>
      <w:tr w:rsidR="00357093" w:rsidRPr="0094614C" w14:paraId="0F4A7B3E" w14:textId="77777777" w:rsidTr="006D7CAA">
        <w:trPr>
          <w:jc w:val="center"/>
        </w:trPr>
        <w:tc>
          <w:tcPr>
            <w:tcW w:w="1650" w:type="dxa"/>
            <w:vMerge/>
            <w:textDirection w:val="btLr"/>
          </w:tcPr>
          <w:p w14:paraId="058BB43D" w14:textId="77777777" w:rsidR="00357093" w:rsidRPr="0094614C" w:rsidRDefault="00357093" w:rsidP="0094614C">
            <w:pPr>
              <w:spacing w:after="0" w:line="360" w:lineRule="auto"/>
              <w:ind w:left="113" w:right="113"/>
              <w:rPr>
                <w:rFonts w:ascii="Times New Roman" w:eastAsia="Times New Roman" w:hAnsi="Times New Roman" w:cs="Times New Roman"/>
                <w:kern w:val="0"/>
                <w:lang w:eastAsia="hr-HR"/>
                <w14:ligatures w14:val="none"/>
              </w:rPr>
            </w:pPr>
          </w:p>
        </w:tc>
        <w:tc>
          <w:tcPr>
            <w:tcW w:w="933" w:type="dxa"/>
          </w:tcPr>
          <w:p w14:paraId="5B8E2C0D" w14:textId="1AB9DCD9" w:rsidR="00357093" w:rsidRPr="0094614C" w:rsidRDefault="0035709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I.</w:t>
            </w:r>
          </w:p>
        </w:tc>
        <w:tc>
          <w:tcPr>
            <w:tcW w:w="934" w:type="dxa"/>
          </w:tcPr>
          <w:p w14:paraId="783CC8C9" w14:textId="5BAACC93" w:rsidR="00357093" w:rsidRPr="0094614C" w:rsidRDefault="0035709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3</w:t>
            </w:r>
            <w:r w:rsidR="00F70024">
              <w:rPr>
                <w:rFonts w:ascii="Times New Roman" w:eastAsia="Times New Roman" w:hAnsi="Times New Roman" w:cs="Times New Roman"/>
                <w:kern w:val="0"/>
                <w:lang w:eastAsia="hr-HR"/>
                <w14:ligatures w14:val="none"/>
              </w:rPr>
              <w:t>8</w:t>
            </w:r>
          </w:p>
        </w:tc>
        <w:tc>
          <w:tcPr>
            <w:tcW w:w="934" w:type="dxa"/>
          </w:tcPr>
          <w:p w14:paraId="4EEFAD99" w14:textId="5CABD114" w:rsidR="00357093" w:rsidRPr="0094614C" w:rsidRDefault="0035709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930" w:type="dxa"/>
          </w:tcPr>
          <w:p w14:paraId="5BE393AF" w14:textId="1C548D34" w:rsidR="00357093" w:rsidRPr="0094614C" w:rsidRDefault="00F70024"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Martina Fiamengo Koretić</w:t>
            </w:r>
          </w:p>
        </w:tc>
        <w:tc>
          <w:tcPr>
            <w:tcW w:w="629" w:type="dxa"/>
          </w:tcPr>
          <w:p w14:paraId="44A576E4" w14:textId="14547DB9" w:rsidR="00357093" w:rsidRPr="0094614C" w:rsidRDefault="006D7CAA"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w:t>
            </w:r>
          </w:p>
        </w:tc>
        <w:tc>
          <w:tcPr>
            <w:tcW w:w="766" w:type="dxa"/>
            <w:gridSpan w:val="2"/>
          </w:tcPr>
          <w:p w14:paraId="1ACEEC43" w14:textId="0FB858D6" w:rsidR="00357093" w:rsidRPr="0094614C" w:rsidRDefault="006D7CAA"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140</w:t>
            </w:r>
          </w:p>
        </w:tc>
      </w:tr>
      <w:tr w:rsidR="00F70024" w:rsidRPr="0094614C" w14:paraId="7BFC1CD3" w14:textId="77777777" w:rsidTr="006D7CAA">
        <w:trPr>
          <w:jc w:val="center"/>
        </w:trPr>
        <w:tc>
          <w:tcPr>
            <w:tcW w:w="1650" w:type="dxa"/>
            <w:vMerge/>
            <w:textDirection w:val="btLr"/>
          </w:tcPr>
          <w:p w14:paraId="3433F0AE" w14:textId="77777777" w:rsidR="00F70024" w:rsidRPr="0094614C" w:rsidRDefault="00F70024" w:rsidP="00F70024">
            <w:pPr>
              <w:spacing w:after="0" w:line="360" w:lineRule="auto"/>
              <w:ind w:left="113" w:right="113"/>
              <w:rPr>
                <w:rFonts w:ascii="Times New Roman" w:eastAsia="Times New Roman" w:hAnsi="Times New Roman" w:cs="Times New Roman"/>
                <w:kern w:val="0"/>
                <w:lang w:eastAsia="hr-HR"/>
                <w14:ligatures w14:val="none"/>
              </w:rPr>
            </w:pPr>
          </w:p>
        </w:tc>
        <w:tc>
          <w:tcPr>
            <w:tcW w:w="933" w:type="dxa"/>
          </w:tcPr>
          <w:p w14:paraId="47A5146F" w14:textId="704972E8" w:rsidR="00F70024" w:rsidRPr="0094614C" w:rsidRDefault="00F70024" w:rsidP="00F7002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II.</w:t>
            </w:r>
          </w:p>
        </w:tc>
        <w:tc>
          <w:tcPr>
            <w:tcW w:w="934" w:type="dxa"/>
          </w:tcPr>
          <w:p w14:paraId="230DBC45" w14:textId="5C7E699D" w:rsidR="00F70024" w:rsidRPr="0094614C" w:rsidRDefault="00F70024" w:rsidP="00F7002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36</w:t>
            </w:r>
          </w:p>
        </w:tc>
        <w:tc>
          <w:tcPr>
            <w:tcW w:w="934" w:type="dxa"/>
          </w:tcPr>
          <w:p w14:paraId="60FC63A7" w14:textId="540CDBE9" w:rsidR="00F70024" w:rsidRPr="0094614C" w:rsidRDefault="00F70024" w:rsidP="00F7002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930" w:type="dxa"/>
          </w:tcPr>
          <w:p w14:paraId="4D87ED89" w14:textId="3D607253" w:rsidR="00F70024" w:rsidRPr="0094614C" w:rsidRDefault="00F70024" w:rsidP="00F70024">
            <w:pPr>
              <w:spacing w:after="0" w:line="360" w:lineRule="auto"/>
              <w:jc w:val="center"/>
              <w:rPr>
                <w:rFonts w:ascii="Times New Roman" w:eastAsia="Times New Roman" w:hAnsi="Times New Roman" w:cs="Times New Roman"/>
                <w:kern w:val="0"/>
                <w:lang w:eastAsia="hr-HR"/>
                <w14:ligatures w14:val="none"/>
              </w:rPr>
            </w:pPr>
            <w:r w:rsidRPr="00685E58">
              <w:rPr>
                <w:rFonts w:ascii="Times New Roman" w:eastAsia="Times New Roman" w:hAnsi="Times New Roman" w:cs="Times New Roman"/>
                <w:kern w:val="0"/>
                <w:lang w:eastAsia="hr-HR"/>
                <w14:ligatures w14:val="none"/>
              </w:rPr>
              <w:t>Martina Fiamengo Koretić</w:t>
            </w:r>
          </w:p>
        </w:tc>
        <w:tc>
          <w:tcPr>
            <w:tcW w:w="629" w:type="dxa"/>
          </w:tcPr>
          <w:p w14:paraId="72B081E0" w14:textId="00D87D1C" w:rsidR="00F70024" w:rsidRPr="0094614C" w:rsidRDefault="00F70024" w:rsidP="00F7002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w:t>
            </w:r>
          </w:p>
        </w:tc>
        <w:tc>
          <w:tcPr>
            <w:tcW w:w="766" w:type="dxa"/>
            <w:gridSpan w:val="2"/>
          </w:tcPr>
          <w:p w14:paraId="787357CC" w14:textId="0E9EE589" w:rsidR="00F70024" w:rsidRPr="0094614C" w:rsidRDefault="00F70024" w:rsidP="00F7002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140</w:t>
            </w:r>
          </w:p>
        </w:tc>
      </w:tr>
      <w:tr w:rsidR="00F70024" w:rsidRPr="0094614C" w14:paraId="0B33C630" w14:textId="77777777" w:rsidTr="006D7CAA">
        <w:trPr>
          <w:jc w:val="center"/>
        </w:trPr>
        <w:tc>
          <w:tcPr>
            <w:tcW w:w="1650" w:type="dxa"/>
            <w:vMerge/>
            <w:textDirection w:val="btLr"/>
          </w:tcPr>
          <w:p w14:paraId="6497E9FD" w14:textId="77777777" w:rsidR="00F70024" w:rsidRPr="0094614C" w:rsidRDefault="00F70024" w:rsidP="00F70024">
            <w:pPr>
              <w:spacing w:after="0" w:line="360" w:lineRule="auto"/>
              <w:ind w:left="113" w:right="113"/>
              <w:rPr>
                <w:rFonts w:ascii="Times New Roman" w:eastAsia="Times New Roman" w:hAnsi="Times New Roman" w:cs="Times New Roman"/>
                <w:kern w:val="0"/>
                <w:lang w:eastAsia="hr-HR"/>
                <w14:ligatures w14:val="none"/>
              </w:rPr>
            </w:pPr>
          </w:p>
        </w:tc>
        <w:tc>
          <w:tcPr>
            <w:tcW w:w="933" w:type="dxa"/>
          </w:tcPr>
          <w:p w14:paraId="32F88958" w14:textId="3157AB7C" w:rsidR="00F70024" w:rsidRPr="0094614C" w:rsidRDefault="00F70024" w:rsidP="00F7002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III.</w:t>
            </w:r>
          </w:p>
        </w:tc>
        <w:tc>
          <w:tcPr>
            <w:tcW w:w="934" w:type="dxa"/>
          </w:tcPr>
          <w:p w14:paraId="03B9C72B" w14:textId="01A44090" w:rsidR="00F70024" w:rsidRPr="0094614C" w:rsidRDefault="00F70024" w:rsidP="00F7002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34</w:t>
            </w:r>
          </w:p>
        </w:tc>
        <w:tc>
          <w:tcPr>
            <w:tcW w:w="934" w:type="dxa"/>
          </w:tcPr>
          <w:p w14:paraId="091A7A11" w14:textId="58C4E365" w:rsidR="00F70024" w:rsidRPr="0094614C" w:rsidRDefault="00F70024" w:rsidP="00F7002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930" w:type="dxa"/>
          </w:tcPr>
          <w:p w14:paraId="57C98F8D" w14:textId="27A02300" w:rsidR="00F70024" w:rsidRPr="0094614C" w:rsidRDefault="00F70024" w:rsidP="00F70024">
            <w:pPr>
              <w:spacing w:after="0" w:line="360" w:lineRule="auto"/>
              <w:jc w:val="center"/>
              <w:rPr>
                <w:rFonts w:ascii="Times New Roman" w:eastAsia="Times New Roman" w:hAnsi="Times New Roman" w:cs="Times New Roman"/>
                <w:kern w:val="0"/>
                <w:lang w:eastAsia="hr-HR"/>
                <w14:ligatures w14:val="none"/>
              </w:rPr>
            </w:pPr>
            <w:r w:rsidRPr="00685E58">
              <w:rPr>
                <w:rFonts w:ascii="Times New Roman" w:eastAsia="Times New Roman" w:hAnsi="Times New Roman" w:cs="Times New Roman"/>
                <w:kern w:val="0"/>
                <w:lang w:eastAsia="hr-HR"/>
                <w14:ligatures w14:val="none"/>
              </w:rPr>
              <w:t>Martina Fiamengo Koretić</w:t>
            </w:r>
          </w:p>
        </w:tc>
        <w:tc>
          <w:tcPr>
            <w:tcW w:w="629" w:type="dxa"/>
          </w:tcPr>
          <w:p w14:paraId="6A9508F5" w14:textId="0C444177" w:rsidR="00F70024" w:rsidRPr="0094614C" w:rsidRDefault="00F70024" w:rsidP="00F7002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w:t>
            </w:r>
          </w:p>
        </w:tc>
        <w:tc>
          <w:tcPr>
            <w:tcW w:w="766" w:type="dxa"/>
            <w:gridSpan w:val="2"/>
          </w:tcPr>
          <w:p w14:paraId="72859F0E" w14:textId="49088D4E" w:rsidR="00F70024" w:rsidRPr="0094614C" w:rsidRDefault="00F70024" w:rsidP="00F7002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140</w:t>
            </w:r>
          </w:p>
        </w:tc>
      </w:tr>
      <w:tr w:rsidR="00F70024" w:rsidRPr="0094614C" w14:paraId="71458008" w14:textId="77777777" w:rsidTr="006D7CAA">
        <w:trPr>
          <w:jc w:val="center"/>
        </w:trPr>
        <w:tc>
          <w:tcPr>
            <w:tcW w:w="1650" w:type="dxa"/>
            <w:vMerge/>
            <w:textDirection w:val="btLr"/>
          </w:tcPr>
          <w:p w14:paraId="475017FA" w14:textId="77777777" w:rsidR="00F70024" w:rsidRPr="0094614C" w:rsidRDefault="00F70024" w:rsidP="00F70024">
            <w:pPr>
              <w:spacing w:after="0" w:line="360" w:lineRule="auto"/>
              <w:ind w:left="113" w:right="113"/>
              <w:rPr>
                <w:rFonts w:ascii="Times New Roman" w:eastAsia="Times New Roman" w:hAnsi="Times New Roman" w:cs="Times New Roman"/>
                <w:kern w:val="0"/>
                <w:lang w:eastAsia="hr-HR"/>
                <w14:ligatures w14:val="none"/>
              </w:rPr>
            </w:pPr>
          </w:p>
        </w:tc>
        <w:tc>
          <w:tcPr>
            <w:tcW w:w="933" w:type="dxa"/>
          </w:tcPr>
          <w:p w14:paraId="66B49E3F" w14:textId="77777777" w:rsidR="00F70024" w:rsidRPr="0094614C" w:rsidRDefault="00F70024" w:rsidP="00F70024">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IV.</w:t>
            </w:r>
          </w:p>
        </w:tc>
        <w:tc>
          <w:tcPr>
            <w:tcW w:w="934" w:type="dxa"/>
          </w:tcPr>
          <w:p w14:paraId="3A27BB37" w14:textId="2125536B" w:rsidR="00F70024" w:rsidRPr="0094614C" w:rsidRDefault="00F70024" w:rsidP="00F7002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44</w:t>
            </w:r>
          </w:p>
        </w:tc>
        <w:tc>
          <w:tcPr>
            <w:tcW w:w="934" w:type="dxa"/>
          </w:tcPr>
          <w:p w14:paraId="21460F24" w14:textId="302F765B" w:rsidR="00F70024" w:rsidRPr="0094614C" w:rsidRDefault="00F70024" w:rsidP="00F7002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930" w:type="dxa"/>
          </w:tcPr>
          <w:p w14:paraId="2A0EDB9F" w14:textId="456B6C46" w:rsidR="00F70024" w:rsidRPr="0094614C" w:rsidRDefault="00F70024" w:rsidP="00F70024">
            <w:pPr>
              <w:spacing w:after="0" w:line="360" w:lineRule="auto"/>
              <w:jc w:val="center"/>
              <w:rPr>
                <w:rFonts w:ascii="Times New Roman" w:eastAsia="Times New Roman" w:hAnsi="Times New Roman" w:cs="Times New Roman"/>
                <w:kern w:val="0"/>
                <w:lang w:eastAsia="hr-HR"/>
                <w14:ligatures w14:val="none"/>
              </w:rPr>
            </w:pPr>
            <w:r w:rsidRPr="00685E58">
              <w:rPr>
                <w:rFonts w:ascii="Times New Roman" w:eastAsia="Times New Roman" w:hAnsi="Times New Roman" w:cs="Times New Roman"/>
                <w:kern w:val="0"/>
                <w:lang w:eastAsia="hr-HR"/>
                <w14:ligatures w14:val="none"/>
              </w:rPr>
              <w:t>Martina Fiamengo Koretić</w:t>
            </w:r>
          </w:p>
        </w:tc>
        <w:tc>
          <w:tcPr>
            <w:tcW w:w="629" w:type="dxa"/>
          </w:tcPr>
          <w:p w14:paraId="170C3436" w14:textId="48D4DB0A" w:rsidR="00F70024" w:rsidRPr="0094614C" w:rsidRDefault="00F70024" w:rsidP="00F7002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w:t>
            </w:r>
          </w:p>
        </w:tc>
        <w:tc>
          <w:tcPr>
            <w:tcW w:w="766" w:type="dxa"/>
            <w:gridSpan w:val="2"/>
          </w:tcPr>
          <w:p w14:paraId="4A3BC01A" w14:textId="593F72EC" w:rsidR="00F70024" w:rsidRPr="0094614C" w:rsidRDefault="00F70024" w:rsidP="00F70024">
            <w:pPr>
              <w:spacing w:after="0" w:line="36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140</w:t>
            </w:r>
          </w:p>
        </w:tc>
      </w:tr>
      <w:tr w:rsidR="0094614C" w:rsidRPr="0094614C" w14:paraId="5719D013" w14:textId="77777777" w:rsidTr="006D7CAA">
        <w:trPr>
          <w:jc w:val="center"/>
        </w:trPr>
        <w:tc>
          <w:tcPr>
            <w:tcW w:w="1650" w:type="dxa"/>
            <w:vMerge/>
          </w:tcPr>
          <w:p w14:paraId="124DA3E7"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933" w:type="dxa"/>
          </w:tcPr>
          <w:p w14:paraId="4795851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w:t>
            </w:r>
          </w:p>
        </w:tc>
        <w:tc>
          <w:tcPr>
            <w:tcW w:w="934" w:type="dxa"/>
          </w:tcPr>
          <w:p w14:paraId="4E1FE20E" w14:textId="1CF61B20" w:rsidR="0094614C" w:rsidRPr="0094614C" w:rsidRDefault="006D7CAA"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41</w:t>
            </w:r>
          </w:p>
        </w:tc>
        <w:tc>
          <w:tcPr>
            <w:tcW w:w="934" w:type="dxa"/>
          </w:tcPr>
          <w:p w14:paraId="383001F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930" w:type="dxa"/>
          </w:tcPr>
          <w:p w14:paraId="4EC447EB" w14:textId="0C93182E" w:rsidR="0094614C" w:rsidRPr="0094614C" w:rsidRDefault="00F70024"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Marija Merkaš, Marija Dragičević Marković</w:t>
            </w:r>
          </w:p>
        </w:tc>
        <w:tc>
          <w:tcPr>
            <w:tcW w:w="629" w:type="dxa"/>
          </w:tcPr>
          <w:p w14:paraId="5B07E6A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w:t>
            </w:r>
          </w:p>
        </w:tc>
        <w:tc>
          <w:tcPr>
            <w:tcW w:w="766" w:type="dxa"/>
            <w:gridSpan w:val="2"/>
          </w:tcPr>
          <w:p w14:paraId="5927635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140</w:t>
            </w:r>
          </w:p>
        </w:tc>
      </w:tr>
      <w:tr w:rsidR="0094614C" w:rsidRPr="0094614C" w14:paraId="4D0C3041" w14:textId="77777777" w:rsidTr="006D7CAA">
        <w:trPr>
          <w:jc w:val="center"/>
        </w:trPr>
        <w:tc>
          <w:tcPr>
            <w:tcW w:w="1650" w:type="dxa"/>
            <w:vMerge/>
          </w:tcPr>
          <w:p w14:paraId="145044D8"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933" w:type="dxa"/>
          </w:tcPr>
          <w:p w14:paraId="666DC11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VI.</w:t>
            </w:r>
          </w:p>
        </w:tc>
        <w:tc>
          <w:tcPr>
            <w:tcW w:w="934" w:type="dxa"/>
          </w:tcPr>
          <w:p w14:paraId="1B94CEFF" w14:textId="0F9DF1D2" w:rsidR="0094614C" w:rsidRPr="0094614C" w:rsidRDefault="006D7CAA"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42</w:t>
            </w:r>
          </w:p>
        </w:tc>
        <w:tc>
          <w:tcPr>
            <w:tcW w:w="934" w:type="dxa"/>
          </w:tcPr>
          <w:p w14:paraId="36D5BEFD" w14:textId="27598221" w:rsidR="0094614C" w:rsidRPr="0094614C" w:rsidRDefault="006D7CAA"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930" w:type="dxa"/>
          </w:tcPr>
          <w:p w14:paraId="23009849" w14:textId="1FFF6FA2" w:rsidR="0094614C" w:rsidRPr="0094614C" w:rsidRDefault="006D7CAA"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Ivana Sever Divić</w:t>
            </w:r>
          </w:p>
        </w:tc>
        <w:tc>
          <w:tcPr>
            <w:tcW w:w="629" w:type="dxa"/>
          </w:tcPr>
          <w:p w14:paraId="68DEF11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766" w:type="dxa"/>
            <w:gridSpan w:val="2"/>
          </w:tcPr>
          <w:p w14:paraId="4BD532D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70</w:t>
            </w:r>
          </w:p>
        </w:tc>
      </w:tr>
      <w:tr w:rsidR="0094614C" w:rsidRPr="0094614C" w14:paraId="01D69F2A" w14:textId="77777777" w:rsidTr="006D7CAA">
        <w:trPr>
          <w:jc w:val="center"/>
        </w:trPr>
        <w:tc>
          <w:tcPr>
            <w:tcW w:w="1650" w:type="dxa"/>
            <w:vMerge/>
          </w:tcPr>
          <w:p w14:paraId="67A418C2"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933" w:type="dxa"/>
          </w:tcPr>
          <w:p w14:paraId="1D56C0F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VII.</w:t>
            </w:r>
          </w:p>
        </w:tc>
        <w:tc>
          <w:tcPr>
            <w:tcW w:w="934" w:type="dxa"/>
          </w:tcPr>
          <w:p w14:paraId="243497B2" w14:textId="1F0011A6" w:rsidR="0094614C" w:rsidRPr="0094614C" w:rsidRDefault="006D7CAA"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52</w:t>
            </w:r>
          </w:p>
        </w:tc>
        <w:tc>
          <w:tcPr>
            <w:tcW w:w="934" w:type="dxa"/>
          </w:tcPr>
          <w:p w14:paraId="10AC5FB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930" w:type="dxa"/>
          </w:tcPr>
          <w:p w14:paraId="3FE066A4" w14:textId="1BB5BC9F" w:rsidR="0094614C" w:rsidRPr="0094614C" w:rsidRDefault="00F70024"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Ivana Sever Divić</w:t>
            </w:r>
            <w:r>
              <w:rPr>
                <w:rFonts w:ascii="Times New Roman" w:eastAsia="Times New Roman" w:hAnsi="Times New Roman" w:cs="Times New Roman"/>
                <w:kern w:val="0"/>
                <w:lang w:eastAsia="hr-HR"/>
                <w14:ligatures w14:val="none"/>
              </w:rPr>
              <w:t>, Marija Dragičević Marković</w:t>
            </w:r>
          </w:p>
        </w:tc>
        <w:tc>
          <w:tcPr>
            <w:tcW w:w="629" w:type="dxa"/>
          </w:tcPr>
          <w:p w14:paraId="1ECE6AC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w:t>
            </w:r>
          </w:p>
        </w:tc>
        <w:tc>
          <w:tcPr>
            <w:tcW w:w="766" w:type="dxa"/>
            <w:gridSpan w:val="2"/>
          </w:tcPr>
          <w:p w14:paraId="6FE3664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140</w:t>
            </w:r>
          </w:p>
        </w:tc>
      </w:tr>
      <w:tr w:rsidR="0094614C" w:rsidRPr="0094614C" w14:paraId="622D348F" w14:textId="77777777" w:rsidTr="006D7CAA">
        <w:trPr>
          <w:jc w:val="center"/>
        </w:trPr>
        <w:tc>
          <w:tcPr>
            <w:tcW w:w="1650" w:type="dxa"/>
            <w:vMerge/>
          </w:tcPr>
          <w:p w14:paraId="21A4AFC1"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933" w:type="dxa"/>
          </w:tcPr>
          <w:p w14:paraId="45F73A0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VIII.</w:t>
            </w:r>
          </w:p>
        </w:tc>
        <w:tc>
          <w:tcPr>
            <w:tcW w:w="934" w:type="dxa"/>
          </w:tcPr>
          <w:p w14:paraId="387946BA" w14:textId="4BD13DEC" w:rsidR="0094614C" w:rsidRPr="0094614C" w:rsidRDefault="006D7CAA"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36</w:t>
            </w:r>
          </w:p>
        </w:tc>
        <w:tc>
          <w:tcPr>
            <w:tcW w:w="934" w:type="dxa"/>
          </w:tcPr>
          <w:p w14:paraId="1F9B2BE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930" w:type="dxa"/>
          </w:tcPr>
          <w:p w14:paraId="1EF0310F" w14:textId="4E8E8DF1" w:rsidR="0094614C" w:rsidRPr="0094614C" w:rsidRDefault="006D7CAA"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Marija Merkaš</w:t>
            </w:r>
          </w:p>
        </w:tc>
        <w:tc>
          <w:tcPr>
            <w:tcW w:w="629" w:type="dxa"/>
          </w:tcPr>
          <w:p w14:paraId="7F96D4C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w:t>
            </w:r>
          </w:p>
        </w:tc>
        <w:tc>
          <w:tcPr>
            <w:tcW w:w="766" w:type="dxa"/>
            <w:gridSpan w:val="2"/>
          </w:tcPr>
          <w:p w14:paraId="586CD4D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140</w:t>
            </w:r>
          </w:p>
        </w:tc>
      </w:tr>
      <w:tr w:rsidR="0094614C" w:rsidRPr="0094614C" w14:paraId="0386E4A9" w14:textId="77777777" w:rsidTr="006D7CAA">
        <w:trPr>
          <w:jc w:val="center"/>
        </w:trPr>
        <w:tc>
          <w:tcPr>
            <w:tcW w:w="1650" w:type="dxa"/>
            <w:vAlign w:val="center"/>
          </w:tcPr>
          <w:p w14:paraId="531BAF52" w14:textId="77777777" w:rsidR="006D7CAA"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 xml:space="preserve">UKUPNO </w:t>
            </w:r>
          </w:p>
          <w:p w14:paraId="7B463B98" w14:textId="3E300424"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(I. -VIII.)</w:t>
            </w:r>
          </w:p>
        </w:tc>
        <w:tc>
          <w:tcPr>
            <w:tcW w:w="933" w:type="dxa"/>
            <w:vAlign w:val="center"/>
          </w:tcPr>
          <w:p w14:paraId="50693AC4"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w:t>
            </w:r>
          </w:p>
        </w:tc>
        <w:tc>
          <w:tcPr>
            <w:tcW w:w="934" w:type="dxa"/>
            <w:vAlign w:val="center"/>
          </w:tcPr>
          <w:p w14:paraId="7000577A" w14:textId="4FB22F8F" w:rsidR="0094614C" w:rsidRPr="0094614C" w:rsidRDefault="006D7CAA" w:rsidP="0094614C">
            <w:pPr>
              <w:spacing w:after="0" w:line="360" w:lineRule="auto"/>
              <w:jc w:val="center"/>
              <w:rPr>
                <w:rFonts w:ascii="Times New Roman" w:eastAsia="Times New Roman" w:hAnsi="Times New Roman" w:cs="Times New Roman"/>
                <w:b/>
                <w:kern w:val="0"/>
                <w:lang w:eastAsia="hr-HR"/>
                <w14:ligatures w14:val="none"/>
              </w:rPr>
            </w:pPr>
            <w:r>
              <w:rPr>
                <w:rFonts w:ascii="Times New Roman" w:eastAsia="Times New Roman" w:hAnsi="Times New Roman" w:cs="Times New Roman"/>
                <w:b/>
                <w:kern w:val="0"/>
                <w:lang w:eastAsia="hr-HR"/>
                <w14:ligatures w14:val="none"/>
              </w:rPr>
              <w:t>318</w:t>
            </w:r>
          </w:p>
        </w:tc>
        <w:tc>
          <w:tcPr>
            <w:tcW w:w="934" w:type="dxa"/>
            <w:vAlign w:val="center"/>
          </w:tcPr>
          <w:p w14:paraId="5828E133" w14:textId="0A320848"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1</w:t>
            </w:r>
            <w:r w:rsidR="006D7CAA">
              <w:rPr>
                <w:rFonts w:ascii="Times New Roman" w:eastAsia="Times New Roman" w:hAnsi="Times New Roman" w:cs="Times New Roman"/>
                <w:b/>
                <w:kern w:val="0"/>
                <w:lang w:eastAsia="hr-HR"/>
                <w14:ligatures w14:val="none"/>
              </w:rPr>
              <w:t>6</w:t>
            </w:r>
          </w:p>
        </w:tc>
        <w:tc>
          <w:tcPr>
            <w:tcW w:w="3930" w:type="dxa"/>
            <w:vAlign w:val="center"/>
          </w:tcPr>
          <w:p w14:paraId="3354415D"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p>
        </w:tc>
        <w:tc>
          <w:tcPr>
            <w:tcW w:w="629" w:type="dxa"/>
            <w:vAlign w:val="center"/>
          </w:tcPr>
          <w:p w14:paraId="425C4C79" w14:textId="3029BA2B" w:rsidR="0094614C" w:rsidRPr="0094614C" w:rsidRDefault="006D7CAA" w:rsidP="0094614C">
            <w:pPr>
              <w:spacing w:after="0" w:line="360" w:lineRule="auto"/>
              <w:jc w:val="center"/>
              <w:rPr>
                <w:rFonts w:ascii="Times New Roman" w:eastAsia="Times New Roman" w:hAnsi="Times New Roman" w:cs="Times New Roman"/>
                <w:b/>
                <w:kern w:val="0"/>
                <w:lang w:eastAsia="hr-HR"/>
                <w14:ligatures w14:val="none"/>
              </w:rPr>
            </w:pPr>
            <w:r>
              <w:rPr>
                <w:rFonts w:ascii="Times New Roman" w:eastAsia="Times New Roman" w:hAnsi="Times New Roman" w:cs="Times New Roman"/>
                <w:b/>
                <w:kern w:val="0"/>
                <w:lang w:eastAsia="hr-HR"/>
                <w14:ligatures w14:val="none"/>
              </w:rPr>
              <w:t>30</w:t>
            </w:r>
          </w:p>
        </w:tc>
        <w:tc>
          <w:tcPr>
            <w:tcW w:w="766" w:type="dxa"/>
            <w:gridSpan w:val="2"/>
            <w:vAlign w:val="center"/>
          </w:tcPr>
          <w:p w14:paraId="69EEA6EE" w14:textId="5A2AB2FE" w:rsidR="0094614C" w:rsidRPr="0094614C" w:rsidRDefault="006D7CAA" w:rsidP="0094614C">
            <w:pPr>
              <w:spacing w:after="0" w:line="360" w:lineRule="auto"/>
              <w:jc w:val="center"/>
              <w:rPr>
                <w:rFonts w:ascii="Times New Roman" w:eastAsia="Times New Roman" w:hAnsi="Times New Roman" w:cs="Times New Roman"/>
                <w:b/>
                <w:kern w:val="0"/>
                <w:lang w:eastAsia="hr-HR"/>
                <w14:ligatures w14:val="none"/>
              </w:rPr>
            </w:pPr>
            <w:r>
              <w:rPr>
                <w:rFonts w:ascii="Times New Roman" w:eastAsia="Times New Roman" w:hAnsi="Times New Roman" w:cs="Times New Roman"/>
                <w:b/>
                <w:kern w:val="0"/>
                <w:lang w:eastAsia="hr-HR"/>
                <w14:ligatures w14:val="none"/>
              </w:rPr>
              <w:t>1</w:t>
            </w:r>
            <w:r w:rsidR="0094614C" w:rsidRPr="0094614C">
              <w:rPr>
                <w:rFonts w:ascii="Times New Roman" w:eastAsia="Times New Roman" w:hAnsi="Times New Roman" w:cs="Times New Roman"/>
                <w:b/>
                <w:kern w:val="0"/>
                <w:lang w:eastAsia="hr-HR"/>
                <w14:ligatures w14:val="none"/>
              </w:rPr>
              <w:t>0</w:t>
            </w:r>
            <w:r>
              <w:rPr>
                <w:rFonts w:ascii="Times New Roman" w:eastAsia="Times New Roman" w:hAnsi="Times New Roman" w:cs="Times New Roman"/>
                <w:b/>
                <w:kern w:val="0"/>
                <w:lang w:eastAsia="hr-HR"/>
                <w14:ligatures w14:val="none"/>
              </w:rPr>
              <w:t>5</w:t>
            </w:r>
            <w:r w:rsidR="0094614C" w:rsidRPr="0094614C">
              <w:rPr>
                <w:rFonts w:ascii="Times New Roman" w:eastAsia="Times New Roman" w:hAnsi="Times New Roman" w:cs="Times New Roman"/>
                <w:b/>
                <w:kern w:val="0"/>
                <w:lang w:eastAsia="hr-HR"/>
                <w14:ligatures w14:val="none"/>
              </w:rPr>
              <w:t>0</w:t>
            </w:r>
          </w:p>
        </w:tc>
      </w:tr>
      <w:tr w:rsidR="0094614C" w:rsidRPr="0094614C" w14:paraId="6E923126" w14:textId="77777777" w:rsidTr="006D7CAA">
        <w:trPr>
          <w:gridAfter w:val="1"/>
          <w:wAfter w:w="29" w:type="dxa"/>
          <w:jc w:val="center"/>
        </w:trPr>
        <w:tc>
          <w:tcPr>
            <w:tcW w:w="1650" w:type="dxa"/>
            <w:vMerge w:val="restart"/>
            <w:textDirection w:val="btLr"/>
          </w:tcPr>
          <w:p w14:paraId="68FEE5F5" w14:textId="77777777" w:rsidR="0094614C" w:rsidRPr="0094614C" w:rsidRDefault="0094614C" w:rsidP="0094614C">
            <w:pPr>
              <w:spacing w:after="0" w:line="360" w:lineRule="auto"/>
              <w:ind w:left="113" w:right="113"/>
              <w:rPr>
                <w:rFonts w:ascii="Times New Roman" w:eastAsia="Times New Roman" w:hAnsi="Times New Roman" w:cs="Times New Roman"/>
                <w:kern w:val="0"/>
                <w:lang w:eastAsia="hr-HR"/>
                <w14:ligatures w14:val="none"/>
              </w:rPr>
            </w:pPr>
          </w:p>
          <w:p w14:paraId="15C8DB8C" w14:textId="77777777" w:rsidR="0094614C" w:rsidRPr="0094614C" w:rsidRDefault="0094614C" w:rsidP="0094614C">
            <w:pPr>
              <w:spacing w:after="0" w:line="360" w:lineRule="auto"/>
              <w:ind w:left="113" w:right="113"/>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NJEMAČKI JEZIK</w:t>
            </w:r>
          </w:p>
          <w:p w14:paraId="559B40C8" w14:textId="77777777" w:rsidR="0094614C" w:rsidRPr="0094614C" w:rsidRDefault="0094614C" w:rsidP="0094614C">
            <w:pPr>
              <w:spacing w:after="0" w:line="360" w:lineRule="auto"/>
              <w:ind w:left="113" w:right="113"/>
              <w:rPr>
                <w:rFonts w:ascii="Times New Roman" w:eastAsia="Times New Roman" w:hAnsi="Times New Roman" w:cs="Times New Roman"/>
                <w:kern w:val="0"/>
                <w:lang w:eastAsia="hr-HR"/>
                <w14:ligatures w14:val="none"/>
              </w:rPr>
            </w:pPr>
          </w:p>
        </w:tc>
        <w:tc>
          <w:tcPr>
            <w:tcW w:w="933" w:type="dxa"/>
            <w:vMerge w:val="restart"/>
          </w:tcPr>
          <w:p w14:paraId="401117F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Razred</w:t>
            </w:r>
          </w:p>
        </w:tc>
        <w:tc>
          <w:tcPr>
            <w:tcW w:w="934" w:type="dxa"/>
            <w:vMerge w:val="restart"/>
          </w:tcPr>
          <w:p w14:paraId="6AD13A5E" w14:textId="77777777" w:rsidR="0094614C" w:rsidRPr="0094614C" w:rsidRDefault="0094614C" w:rsidP="0094614C">
            <w:pPr>
              <w:spacing w:after="0" w:line="360" w:lineRule="auto"/>
              <w:jc w:val="center"/>
              <w:rPr>
                <w:rFonts w:ascii="Times New Roman" w:eastAsia="Times New Roman" w:hAnsi="Times New Roman" w:cs="Times New Roman"/>
                <w:kern w:val="0"/>
                <w:sz w:val="22"/>
                <w:szCs w:val="22"/>
                <w:lang w:eastAsia="hr-HR"/>
                <w14:ligatures w14:val="none"/>
              </w:rPr>
            </w:pPr>
            <w:r w:rsidRPr="0094614C">
              <w:rPr>
                <w:rFonts w:ascii="Times New Roman" w:eastAsia="Times New Roman" w:hAnsi="Times New Roman" w:cs="Times New Roman"/>
                <w:kern w:val="0"/>
                <w:sz w:val="22"/>
                <w:szCs w:val="22"/>
                <w:lang w:eastAsia="hr-HR"/>
                <w14:ligatures w14:val="none"/>
              </w:rPr>
              <w:t xml:space="preserve">Broj </w:t>
            </w:r>
          </w:p>
          <w:p w14:paraId="77B9079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sz w:val="22"/>
                <w:szCs w:val="22"/>
                <w:lang w:eastAsia="hr-HR"/>
                <w14:ligatures w14:val="none"/>
              </w:rPr>
              <w:t>učenika</w:t>
            </w:r>
          </w:p>
        </w:tc>
        <w:tc>
          <w:tcPr>
            <w:tcW w:w="934" w:type="dxa"/>
            <w:vMerge w:val="restart"/>
          </w:tcPr>
          <w:p w14:paraId="1065AF0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Broj </w:t>
            </w:r>
          </w:p>
          <w:p w14:paraId="27F8AB2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grupa</w:t>
            </w:r>
          </w:p>
        </w:tc>
        <w:tc>
          <w:tcPr>
            <w:tcW w:w="3930" w:type="dxa"/>
            <w:vMerge w:val="restart"/>
          </w:tcPr>
          <w:p w14:paraId="09CA206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Izvršitelj programa</w:t>
            </w:r>
          </w:p>
        </w:tc>
        <w:tc>
          <w:tcPr>
            <w:tcW w:w="1366" w:type="dxa"/>
            <w:gridSpan w:val="2"/>
          </w:tcPr>
          <w:p w14:paraId="2A49DC3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Planirano sati</w:t>
            </w:r>
          </w:p>
        </w:tc>
      </w:tr>
      <w:tr w:rsidR="0094614C" w:rsidRPr="0094614C" w14:paraId="4420723E" w14:textId="77777777" w:rsidTr="006D7CAA">
        <w:trPr>
          <w:gridAfter w:val="1"/>
          <w:wAfter w:w="29" w:type="dxa"/>
          <w:jc w:val="center"/>
        </w:trPr>
        <w:tc>
          <w:tcPr>
            <w:tcW w:w="1650" w:type="dxa"/>
            <w:vMerge/>
          </w:tcPr>
          <w:p w14:paraId="797472B7" w14:textId="77777777" w:rsidR="0094614C" w:rsidRPr="0094614C" w:rsidRDefault="0094614C" w:rsidP="0094614C">
            <w:pPr>
              <w:spacing w:after="0" w:line="360" w:lineRule="auto"/>
              <w:ind w:left="113" w:right="113"/>
              <w:rPr>
                <w:rFonts w:ascii="Times New Roman" w:eastAsia="Times New Roman" w:hAnsi="Times New Roman" w:cs="Times New Roman"/>
                <w:kern w:val="0"/>
                <w:lang w:eastAsia="hr-HR"/>
                <w14:ligatures w14:val="none"/>
              </w:rPr>
            </w:pPr>
          </w:p>
        </w:tc>
        <w:tc>
          <w:tcPr>
            <w:tcW w:w="933" w:type="dxa"/>
            <w:vMerge/>
          </w:tcPr>
          <w:p w14:paraId="0361D6B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934" w:type="dxa"/>
            <w:vMerge/>
          </w:tcPr>
          <w:p w14:paraId="5B75C952"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934" w:type="dxa"/>
            <w:vMerge/>
          </w:tcPr>
          <w:p w14:paraId="50B92F25"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3930" w:type="dxa"/>
            <w:vMerge/>
          </w:tcPr>
          <w:p w14:paraId="6B528EE8"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629" w:type="dxa"/>
          </w:tcPr>
          <w:p w14:paraId="59414CC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w:t>
            </w:r>
          </w:p>
        </w:tc>
        <w:tc>
          <w:tcPr>
            <w:tcW w:w="737" w:type="dxa"/>
          </w:tcPr>
          <w:p w14:paraId="392B106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w:t>
            </w:r>
          </w:p>
        </w:tc>
      </w:tr>
      <w:tr w:rsidR="00357093" w:rsidRPr="0094614C" w14:paraId="62200576" w14:textId="77777777" w:rsidTr="006D7CAA">
        <w:trPr>
          <w:gridAfter w:val="1"/>
          <w:wAfter w:w="29" w:type="dxa"/>
          <w:trHeight w:val="559"/>
          <w:jc w:val="center"/>
        </w:trPr>
        <w:tc>
          <w:tcPr>
            <w:tcW w:w="1650" w:type="dxa"/>
            <w:vMerge/>
          </w:tcPr>
          <w:p w14:paraId="6CE6BB5E" w14:textId="77777777" w:rsidR="00357093" w:rsidRPr="0094614C" w:rsidRDefault="00357093" w:rsidP="0094614C">
            <w:pPr>
              <w:spacing w:after="0" w:line="360" w:lineRule="auto"/>
              <w:ind w:left="113" w:right="113"/>
              <w:rPr>
                <w:rFonts w:ascii="Times New Roman" w:eastAsia="Times New Roman" w:hAnsi="Times New Roman" w:cs="Times New Roman"/>
                <w:kern w:val="0"/>
                <w:lang w:eastAsia="hr-HR"/>
                <w14:ligatures w14:val="none"/>
              </w:rPr>
            </w:pPr>
          </w:p>
        </w:tc>
        <w:tc>
          <w:tcPr>
            <w:tcW w:w="933" w:type="dxa"/>
          </w:tcPr>
          <w:p w14:paraId="6AAF0426" w14:textId="6AD4ED66" w:rsidR="00357093" w:rsidRPr="0094614C" w:rsidRDefault="0035709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I.</w:t>
            </w:r>
          </w:p>
        </w:tc>
        <w:tc>
          <w:tcPr>
            <w:tcW w:w="934" w:type="dxa"/>
            <w:vAlign w:val="center"/>
          </w:tcPr>
          <w:p w14:paraId="573F2183" w14:textId="0E321D14" w:rsidR="00357093" w:rsidRPr="0094614C" w:rsidRDefault="0035709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39</w:t>
            </w:r>
          </w:p>
        </w:tc>
        <w:tc>
          <w:tcPr>
            <w:tcW w:w="934" w:type="dxa"/>
            <w:vAlign w:val="center"/>
          </w:tcPr>
          <w:p w14:paraId="2BF57429" w14:textId="33922E2E" w:rsidR="00357093" w:rsidRPr="0094614C" w:rsidRDefault="0035709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930" w:type="dxa"/>
            <w:vAlign w:val="center"/>
          </w:tcPr>
          <w:p w14:paraId="02760D02" w14:textId="655249C4" w:rsidR="00357093" w:rsidRPr="0094614C" w:rsidRDefault="00357093"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Anita Vučić Bobanović</w:t>
            </w:r>
          </w:p>
        </w:tc>
        <w:tc>
          <w:tcPr>
            <w:tcW w:w="629" w:type="dxa"/>
            <w:vAlign w:val="center"/>
          </w:tcPr>
          <w:p w14:paraId="05DDBD7A" w14:textId="5E8E0560" w:rsidR="00357093" w:rsidRPr="0094614C" w:rsidRDefault="0035709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w:t>
            </w:r>
          </w:p>
        </w:tc>
        <w:tc>
          <w:tcPr>
            <w:tcW w:w="737" w:type="dxa"/>
            <w:vAlign w:val="center"/>
          </w:tcPr>
          <w:p w14:paraId="26BAAA32" w14:textId="61900620" w:rsidR="00357093" w:rsidRPr="0094614C" w:rsidRDefault="0035709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140</w:t>
            </w:r>
          </w:p>
        </w:tc>
      </w:tr>
      <w:tr w:rsidR="00357093" w:rsidRPr="0094614C" w14:paraId="7349CC52" w14:textId="77777777" w:rsidTr="006D7CAA">
        <w:trPr>
          <w:gridAfter w:val="1"/>
          <w:wAfter w:w="29" w:type="dxa"/>
          <w:trHeight w:val="559"/>
          <w:jc w:val="center"/>
        </w:trPr>
        <w:tc>
          <w:tcPr>
            <w:tcW w:w="1650" w:type="dxa"/>
            <w:vMerge/>
          </w:tcPr>
          <w:p w14:paraId="700BAF37" w14:textId="77777777" w:rsidR="00357093" w:rsidRPr="0094614C" w:rsidRDefault="00357093" w:rsidP="0094614C">
            <w:pPr>
              <w:spacing w:after="0" w:line="360" w:lineRule="auto"/>
              <w:ind w:left="113" w:right="113"/>
              <w:rPr>
                <w:rFonts w:ascii="Times New Roman" w:eastAsia="Times New Roman" w:hAnsi="Times New Roman" w:cs="Times New Roman"/>
                <w:kern w:val="0"/>
                <w:lang w:eastAsia="hr-HR"/>
                <w14:ligatures w14:val="none"/>
              </w:rPr>
            </w:pPr>
          </w:p>
        </w:tc>
        <w:tc>
          <w:tcPr>
            <w:tcW w:w="933" w:type="dxa"/>
          </w:tcPr>
          <w:p w14:paraId="0B4DC366" w14:textId="29A08FD8" w:rsidR="00357093" w:rsidRPr="0094614C" w:rsidRDefault="0035709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II.</w:t>
            </w:r>
          </w:p>
        </w:tc>
        <w:tc>
          <w:tcPr>
            <w:tcW w:w="934" w:type="dxa"/>
            <w:vAlign w:val="center"/>
          </w:tcPr>
          <w:p w14:paraId="414DE19E" w14:textId="50B5CBFC" w:rsidR="00357093" w:rsidRPr="0094614C" w:rsidRDefault="0035709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32</w:t>
            </w:r>
          </w:p>
        </w:tc>
        <w:tc>
          <w:tcPr>
            <w:tcW w:w="934" w:type="dxa"/>
            <w:vAlign w:val="center"/>
          </w:tcPr>
          <w:p w14:paraId="63D541C3" w14:textId="11FDCF72" w:rsidR="00357093" w:rsidRPr="0094614C" w:rsidRDefault="0035709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930" w:type="dxa"/>
            <w:vAlign w:val="center"/>
          </w:tcPr>
          <w:p w14:paraId="0748CE1B" w14:textId="20E4DF63" w:rsidR="00357093" w:rsidRPr="0094614C" w:rsidRDefault="00357093"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Anita Vučić Bobanović</w:t>
            </w:r>
          </w:p>
        </w:tc>
        <w:tc>
          <w:tcPr>
            <w:tcW w:w="629" w:type="dxa"/>
            <w:vAlign w:val="center"/>
          </w:tcPr>
          <w:p w14:paraId="0F178361" w14:textId="6D47D2F0" w:rsidR="00357093" w:rsidRPr="0094614C" w:rsidRDefault="0035709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w:t>
            </w:r>
          </w:p>
        </w:tc>
        <w:tc>
          <w:tcPr>
            <w:tcW w:w="737" w:type="dxa"/>
            <w:vAlign w:val="center"/>
          </w:tcPr>
          <w:p w14:paraId="1417E21A" w14:textId="5DCB0373" w:rsidR="00357093" w:rsidRPr="0094614C" w:rsidRDefault="0035709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140</w:t>
            </w:r>
          </w:p>
        </w:tc>
      </w:tr>
      <w:tr w:rsidR="00357093" w:rsidRPr="0094614C" w14:paraId="50D48735" w14:textId="77777777" w:rsidTr="006D7CAA">
        <w:trPr>
          <w:gridAfter w:val="1"/>
          <w:wAfter w:w="29" w:type="dxa"/>
          <w:trHeight w:val="559"/>
          <w:jc w:val="center"/>
        </w:trPr>
        <w:tc>
          <w:tcPr>
            <w:tcW w:w="1650" w:type="dxa"/>
            <w:vMerge/>
          </w:tcPr>
          <w:p w14:paraId="60DB7E43" w14:textId="77777777" w:rsidR="00357093" w:rsidRPr="0094614C" w:rsidRDefault="00357093" w:rsidP="0094614C">
            <w:pPr>
              <w:spacing w:after="0" w:line="360" w:lineRule="auto"/>
              <w:ind w:left="113" w:right="113"/>
              <w:rPr>
                <w:rFonts w:ascii="Times New Roman" w:eastAsia="Times New Roman" w:hAnsi="Times New Roman" w:cs="Times New Roman"/>
                <w:kern w:val="0"/>
                <w:lang w:eastAsia="hr-HR"/>
                <w14:ligatures w14:val="none"/>
              </w:rPr>
            </w:pPr>
          </w:p>
        </w:tc>
        <w:tc>
          <w:tcPr>
            <w:tcW w:w="933" w:type="dxa"/>
          </w:tcPr>
          <w:p w14:paraId="5F87C18E" w14:textId="6AA61F84" w:rsidR="00357093" w:rsidRPr="0094614C" w:rsidRDefault="0035709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III.</w:t>
            </w:r>
          </w:p>
        </w:tc>
        <w:tc>
          <w:tcPr>
            <w:tcW w:w="934" w:type="dxa"/>
            <w:vAlign w:val="center"/>
          </w:tcPr>
          <w:p w14:paraId="76195008" w14:textId="0D258B16" w:rsidR="00357093" w:rsidRPr="0094614C" w:rsidRDefault="0035709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20</w:t>
            </w:r>
          </w:p>
        </w:tc>
        <w:tc>
          <w:tcPr>
            <w:tcW w:w="934" w:type="dxa"/>
            <w:vAlign w:val="center"/>
          </w:tcPr>
          <w:p w14:paraId="44202EE1" w14:textId="74559338" w:rsidR="00357093" w:rsidRPr="0094614C" w:rsidRDefault="0035709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p>
        </w:tc>
        <w:tc>
          <w:tcPr>
            <w:tcW w:w="3930" w:type="dxa"/>
            <w:vAlign w:val="center"/>
          </w:tcPr>
          <w:p w14:paraId="21B33DD7" w14:textId="075AA41F" w:rsidR="00357093" w:rsidRPr="0094614C" w:rsidRDefault="00357093"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Anita Vučić Bobanović</w:t>
            </w:r>
          </w:p>
        </w:tc>
        <w:tc>
          <w:tcPr>
            <w:tcW w:w="629" w:type="dxa"/>
            <w:vAlign w:val="center"/>
          </w:tcPr>
          <w:p w14:paraId="74581B3F" w14:textId="10D6455C" w:rsidR="00357093" w:rsidRPr="0094614C" w:rsidRDefault="0035709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737" w:type="dxa"/>
            <w:vAlign w:val="center"/>
          </w:tcPr>
          <w:p w14:paraId="731A3E4A" w14:textId="30CF03EC" w:rsidR="00357093" w:rsidRPr="0094614C" w:rsidRDefault="0035709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70</w:t>
            </w:r>
          </w:p>
        </w:tc>
      </w:tr>
      <w:tr w:rsidR="0094614C" w:rsidRPr="0094614C" w14:paraId="59407B92" w14:textId="77777777" w:rsidTr="006D7CAA">
        <w:trPr>
          <w:gridAfter w:val="1"/>
          <w:wAfter w:w="29" w:type="dxa"/>
          <w:trHeight w:val="559"/>
          <w:jc w:val="center"/>
        </w:trPr>
        <w:tc>
          <w:tcPr>
            <w:tcW w:w="1650" w:type="dxa"/>
            <w:vMerge/>
          </w:tcPr>
          <w:p w14:paraId="2BCB8AEB" w14:textId="77777777" w:rsidR="0094614C" w:rsidRPr="0094614C" w:rsidRDefault="0094614C" w:rsidP="0094614C">
            <w:pPr>
              <w:spacing w:after="0" w:line="360" w:lineRule="auto"/>
              <w:ind w:left="113" w:right="113"/>
              <w:rPr>
                <w:rFonts w:ascii="Times New Roman" w:eastAsia="Times New Roman" w:hAnsi="Times New Roman" w:cs="Times New Roman"/>
                <w:kern w:val="0"/>
                <w:lang w:eastAsia="hr-HR"/>
                <w14:ligatures w14:val="none"/>
              </w:rPr>
            </w:pPr>
          </w:p>
        </w:tc>
        <w:tc>
          <w:tcPr>
            <w:tcW w:w="933" w:type="dxa"/>
          </w:tcPr>
          <w:p w14:paraId="3A9D1D6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IV.</w:t>
            </w:r>
          </w:p>
        </w:tc>
        <w:tc>
          <w:tcPr>
            <w:tcW w:w="934" w:type="dxa"/>
            <w:vAlign w:val="center"/>
          </w:tcPr>
          <w:p w14:paraId="387DF5EC" w14:textId="48F2E4BD"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r w:rsidR="00357093">
              <w:rPr>
                <w:rFonts w:ascii="Times New Roman" w:eastAsia="Times New Roman" w:hAnsi="Times New Roman" w:cs="Times New Roman"/>
                <w:kern w:val="0"/>
                <w:lang w:eastAsia="hr-HR"/>
                <w14:ligatures w14:val="none"/>
              </w:rPr>
              <w:t>8</w:t>
            </w:r>
          </w:p>
        </w:tc>
        <w:tc>
          <w:tcPr>
            <w:tcW w:w="934" w:type="dxa"/>
            <w:vAlign w:val="center"/>
          </w:tcPr>
          <w:p w14:paraId="53504217" w14:textId="4D801F53" w:rsidR="0094614C" w:rsidRPr="0094614C" w:rsidRDefault="0035709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930" w:type="dxa"/>
            <w:vAlign w:val="center"/>
          </w:tcPr>
          <w:p w14:paraId="490440A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Anita Vučić Bobanović, Blaženka Bičak</w:t>
            </w:r>
          </w:p>
        </w:tc>
        <w:tc>
          <w:tcPr>
            <w:tcW w:w="629" w:type="dxa"/>
            <w:vAlign w:val="center"/>
          </w:tcPr>
          <w:p w14:paraId="4331076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w:t>
            </w:r>
          </w:p>
        </w:tc>
        <w:tc>
          <w:tcPr>
            <w:tcW w:w="737" w:type="dxa"/>
            <w:vAlign w:val="center"/>
          </w:tcPr>
          <w:p w14:paraId="4AF5F83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140</w:t>
            </w:r>
          </w:p>
        </w:tc>
      </w:tr>
      <w:tr w:rsidR="0094614C" w:rsidRPr="0094614C" w14:paraId="3B148989" w14:textId="77777777" w:rsidTr="006D7CAA">
        <w:trPr>
          <w:gridAfter w:val="1"/>
          <w:wAfter w:w="29" w:type="dxa"/>
          <w:jc w:val="center"/>
        </w:trPr>
        <w:tc>
          <w:tcPr>
            <w:tcW w:w="1650" w:type="dxa"/>
            <w:vMerge/>
            <w:textDirection w:val="btLr"/>
          </w:tcPr>
          <w:p w14:paraId="19D17A37" w14:textId="77777777" w:rsidR="0094614C" w:rsidRPr="0094614C" w:rsidRDefault="0094614C" w:rsidP="0094614C">
            <w:pPr>
              <w:spacing w:after="0" w:line="360" w:lineRule="auto"/>
              <w:ind w:left="113" w:right="113"/>
              <w:rPr>
                <w:rFonts w:ascii="Times New Roman" w:eastAsia="Times New Roman" w:hAnsi="Times New Roman" w:cs="Times New Roman"/>
                <w:kern w:val="0"/>
                <w:lang w:eastAsia="hr-HR"/>
                <w14:ligatures w14:val="none"/>
              </w:rPr>
            </w:pPr>
          </w:p>
        </w:tc>
        <w:tc>
          <w:tcPr>
            <w:tcW w:w="933" w:type="dxa"/>
          </w:tcPr>
          <w:p w14:paraId="144A523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w:t>
            </w:r>
          </w:p>
        </w:tc>
        <w:tc>
          <w:tcPr>
            <w:tcW w:w="934" w:type="dxa"/>
            <w:vAlign w:val="center"/>
          </w:tcPr>
          <w:p w14:paraId="0240F7B4" w14:textId="4096CDBE" w:rsidR="0094614C" w:rsidRPr="0094614C" w:rsidRDefault="0035709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32</w:t>
            </w:r>
          </w:p>
        </w:tc>
        <w:tc>
          <w:tcPr>
            <w:tcW w:w="934" w:type="dxa"/>
            <w:vAlign w:val="center"/>
          </w:tcPr>
          <w:p w14:paraId="116B6133" w14:textId="17BB4A60" w:rsidR="0094614C" w:rsidRPr="0094614C" w:rsidRDefault="0035709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930" w:type="dxa"/>
            <w:vAlign w:val="center"/>
          </w:tcPr>
          <w:p w14:paraId="5F7CACD5" w14:textId="2611E66C"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Blaženka Bičak</w:t>
            </w:r>
          </w:p>
        </w:tc>
        <w:tc>
          <w:tcPr>
            <w:tcW w:w="629" w:type="dxa"/>
            <w:vAlign w:val="center"/>
          </w:tcPr>
          <w:p w14:paraId="4CFF46E9" w14:textId="04B50ED3" w:rsidR="00357093" w:rsidRPr="0094614C" w:rsidRDefault="00357093" w:rsidP="00357093">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w:t>
            </w:r>
          </w:p>
        </w:tc>
        <w:tc>
          <w:tcPr>
            <w:tcW w:w="737" w:type="dxa"/>
            <w:vAlign w:val="center"/>
          </w:tcPr>
          <w:p w14:paraId="7850492F" w14:textId="23491CA6" w:rsidR="0094614C" w:rsidRPr="0094614C" w:rsidRDefault="0035709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14</w:t>
            </w:r>
            <w:r w:rsidR="0094614C" w:rsidRPr="0094614C">
              <w:rPr>
                <w:rFonts w:ascii="Times New Roman" w:eastAsia="Times New Roman" w:hAnsi="Times New Roman" w:cs="Times New Roman"/>
                <w:kern w:val="0"/>
                <w:lang w:eastAsia="hr-HR"/>
                <w14:ligatures w14:val="none"/>
              </w:rPr>
              <w:t>0</w:t>
            </w:r>
          </w:p>
        </w:tc>
      </w:tr>
      <w:tr w:rsidR="0094614C" w:rsidRPr="0094614C" w14:paraId="6BCB4C31" w14:textId="77777777" w:rsidTr="006D7CAA">
        <w:trPr>
          <w:gridAfter w:val="1"/>
          <w:wAfter w:w="29" w:type="dxa"/>
          <w:jc w:val="center"/>
        </w:trPr>
        <w:tc>
          <w:tcPr>
            <w:tcW w:w="1650" w:type="dxa"/>
            <w:vMerge/>
          </w:tcPr>
          <w:p w14:paraId="1DED112E"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933" w:type="dxa"/>
          </w:tcPr>
          <w:p w14:paraId="2AB8E55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VI.</w:t>
            </w:r>
          </w:p>
        </w:tc>
        <w:tc>
          <w:tcPr>
            <w:tcW w:w="934" w:type="dxa"/>
            <w:vAlign w:val="center"/>
          </w:tcPr>
          <w:p w14:paraId="1242BCA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35</w:t>
            </w:r>
          </w:p>
        </w:tc>
        <w:tc>
          <w:tcPr>
            <w:tcW w:w="934" w:type="dxa"/>
            <w:vAlign w:val="center"/>
          </w:tcPr>
          <w:p w14:paraId="254B42A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3930" w:type="dxa"/>
            <w:vAlign w:val="center"/>
          </w:tcPr>
          <w:p w14:paraId="5348FC86" w14:textId="6C22CB2E" w:rsidR="0094614C" w:rsidRPr="0094614C" w:rsidRDefault="00076DCA"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 xml:space="preserve">Maja Vukelić, </w:t>
            </w:r>
            <w:r w:rsidR="0094614C" w:rsidRPr="0094614C">
              <w:rPr>
                <w:rFonts w:ascii="Times New Roman" w:eastAsia="Times New Roman" w:hAnsi="Times New Roman" w:cs="Times New Roman"/>
                <w:kern w:val="0"/>
                <w:lang w:eastAsia="hr-HR"/>
                <w14:ligatures w14:val="none"/>
              </w:rPr>
              <w:t>Blaženka Bičak</w:t>
            </w:r>
          </w:p>
        </w:tc>
        <w:tc>
          <w:tcPr>
            <w:tcW w:w="629" w:type="dxa"/>
            <w:vAlign w:val="center"/>
          </w:tcPr>
          <w:p w14:paraId="320C843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w:t>
            </w:r>
          </w:p>
        </w:tc>
        <w:tc>
          <w:tcPr>
            <w:tcW w:w="737" w:type="dxa"/>
            <w:vAlign w:val="center"/>
          </w:tcPr>
          <w:p w14:paraId="2537E14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140</w:t>
            </w:r>
          </w:p>
        </w:tc>
      </w:tr>
      <w:tr w:rsidR="0094614C" w:rsidRPr="0094614C" w14:paraId="1260A752" w14:textId="77777777" w:rsidTr="006D7CAA">
        <w:trPr>
          <w:gridAfter w:val="1"/>
          <w:wAfter w:w="29" w:type="dxa"/>
          <w:jc w:val="center"/>
        </w:trPr>
        <w:tc>
          <w:tcPr>
            <w:tcW w:w="1650" w:type="dxa"/>
            <w:vMerge/>
          </w:tcPr>
          <w:p w14:paraId="7136F25A"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933" w:type="dxa"/>
          </w:tcPr>
          <w:p w14:paraId="63FC5EF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VII.</w:t>
            </w:r>
          </w:p>
        </w:tc>
        <w:tc>
          <w:tcPr>
            <w:tcW w:w="934" w:type="dxa"/>
            <w:vAlign w:val="center"/>
          </w:tcPr>
          <w:p w14:paraId="63D3A502" w14:textId="28024ABB" w:rsidR="0094614C" w:rsidRPr="0094614C" w:rsidRDefault="0035709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40</w:t>
            </w:r>
          </w:p>
        </w:tc>
        <w:tc>
          <w:tcPr>
            <w:tcW w:w="934" w:type="dxa"/>
            <w:vAlign w:val="center"/>
          </w:tcPr>
          <w:p w14:paraId="496E2CEB" w14:textId="567549AD" w:rsidR="0094614C" w:rsidRPr="0094614C" w:rsidRDefault="0035709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930" w:type="dxa"/>
            <w:vAlign w:val="center"/>
          </w:tcPr>
          <w:p w14:paraId="22BE227E" w14:textId="09866C4D" w:rsidR="0094614C" w:rsidRPr="0094614C" w:rsidRDefault="00076DCA"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 xml:space="preserve">Maja Vukelić, </w:t>
            </w:r>
            <w:r w:rsidR="0094614C" w:rsidRPr="0094614C">
              <w:rPr>
                <w:rFonts w:ascii="Times New Roman" w:eastAsia="Times New Roman" w:hAnsi="Times New Roman" w:cs="Times New Roman"/>
                <w:kern w:val="0"/>
                <w:lang w:eastAsia="hr-HR"/>
                <w14:ligatures w14:val="none"/>
              </w:rPr>
              <w:t>Blaženka Bičak</w:t>
            </w:r>
          </w:p>
        </w:tc>
        <w:tc>
          <w:tcPr>
            <w:tcW w:w="629" w:type="dxa"/>
            <w:vAlign w:val="center"/>
          </w:tcPr>
          <w:p w14:paraId="733DFD8F" w14:textId="2A266A67" w:rsidR="0094614C" w:rsidRPr="0094614C" w:rsidRDefault="0035709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w:t>
            </w:r>
          </w:p>
        </w:tc>
        <w:tc>
          <w:tcPr>
            <w:tcW w:w="737" w:type="dxa"/>
            <w:vAlign w:val="center"/>
          </w:tcPr>
          <w:p w14:paraId="2C354339" w14:textId="77D31EE0" w:rsidR="0094614C" w:rsidRPr="0094614C" w:rsidRDefault="0035709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14</w:t>
            </w:r>
            <w:r w:rsidR="0094614C" w:rsidRPr="0094614C">
              <w:rPr>
                <w:rFonts w:ascii="Times New Roman" w:eastAsia="Times New Roman" w:hAnsi="Times New Roman" w:cs="Times New Roman"/>
                <w:kern w:val="0"/>
                <w:lang w:eastAsia="hr-HR"/>
                <w14:ligatures w14:val="none"/>
              </w:rPr>
              <w:t>0</w:t>
            </w:r>
          </w:p>
        </w:tc>
      </w:tr>
      <w:tr w:rsidR="0094614C" w:rsidRPr="0094614C" w14:paraId="141CCA43" w14:textId="77777777" w:rsidTr="006D7CAA">
        <w:trPr>
          <w:gridAfter w:val="1"/>
          <w:wAfter w:w="29" w:type="dxa"/>
          <w:jc w:val="center"/>
        </w:trPr>
        <w:tc>
          <w:tcPr>
            <w:tcW w:w="1650" w:type="dxa"/>
            <w:vMerge/>
          </w:tcPr>
          <w:p w14:paraId="20FF9E74"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933" w:type="dxa"/>
          </w:tcPr>
          <w:p w14:paraId="096E7B5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VIII.</w:t>
            </w:r>
          </w:p>
        </w:tc>
        <w:tc>
          <w:tcPr>
            <w:tcW w:w="934" w:type="dxa"/>
            <w:vAlign w:val="center"/>
          </w:tcPr>
          <w:p w14:paraId="6E7DAE96" w14:textId="37C72296" w:rsidR="0094614C" w:rsidRPr="0094614C" w:rsidRDefault="0035709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3</w:t>
            </w:r>
            <w:r w:rsidR="0094614C" w:rsidRPr="0094614C">
              <w:rPr>
                <w:rFonts w:ascii="Times New Roman" w:eastAsia="Times New Roman" w:hAnsi="Times New Roman" w:cs="Times New Roman"/>
                <w:kern w:val="0"/>
                <w:lang w:eastAsia="hr-HR"/>
                <w14:ligatures w14:val="none"/>
              </w:rPr>
              <w:t>5</w:t>
            </w:r>
          </w:p>
        </w:tc>
        <w:tc>
          <w:tcPr>
            <w:tcW w:w="934" w:type="dxa"/>
            <w:vAlign w:val="center"/>
          </w:tcPr>
          <w:p w14:paraId="669F9A5D" w14:textId="61765496" w:rsidR="0094614C" w:rsidRPr="0094614C" w:rsidRDefault="0035709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3930" w:type="dxa"/>
            <w:vAlign w:val="center"/>
          </w:tcPr>
          <w:p w14:paraId="13F1D4F4" w14:textId="3247D6A4" w:rsidR="0094614C" w:rsidRPr="0094614C" w:rsidRDefault="00F70024"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 xml:space="preserve">Maja Vukelić, </w:t>
            </w:r>
            <w:r w:rsidR="0094614C" w:rsidRPr="0094614C">
              <w:rPr>
                <w:rFonts w:ascii="Times New Roman" w:eastAsia="Times New Roman" w:hAnsi="Times New Roman" w:cs="Times New Roman"/>
                <w:kern w:val="0"/>
                <w:lang w:eastAsia="hr-HR"/>
                <w14:ligatures w14:val="none"/>
              </w:rPr>
              <w:t>Blaženka Bičak</w:t>
            </w:r>
          </w:p>
        </w:tc>
        <w:tc>
          <w:tcPr>
            <w:tcW w:w="629" w:type="dxa"/>
            <w:vAlign w:val="center"/>
          </w:tcPr>
          <w:p w14:paraId="3F834F16" w14:textId="451EF1DC" w:rsidR="0094614C" w:rsidRPr="0094614C" w:rsidRDefault="0035709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w:t>
            </w:r>
          </w:p>
        </w:tc>
        <w:tc>
          <w:tcPr>
            <w:tcW w:w="737" w:type="dxa"/>
            <w:vAlign w:val="center"/>
          </w:tcPr>
          <w:p w14:paraId="2B7DCC8B" w14:textId="08FCBA23" w:rsidR="0094614C" w:rsidRPr="0094614C" w:rsidRDefault="0035709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14</w:t>
            </w:r>
            <w:r w:rsidR="0094614C" w:rsidRPr="0094614C">
              <w:rPr>
                <w:rFonts w:ascii="Times New Roman" w:eastAsia="Times New Roman" w:hAnsi="Times New Roman" w:cs="Times New Roman"/>
                <w:kern w:val="0"/>
                <w:lang w:eastAsia="hr-HR"/>
                <w14:ligatures w14:val="none"/>
              </w:rPr>
              <w:t>0</w:t>
            </w:r>
          </w:p>
        </w:tc>
      </w:tr>
      <w:tr w:rsidR="0094614C" w:rsidRPr="0094614C" w14:paraId="46D8AB25" w14:textId="77777777" w:rsidTr="006D7CAA">
        <w:trPr>
          <w:gridAfter w:val="1"/>
          <w:wAfter w:w="29" w:type="dxa"/>
          <w:jc w:val="center"/>
        </w:trPr>
        <w:tc>
          <w:tcPr>
            <w:tcW w:w="1650" w:type="dxa"/>
            <w:vAlign w:val="center"/>
          </w:tcPr>
          <w:p w14:paraId="5E7E0DD9" w14:textId="77777777" w:rsidR="00366C97" w:rsidRDefault="00366C97"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UKUPNO</w:t>
            </w:r>
          </w:p>
          <w:p w14:paraId="2F88370B" w14:textId="07518C3F" w:rsidR="0094614C" w:rsidRPr="0094614C" w:rsidRDefault="00366C97"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 xml:space="preserve"> (I. – VIII.)</w:t>
            </w:r>
          </w:p>
        </w:tc>
        <w:tc>
          <w:tcPr>
            <w:tcW w:w="933" w:type="dxa"/>
            <w:vAlign w:val="center"/>
          </w:tcPr>
          <w:p w14:paraId="17B47E82"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w:t>
            </w:r>
          </w:p>
        </w:tc>
        <w:tc>
          <w:tcPr>
            <w:tcW w:w="934" w:type="dxa"/>
            <w:vAlign w:val="center"/>
          </w:tcPr>
          <w:p w14:paraId="02660F15" w14:textId="7E9B59FC" w:rsidR="0094614C" w:rsidRPr="0094614C" w:rsidRDefault="00357093" w:rsidP="0094614C">
            <w:pPr>
              <w:spacing w:after="0" w:line="360" w:lineRule="auto"/>
              <w:jc w:val="center"/>
              <w:rPr>
                <w:rFonts w:ascii="Times New Roman" w:eastAsia="Times New Roman" w:hAnsi="Times New Roman" w:cs="Times New Roman"/>
                <w:b/>
                <w:kern w:val="0"/>
                <w:lang w:eastAsia="hr-HR"/>
                <w14:ligatures w14:val="none"/>
              </w:rPr>
            </w:pPr>
            <w:r>
              <w:rPr>
                <w:rFonts w:ascii="Times New Roman" w:eastAsia="Times New Roman" w:hAnsi="Times New Roman" w:cs="Times New Roman"/>
                <w:b/>
                <w:kern w:val="0"/>
                <w:lang w:eastAsia="hr-HR"/>
                <w14:ligatures w14:val="none"/>
              </w:rPr>
              <w:t>271</w:t>
            </w:r>
          </w:p>
        </w:tc>
        <w:tc>
          <w:tcPr>
            <w:tcW w:w="934" w:type="dxa"/>
            <w:vAlign w:val="center"/>
          </w:tcPr>
          <w:p w14:paraId="205D418B" w14:textId="5BDD17B6" w:rsidR="0094614C" w:rsidRPr="0094614C" w:rsidRDefault="00357093" w:rsidP="0094614C">
            <w:pPr>
              <w:spacing w:after="0" w:line="360" w:lineRule="auto"/>
              <w:jc w:val="center"/>
              <w:rPr>
                <w:rFonts w:ascii="Times New Roman" w:eastAsia="Times New Roman" w:hAnsi="Times New Roman" w:cs="Times New Roman"/>
                <w:b/>
                <w:kern w:val="0"/>
                <w:lang w:eastAsia="hr-HR"/>
                <w14:ligatures w14:val="none"/>
              </w:rPr>
            </w:pPr>
            <w:r>
              <w:rPr>
                <w:rFonts w:ascii="Times New Roman" w:eastAsia="Times New Roman" w:hAnsi="Times New Roman" w:cs="Times New Roman"/>
                <w:b/>
                <w:kern w:val="0"/>
                <w:lang w:eastAsia="hr-HR"/>
                <w14:ligatures w14:val="none"/>
              </w:rPr>
              <w:t>15</w:t>
            </w:r>
          </w:p>
        </w:tc>
        <w:tc>
          <w:tcPr>
            <w:tcW w:w="3930" w:type="dxa"/>
            <w:vAlign w:val="center"/>
          </w:tcPr>
          <w:p w14:paraId="34A82BB8"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p>
        </w:tc>
        <w:tc>
          <w:tcPr>
            <w:tcW w:w="629" w:type="dxa"/>
            <w:vAlign w:val="center"/>
          </w:tcPr>
          <w:p w14:paraId="32A2017E" w14:textId="021025BF" w:rsidR="0094614C" w:rsidRPr="0094614C" w:rsidRDefault="00357093" w:rsidP="0094614C">
            <w:pPr>
              <w:spacing w:after="0" w:line="360" w:lineRule="auto"/>
              <w:jc w:val="center"/>
              <w:rPr>
                <w:rFonts w:ascii="Times New Roman" w:eastAsia="Times New Roman" w:hAnsi="Times New Roman" w:cs="Times New Roman"/>
                <w:b/>
                <w:kern w:val="0"/>
                <w:lang w:eastAsia="hr-HR"/>
                <w14:ligatures w14:val="none"/>
              </w:rPr>
            </w:pPr>
            <w:r>
              <w:rPr>
                <w:rFonts w:ascii="Times New Roman" w:eastAsia="Times New Roman" w:hAnsi="Times New Roman" w:cs="Times New Roman"/>
                <w:b/>
                <w:kern w:val="0"/>
                <w:lang w:eastAsia="hr-HR"/>
                <w14:ligatures w14:val="none"/>
              </w:rPr>
              <w:t>30</w:t>
            </w:r>
          </w:p>
        </w:tc>
        <w:tc>
          <w:tcPr>
            <w:tcW w:w="737" w:type="dxa"/>
            <w:vAlign w:val="center"/>
          </w:tcPr>
          <w:p w14:paraId="0C201BD6" w14:textId="2717AD30" w:rsidR="0094614C" w:rsidRPr="0094614C" w:rsidRDefault="00357093" w:rsidP="0094614C">
            <w:pPr>
              <w:spacing w:after="0" w:line="360" w:lineRule="auto"/>
              <w:jc w:val="center"/>
              <w:rPr>
                <w:rFonts w:ascii="Times New Roman" w:eastAsia="Times New Roman" w:hAnsi="Times New Roman" w:cs="Times New Roman"/>
                <w:b/>
                <w:kern w:val="0"/>
                <w:lang w:eastAsia="hr-HR"/>
                <w14:ligatures w14:val="none"/>
              </w:rPr>
            </w:pPr>
            <w:r>
              <w:rPr>
                <w:rFonts w:ascii="Times New Roman" w:eastAsia="Times New Roman" w:hAnsi="Times New Roman" w:cs="Times New Roman"/>
                <w:b/>
                <w:kern w:val="0"/>
                <w:lang w:eastAsia="hr-HR"/>
                <w14:ligatures w14:val="none"/>
              </w:rPr>
              <w:t>1050</w:t>
            </w:r>
          </w:p>
        </w:tc>
      </w:tr>
    </w:tbl>
    <w:p w14:paraId="5940D762"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2793BEBE" w14:textId="77777777" w:rsid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2CECF337" w14:textId="77777777" w:rsidR="00366C97" w:rsidRPr="0094614C" w:rsidRDefault="00366C97" w:rsidP="0094614C">
      <w:pPr>
        <w:spacing w:after="0" w:line="360" w:lineRule="auto"/>
        <w:jc w:val="both"/>
        <w:rPr>
          <w:rFonts w:ascii="Times New Roman" w:eastAsia="Times New Roman" w:hAnsi="Times New Roman" w:cs="Times New Roman"/>
          <w:kern w:val="0"/>
          <w:lang w:eastAsia="hr-HR"/>
          <w14:ligatures w14:val="none"/>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0"/>
        <w:gridCol w:w="933"/>
        <w:gridCol w:w="934"/>
        <w:gridCol w:w="934"/>
        <w:gridCol w:w="3930"/>
        <w:gridCol w:w="629"/>
        <w:gridCol w:w="737"/>
      </w:tblGrid>
      <w:tr w:rsidR="0094614C" w:rsidRPr="0094614C" w14:paraId="2AB0AA46" w14:textId="77777777" w:rsidTr="006F1258">
        <w:tc>
          <w:tcPr>
            <w:tcW w:w="1650" w:type="dxa"/>
            <w:vMerge w:val="restart"/>
            <w:textDirection w:val="btLr"/>
          </w:tcPr>
          <w:p w14:paraId="6A0952CB" w14:textId="77777777" w:rsidR="0094614C" w:rsidRPr="0094614C" w:rsidRDefault="0094614C" w:rsidP="0094614C">
            <w:pPr>
              <w:spacing w:after="0" w:line="360" w:lineRule="auto"/>
              <w:ind w:left="113" w:right="113"/>
              <w:rPr>
                <w:rFonts w:ascii="Times New Roman" w:eastAsia="Times New Roman" w:hAnsi="Times New Roman" w:cs="Times New Roman"/>
                <w:kern w:val="0"/>
                <w:lang w:eastAsia="hr-HR"/>
                <w14:ligatures w14:val="none"/>
              </w:rPr>
            </w:pPr>
          </w:p>
          <w:p w14:paraId="02BA1270" w14:textId="77777777" w:rsidR="0094614C" w:rsidRPr="0094614C" w:rsidRDefault="0094614C" w:rsidP="0094614C">
            <w:pPr>
              <w:spacing w:after="0" w:line="360" w:lineRule="auto"/>
              <w:ind w:left="113" w:right="113"/>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INFORMATIKA</w:t>
            </w:r>
          </w:p>
          <w:p w14:paraId="3761FA40" w14:textId="77777777" w:rsidR="0094614C" w:rsidRPr="0094614C" w:rsidRDefault="0094614C" w:rsidP="0094614C">
            <w:pPr>
              <w:spacing w:after="0" w:line="360" w:lineRule="auto"/>
              <w:ind w:left="113" w:right="113"/>
              <w:rPr>
                <w:rFonts w:ascii="Times New Roman" w:eastAsia="Times New Roman" w:hAnsi="Times New Roman" w:cs="Times New Roman"/>
                <w:kern w:val="0"/>
                <w:lang w:eastAsia="hr-HR"/>
                <w14:ligatures w14:val="none"/>
              </w:rPr>
            </w:pPr>
          </w:p>
        </w:tc>
        <w:tc>
          <w:tcPr>
            <w:tcW w:w="933" w:type="dxa"/>
            <w:vMerge w:val="restart"/>
          </w:tcPr>
          <w:p w14:paraId="44CA3F7F" w14:textId="77777777" w:rsidR="0094614C" w:rsidRPr="0094614C" w:rsidRDefault="0094614C" w:rsidP="0094614C">
            <w:pPr>
              <w:spacing w:after="0" w:line="360" w:lineRule="auto"/>
              <w:jc w:val="center"/>
              <w:rPr>
                <w:rFonts w:ascii="Times New Roman" w:eastAsia="Times New Roman" w:hAnsi="Times New Roman" w:cs="Times New Roman"/>
                <w:kern w:val="0"/>
                <w:sz w:val="22"/>
                <w:szCs w:val="22"/>
                <w:lang w:eastAsia="hr-HR"/>
                <w14:ligatures w14:val="none"/>
              </w:rPr>
            </w:pPr>
            <w:r w:rsidRPr="0094614C">
              <w:rPr>
                <w:rFonts w:ascii="Times New Roman" w:eastAsia="Times New Roman" w:hAnsi="Times New Roman" w:cs="Times New Roman"/>
                <w:kern w:val="0"/>
                <w:sz w:val="22"/>
                <w:szCs w:val="22"/>
                <w:lang w:eastAsia="hr-HR"/>
                <w14:ligatures w14:val="none"/>
              </w:rPr>
              <w:t>Razred</w:t>
            </w:r>
          </w:p>
        </w:tc>
        <w:tc>
          <w:tcPr>
            <w:tcW w:w="934" w:type="dxa"/>
            <w:vMerge w:val="restart"/>
          </w:tcPr>
          <w:p w14:paraId="1DF2B83E" w14:textId="77777777" w:rsidR="0094614C" w:rsidRPr="0094614C" w:rsidRDefault="0094614C" w:rsidP="0094614C">
            <w:pPr>
              <w:spacing w:after="0" w:line="360" w:lineRule="auto"/>
              <w:jc w:val="center"/>
              <w:rPr>
                <w:rFonts w:ascii="Times New Roman" w:eastAsia="Times New Roman" w:hAnsi="Times New Roman" w:cs="Times New Roman"/>
                <w:kern w:val="0"/>
                <w:sz w:val="22"/>
                <w:szCs w:val="22"/>
                <w:lang w:eastAsia="hr-HR"/>
                <w14:ligatures w14:val="none"/>
              </w:rPr>
            </w:pPr>
            <w:r w:rsidRPr="0094614C">
              <w:rPr>
                <w:rFonts w:ascii="Times New Roman" w:eastAsia="Times New Roman" w:hAnsi="Times New Roman" w:cs="Times New Roman"/>
                <w:kern w:val="0"/>
                <w:sz w:val="22"/>
                <w:szCs w:val="22"/>
                <w:lang w:eastAsia="hr-HR"/>
                <w14:ligatures w14:val="none"/>
              </w:rPr>
              <w:t xml:space="preserve">Broj </w:t>
            </w:r>
          </w:p>
          <w:p w14:paraId="0392D27B" w14:textId="77777777" w:rsidR="0094614C" w:rsidRPr="0094614C" w:rsidRDefault="0094614C" w:rsidP="0094614C">
            <w:pPr>
              <w:spacing w:after="0" w:line="360" w:lineRule="auto"/>
              <w:jc w:val="center"/>
              <w:rPr>
                <w:rFonts w:ascii="Times New Roman" w:eastAsia="Times New Roman" w:hAnsi="Times New Roman" w:cs="Times New Roman"/>
                <w:kern w:val="0"/>
                <w:sz w:val="22"/>
                <w:szCs w:val="22"/>
                <w:lang w:eastAsia="hr-HR"/>
                <w14:ligatures w14:val="none"/>
              </w:rPr>
            </w:pPr>
            <w:r w:rsidRPr="0094614C">
              <w:rPr>
                <w:rFonts w:ascii="Times New Roman" w:eastAsia="Times New Roman" w:hAnsi="Times New Roman" w:cs="Times New Roman"/>
                <w:kern w:val="0"/>
                <w:sz w:val="22"/>
                <w:szCs w:val="22"/>
                <w:lang w:eastAsia="hr-HR"/>
                <w14:ligatures w14:val="none"/>
              </w:rPr>
              <w:t>učenika</w:t>
            </w:r>
          </w:p>
        </w:tc>
        <w:tc>
          <w:tcPr>
            <w:tcW w:w="934" w:type="dxa"/>
            <w:vMerge w:val="restart"/>
          </w:tcPr>
          <w:p w14:paraId="32A175C0" w14:textId="77777777" w:rsidR="0094614C" w:rsidRPr="0094614C" w:rsidRDefault="0094614C" w:rsidP="0094614C">
            <w:pPr>
              <w:spacing w:after="0" w:line="360" w:lineRule="auto"/>
              <w:jc w:val="center"/>
              <w:rPr>
                <w:rFonts w:ascii="Times New Roman" w:eastAsia="Times New Roman" w:hAnsi="Times New Roman" w:cs="Times New Roman"/>
                <w:kern w:val="0"/>
                <w:sz w:val="22"/>
                <w:szCs w:val="22"/>
                <w:lang w:eastAsia="hr-HR"/>
                <w14:ligatures w14:val="none"/>
              </w:rPr>
            </w:pPr>
            <w:r w:rsidRPr="0094614C">
              <w:rPr>
                <w:rFonts w:ascii="Times New Roman" w:eastAsia="Times New Roman" w:hAnsi="Times New Roman" w:cs="Times New Roman"/>
                <w:kern w:val="0"/>
                <w:sz w:val="22"/>
                <w:szCs w:val="22"/>
                <w:lang w:eastAsia="hr-HR"/>
                <w14:ligatures w14:val="none"/>
              </w:rPr>
              <w:t xml:space="preserve">Broj </w:t>
            </w:r>
          </w:p>
          <w:p w14:paraId="772F2202" w14:textId="77777777" w:rsidR="0094614C" w:rsidRPr="0094614C" w:rsidRDefault="0094614C" w:rsidP="0094614C">
            <w:pPr>
              <w:spacing w:after="0" w:line="360" w:lineRule="auto"/>
              <w:jc w:val="center"/>
              <w:rPr>
                <w:rFonts w:ascii="Times New Roman" w:eastAsia="Times New Roman" w:hAnsi="Times New Roman" w:cs="Times New Roman"/>
                <w:kern w:val="0"/>
                <w:sz w:val="22"/>
                <w:szCs w:val="22"/>
                <w:lang w:eastAsia="hr-HR"/>
                <w14:ligatures w14:val="none"/>
              </w:rPr>
            </w:pPr>
            <w:r w:rsidRPr="0094614C">
              <w:rPr>
                <w:rFonts w:ascii="Times New Roman" w:eastAsia="Times New Roman" w:hAnsi="Times New Roman" w:cs="Times New Roman"/>
                <w:kern w:val="0"/>
                <w:sz w:val="22"/>
                <w:szCs w:val="22"/>
                <w:lang w:eastAsia="hr-HR"/>
                <w14:ligatures w14:val="none"/>
              </w:rPr>
              <w:t>grupa</w:t>
            </w:r>
          </w:p>
        </w:tc>
        <w:tc>
          <w:tcPr>
            <w:tcW w:w="3930" w:type="dxa"/>
            <w:vMerge w:val="restart"/>
          </w:tcPr>
          <w:p w14:paraId="6638B01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Izvršitelj programa</w:t>
            </w:r>
          </w:p>
        </w:tc>
        <w:tc>
          <w:tcPr>
            <w:tcW w:w="1366" w:type="dxa"/>
            <w:gridSpan w:val="2"/>
          </w:tcPr>
          <w:p w14:paraId="27C77A6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Planirano sati</w:t>
            </w:r>
          </w:p>
        </w:tc>
      </w:tr>
      <w:tr w:rsidR="0094614C" w:rsidRPr="0094614C" w14:paraId="23B11FDE" w14:textId="77777777" w:rsidTr="006F1258">
        <w:tc>
          <w:tcPr>
            <w:tcW w:w="1650" w:type="dxa"/>
            <w:vMerge/>
          </w:tcPr>
          <w:p w14:paraId="568110E0" w14:textId="77777777" w:rsidR="0094614C" w:rsidRPr="0094614C" w:rsidRDefault="0094614C" w:rsidP="0094614C">
            <w:pPr>
              <w:spacing w:after="0" w:line="360" w:lineRule="auto"/>
              <w:ind w:left="113" w:right="113"/>
              <w:rPr>
                <w:rFonts w:ascii="Times New Roman" w:eastAsia="Times New Roman" w:hAnsi="Times New Roman" w:cs="Times New Roman"/>
                <w:kern w:val="0"/>
                <w:lang w:eastAsia="hr-HR"/>
                <w14:ligatures w14:val="none"/>
              </w:rPr>
            </w:pPr>
          </w:p>
        </w:tc>
        <w:tc>
          <w:tcPr>
            <w:tcW w:w="933" w:type="dxa"/>
            <w:vMerge/>
          </w:tcPr>
          <w:p w14:paraId="30714C3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934" w:type="dxa"/>
            <w:vMerge/>
          </w:tcPr>
          <w:p w14:paraId="0586014D"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934" w:type="dxa"/>
            <w:vMerge/>
          </w:tcPr>
          <w:p w14:paraId="00EC8B3E"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3930" w:type="dxa"/>
            <w:vMerge/>
          </w:tcPr>
          <w:p w14:paraId="0DA679B5"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629" w:type="dxa"/>
          </w:tcPr>
          <w:p w14:paraId="4697C05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w:t>
            </w:r>
          </w:p>
        </w:tc>
        <w:tc>
          <w:tcPr>
            <w:tcW w:w="737" w:type="dxa"/>
          </w:tcPr>
          <w:p w14:paraId="46BB8A3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w:t>
            </w:r>
          </w:p>
        </w:tc>
      </w:tr>
      <w:tr w:rsidR="0094614C" w:rsidRPr="0094614C" w14:paraId="2C667844" w14:textId="77777777" w:rsidTr="006F1258">
        <w:tc>
          <w:tcPr>
            <w:tcW w:w="1650" w:type="dxa"/>
            <w:vMerge/>
          </w:tcPr>
          <w:p w14:paraId="5D20459D" w14:textId="77777777" w:rsidR="0094614C" w:rsidRPr="0094614C" w:rsidRDefault="0094614C" w:rsidP="0094614C">
            <w:pPr>
              <w:spacing w:after="0" w:line="360" w:lineRule="auto"/>
              <w:ind w:left="113" w:right="113"/>
              <w:rPr>
                <w:rFonts w:ascii="Times New Roman" w:eastAsia="Times New Roman" w:hAnsi="Times New Roman" w:cs="Times New Roman"/>
                <w:kern w:val="0"/>
                <w:lang w:eastAsia="hr-HR"/>
                <w14:ligatures w14:val="none"/>
              </w:rPr>
            </w:pPr>
          </w:p>
        </w:tc>
        <w:tc>
          <w:tcPr>
            <w:tcW w:w="933" w:type="dxa"/>
          </w:tcPr>
          <w:p w14:paraId="3A1B7A3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w:t>
            </w:r>
          </w:p>
        </w:tc>
        <w:tc>
          <w:tcPr>
            <w:tcW w:w="934" w:type="dxa"/>
          </w:tcPr>
          <w:p w14:paraId="4B2B81B1" w14:textId="7AB5AA4C" w:rsidR="0094614C" w:rsidRPr="0094614C" w:rsidRDefault="00DC41F7"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75</w:t>
            </w:r>
          </w:p>
        </w:tc>
        <w:tc>
          <w:tcPr>
            <w:tcW w:w="934" w:type="dxa"/>
          </w:tcPr>
          <w:p w14:paraId="5F1B3F9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w:t>
            </w:r>
          </w:p>
        </w:tc>
        <w:tc>
          <w:tcPr>
            <w:tcW w:w="3930" w:type="dxa"/>
          </w:tcPr>
          <w:p w14:paraId="33643B7C" w14:textId="440319B1" w:rsidR="0094614C" w:rsidRPr="0094614C" w:rsidRDefault="00F70024"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Maja Punčec</w:t>
            </w:r>
          </w:p>
        </w:tc>
        <w:tc>
          <w:tcPr>
            <w:tcW w:w="629" w:type="dxa"/>
          </w:tcPr>
          <w:p w14:paraId="274AC88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8</w:t>
            </w:r>
          </w:p>
        </w:tc>
        <w:tc>
          <w:tcPr>
            <w:tcW w:w="737" w:type="dxa"/>
          </w:tcPr>
          <w:p w14:paraId="7AFBE3F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280</w:t>
            </w:r>
          </w:p>
        </w:tc>
      </w:tr>
      <w:tr w:rsidR="0094614C" w:rsidRPr="0094614C" w14:paraId="69A79EE5" w14:textId="77777777" w:rsidTr="006F1258">
        <w:tc>
          <w:tcPr>
            <w:tcW w:w="1650" w:type="dxa"/>
            <w:vMerge/>
          </w:tcPr>
          <w:p w14:paraId="72209F3E" w14:textId="77777777" w:rsidR="0094614C" w:rsidRPr="0094614C" w:rsidRDefault="0094614C" w:rsidP="0094614C">
            <w:pPr>
              <w:spacing w:after="0" w:line="360" w:lineRule="auto"/>
              <w:ind w:left="113" w:right="113"/>
              <w:rPr>
                <w:rFonts w:ascii="Times New Roman" w:eastAsia="Times New Roman" w:hAnsi="Times New Roman" w:cs="Times New Roman"/>
                <w:kern w:val="0"/>
                <w:lang w:eastAsia="hr-HR"/>
                <w14:ligatures w14:val="none"/>
              </w:rPr>
            </w:pPr>
          </w:p>
        </w:tc>
        <w:tc>
          <w:tcPr>
            <w:tcW w:w="933" w:type="dxa"/>
          </w:tcPr>
          <w:p w14:paraId="688A05D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II.</w:t>
            </w:r>
          </w:p>
        </w:tc>
        <w:tc>
          <w:tcPr>
            <w:tcW w:w="934" w:type="dxa"/>
          </w:tcPr>
          <w:p w14:paraId="120F97F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65</w:t>
            </w:r>
          </w:p>
        </w:tc>
        <w:tc>
          <w:tcPr>
            <w:tcW w:w="934" w:type="dxa"/>
          </w:tcPr>
          <w:p w14:paraId="7B45F722" w14:textId="5FE4029D" w:rsidR="0094614C" w:rsidRPr="0094614C" w:rsidRDefault="00DC41F7"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w:t>
            </w:r>
          </w:p>
        </w:tc>
        <w:tc>
          <w:tcPr>
            <w:tcW w:w="3930" w:type="dxa"/>
          </w:tcPr>
          <w:p w14:paraId="4626BEB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Ivana Gregurić</w:t>
            </w:r>
          </w:p>
        </w:tc>
        <w:tc>
          <w:tcPr>
            <w:tcW w:w="629" w:type="dxa"/>
          </w:tcPr>
          <w:p w14:paraId="576FA449" w14:textId="7E74CEE4" w:rsidR="0094614C" w:rsidRPr="0094614C" w:rsidRDefault="00DC41F7"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8</w:t>
            </w:r>
          </w:p>
        </w:tc>
        <w:tc>
          <w:tcPr>
            <w:tcW w:w="737" w:type="dxa"/>
          </w:tcPr>
          <w:p w14:paraId="70FE5FA1" w14:textId="35162DCB"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r w:rsidR="00DC41F7">
              <w:rPr>
                <w:rFonts w:ascii="Times New Roman" w:eastAsia="Times New Roman" w:hAnsi="Times New Roman" w:cs="Times New Roman"/>
                <w:kern w:val="0"/>
                <w:lang w:eastAsia="hr-HR"/>
                <w14:ligatures w14:val="none"/>
              </w:rPr>
              <w:t>8</w:t>
            </w:r>
            <w:r w:rsidRPr="0094614C">
              <w:rPr>
                <w:rFonts w:ascii="Times New Roman" w:eastAsia="Times New Roman" w:hAnsi="Times New Roman" w:cs="Times New Roman"/>
                <w:kern w:val="0"/>
                <w:lang w:eastAsia="hr-HR"/>
                <w14:ligatures w14:val="none"/>
              </w:rPr>
              <w:t>0</w:t>
            </w:r>
          </w:p>
        </w:tc>
      </w:tr>
      <w:tr w:rsidR="0094614C" w:rsidRPr="0094614C" w14:paraId="5DF5489A" w14:textId="77777777" w:rsidTr="006F1258">
        <w:tc>
          <w:tcPr>
            <w:tcW w:w="1650" w:type="dxa"/>
            <w:vMerge/>
          </w:tcPr>
          <w:p w14:paraId="5E879753" w14:textId="77777777" w:rsidR="0094614C" w:rsidRPr="0094614C" w:rsidRDefault="0094614C" w:rsidP="0094614C">
            <w:pPr>
              <w:spacing w:after="0" w:line="360" w:lineRule="auto"/>
              <w:ind w:left="113" w:right="113"/>
              <w:rPr>
                <w:rFonts w:ascii="Times New Roman" w:eastAsia="Times New Roman" w:hAnsi="Times New Roman" w:cs="Times New Roman"/>
                <w:kern w:val="0"/>
                <w:lang w:eastAsia="hr-HR"/>
                <w14:ligatures w14:val="none"/>
              </w:rPr>
            </w:pPr>
          </w:p>
        </w:tc>
        <w:tc>
          <w:tcPr>
            <w:tcW w:w="933" w:type="dxa"/>
          </w:tcPr>
          <w:p w14:paraId="12C526B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III.</w:t>
            </w:r>
          </w:p>
        </w:tc>
        <w:tc>
          <w:tcPr>
            <w:tcW w:w="934" w:type="dxa"/>
          </w:tcPr>
          <w:p w14:paraId="306B12F9" w14:textId="7EF6C618" w:rsidR="0094614C" w:rsidRPr="0094614C" w:rsidRDefault="00DC41F7"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62</w:t>
            </w:r>
          </w:p>
        </w:tc>
        <w:tc>
          <w:tcPr>
            <w:tcW w:w="934" w:type="dxa"/>
          </w:tcPr>
          <w:p w14:paraId="16C3A1CB" w14:textId="7EBA1471" w:rsidR="0094614C" w:rsidRPr="0094614C" w:rsidRDefault="00DC41F7"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3</w:t>
            </w:r>
          </w:p>
        </w:tc>
        <w:tc>
          <w:tcPr>
            <w:tcW w:w="3930" w:type="dxa"/>
          </w:tcPr>
          <w:p w14:paraId="6A229939" w14:textId="48B9059F" w:rsidR="0094614C" w:rsidRPr="0094614C" w:rsidRDefault="00DC41F7"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Ivana Gregurić</w:t>
            </w:r>
          </w:p>
        </w:tc>
        <w:tc>
          <w:tcPr>
            <w:tcW w:w="629" w:type="dxa"/>
          </w:tcPr>
          <w:p w14:paraId="4C5D0D8D" w14:textId="35679E41" w:rsidR="0094614C" w:rsidRPr="0094614C" w:rsidRDefault="00DC41F7"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6</w:t>
            </w:r>
          </w:p>
        </w:tc>
        <w:tc>
          <w:tcPr>
            <w:tcW w:w="737" w:type="dxa"/>
          </w:tcPr>
          <w:p w14:paraId="28DDBF01" w14:textId="7754B26B"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r w:rsidR="00DC41F7">
              <w:rPr>
                <w:rFonts w:ascii="Times New Roman" w:eastAsia="Times New Roman" w:hAnsi="Times New Roman" w:cs="Times New Roman"/>
                <w:kern w:val="0"/>
                <w:lang w:eastAsia="hr-HR"/>
                <w14:ligatures w14:val="none"/>
              </w:rPr>
              <w:t>10</w:t>
            </w:r>
          </w:p>
        </w:tc>
      </w:tr>
      <w:tr w:rsidR="0094614C" w:rsidRPr="0094614C" w14:paraId="4FC45A55" w14:textId="77777777" w:rsidTr="006F1258">
        <w:tc>
          <w:tcPr>
            <w:tcW w:w="1650" w:type="dxa"/>
            <w:vMerge/>
          </w:tcPr>
          <w:p w14:paraId="25EF217A" w14:textId="77777777" w:rsidR="0094614C" w:rsidRPr="0094614C" w:rsidRDefault="0094614C" w:rsidP="0094614C">
            <w:pPr>
              <w:spacing w:after="0" w:line="360" w:lineRule="auto"/>
              <w:ind w:left="113" w:right="113"/>
              <w:rPr>
                <w:rFonts w:ascii="Times New Roman" w:eastAsia="Times New Roman" w:hAnsi="Times New Roman" w:cs="Times New Roman"/>
                <w:kern w:val="0"/>
                <w:lang w:eastAsia="hr-HR"/>
                <w14:ligatures w14:val="none"/>
              </w:rPr>
            </w:pPr>
          </w:p>
        </w:tc>
        <w:tc>
          <w:tcPr>
            <w:tcW w:w="933" w:type="dxa"/>
          </w:tcPr>
          <w:p w14:paraId="61E3FD8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IV.</w:t>
            </w:r>
          </w:p>
        </w:tc>
        <w:tc>
          <w:tcPr>
            <w:tcW w:w="934" w:type="dxa"/>
          </w:tcPr>
          <w:p w14:paraId="028193A3" w14:textId="1D78EFB2" w:rsidR="0094614C" w:rsidRPr="0094614C" w:rsidRDefault="00DC41F7"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75</w:t>
            </w:r>
          </w:p>
        </w:tc>
        <w:tc>
          <w:tcPr>
            <w:tcW w:w="934" w:type="dxa"/>
          </w:tcPr>
          <w:p w14:paraId="4009902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w:t>
            </w:r>
          </w:p>
        </w:tc>
        <w:tc>
          <w:tcPr>
            <w:tcW w:w="3930" w:type="dxa"/>
          </w:tcPr>
          <w:p w14:paraId="49EC345C" w14:textId="05760FDF" w:rsidR="0094614C" w:rsidRPr="0094614C" w:rsidRDefault="00F70024"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Ivana Gregurić</w:t>
            </w:r>
          </w:p>
        </w:tc>
        <w:tc>
          <w:tcPr>
            <w:tcW w:w="629" w:type="dxa"/>
          </w:tcPr>
          <w:p w14:paraId="05A1988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8</w:t>
            </w:r>
          </w:p>
        </w:tc>
        <w:tc>
          <w:tcPr>
            <w:tcW w:w="737" w:type="dxa"/>
          </w:tcPr>
          <w:p w14:paraId="2364094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280</w:t>
            </w:r>
          </w:p>
        </w:tc>
      </w:tr>
      <w:tr w:rsidR="0094614C" w:rsidRPr="0094614C" w14:paraId="6C353599" w14:textId="77777777" w:rsidTr="006F1258">
        <w:tc>
          <w:tcPr>
            <w:tcW w:w="1650" w:type="dxa"/>
            <w:vMerge/>
          </w:tcPr>
          <w:p w14:paraId="3ACA468C" w14:textId="77777777" w:rsidR="0094614C" w:rsidRPr="0094614C" w:rsidRDefault="0094614C" w:rsidP="0094614C">
            <w:pPr>
              <w:spacing w:after="0" w:line="360" w:lineRule="auto"/>
              <w:ind w:left="113" w:right="113"/>
              <w:rPr>
                <w:rFonts w:ascii="Times New Roman" w:eastAsia="Times New Roman" w:hAnsi="Times New Roman" w:cs="Times New Roman"/>
                <w:kern w:val="0"/>
                <w:lang w:eastAsia="hr-HR"/>
                <w14:ligatures w14:val="none"/>
              </w:rPr>
            </w:pPr>
          </w:p>
        </w:tc>
        <w:tc>
          <w:tcPr>
            <w:tcW w:w="933" w:type="dxa"/>
          </w:tcPr>
          <w:p w14:paraId="7D01304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1./3. Prepolno</w:t>
            </w:r>
          </w:p>
        </w:tc>
        <w:tc>
          <w:tcPr>
            <w:tcW w:w="934" w:type="dxa"/>
          </w:tcPr>
          <w:p w14:paraId="31A57E84" w14:textId="0FE470FE" w:rsidR="0094614C" w:rsidRPr="0094614C" w:rsidRDefault="00DC41F7"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9</w:t>
            </w:r>
          </w:p>
        </w:tc>
        <w:tc>
          <w:tcPr>
            <w:tcW w:w="934" w:type="dxa"/>
          </w:tcPr>
          <w:p w14:paraId="34F3515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930" w:type="dxa"/>
          </w:tcPr>
          <w:p w14:paraId="75834F3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Marko Bašić (zamjena za Daliju Škarec)</w:t>
            </w:r>
          </w:p>
        </w:tc>
        <w:tc>
          <w:tcPr>
            <w:tcW w:w="629" w:type="dxa"/>
          </w:tcPr>
          <w:p w14:paraId="4982D31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737" w:type="dxa"/>
          </w:tcPr>
          <w:p w14:paraId="3AE7DDD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70</w:t>
            </w:r>
          </w:p>
        </w:tc>
      </w:tr>
      <w:tr w:rsidR="0094614C" w:rsidRPr="0094614C" w14:paraId="2B7E9C47" w14:textId="77777777" w:rsidTr="006F1258">
        <w:tc>
          <w:tcPr>
            <w:tcW w:w="1650" w:type="dxa"/>
            <w:vMerge/>
          </w:tcPr>
          <w:p w14:paraId="505621E5" w14:textId="77777777" w:rsidR="0094614C" w:rsidRPr="0094614C" w:rsidRDefault="0094614C" w:rsidP="0094614C">
            <w:pPr>
              <w:spacing w:after="0" w:line="360" w:lineRule="auto"/>
              <w:ind w:left="113" w:right="113"/>
              <w:rPr>
                <w:rFonts w:ascii="Times New Roman" w:eastAsia="Times New Roman" w:hAnsi="Times New Roman" w:cs="Times New Roman"/>
                <w:kern w:val="0"/>
                <w:lang w:eastAsia="hr-HR"/>
                <w14:ligatures w14:val="none"/>
              </w:rPr>
            </w:pPr>
          </w:p>
        </w:tc>
        <w:tc>
          <w:tcPr>
            <w:tcW w:w="933" w:type="dxa"/>
          </w:tcPr>
          <w:p w14:paraId="135F3D0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2./4. Prepolno</w:t>
            </w:r>
          </w:p>
        </w:tc>
        <w:tc>
          <w:tcPr>
            <w:tcW w:w="934" w:type="dxa"/>
          </w:tcPr>
          <w:p w14:paraId="47B4685E" w14:textId="3741F6CB" w:rsidR="0094614C" w:rsidRPr="0094614C" w:rsidRDefault="00DC41F7"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7</w:t>
            </w:r>
          </w:p>
        </w:tc>
        <w:tc>
          <w:tcPr>
            <w:tcW w:w="934" w:type="dxa"/>
          </w:tcPr>
          <w:p w14:paraId="6F14B48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930" w:type="dxa"/>
          </w:tcPr>
          <w:p w14:paraId="085EFC8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Marko Bašić (zamjena za Daliju Škarec)</w:t>
            </w:r>
          </w:p>
        </w:tc>
        <w:tc>
          <w:tcPr>
            <w:tcW w:w="629" w:type="dxa"/>
          </w:tcPr>
          <w:p w14:paraId="3F0AC48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737" w:type="dxa"/>
          </w:tcPr>
          <w:p w14:paraId="1B23123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70</w:t>
            </w:r>
          </w:p>
        </w:tc>
      </w:tr>
      <w:tr w:rsidR="0094614C" w:rsidRPr="0094614C" w14:paraId="253F6EA1" w14:textId="77777777" w:rsidTr="006F1258">
        <w:tc>
          <w:tcPr>
            <w:tcW w:w="1650" w:type="dxa"/>
            <w:vMerge/>
          </w:tcPr>
          <w:p w14:paraId="6A23386F" w14:textId="77777777" w:rsidR="0094614C" w:rsidRPr="0094614C" w:rsidRDefault="0094614C" w:rsidP="0094614C">
            <w:pPr>
              <w:spacing w:after="0" w:line="360" w:lineRule="auto"/>
              <w:ind w:left="113" w:right="113"/>
              <w:rPr>
                <w:rFonts w:ascii="Times New Roman" w:eastAsia="Times New Roman" w:hAnsi="Times New Roman" w:cs="Times New Roman"/>
                <w:kern w:val="0"/>
                <w:lang w:eastAsia="hr-HR"/>
                <w14:ligatures w14:val="none"/>
              </w:rPr>
            </w:pPr>
          </w:p>
        </w:tc>
        <w:tc>
          <w:tcPr>
            <w:tcW w:w="933" w:type="dxa"/>
          </w:tcPr>
          <w:p w14:paraId="6438EA6A" w14:textId="73FB27BE" w:rsidR="0094614C" w:rsidRPr="0094614C" w:rsidRDefault="001862F1" w:rsidP="0094614C">
            <w:pPr>
              <w:spacing w:after="0" w:line="36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r w:rsidR="0094614C" w:rsidRPr="0094614C">
              <w:rPr>
                <w:rFonts w:ascii="Times New Roman" w:eastAsia="Times New Roman" w:hAnsi="Times New Roman" w:cs="Times New Roman"/>
                <w:kern w:val="0"/>
                <w:lang w:eastAsia="hr-HR"/>
                <w14:ligatures w14:val="none"/>
              </w:rPr>
              <w:t>./4. Komin</w:t>
            </w:r>
          </w:p>
        </w:tc>
        <w:tc>
          <w:tcPr>
            <w:tcW w:w="934" w:type="dxa"/>
          </w:tcPr>
          <w:p w14:paraId="7685DA84" w14:textId="277F691B" w:rsidR="0094614C" w:rsidRPr="0094614C" w:rsidRDefault="00DC41F7"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5</w:t>
            </w:r>
          </w:p>
        </w:tc>
        <w:tc>
          <w:tcPr>
            <w:tcW w:w="934" w:type="dxa"/>
          </w:tcPr>
          <w:p w14:paraId="081CFD6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3930" w:type="dxa"/>
          </w:tcPr>
          <w:p w14:paraId="5B313CC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Marko Bašić (zamjena za Daliju Škarec)</w:t>
            </w:r>
          </w:p>
        </w:tc>
        <w:tc>
          <w:tcPr>
            <w:tcW w:w="629" w:type="dxa"/>
          </w:tcPr>
          <w:p w14:paraId="0AF6075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737" w:type="dxa"/>
          </w:tcPr>
          <w:p w14:paraId="1B83AAE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70</w:t>
            </w:r>
          </w:p>
        </w:tc>
      </w:tr>
      <w:tr w:rsidR="00A7722B" w:rsidRPr="0094614C" w14:paraId="09CB7245" w14:textId="77777777" w:rsidTr="006F1258">
        <w:tc>
          <w:tcPr>
            <w:tcW w:w="1650" w:type="dxa"/>
            <w:vMerge/>
          </w:tcPr>
          <w:p w14:paraId="6283AAFD" w14:textId="77777777" w:rsidR="00A7722B" w:rsidRPr="0094614C" w:rsidRDefault="00A7722B" w:rsidP="0094614C">
            <w:pPr>
              <w:spacing w:after="0" w:line="360" w:lineRule="auto"/>
              <w:ind w:left="113" w:right="113"/>
              <w:rPr>
                <w:rFonts w:ascii="Times New Roman" w:eastAsia="Times New Roman" w:hAnsi="Times New Roman" w:cs="Times New Roman"/>
                <w:kern w:val="0"/>
                <w:lang w:eastAsia="hr-HR"/>
                <w14:ligatures w14:val="none"/>
              </w:rPr>
            </w:pPr>
          </w:p>
        </w:tc>
        <w:tc>
          <w:tcPr>
            <w:tcW w:w="933" w:type="dxa"/>
          </w:tcPr>
          <w:p w14:paraId="704388E5" w14:textId="4D9E244B" w:rsidR="00A7722B" w:rsidRPr="0094614C" w:rsidRDefault="00A7722B" w:rsidP="00A7722B">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V.</w:t>
            </w:r>
          </w:p>
        </w:tc>
        <w:tc>
          <w:tcPr>
            <w:tcW w:w="934" w:type="dxa"/>
          </w:tcPr>
          <w:p w14:paraId="69E7A2FD" w14:textId="5C9616D2" w:rsidR="00A7722B" w:rsidRPr="0094614C" w:rsidRDefault="00DC41F7"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73</w:t>
            </w:r>
          </w:p>
        </w:tc>
        <w:tc>
          <w:tcPr>
            <w:tcW w:w="934" w:type="dxa"/>
          </w:tcPr>
          <w:p w14:paraId="7664B007" w14:textId="04F65D9E" w:rsidR="00A7722B" w:rsidRPr="0094614C" w:rsidRDefault="00DC41F7"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w:t>
            </w:r>
          </w:p>
        </w:tc>
        <w:tc>
          <w:tcPr>
            <w:tcW w:w="3930" w:type="dxa"/>
          </w:tcPr>
          <w:p w14:paraId="0FC200DF" w14:textId="0B329773" w:rsidR="00A7722B" w:rsidRPr="0094614C" w:rsidRDefault="007D7E34"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Marko Bašić</w:t>
            </w:r>
          </w:p>
        </w:tc>
        <w:tc>
          <w:tcPr>
            <w:tcW w:w="629" w:type="dxa"/>
          </w:tcPr>
          <w:p w14:paraId="20A81619" w14:textId="63E20746" w:rsidR="00A7722B" w:rsidRPr="0094614C" w:rsidRDefault="00DC41F7"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8</w:t>
            </w:r>
          </w:p>
        </w:tc>
        <w:tc>
          <w:tcPr>
            <w:tcW w:w="737" w:type="dxa"/>
          </w:tcPr>
          <w:p w14:paraId="6B648190" w14:textId="507998A6" w:rsidR="00A7722B" w:rsidRPr="0094614C" w:rsidRDefault="00DC41F7"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280</w:t>
            </w:r>
          </w:p>
        </w:tc>
      </w:tr>
      <w:tr w:rsidR="00A7722B" w:rsidRPr="0094614C" w14:paraId="6525F008" w14:textId="77777777" w:rsidTr="006F1258">
        <w:tc>
          <w:tcPr>
            <w:tcW w:w="1650" w:type="dxa"/>
            <w:vMerge/>
          </w:tcPr>
          <w:p w14:paraId="5B4AA144" w14:textId="77777777" w:rsidR="00A7722B" w:rsidRPr="0094614C" w:rsidRDefault="00A7722B" w:rsidP="0094614C">
            <w:pPr>
              <w:spacing w:after="0" w:line="360" w:lineRule="auto"/>
              <w:ind w:left="113" w:right="113"/>
              <w:rPr>
                <w:rFonts w:ascii="Times New Roman" w:eastAsia="Times New Roman" w:hAnsi="Times New Roman" w:cs="Times New Roman"/>
                <w:kern w:val="0"/>
                <w:lang w:eastAsia="hr-HR"/>
                <w14:ligatures w14:val="none"/>
              </w:rPr>
            </w:pPr>
          </w:p>
        </w:tc>
        <w:tc>
          <w:tcPr>
            <w:tcW w:w="933" w:type="dxa"/>
          </w:tcPr>
          <w:p w14:paraId="59198538" w14:textId="5C6870A4" w:rsidR="00A7722B" w:rsidRPr="0094614C" w:rsidRDefault="00A7722B" w:rsidP="00A7722B">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VI-</w:t>
            </w:r>
          </w:p>
        </w:tc>
        <w:tc>
          <w:tcPr>
            <w:tcW w:w="934" w:type="dxa"/>
          </w:tcPr>
          <w:p w14:paraId="4318952D" w14:textId="1959143F" w:rsidR="00A7722B" w:rsidRPr="0094614C" w:rsidRDefault="00DC41F7"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77</w:t>
            </w:r>
          </w:p>
        </w:tc>
        <w:tc>
          <w:tcPr>
            <w:tcW w:w="934" w:type="dxa"/>
          </w:tcPr>
          <w:p w14:paraId="211FC567" w14:textId="096A69B7" w:rsidR="00A7722B" w:rsidRPr="0094614C" w:rsidRDefault="00DC41F7"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w:t>
            </w:r>
          </w:p>
        </w:tc>
        <w:tc>
          <w:tcPr>
            <w:tcW w:w="3930" w:type="dxa"/>
          </w:tcPr>
          <w:p w14:paraId="5AE4C307" w14:textId="35D0CAFF" w:rsidR="00A7722B" w:rsidRPr="0094614C" w:rsidRDefault="00DC41F7"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Iva Kart</w:t>
            </w:r>
          </w:p>
        </w:tc>
        <w:tc>
          <w:tcPr>
            <w:tcW w:w="629" w:type="dxa"/>
          </w:tcPr>
          <w:p w14:paraId="151ACFBE" w14:textId="52664721" w:rsidR="00A7722B" w:rsidRPr="0094614C" w:rsidRDefault="00DC41F7"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8</w:t>
            </w:r>
          </w:p>
        </w:tc>
        <w:tc>
          <w:tcPr>
            <w:tcW w:w="737" w:type="dxa"/>
          </w:tcPr>
          <w:p w14:paraId="40A06A97" w14:textId="09A01245" w:rsidR="00A7722B" w:rsidRPr="0094614C" w:rsidRDefault="00DC41F7"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280</w:t>
            </w:r>
          </w:p>
        </w:tc>
      </w:tr>
      <w:tr w:rsidR="0094614C" w:rsidRPr="0094614C" w14:paraId="5D483DF3" w14:textId="77777777" w:rsidTr="006F1258">
        <w:tc>
          <w:tcPr>
            <w:tcW w:w="1650" w:type="dxa"/>
            <w:vMerge/>
          </w:tcPr>
          <w:p w14:paraId="0D83D7C1"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933" w:type="dxa"/>
          </w:tcPr>
          <w:p w14:paraId="15F8C29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VII.</w:t>
            </w:r>
          </w:p>
        </w:tc>
        <w:tc>
          <w:tcPr>
            <w:tcW w:w="934" w:type="dxa"/>
          </w:tcPr>
          <w:p w14:paraId="034E96B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64</w:t>
            </w:r>
          </w:p>
        </w:tc>
        <w:tc>
          <w:tcPr>
            <w:tcW w:w="934" w:type="dxa"/>
          </w:tcPr>
          <w:p w14:paraId="78F7CAB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w:t>
            </w:r>
          </w:p>
        </w:tc>
        <w:tc>
          <w:tcPr>
            <w:tcW w:w="3930" w:type="dxa"/>
          </w:tcPr>
          <w:p w14:paraId="55295E3F" w14:textId="2CFCFC14"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Iva Kart</w:t>
            </w:r>
          </w:p>
        </w:tc>
        <w:tc>
          <w:tcPr>
            <w:tcW w:w="629" w:type="dxa"/>
          </w:tcPr>
          <w:p w14:paraId="2F11807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8</w:t>
            </w:r>
          </w:p>
        </w:tc>
        <w:tc>
          <w:tcPr>
            <w:tcW w:w="737" w:type="dxa"/>
          </w:tcPr>
          <w:p w14:paraId="4D7A061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280</w:t>
            </w:r>
          </w:p>
        </w:tc>
      </w:tr>
      <w:tr w:rsidR="0094614C" w:rsidRPr="0094614C" w14:paraId="48A668B1" w14:textId="77777777" w:rsidTr="006F1258">
        <w:trPr>
          <w:trHeight w:val="374"/>
        </w:trPr>
        <w:tc>
          <w:tcPr>
            <w:tcW w:w="1650" w:type="dxa"/>
            <w:vMerge/>
            <w:tcBorders>
              <w:bottom w:val="single" w:sz="4" w:space="0" w:color="auto"/>
            </w:tcBorders>
          </w:tcPr>
          <w:p w14:paraId="377D89D1"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933" w:type="dxa"/>
            <w:tcBorders>
              <w:bottom w:val="single" w:sz="4" w:space="0" w:color="auto"/>
            </w:tcBorders>
          </w:tcPr>
          <w:p w14:paraId="661CD80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VIII.</w:t>
            </w:r>
          </w:p>
        </w:tc>
        <w:tc>
          <w:tcPr>
            <w:tcW w:w="934" w:type="dxa"/>
            <w:tcBorders>
              <w:bottom w:val="single" w:sz="4" w:space="0" w:color="auto"/>
            </w:tcBorders>
          </w:tcPr>
          <w:p w14:paraId="7B98CB8D" w14:textId="3087FFE9" w:rsidR="0094614C" w:rsidRPr="0094614C" w:rsidRDefault="00DC41F7"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58</w:t>
            </w:r>
          </w:p>
        </w:tc>
        <w:tc>
          <w:tcPr>
            <w:tcW w:w="934" w:type="dxa"/>
            <w:tcBorders>
              <w:bottom w:val="single" w:sz="4" w:space="0" w:color="auto"/>
            </w:tcBorders>
          </w:tcPr>
          <w:p w14:paraId="2FC5CAD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w:t>
            </w:r>
          </w:p>
        </w:tc>
        <w:tc>
          <w:tcPr>
            <w:tcW w:w="3930" w:type="dxa"/>
            <w:tcBorders>
              <w:bottom w:val="single" w:sz="4" w:space="0" w:color="auto"/>
            </w:tcBorders>
          </w:tcPr>
          <w:p w14:paraId="5203AC97" w14:textId="5BC14548" w:rsidR="0094614C" w:rsidRPr="0094614C" w:rsidRDefault="007D7E34"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 xml:space="preserve">Iva Kart, </w:t>
            </w:r>
            <w:r w:rsidR="0094614C" w:rsidRPr="0094614C">
              <w:rPr>
                <w:rFonts w:ascii="Times New Roman" w:eastAsia="Times New Roman" w:hAnsi="Times New Roman" w:cs="Times New Roman"/>
                <w:kern w:val="0"/>
                <w:lang w:eastAsia="hr-HR"/>
                <w14:ligatures w14:val="none"/>
              </w:rPr>
              <w:t>Marko Bašić (zamjena za Daliju Škarec)</w:t>
            </w:r>
          </w:p>
        </w:tc>
        <w:tc>
          <w:tcPr>
            <w:tcW w:w="629" w:type="dxa"/>
            <w:tcBorders>
              <w:bottom w:val="single" w:sz="4" w:space="0" w:color="auto"/>
            </w:tcBorders>
          </w:tcPr>
          <w:p w14:paraId="7200FAD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8</w:t>
            </w:r>
          </w:p>
        </w:tc>
        <w:tc>
          <w:tcPr>
            <w:tcW w:w="737" w:type="dxa"/>
            <w:tcBorders>
              <w:bottom w:val="single" w:sz="4" w:space="0" w:color="auto"/>
            </w:tcBorders>
          </w:tcPr>
          <w:p w14:paraId="2AA2F53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280</w:t>
            </w:r>
          </w:p>
        </w:tc>
      </w:tr>
      <w:tr w:rsidR="0094614C" w:rsidRPr="0094614C" w14:paraId="45487521" w14:textId="77777777" w:rsidTr="006F1258">
        <w:tc>
          <w:tcPr>
            <w:tcW w:w="1650" w:type="dxa"/>
            <w:vAlign w:val="center"/>
          </w:tcPr>
          <w:p w14:paraId="34FD516D" w14:textId="77777777" w:rsidR="00A7722B"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 xml:space="preserve">UKUPNO </w:t>
            </w:r>
          </w:p>
          <w:p w14:paraId="330B381A" w14:textId="3F121D5D"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(I. – VIII.)</w:t>
            </w:r>
          </w:p>
        </w:tc>
        <w:tc>
          <w:tcPr>
            <w:tcW w:w="933" w:type="dxa"/>
            <w:vAlign w:val="center"/>
          </w:tcPr>
          <w:p w14:paraId="50740334"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w:t>
            </w:r>
          </w:p>
        </w:tc>
        <w:tc>
          <w:tcPr>
            <w:tcW w:w="934" w:type="dxa"/>
            <w:vAlign w:val="center"/>
          </w:tcPr>
          <w:p w14:paraId="0DABBFDB" w14:textId="32AF62D4" w:rsidR="0094614C" w:rsidRPr="0094614C" w:rsidRDefault="00DC41F7" w:rsidP="0094614C">
            <w:pPr>
              <w:spacing w:after="0" w:line="360" w:lineRule="auto"/>
              <w:jc w:val="center"/>
              <w:rPr>
                <w:rFonts w:ascii="Times New Roman" w:eastAsia="Times New Roman" w:hAnsi="Times New Roman" w:cs="Times New Roman"/>
                <w:b/>
                <w:kern w:val="0"/>
                <w:lang w:eastAsia="hr-HR"/>
                <w14:ligatures w14:val="none"/>
              </w:rPr>
            </w:pPr>
            <w:r>
              <w:rPr>
                <w:rFonts w:ascii="Times New Roman" w:eastAsia="Times New Roman" w:hAnsi="Times New Roman" w:cs="Times New Roman"/>
                <w:b/>
                <w:kern w:val="0"/>
                <w:lang w:eastAsia="hr-HR"/>
                <w14:ligatures w14:val="none"/>
              </w:rPr>
              <w:t>570</w:t>
            </w:r>
          </w:p>
        </w:tc>
        <w:tc>
          <w:tcPr>
            <w:tcW w:w="934" w:type="dxa"/>
            <w:vAlign w:val="center"/>
          </w:tcPr>
          <w:p w14:paraId="10EBDF7F" w14:textId="3E00222A" w:rsidR="0094614C" w:rsidRPr="0094614C" w:rsidRDefault="00DC41F7" w:rsidP="0094614C">
            <w:pPr>
              <w:spacing w:after="0" w:line="360" w:lineRule="auto"/>
              <w:jc w:val="center"/>
              <w:rPr>
                <w:rFonts w:ascii="Times New Roman" w:eastAsia="Times New Roman" w:hAnsi="Times New Roman" w:cs="Times New Roman"/>
                <w:b/>
                <w:kern w:val="0"/>
                <w:lang w:eastAsia="hr-HR"/>
                <w14:ligatures w14:val="none"/>
              </w:rPr>
            </w:pPr>
            <w:r>
              <w:rPr>
                <w:rFonts w:ascii="Times New Roman" w:eastAsia="Times New Roman" w:hAnsi="Times New Roman" w:cs="Times New Roman"/>
                <w:b/>
                <w:kern w:val="0"/>
                <w:lang w:eastAsia="hr-HR"/>
                <w14:ligatures w14:val="none"/>
              </w:rPr>
              <w:t>34</w:t>
            </w:r>
          </w:p>
        </w:tc>
        <w:tc>
          <w:tcPr>
            <w:tcW w:w="3930" w:type="dxa"/>
            <w:vAlign w:val="center"/>
          </w:tcPr>
          <w:p w14:paraId="43E9C1AF"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p>
        </w:tc>
        <w:tc>
          <w:tcPr>
            <w:tcW w:w="629" w:type="dxa"/>
            <w:vAlign w:val="center"/>
          </w:tcPr>
          <w:p w14:paraId="79B83967" w14:textId="2AE7AD1F" w:rsidR="0094614C" w:rsidRPr="0094614C" w:rsidRDefault="00162945" w:rsidP="0094614C">
            <w:pPr>
              <w:spacing w:after="0" w:line="360" w:lineRule="auto"/>
              <w:jc w:val="center"/>
              <w:rPr>
                <w:rFonts w:ascii="Times New Roman" w:eastAsia="Times New Roman" w:hAnsi="Times New Roman" w:cs="Times New Roman"/>
                <w:b/>
                <w:kern w:val="0"/>
                <w:lang w:eastAsia="hr-HR"/>
                <w14:ligatures w14:val="none"/>
              </w:rPr>
            </w:pPr>
            <w:r>
              <w:rPr>
                <w:rFonts w:ascii="Times New Roman" w:eastAsia="Times New Roman" w:hAnsi="Times New Roman" w:cs="Times New Roman"/>
                <w:b/>
                <w:kern w:val="0"/>
                <w:lang w:eastAsia="hr-HR"/>
                <w14:ligatures w14:val="none"/>
              </w:rPr>
              <w:t>68</w:t>
            </w:r>
          </w:p>
        </w:tc>
        <w:tc>
          <w:tcPr>
            <w:tcW w:w="737" w:type="dxa"/>
            <w:vAlign w:val="center"/>
          </w:tcPr>
          <w:p w14:paraId="2B7F14AA" w14:textId="59985B55" w:rsidR="0094614C" w:rsidRPr="0094614C" w:rsidRDefault="00162945" w:rsidP="0094614C">
            <w:pPr>
              <w:spacing w:after="0" w:line="360" w:lineRule="auto"/>
              <w:jc w:val="center"/>
              <w:rPr>
                <w:rFonts w:ascii="Times New Roman" w:eastAsia="Times New Roman" w:hAnsi="Times New Roman" w:cs="Times New Roman"/>
                <w:b/>
                <w:kern w:val="0"/>
                <w:lang w:eastAsia="hr-HR"/>
                <w14:ligatures w14:val="none"/>
              </w:rPr>
            </w:pPr>
            <w:r>
              <w:rPr>
                <w:rFonts w:ascii="Times New Roman" w:eastAsia="Times New Roman" w:hAnsi="Times New Roman" w:cs="Times New Roman"/>
                <w:b/>
                <w:kern w:val="0"/>
                <w:lang w:eastAsia="hr-HR"/>
                <w14:ligatures w14:val="none"/>
              </w:rPr>
              <w:t>238</w:t>
            </w:r>
            <w:r w:rsidR="0094614C" w:rsidRPr="0094614C">
              <w:rPr>
                <w:rFonts w:ascii="Times New Roman" w:eastAsia="Times New Roman" w:hAnsi="Times New Roman" w:cs="Times New Roman"/>
                <w:b/>
                <w:kern w:val="0"/>
                <w:lang w:eastAsia="hr-HR"/>
                <w14:ligatures w14:val="none"/>
              </w:rPr>
              <w:t>0</w:t>
            </w:r>
          </w:p>
        </w:tc>
      </w:tr>
    </w:tbl>
    <w:p w14:paraId="07C255BF"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4560434C"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bookmarkStart w:id="192" w:name="_Toc494281861"/>
      <w:bookmarkStart w:id="193" w:name="_Toc526255719"/>
      <w:bookmarkStart w:id="194" w:name="_Toc53475664"/>
      <w:bookmarkStart w:id="195" w:name="_Toc53478545"/>
    </w:p>
    <w:p w14:paraId="19029C52"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bl>
      <w:tblPr>
        <w:tblpPr w:leftFromText="180" w:rightFromText="180" w:vertAnchor="page" w:horzAnchor="margin" w:tblpXSpec="center" w:tblpY="2244"/>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2014"/>
        <w:gridCol w:w="1014"/>
        <w:gridCol w:w="1041"/>
        <w:gridCol w:w="1036"/>
        <w:gridCol w:w="1116"/>
        <w:gridCol w:w="2644"/>
      </w:tblGrid>
      <w:tr w:rsidR="0094614C" w:rsidRPr="0094614C" w14:paraId="7049DF22" w14:textId="77777777" w:rsidTr="006F1258">
        <w:tc>
          <w:tcPr>
            <w:tcW w:w="9639" w:type="dxa"/>
            <w:gridSpan w:val="7"/>
          </w:tcPr>
          <w:p w14:paraId="1433A3DF"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lastRenderedPageBreak/>
              <w:t>TJEDNI I GODIŠNJI BROJ SATI DOPUNSKE NASTAVE</w:t>
            </w:r>
          </w:p>
          <w:p w14:paraId="1C2270B0"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p>
        </w:tc>
      </w:tr>
      <w:tr w:rsidR="0094614C" w:rsidRPr="0094614C" w14:paraId="1B384042" w14:textId="77777777" w:rsidTr="006F1258">
        <w:tc>
          <w:tcPr>
            <w:tcW w:w="774" w:type="dxa"/>
            <w:vMerge w:val="restart"/>
          </w:tcPr>
          <w:p w14:paraId="5D021B5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Red. broj</w:t>
            </w:r>
          </w:p>
        </w:tc>
        <w:tc>
          <w:tcPr>
            <w:tcW w:w="2014" w:type="dxa"/>
            <w:vMerge w:val="restart"/>
          </w:tcPr>
          <w:p w14:paraId="34DF48A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nastavni predmet</w:t>
            </w:r>
          </w:p>
        </w:tc>
        <w:tc>
          <w:tcPr>
            <w:tcW w:w="1014" w:type="dxa"/>
            <w:vMerge w:val="restart"/>
          </w:tcPr>
          <w:p w14:paraId="74F2C7B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razred/</w:t>
            </w:r>
          </w:p>
          <w:p w14:paraId="20E3C4C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grupa</w:t>
            </w:r>
          </w:p>
        </w:tc>
        <w:tc>
          <w:tcPr>
            <w:tcW w:w="1041" w:type="dxa"/>
            <w:vMerge w:val="restart"/>
          </w:tcPr>
          <w:p w14:paraId="5D00699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broj učenika</w:t>
            </w:r>
          </w:p>
        </w:tc>
        <w:tc>
          <w:tcPr>
            <w:tcW w:w="2152" w:type="dxa"/>
            <w:gridSpan w:val="2"/>
          </w:tcPr>
          <w:p w14:paraId="73DFD69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planirani broj </w:t>
            </w:r>
          </w:p>
          <w:p w14:paraId="6D39428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sati</w:t>
            </w:r>
          </w:p>
        </w:tc>
        <w:tc>
          <w:tcPr>
            <w:tcW w:w="2644" w:type="dxa"/>
            <w:vMerge w:val="restart"/>
          </w:tcPr>
          <w:p w14:paraId="48BA8B9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p w14:paraId="3788EEA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učitelj/ izvršitelj</w:t>
            </w:r>
          </w:p>
        </w:tc>
      </w:tr>
      <w:tr w:rsidR="0094614C" w:rsidRPr="0094614C" w14:paraId="2CCF69CD" w14:textId="77777777" w:rsidTr="006F1258">
        <w:tc>
          <w:tcPr>
            <w:tcW w:w="774" w:type="dxa"/>
            <w:vMerge/>
          </w:tcPr>
          <w:p w14:paraId="5805D14F"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2014" w:type="dxa"/>
            <w:vMerge/>
          </w:tcPr>
          <w:p w14:paraId="723B996A"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1014" w:type="dxa"/>
            <w:vMerge/>
          </w:tcPr>
          <w:p w14:paraId="73796FEA"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1041" w:type="dxa"/>
            <w:vMerge/>
          </w:tcPr>
          <w:p w14:paraId="14C76051"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1036" w:type="dxa"/>
          </w:tcPr>
          <w:p w14:paraId="3FC6C41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w:t>
            </w:r>
          </w:p>
        </w:tc>
        <w:tc>
          <w:tcPr>
            <w:tcW w:w="1116" w:type="dxa"/>
          </w:tcPr>
          <w:p w14:paraId="475D76D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w:t>
            </w:r>
          </w:p>
        </w:tc>
        <w:tc>
          <w:tcPr>
            <w:tcW w:w="2644" w:type="dxa"/>
            <w:vMerge/>
          </w:tcPr>
          <w:p w14:paraId="67A48000"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r>
      <w:tr w:rsidR="0094614C" w:rsidRPr="0094614C" w14:paraId="0890499F" w14:textId="77777777" w:rsidTr="006F1258">
        <w:tc>
          <w:tcPr>
            <w:tcW w:w="774" w:type="dxa"/>
          </w:tcPr>
          <w:p w14:paraId="2C1AA33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2014" w:type="dxa"/>
          </w:tcPr>
          <w:p w14:paraId="14F4EC6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Hrvatski jezik</w:t>
            </w:r>
          </w:p>
        </w:tc>
        <w:tc>
          <w:tcPr>
            <w:tcW w:w="1014" w:type="dxa"/>
          </w:tcPr>
          <w:p w14:paraId="131DAFFE" w14:textId="135A045A"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r w:rsidR="006A01C9">
              <w:rPr>
                <w:rFonts w:ascii="Times New Roman" w:eastAsia="Times New Roman" w:hAnsi="Times New Roman" w:cs="Times New Roman"/>
                <w:kern w:val="0"/>
                <w:lang w:eastAsia="hr-HR"/>
                <w14:ligatures w14:val="none"/>
              </w:rPr>
              <w:t>8</w:t>
            </w:r>
          </w:p>
        </w:tc>
        <w:tc>
          <w:tcPr>
            <w:tcW w:w="1041" w:type="dxa"/>
          </w:tcPr>
          <w:p w14:paraId="74F559D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50</w:t>
            </w:r>
          </w:p>
        </w:tc>
        <w:tc>
          <w:tcPr>
            <w:tcW w:w="1036" w:type="dxa"/>
          </w:tcPr>
          <w:p w14:paraId="0383B020" w14:textId="6A4E732E"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r w:rsidR="0032577C">
              <w:rPr>
                <w:rFonts w:ascii="Times New Roman" w:eastAsia="Times New Roman" w:hAnsi="Times New Roman" w:cs="Times New Roman"/>
                <w:kern w:val="0"/>
                <w:lang w:eastAsia="hr-HR"/>
                <w14:ligatures w14:val="none"/>
              </w:rPr>
              <w:t>8</w:t>
            </w:r>
          </w:p>
        </w:tc>
        <w:tc>
          <w:tcPr>
            <w:tcW w:w="1116" w:type="dxa"/>
          </w:tcPr>
          <w:p w14:paraId="6E085F37" w14:textId="1206ED8E" w:rsidR="0094614C" w:rsidRPr="0094614C" w:rsidRDefault="0032577C"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630</w:t>
            </w:r>
          </w:p>
        </w:tc>
        <w:tc>
          <w:tcPr>
            <w:tcW w:w="2644" w:type="dxa"/>
          </w:tcPr>
          <w:p w14:paraId="5239A589" w14:textId="6A809014"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 učitelji razredne nastave</w:t>
            </w:r>
          </w:p>
        </w:tc>
      </w:tr>
      <w:tr w:rsidR="0094614C" w:rsidRPr="0094614C" w14:paraId="4732A0CB" w14:textId="77777777" w:rsidTr="006F1258">
        <w:tc>
          <w:tcPr>
            <w:tcW w:w="774" w:type="dxa"/>
            <w:tcBorders>
              <w:bottom w:val="single" w:sz="4" w:space="0" w:color="auto"/>
            </w:tcBorders>
          </w:tcPr>
          <w:p w14:paraId="22650BD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2014" w:type="dxa"/>
            <w:tcBorders>
              <w:bottom w:val="single" w:sz="4" w:space="0" w:color="auto"/>
            </w:tcBorders>
          </w:tcPr>
          <w:p w14:paraId="1984F27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Matematika</w:t>
            </w:r>
          </w:p>
        </w:tc>
        <w:tc>
          <w:tcPr>
            <w:tcW w:w="1014" w:type="dxa"/>
            <w:tcBorders>
              <w:bottom w:val="single" w:sz="4" w:space="0" w:color="auto"/>
            </w:tcBorders>
          </w:tcPr>
          <w:p w14:paraId="1C572051" w14:textId="7D31F14B"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r w:rsidR="006A01C9">
              <w:rPr>
                <w:rFonts w:ascii="Times New Roman" w:eastAsia="Times New Roman" w:hAnsi="Times New Roman" w:cs="Times New Roman"/>
                <w:kern w:val="0"/>
                <w:lang w:eastAsia="hr-HR"/>
                <w14:ligatures w14:val="none"/>
              </w:rPr>
              <w:t>8</w:t>
            </w:r>
          </w:p>
        </w:tc>
        <w:tc>
          <w:tcPr>
            <w:tcW w:w="1041" w:type="dxa"/>
            <w:tcBorders>
              <w:bottom w:val="single" w:sz="4" w:space="0" w:color="auto"/>
            </w:tcBorders>
          </w:tcPr>
          <w:p w14:paraId="557F8FC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50</w:t>
            </w:r>
          </w:p>
        </w:tc>
        <w:tc>
          <w:tcPr>
            <w:tcW w:w="1036" w:type="dxa"/>
            <w:tcBorders>
              <w:bottom w:val="single" w:sz="4" w:space="0" w:color="auto"/>
            </w:tcBorders>
          </w:tcPr>
          <w:p w14:paraId="19BBA2A8" w14:textId="12963AA5"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r w:rsidR="0032577C">
              <w:rPr>
                <w:rFonts w:ascii="Times New Roman" w:eastAsia="Times New Roman" w:hAnsi="Times New Roman" w:cs="Times New Roman"/>
                <w:kern w:val="0"/>
                <w:lang w:eastAsia="hr-HR"/>
                <w14:ligatures w14:val="none"/>
              </w:rPr>
              <w:t>7</w:t>
            </w:r>
          </w:p>
        </w:tc>
        <w:tc>
          <w:tcPr>
            <w:tcW w:w="1116" w:type="dxa"/>
            <w:tcBorders>
              <w:bottom w:val="single" w:sz="4" w:space="0" w:color="auto"/>
            </w:tcBorders>
          </w:tcPr>
          <w:p w14:paraId="4E5BC6F2" w14:textId="78663B4A" w:rsidR="0094614C" w:rsidRPr="0094614C" w:rsidRDefault="0032577C"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595</w:t>
            </w:r>
          </w:p>
        </w:tc>
        <w:tc>
          <w:tcPr>
            <w:tcW w:w="2644" w:type="dxa"/>
            <w:tcBorders>
              <w:bottom w:val="single" w:sz="4" w:space="0" w:color="auto"/>
            </w:tcBorders>
          </w:tcPr>
          <w:p w14:paraId="31EC096E" w14:textId="2A68E2BE"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 učitelji razredne nastave</w:t>
            </w:r>
          </w:p>
        </w:tc>
      </w:tr>
      <w:tr w:rsidR="0094614C" w:rsidRPr="0094614C" w14:paraId="712E2A28" w14:textId="77777777" w:rsidTr="006F1258">
        <w:tc>
          <w:tcPr>
            <w:tcW w:w="774" w:type="dxa"/>
          </w:tcPr>
          <w:p w14:paraId="7C4F71C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014" w:type="dxa"/>
          </w:tcPr>
          <w:p w14:paraId="0ECD8816" w14:textId="77777777" w:rsidR="0094614C" w:rsidRPr="0094614C" w:rsidRDefault="0094614C" w:rsidP="0094614C">
            <w:pPr>
              <w:spacing w:after="0" w:line="360" w:lineRule="auto"/>
              <w:jc w:val="center"/>
              <w:rPr>
                <w:rFonts w:ascii="Times New Roman" w:eastAsia="Times New Roman" w:hAnsi="Times New Roman" w:cs="Times New Roman"/>
                <w:i/>
                <w:kern w:val="0"/>
                <w:lang w:eastAsia="hr-HR"/>
                <w14:ligatures w14:val="none"/>
              </w:rPr>
            </w:pPr>
            <w:r w:rsidRPr="0094614C">
              <w:rPr>
                <w:rFonts w:ascii="Times New Roman" w:eastAsia="Times New Roman" w:hAnsi="Times New Roman" w:cs="Times New Roman"/>
                <w:i/>
                <w:kern w:val="0"/>
                <w:lang w:eastAsia="hr-HR"/>
                <w14:ligatures w14:val="none"/>
              </w:rPr>
              <w:t>UKUPNO (I.-IV.)</w:t>
            </w:r>
          </w:p>
        </w:tc>
        <w:tc>
          <w:tcPr>
            <w:tcW w:w="1014" w:type="dxa"/>
          </w:tcPr>
          <w:p w14:paraId="7DEA79E6" w14:textId="357FC5FF"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r w:rsidR="006A01C9">
              <w:rPr>
                <w:rFonts w:ascii="Times New Roman" w:eastAsia="Times New Roman" w:hAnsi="Times New Roman" w:cs="Times New Roman"/>
                <w:kern w:val="0"/>
                <w:lang w:eastAsia="hr-HR"/>
                <w14:ligatures w14:val="none"/>
              </w:rPr>
              <w:t>6</w:t>
            </w:r>
          </w:p>
        </w:tc>
        <w:tc>
          <w:tcPr>
            <w:tcW w:w="1041" w:type="dxa"/>
          </w:tcPr>
          <w:p w14:paraId="2753587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100</w:t>
            </w:r>
          </w:p>
        </w:tc>
        <w:tc>
          <w:tcPr>
            <w:tcW w:w="1036" w:type="dxa"/>
          </w:tcPr>
          <w:p w14:paraId="43752332" w14:textId="54EF83B2" w:rsidR="0094614C" w:rsidRPr="0094614C" w:rsidRDefault="0032577C"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35</w:t>
            </w:r>
          </w:p>
        </w:tc>
        <w:tc>
          <w:tcPr>
            <w:tcW w:w="1116" w:type="dxa"/>
          </w:tcPr>
          <w:p w14:paraId="7FD412D2" w14:textId="562C2700" w:rsidR="0094614C" w:rsidRPr="0094614C" w:rsidRDefault="0032577C"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1225</w:t>
            </w:r>
          </w:p>
        </w:tc>
        <w:tc>
          <w:tcPr>
            <w:tcW w:w="2644" w:type="dxa"/>
          </w:tcPr>
          <w:p w14:paraId="05E3047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r>
      <w:tr w:rsidR="0094614C" w:rsidRPr="0094614C" w14:paraId="1C0B0683" w14:textId="77777777" w:rsidTr="006F1258">
        <w:trPr>
          <w:trHeight w:val="426"/>
        </w:trPr>
        <w:tc>
          <w:tcPr>
            <w:tcW w:w="774" w:type="dxa"/>
          </w:tcPr>
          <w:p w14:paraId="131428D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2014" w:type="dxa"/>
          </w:tcPr>
          <w:p w14:paraId="076F473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Hrvatski jezik</w:t>
            </w:r>
          </w:p>
        </w:tc>
        <w:tc>
          <w:tcPr>
            <w:tcW w:w="1014" w:type="dxa"/>
          </w:tcPr>
          <w:p w14:paraId="530C395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w:t>
            </w:r>
          </w:p>
        </w:tc>
        <w:tc>
          <w:tcPr>
            <w:tcW w:w="1041" w:type="dxa"/>
          </w:tcPr>
          <w:p w14:paraId="17016E9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40</w:t>
            </w:r>
          </w:p>
        </w:tc>
        <w:tc>
          <w:tcPr>
            <w:tcW w:w="1036" w:type="dxa"/>
          </w:tcPr>
          <w:p w14:paraId="2CFC6D7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w:t>
            </w:r>
          </w:p>
        </w:tc>
        <w:tc>
          <w:tcPr>
            <w:tcW w:w="1116" w:type="dxa"/>
          </w:tcPr>
          <w:p w14:paraId="6B0093E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140</w:t>
            </w:r>
          </w:p>
        </w:tc>
        <w:tc>
          <w:tcPr>
            <w:tcW w:w="2644" w:type="dxa"/>
          </w:tcPr>
          <w:p w14:paraId="1036A956"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Martina Jug, Gordana Vučković Bikić, Gordana Čosić, Marina Sever</w:t>
            </w:r>
          </w:p>
        </w:tc>
      </w:tr>
      <w:tr w:rsidR="0094614C" w:rsidRPr="0094614C" w14:paraId="1CF5D904" w14:textId="77777777" w:rsidTr="006F1258">
        <w:trPr>
          <w:trHeight w:val="418"/>
        </w:trPr>
        <w:tc>
          <w:tcPr>
            <w:tcW w:w="774" w:type="dxa"/>
          </w:tcPr>
          <w:p w14:paraId="6E0580E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2014" w:type="dxa"/>
          </w:tcPr>
          <w:p w14:paraId="642E989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Matematika</w:t>
            </w:r>
          </w:p>
        </w:tc>
        <w:tc>
          <w:tcPr>
            <w:tcW w:w="1014" w:type="dxa"/>
          </w:tcPr>
          <w:p w14:paraId="6AA10377" w14:textId="06F225F5" w:rsidR="0094614C" w:rsidRPr="0094614C" w:rsidRDefault="006A01C9"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w:t>
            </w:r>
          </w:p>
        </w:tc>
        <w:tc>
          <w:tcPr>
            <w:tcW w:w="1041" w:type="dxa"/>
          </w:tcPr>
          <w:p w14:paraId="3E0EDCE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30</w:t>
            </w:r>
          </w:p>
        </w:tc>
        <w:tc>
          <w:tcPr>
            <w:tcW w:w="1036" w:type="dxa"/>
          </w:tcPr>
          <w:p w14:paraId="5B3E2AC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8</w:t>
            </w:r>
          </w:p>
        </w:tc>
        <w:tc>
          <w:tcPr>
            <w:tcW w:w="1116" w:type="dxa"/>
          </w:tcPr>
          <w:p w14:paraId="7AFB83A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280</w:t>
            </w:r>
          </w:p>
        </w:tc>
        <w:tc>
          <w:tcPr>
            <w:tcW w:w="2644" w:type="dxa"/>
          </w:tcPr>
          <w:p w14:paraId="1DF6B7CC"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Mateja Škledar, Tihana Hudi, Veronika Antolković, Dijana Matković</w:t>
            </w:r>
          </w:p>
        </w:tc>
      </w:tr>
      <w:tr w:rsidR="0094614C" w:rsidRPr="0094614C" w14:paraId="238A1501" w14:textId="77777777" w:rsidTr="006F1258">
        <w:trPr>
          <w:trHeight w:val="418"/>
        </w:trPr>
        <w:tc>
          <w:tcPr>
            <w:tcW w:w="774" w:type="dxa"/>
          </w:tcPr>
          <w:p w14:paraId="1E93220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p>
        </w:tc>
        <w:tc>
          <w:tcPr>
            <w:tcW w:w="2014" w:type="dxa"/>
          </w:tcPr>
          <w:p w14:paraId="0D8C590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Njemački jezik</w:t>
            </w:r>
          </w:p>
        </w:tc>
        <w:tc>
          <w:tcPr>
            <w:tcW w:w="1014" w:type="dxa"/>
          </w:tcPr>
          <w:p w14:paraId="5C3F50A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w:t>
            </w:r>
          </w:p>
        </w:tc>
        <w:tc>
          <w:tcPr>
            <w:tcW w:w="1041" w:type="dxa"/>
          </w:tcPr>
          <w:p w14:paraId="0405257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20</w:t>
            </w:r>
          </w:p>
        </w:tc>
        <w:tc>
          <w:tcPr>
            <w:tcW w:w="1036" w:type="dxa"/>
          </w:tcPr>
          <w:p w14:paraId="547A9B5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w:t>
            </w:r>
          </w:p>
        </w:tc>
        <w:tc>
          <w:tcPr>
            <w:tcW w:w="1116" w:type="dxa"/>
          </w:tcPr>
          <w:p w14:paraId="7EA7693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140</w:t>
            </w:r>
          </w:p>
        </w:tc>
        <w:tc>
          <w:tcPr>
            <w:tcW w:w="2644" w:type="dxa"/>
          </w:tcPr>
          <w:p w14:paraId="777D78A4"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Maja Vukelić, Blaženka Bičak</w:t>
            </w:r>
          </w:p>
        </w:tc>
      </w:tr>
      <w:tr w:rsidR="0094614C" w:rsidRPr="0094614C" w14:paraId="0E9CD7F8" w14:textId="77777777" w:rsidTr="006F1258">
        <w:tc>
          <w:tcPr>
            <w:tcW w:w="774" w:type="dxa"/>
          </w:tcPr>
          <w:p w14:paraId="035490B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w:t>
            </w:r>
          </w:p>
        </w:tc>
        <w:tc>
          <w:tcPr>
            <w:tcW w:w="2014" w:type="dxa"/>
          </w:tcPr>
          <w:p w14:paraId="5E40B60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Engleski jezik</w:t>
            </w:r>
          </w:p>
        </w:tc>
        <w:tc>
          <w:tcPr>
            <w:tcW w:w="1014" w:type="dxa"/>
          </w:tcPr>
          <w:p w14:paraId="739382C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1041" w:type="dxa"/>
          </w:tcPr>
          <w:p w14:paraId="7D0C2C0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15</w:t>
            </w:r>
          </w:p>
        </w:tc>
        <w:tc>
          <w:tcPr>
            <w:tcW w:w="1036" w:type="dxa"/>
          </w:tcPr>
          <w:p w14:paraId="5701395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1116" w:type="dxa"/>
          </w:tcPr>
          <w:p w14:paraId="6501BF1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70</w:t>
            </w:r>
          </w:p>
        </w:tc>
        <w:tc>
          <w:tcPr>
            <w:tcW w:w="2644" w:type="dxa"/>
          </w:tcPr>
          <w:p w14:paraId="0F0D5C5B" w14:textId="449FD89A"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Ivana Sever </w:t>
            </w:r>
            <w:r w:rsidR="00520A63" w:rsidRPr="0094614C">
              <w:rPr>
                <w:rFonts w:ascii="Times New Roman" w:eastAsia="Times New Roman" w:hAnsi="Times New Roman" w:cs="Times New Roman"/>
                <w:kern w:val="0"/>
                <w:lang w:eastAsia="hr-HR"/>
                <w14:ligatures w14:val="none"/>
              </w:rPr>
              <w:t>Divić</w:t>
            </w:r>
            <w:r w:rsidR="00520A63">
              <w:rPr>
                <w:rFonts w:ascii="Times New Roman" w:eastAsia="Times New Roman" w:hAnsi="Times New Roman" w:cs="Times New Roman"/>
                <w:kern w:val="0"/>
                <w:lang w:eastAsia="hr-HR"/>
                <w14:ligatures w14:val="none"/>
              </w:rPr>
              <w:t>, Marija Dragičević Marković,</w:t>
            </w:r>
            <w:r w:rsidR="0032577C">
              <w:rPr>
                <w:rFonts w:ascii="Times New Roman" w:eastAsia="Times New Roman" w:hAnsi="Times New Roman" w:cs="Times New Roman"/>
                <w:kern w:val="0"/>
                <w:lang w:eastAsia="hr-HR"/>
                <w14:ligatures w14:val="none"/>
              </w:rPr>
              <w:t xml:space="preserve"> Marija Merkaš</w:t>
            </w:r>
          </w:p>
        </w:tc>
      </w:tr>
      <w:tr w:rsidR="0094614C" w:rsidRPr="0094614C" w14:paraId="532E6EC3" w14:textId="77777777" w:rsidTr="006F1258">
        <w:tc>
          <w:tcPr>
            <w:tcW w:w="774" w:type="dxa"/>
            <w:tcBorders>
              <w:bottom w:val="single" w:sz="4" w:space="0" w:color="auto"/>
            </w:tcBorders>
          </w:tcPr>
          <w:p w14:paraId="3215EE7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014" w:type="dxa"/>
            <w:tcBorders>
              <w:bottom w:val="single" w:sz="4" w:space="0" w:color="auto"/>
            </w:tcBorders>
          </w:tcPr>
          <w:p w14:paraId="0E69BC2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i/>
                <w:kern w:val="0"/>
                <w:lang w:eastAsia="hr-HR"/>
                <w14:ligatures w14:val="none"/>
              </w:rPr>
              <w:t>UKUPNO (V.-VIII.)</w:t>
            </w:r>
          </w:p>
        </w:tc>
        <w:tc>
          <w:tcPr>
            <w:tcW w:w="1014" w:type="dxa"/>
            <w:tcBorders>
              <w:bottom w:val="single" w:sz="4" w:space="0" w:color="auto"/>
            </w:tcBorders>
          </w:tcPr>
          <w:p w14:paraId="0964AA45" w14:textId="2783AE94"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r w:rsidR="006A01C9">
              <w:rPr>
                <w:rFonts w:ascii="Times New Roman" w:eastAsia="Times New Roman" w:hAnsi="Times New Roman" w:cs="Times New Roman"/>
                <w:kern w:val="0"/>
                <w:lang w:eastAsia="hr-HR"/>
                <w14:ligatures w14:val="none"/>
              </w:rPr>
              <w:t>0</w:t>
            </w:r>
          </w:p>
        </w:tc>
        <w:tc>
          <w:tcPr>
            <w:tcW w:w="1041" w:type="dxa"/>
            <w:tcBorders>
              <w:bottom w:val="single" w:sz="4" w:space="0" w:color="auto"/>
            </w:tcBorders>
          </w:tcPr>
          <w:p w14:paraId="75E4DB1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135</w:t>
            </w:r>
          </w:p>
        </w:tc>
        <w:tc>
          <w:tcPr>
            <w:tcW w:w="1036" w:type="dxa"/>
            <w:tcBorders>
              <w:bottom w:val="single" w:sz="4" w:space="0" w:color="auto"/>
            </w:tcBorders>
          </w:tcPr>
          <w:p w14:paraId="67B5691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18</w:t>
            </w:r>
          </w:p>
        </w:tc>
        <w:tc>
          <w:tcPr>
            <w:tcW w:w="1116" w:type="dxa"/>
            <w:tcBorders>
              <w:bottom w:val="single" w:sz="4" w:space="0" w:color="auto"/>
            </w:tcBorders>
          </w:tcPr>
          <w:p w14:paraId="358D03C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630</w:t>
            </w:r>
          </w:p>
        </w:tc>
        <w:tc>
          <w:tcPr>
            <w:tcW w:w="2644" w:type="dxa"/>
            <w:tcBorders>
              <w:bottom w:val="single" w:sz="4" w:space="0" w:color="auto"/>
            </w:tcBorders>
          </w:tcPr>
          <w:p w14:paraId="7DD799A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r>
      <w:tr w:rsidR="0094614C" w:rsidRPr="0094614C" w14:paraId="4A9F9E72" w14:textId="77777777" w:rsidTr="006F1258">
        <w:tc>
          <w:tcPr>
            <w:tcW w:w="774" w:type="dxa"/>
          </w:tcPr>
          <w:p w14:paraId="375C199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014" w:type="dxa"/>
          </w:tcPr>
          <w:p w14:paraId="634F6FA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i/>
                <w:kern w:val="0"/>
                <w:lang w:eastAsia="hr-HR"/>
                <w14:ligatures w14:val="none"/>
              </w:rPr>
              <w:t>UKUPNO (I.-VIII.)</w:t>
            </w:r>
          </w:p>
        </w:tc>
        <w:tc>
          <w:tcPr>
            <w:tcW w:w="1014" w:type="dxa"/>
          </w:tcPr>
          <w:p w14:paraId="797B4EC7" w14:textId="6016E1C8" w:rsidR="0094614C" w:rsidRPr="0094614C" w:rsidRDefault="006A01C9"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w:t>
            </w:r>
            <w:r w:rsidR="0094614C" w:rsidRPr="0094614C">
              <w:rPr>
                <w:rFonts w:ascii="Times New Roman" w:eastAsia="Times New Roman" w:hAnsi="Times New Roman" w:cs="Times New Roman"/>
                <w:kern w:val="0"/>
                <w:lang w:eastAsia="hr-HR"/>
                <w14:ligatures w14:val="none"/>
              </w:rPr>
              <w:t>6</w:t>
            </w:r>
          </w:p>
        </w:tc>
        <w:tc>
          <w:tcPr>
            <w:tcW w:w="1041" w:type="dxa"/>
          </w:tcPr>
          <w:p w14:paraId="0A8A24D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235</w:t>
            </w:r>
          </w:p>
        </w:tc>
        <w:tc>
          <w:tcPr>
            <w:tcW w:w="1036" w:type="dxa"/>
          </w:tcPr>
          <w:p w14:paraId="70B3884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38</w:t>
            </w:r>
          </w:p>
        </w:tc>
        <w:tc>
          <w:tcPr>
            <w:tcW w:w="1116" w:type="dxa"/>
          </w:tcPr>
          <w:p w14:paraId="328096B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1330</w:t>
            </w:r>
          </w:p>
        </w:tc>
        <w:tc>
          <w:tcPr>
            <w:tcW w:w="2644" w:type="dxa"/>
          </w:tcPr>
          <w:p w14:paraId="0A21B81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r>
    </w:tbl>
    <w:p w14:paraId="688E6AA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3A9F8B4C"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15AFC6A4"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136447D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0925AB4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05295D6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1EF1D7C5"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3EEF6ABF"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196" w:name="_Toc210128725"/>
      <w:bookmarkEnd w:id="192"/>
      <w:bookmarkEnd w:id="193"/>
      <w:bookmarkEnd w:id="194"/>
      <w:bookmarkEnd w:id="195"/>
      <w:r w:rsidRPr="0094614C">
        <w:rPr>
          <w:rFonts w:ascii="Times New Roman" w:eastAsia="Times New Roman" w:hAnsi="Times New Roman" w:cs="Times New Roman"/>
          <w:kern w:val="0"/>
          <w:sz w:val="28"/>
          <w:lang w:eastAsia="hr-HR"/>
          <w14:ligatures w14:val="none"/>
        </w:rPr>
        <w:lastRenderedPageBreak/>
        <w:t>PRIKAZ UKLJUČENOSTI U IZBORNE PREDMETE PO RAZREDIMA</w:t>
      </w:r>
      <w:bookmarkEnd w:id="196"/>
    </w:p>
    <w:p w14:paraId="01DEF47C" w14:textId="77777777" w:rsidR="0094614C" w:rsidRPr="0094614C" w:rsidRDefault="0094614C" w:rsidP="0094614C">
      <w:pPr>
        <w:keepNext/>
        <w:spacing w:after="0" w:line="240" w:lineRule="auto"/>
        <w:jc w:val="both"/>
        <w:outlineLvl w:val="2"/>
        <w:rPr>
          <w:rFonts w:ascii="Times New Roman" w:eastAsia="Times New Roman" w:hAnsi="Times New Roman" w:cs="Times New Roman"/>
          <w:b/>
          <w:bCs/>
          <w:kern w:val="0"/>
          <w:lang w:eastAsia="hr-HR"/>
          <w14:ligatures w14:val="none"/>
        </w:rPr>
      </w:pP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1416"/>
        <w:gridCol w:w="937"/>
        <w:gridCol w:w="1737"/>
        <w:gridCol w:w="2003"/>
        <w:gridCol w:w="956"/>
        <w:gridCol w:w="957"/>
      </w:tblGrid>
      <w:tr w:rsidR="0094614C" w:rsidRPr="0094614C" w14:paraId="601C62A2" w14:textId="77777777" w:rsidTr="006F1258">
        <w:tc>
          <w:tcPr>
            <w:tcW w:w="1457" w:type="dxa"/>
            <w:vAlign w:val="center"/>
          </w:tcPr>
          <w:p w14:paraId="6155FD61"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RAZRED</w:t>
            </w:r>
          </w:p>
        </w:tc>
        <w:tc>
          <w:tcPr>
            <w:tcW w:w="1416" w:type="dxa"/>
            <w:vAlign w:val="center"/>
          </w:tcPr>
          <w:p w14:paraId="3AE66542"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BROJ UČENIKA (UKUPNO)</w:t>
            </w:r>
          </w:p>
        </w:tc>
        <w:tc>
          <w:tcPr>
            <w:tcW w:w="937" w:type="dxa"/>
            <w:vAlign w:val="center"/>
          </w:tcPr>
          <w:p w14:paraId="33C7587D"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1. STR. JEZIK</w:t>
            </w:r>
          </w:p>
        </w:tc>
        <w:tc>
          <w:tcPr>
            <w:tcW w:w="1737" w:type="dxa"/>
            <w:vAlign w:val="center"/>
          </w:tcPr>
          <w:p w14:paraId="019A8024"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VJERONAUK</w:t>
            </w:r>
          </w:p>
        </w:tc>
        <w:tc>
          <w:tcPr>
            <w:tcW w:w="2003" w:type="dxa"/>
            <w:vAlign w:val="center"/>
          </w:tcPr>
          <w:p w14:paraId="1F32988E"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INFORMATIKA</w:t>
            </w:r>
          </w:p>
        </w:tc>
        <w:tc>
          <w:tcPr>
            <w:tcW w:w="956" w:type="dxa"/>
            <w:vAlign w:val="center"/>
          </w:tcPr>
          <w:p w14:paraId="73135142"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2. STR. JEZ. NJEM.</w:t>
            </w:r>
          </w:p>
        </w:tc>
        <w:tc>
          <w:tcPr>
            <w:tcW w:w="957" w:type="dxa"/>
            <w:vAlign w:val="center"/>
          </w:tcPr>
          <w:p w14:paraId="472135DE" w14:textId="77777777" w:rsidR="0094614C" w:rsidRPr="0094614C" w:rsidRDefault="0094614C" w:rsidP="0094614C">
            <w:pPr>
              <w:spacing w:after="0" w:line="360" w:lineRule="auto"/>
              <w:jc w:val="center"/>
              <w:rPr>
                <w:rFonts w:ascii="Times New Roman" w:eastAsia="Times New Roman" w:hAnsi="Times New Roman" w:cs="Times New Roman"/>
                <w:b/>
                <w:kern w:val="0"/>
                <w:lang w:eastAsia="hr-HR"/>
                <w14:ligatures w14:val="none"/>
              </w:rPr>
            </w:pPr>
            <w:r w:rsidRPr="0094614C">
              <w:rPr>
                <w:rFonts w:ascii="Times New Roman" w:eastAsia="Times New Roman" w:hAnsi="Times New Roman" w:cs="Times New Roman"/>
                <w:b/>
                <w:kern w:val="0"/>
                <w:lang w:eastAsia="hr-HR"/>
                <w14:ligatures w14:val="none"/>
              </w:rPr>
              <w:t>2. STR. JEZ. ENGL.</w:t>
            </w:r>
          </w:p>
        </w:tc>
      </w:tr>
      <w:tr w:rsidR="0094614C" w:rsidRPr="0094614C" w14:paraId="79F462C4" w14:textId="77777777" w:rsidTr="006F1258">
        <w:tc>
          <w:tcPr>
            <w:tcW w:w="1457" w:type="dxa"/>
            <w:vAlign w:val="center"/>
          </w:tcPr>
          <w:p w14:paraId="6DC6E04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 PŠ PREPOLNO</w:t>
            </w:r>
          </w:p>
        </w:tc>
        <w:tc>
          <w:tcPr>
            <w:tcW w:w="1416" w:type="dxa"/>
            <w:vAlign w:val="center"/>
          </w:tcPr>
          <w:p w14:paraId="0195DE4D" w14:textId="6AC29F91" w:rsidR="0094614C" w:rsidRPr="0094614C" w:rsidRDefault="00E0737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p>
        </w:tc>
        <w:tc>
          <w:tcPr>
            <w:tcW w:w="937" w:type="dxa"/>
            <w:vAlign w:val="center"/>
          </w:tcPr>
          <w:p w14:paraId="6D7DD25D" w14:textId="3FC2879F" w:rsidR="0094614C" w:rsidRPr="0094614C" w:rsidRDefault="00E0737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N</w:t>
            </w:r>
            <w:r w:rsidR="0094614C" w:rsidRPr="0094614C">
              <w:rPr>
                <w:rFonts w:ascii="Times New Roman" w:eastAsia="Times New Roman" w:hAnsi="Times New Roman" w:cs="Times New Roman"/>
                <w:kern w:val="0"/>
                <w:lang w:eastAsia="hr-HR"/>
                <w14:ligatures w14:val="none"/>
              </w:rPr>
              <w:t>J</w:t>
            </w:r>
          </w:p>
        </w:tc>
        <w:tc>
          <w:tcPr>
            <w:tcW w:w="1737" w:type="dxa"/>
            <w:vAlign w:val="center"/>
          </w:tcPr>
          <w:p w14:paraId="0EFC21F1" w14:textId="4D4717BE" w:rsidR="0094614C" w:rsidRPr="0094614C" w:rsidRDefault="00E0737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p>
        </w:tc>
        <w:tc>
          <w:tcPr>
            <w:tcW w:w="2003" w:type="dxa"/>
            <w:vAlign w:val="center"/>
          </w:tcPr>
          <w:p w14:paraId="79AEC5A2" w14:textId="6B5CDDA6" w:rsidR="0094614C" w:rsidRPr="0094614C" w:rsidRDefault="00E0737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p>
        </w:tc>
        <w:tc>
          <w:tcPr>
            <w:tcW w:w="956" w:type="dxa"/>
            <w:vAlign w:val="center"/>
          </w:tcPr>
          <w:p w14:paraId="40E0C2B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c>
          <w:tcPr>
            <w:tcW w:w="957" w:type="dxa"/>
            <w:vAlign w:val="center"/>
          </w:tcPr>
          <w:p w14:paraId="099A27C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r>
      <w:tr w:rsidR="0094614C" w:rsidRPr="0094614C" w14:paraId="4EE374EF" w14:textId="77777777" w:rsidTr="006F1258">
        <w:tc>
          <w:tcPr>
            <w:tcW w:w="1457" w:type="dxa"/>
            <w:vAlign w:val="center"/>
          </w:tcPr>
          <w:p w14:paraId="2F7DEDD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1.A</w:t>
            </w:r>
          </w:p>
        </w:tc>
        <w:tc>
          <w:tcPr>
            <w:tcW w:w="1416" w:type="dxa"/>
            <w:vAlign w:val="center"/>
          </w:tcPr>
          <w:p w14:paraId="0D1B3073" w14:textId="3AABCF77" w:rsidR="0094614C" w:rsidRPr="0094614C" w:rsidRDefault="00E0737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19</w:t>
            </w:r>
          </w:p>
        </w:tc>
        <w:tc>
          <w:tcPr>
            <w:tcW w:w="937" w:type="dxa"/>
            <w:vAlign w:val="center"/>
          </w:tcPr>
          <w:p w14:paraId="671E543D" w14:textId="4656F4FA" w:rsidR="0094614C" w:rsidRPr="0094614C" w:rsidRDefault="00E07373" w:rsidP="00E07373">
            <w:pPr>
              <w:spacing w:after="0" w:line="36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 xml:space="preserve">   NJ</w:t>
            </w:r>
          </w:p>
        </w:tc>
        <w:tc>
          <w:tcPr>
            <w:tcW w:w="1737" w:type="dxa"/>
            <w:vAlign w:val="center"/>
          </w:tcPr>
          <w:p w14:paraId="1192854D" w14:textId="150C2C11" w:rsidR="0094614C" w:rsidRPr="0094614C" w:rsidRDefault="00E0737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r w:rsidR="00C10614">
              <w:rPr>
                <w:rFonts w:ascii="Times New Roman" w:eastAsia="Times New Roman" w:hAnsi="Times New Roman" w:cs="Times New Roman"/>
                <w:kern w:val="0"/>
                <w:lang w:eastAsia="hr-HR"/>
                <w14:ligatures w14:val="none"/>
              </w:rPr>
              <w:t>8</w:t>
            </w:r>
          </w:p>
        </w:tc>
        <w:tc>
          <w:tcPr>
            <w:tcW w:w="2003" w:type="dxa"/>
            <w:vAlign w:val="center"/>
          </w:tcPr>
          <w:p w14:paraId="3D1085FB" w14:textId="41A1F091" w:rsidR="0094614C" w:rsidRPr="0094614C" w:rsidRDefault="00E45282"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r w:rsidR="00881575">
              <w:rPr>
                <w:rFonts w:ascii="Times New Roman" w:eastAsia="Times New Roman" w:hAnsi="Times New Roman" w:cs="Times New Roman"/>
                <w:kern w:val="0"/>
                <w:lang w:eastAsia="hr-HR"/>
                <w14:ligatures w14:val="none"/>
              </w:rPr>
              <w:t>9</w:t>
            </w:r>
          </w:p>
        </w:tc>
        <w:tc>
          <w:tcPr>
            <w:tcW w:w="956" w:type="dxa"/>
            <w:vAlign w:val="center"/>
          </w:tcPr>
          <w:p w14:paraId="3DF0D21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c>
          <w:tcPr>
            <w:tcW w:w="957" w:type="dxa"/>
            <w:vAlign w:val="center"/>
          </w:tcPr>
          <w:p w14:paraId="5AB78E8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r>
      <w:tr w:rsidR="0094614C" w:rsidRPr="0094614C" w14:paraId="414351C6" w14:textId="77777777" w:rsidTr="006F1258">
        <w:tc>
          <w:tcPr>
            <w:tcW w:w="1457" w:type="dxa"/>
            <w:vAlign w:val="center"/>
          </w:tcPr>
          <w:p w14:paraId="0709CEE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1.B</w:t>
            </w:r>
          </w:p>
        </w:tc>
        <w:tc>
          <w:tcPr>
            <w:tcW w:w="1416" w:type="dxa"/>
            <w:vAlign w:val="center"/>
          </w:tcPr>
          <w:p w14:paraId="1E52C10B" w14:textId="4B73458C" w:rsidR="0094614C" w:rsidRPr="0094614C" w:rsidRDefault="00E0737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19</w:t>
            </w:r>
          </w:p>
        </w:tc>
        <w:tc>
          <w:tcPr>
            <w:tcW w:w="937" w:type="dxa"/>
            <w:vAlign w:val="center"/>
          </w:tcPr>
          <w:p w14:paraId="67C49005" w14:textId="334FAA33" w:rsidR="0094614C" w:rsidRPr="0094614C" w:rsidRDefault="00E45282"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N</w:t>
            </w:r>
            <w:r w:rsidR="0094614C" w:rsidRPr="0094614C">
              <w:rPr>
                <w:rFonts w:ascii="Times New Roman" w:eastAsia="Times New Roman" w:hAnsi="Times New Roman" w:cs="Times New Roman"/>
                <w:kern w:val="0"/>
                <w:lang w:eastAsia="hr-HR"/>
                <w14:ligatures w14:val="none"/>
              </w:rPr>
              <w:t>J</w:t>
            </w:r>
          </w:p>
        </w:tc>
        <w:tc>
          <w:tcPr>
            <w:tcW w:w="1737" w:type="dxa"/>
            <w:vAlign w:val="center"/>
          </w:tcPr>
          <w:p w14:paraId="7AD60587" w14:textId="30F24446"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r w:rsidR="00CF106B">
              <w:rPr>
                <w:rFonts w:ascii="Times New Roman" w:eastAsia="Times New Roman" w:hAnsi="Times New Roman" w:cs="Times New Roman"/>
                <w:kern w:val="0"/>
                <w:lang w:eastAsia="hr-HR"/>
                <w14:ligatures w14:val="none"/>
              </w:rPr>
              <w:t>7</w:t>
            </w:r>
          </w:p>
        </w:tc>
        <w:tc>
          <w:tcPr>
            <w:tcW w:w="2003" w:type="dxa"/>
            <w:vAlign w:val="center"/>
          </w:tcPr>
          <w:p w14:paraId="7F9EF397" w14:textId="09BFE897" w:rsidR="0094614C" w:rsidRPr="0094614C" w:rsidRDefault="00E0737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19</w:t>
            </w:r>
          </w:p>
        </w:tc>
        <w:tc>
          <w:tcPr>
            <w:tcW w:w="956" w:type="dxa"/>
            <w:vAlign w:val="center"/>
          </w:tcPr>
          <w:p w14:paraId="0FF3E94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c>
          <w:tcPr>
            <w:tcW w:w="957" w:type="dxa"/>
            <w:vAlign w:val="center"/>
          </w:tcPr>
          <w:p w14:paraId="1B48572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r>
      <w:tr w:rsidR="0094614C" w:rsidRPr="0094614C" w14:paraId="05ED1291" w14:textId="77777777" w:rsidTr="006F1258">
        <w:tc>
          <w:tcPr>
            <w:tcW w:w="1457" w:type="dxa"/>
            <w:vAlign w:val="center"/>
          </w:tcPr>
          <w:p w14:paraId="4EA4E90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1.C</w:t>
            </w:r>
          </w:p>
        </w:tc>
        <w:tc>
          <w:tcPr>
            <w:tcW w:w="1416" w:type="dxa"/>
            <w:vAlign w:val="center"/>
          </w:tcPr>
          <w:p w14:paraId="278C920D" w14:textId="440888F0"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r w:rsidR="00E45282">
              <w:rPr>
                <w:rFonts w:ascii="Times New Roman" w:eastAsia="Times New Roman" w:hAnsi="Times New Roman" w:cs="Times New Roman"/>
                <w:kern w:val="0"/>
                <w:lang w:eastAsia="hr-HR"/>
                <w14:ligatures w14:val="none"/>
              </w:rPr>
              <w:t>9</w:t>
            </w:r>
          </w:p>
        </w:tc>
        <w:tc>
          <w:tcPr>
            <w:tcW w:w="937" w:type="dxa"/>
            <w:vAlign w:val="center"/>
          </w:tcPr>
          <w:p w14:paraId="56CBD4C3" w14:textId="6A805CA4" w:rsidR="0094614C" w:rsidRPr="0094614C" w:rsidRDefault="00E45282"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E</w:t>
            </w:r>
            <w:r w:rsidR="0094614C" w:rsidRPr="0094614C">
              <w:rPr>
                <w:rFonts w:ascii="Times New Roman" w:eastAsia="Times New Roman" w:hAnsi="Times New Roman" w:cs="Times New Roman"/>
                <w:kern w:val="0"/>
                <w:lang w:eastAsia="hr-HR"/>
                <w14:ligatures w14:val="none"/>
              </w:rPr>
              <w:t>J</w:t>
            </w:r>
          </w:p>
        </w:tc>
        <w:tc>
          <w:tcPr>
            <w:tcW w:w="1737" w:type="dxa"/>
            <w:vAlign w:val="center"/>
          </w:tcPr>
          <w:p w14:paraId="64AE2716" w14:textId="6D01891A" w:rsidR="0094614C" w:rsidRPr="0094614C" w:rsidRDefault="00E0737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r w:rsidR="00CF106B">
              <w:rPr>
                <w:rFonts w:ascii="Times New Roman" w:eastAsia="Times New Roman" w:hAnsi="Times New Roman" w:cs="Times New Roman"/>
                <w:kern w:val="0"/>
                <w:lang w:eastAsia="hr-HR"/>
                <w14:ligatures w14:val="none"/>
              </w:rPr>
              <w:t>8</w:t>
            </w:r>
          </w:p>
        </w:tc>
        <w:tc>
          <w:tcPr>
            <w:tcW w:w="2003" w:type="dxa"/>
            <w:vAlign w:val="center"/>
          </w:tcPr>
          <w:p w14:paraId="081E6690" w14:textId="5FEB87B5" w:rsidR="0094614C" w:rsidRPr="0094614C" w:rsidRDefault="00E45282"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r w:rsidR="00CF106B">
              <w:rPr>
                <w:rFonts w:ascii="Times New Roman" w:eastAsia="Times New Roman" w:hAnsi="Times New Roman" w:cs="Times New Roman"/>
                <w:kern w:val="0"/>
                <w:lang w:eastAsia="hr-HR"/>
                <w14:ligatures w14:val="none"/>
              </w:rPr>
              <w:t>7</w:t>
            </w:r>
          </w:p>
        </w:tc>
        <w:tc>
          <w:tcPr>
            <w:tcW w:w="956" w:type="dxa"/>
            <w:vAlign w:val="center"/>
          </w:tcPr>
          <w:p w14:paraId="1151678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c>
          <w:tcPr>
            <w:tcW w:w="957" w:type="dxa"/>
            <w:vAlign w:val="center"/>
          </w:tcPr>
          <w:p w14:paraId="7AFE396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r>
      <w:tr w:rsidR="0094614C" w:rsidRPr="0094614C" w14:paraId="6119E8B1" w14:textId="77777777" w:rsidTr="006F1258">
        <w:tc>
          <w:tcPr>
            <w:tcW w:w="1457" w:type="dxa"/>
            <w:vAlign w:val="center"/>
          </w:tcPr>
          <w:p w14:paraId="72EDF8C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1.D</w:t>
            </w:r>
          </w:p>
        </w:tc>
        <w:tc>
          <w:tcPr>
            <w:tcW w:w="1416" w:type="dxa"/>
            <w:vAlign w:val="center"/>
          </w:tcPr>
          <w:p w14:paraId="2E6CC0CE" w14:textId="6AAE0A6B"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r w:rsidR="00E45282">
              <w:rPr>
                <w:rFonts w:ascii="Times New Roman" w:eastAsia="Times New Roman" w:hAnsi="Times New Roman" w:cs="Times New Roman"/>
                <w:kern w:val="0"/>
                <w:lang w:eastAsia="hr-HR"/>
                <w14:ligatures w14:val="none"/>
              </w:rPr>
              <w:t>9</w:t>
            </w:r>
          </w:p>
        </w:tc>
        <w:tc>
          <w:tcPr>
            <w:tcW w:w="937" w:type="dxa"/>
            <w:vAlign w:val="center"/>
          </w:tcPr>
          <w:p w14:paraId="1D2D7DC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EJ</w:t>
            </w:r>
          </w:p>
        </w:tc>
        <w:tc>
          <w:tcPr>
            <w:tcW w:w="1737" w:type="dxa"/>
            <w:vAlign w:val="center"/>
          </w:tcPr>
          <w:p w14:paraId="753ECDB9" w14:textId="225F2E46" w:rsidR="0094614C" w:rsidRPr="0094614C" w:rsidRDefault="00E0737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r w:rsidR="001A1402">
              <w:rPr>
                <w:rFonts w:ascii="Times New Roman" w:eastAsia="Times New Roman" w:hAnsi="Times New Roman" w:cs="Times New Roman"/>
                <w:kern w:val="0"/>
                <w:lang w:eastAsia="hr-HR"/>
                <w14:ligatures w14:val="none"/>
              </w:rPr>
              <w:t>8</w:t>
            </w:r>
          </w:p>
        </w:tc>
        <w:tc>
          <w:tcPr>
            <w:tcW w:w="2003" w:type="dxa"/>
            <w:vAlign w:val="center"/>
          </w:tcPr>
          <w:p w14:paraId="05672646" w14:textId="5DC1AFBE" w:rsidR="0094614C" w:rsidRPr="0094614C" w:rsidRDefault="00E45282"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19</w:t>
            </w:r>
          </w:p>
        </w:tc>
        <w:tc>
          <w:tcPr>
            <w:tcW w:w="956" w:type="dxa"/>
            <w:vAlign w:val="center"/>
          </w:tcPr>
          <w:p w14:paraId="61340CD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957" w:type="dxa"/>
            <w:vAlign w:val="center"/>
          </w:tcPr>
          <w:p w14:paraId="24DD83E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r>
      <w:tr w:rsidR="0094614C" w:rsidRPr="0094614C" w14:paraId="6E4C7120" w14:textId="77777777" w:rsidTr="006F1258">
        <w:tc>
          <w:tcPr>
            <w:tcW w:w="1457" w:type="dxa"/>
            <w:vAlign w:val="center"/>
          </w:tcPr>
          <w:p w14:paraId="4E46F7E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 PŠ PREPOLNO</w:t>
            </w:r>
          </w:p>
        </w:tc>
        <w:tc>
          <w:tcPr>
            <w:tcW w:w="1416" w:type="dxa"/>
            <w:vAlign w:val="center"/>
          </w:tcPr>
          <w:p w14:paraId="13A0DF4A" w14:textId="09183D55" w:rsidR="0094614C" w:rsidRPr="0094614C" w:rsidRDefault="00CF106B"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7</w:t>
            </w:r>
          </w:p>
        </w:tc>
        <w:tc>
          <w:tcPr>
            <w:tcW w:w="937" w:type="dxa"/>
            <w:vAlign w:val="center"/>
          </w:tcPr>
          <w:p w14:paraId="1DA2DE38" w14:textId="047D792C" w:rsidR="0094614C" w:rsidRPr="0094614C" w:rsidRDefault="00E07373"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EJ</w:t>
            </w:r>
          </w:p>
        </w:tc>
        <w:tc>
          <w:tcPr>
            <w:tcW w:w="1737" w:type="dxa"/>
            <w:vAlign w:val="center"/>
          </w:tcPr>
          <w:p w14:paraId="0C33D700" w14:textId="451D5456" w:rsidR="0094614C" w:rsidRPr="0094614C" w:rsidRDefault="00CF106B"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7</w:t>
            </w:r>
          </w:p>
        </w:tc>
        <w:tc>
          <w:tcPr>
            <w:tcW w:w="2003" w:type="dxa"/>
            <w:vAlign w:val="center"/>
          </w:tcPr>
          <w:p w14:paraId="3BCBC782" w14:textId="5B57B8C1" w:rsidR="0094614C" w:rsidRPr="0094614C" w:rsidRDefault="00CF106B"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7</w:t>
            </w:r>
          </w:p>
        </w:tc>
        <w:tc>
          <w:tcPr>
            <w:tcW w:w="956" w:type="dxa"/>
            <w:vAlign w:val="center"/>
          </w:tcPr>
          <w:p w14:paraId="13B19C0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c>
          <w:tcPr>
            <w:tcW w:w="957" w:type="dxa"/>
            <w:vAlign w:val="center"/>
          </w:tcPr>
          <w:p w14:paraId="1FBB44D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r>
      <w:tr w:rsidR="003B4FB2" w:rsidRPr="0094614C" w14:paraId="6DDACEC9" w14:textId="77777777" w:rsidTr="006F1258">
        <w:tc>
          <w:tcPr>
            <w:tcW w:w="1457" w:type="dxa"/>
            <w:vAlign w:val="center"/>
          </w:tcPr>
          <w:p w14:paraId="059CB8FD" w14:textId="77777777" w:rsidR="003B4FB2" w:rsidRPr="0094614C" w:rsidRDefault="003B4FB2" w:rsidP="003B4FB2">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2.A</w:t>
            </w:r>
          </w:p>
        </w:tc>
        <w:tc>
          <w:tcPr>
            <w:tcW w:w="1416" w:type="dxa"/>
            <w:vAlign w:val="center"/>
          </w:tcPr>
          <w:p w14:paraId="687165CC" w14:textId="67F71E3A" w:rsidR="003B4FB2" w:rsidRPr="0094614C" w:rsidRDefault="003B4FB2" w:rsidP="003B4FB2">
            <w:pPr>
              <w:spacing w:after="0" w:line="360" w:lineRule="auto"/>
              <w:jc w:val="center"/>
              <w:rPr>
                <w:rFonts w:ascii="Times New Roman" w:eastAsia="Times New Roman" w:hAnsi="Times New Roman" w:cs="Times New Roman"/>
                <w:kern w:val="0"/>
                <w:lang w:eastAsia="hr-HR"/>
                <w14:ligatures w14:val="none"/>
              </w:rPr>
            </w:pPr>
            <w:r w:rsidRPr="008E55B0">
              <w:t>21</w:t>
            </w:r>
          </w:p>
        </w:tc>
        <w:tc>
          <w:tcPr>
            <w:tcW w:w="937" w:type="dxa"/>
            <w:vAlign w:val="center"/>
          </w:tcPr>
          <w:p w14:paraId="615B4389" w14:textId="391B025D" w:rsidR="003B4FB2" w:rsidRPr="0094614C" w:rsidRDefault="003B4FB2" w:rsidP="003B4FB2">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EJ</w:t>
            </w:r>
          </w:p>
        </w:tc>
        <w:tc>
          <w:tcPr>
            <w:tcW w:w="1737" w:type="dxa"/>
            <w:vAlign w:val="center"/>
          </w:tcPr>
          <w:p w14:paraId="053AC55A" w14:textId="267FF6B5" w:rsidR="003B4FB2" w:rsidRPr="0094614C" w:rsidRDefault="003B4FB2" w:rsidP="003B4FB2">
            <w:pPr>
              <w:spacing w:after="0" w:line="360" w:lineRule="auto"/>
              <w:jc w:val="center"/>
              <w:rPr>
                <w:rFonts w:ascii="Times New Roman" w:eastAsia="Times New Roman" w:hAnsi="Times New Roman" w:cs="Times New Roman"/>
                <w:kern w:val="0"/>
                <w:lang w:eastAsia="hr-HR"/>
                <w14:ligatures w14:val="none"/>
              </w:rPr>
            </w:pPr>
            <w:r w:rsidRPr="008E55B0">
              <w:t>21</w:t>
            </w:r>
          </w:p>
        </w:tc>
        <w:tc>
          <w:tcPr>
            <w:tcW w:w="2003" w:type="dxa"/>
            <w:vAlign w:val="center"/>
          </w:tcPr>
          <w:p w14:paraId="3AB1B45C" w14:textId="3026467A" w:rsidR="003B4FB2" w:rsidRPr="0094614C" w:rsidRDefault="00CF106B" w:rsidP="003B4FB2">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19</w:t>
            </w:r>
          </w:p>
        </w:tc>
        <w:tc>
          <w:tcPr>
            <w:tcW w:w="956" w:type="dxa"/>
            <w:vAlign w:val="center"/>
          </w:tcPr>
          <w:p w14:paraId="4E60FCC5" w14:textId="77777777" w:rsidR="003B4FB2" w:rsidRPr="0094614C" w:rsidRDefault="003B4FB2" w:rsidP="003B4FB2">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c>
          <w:tcPr>
            <w:tcW w:w="957" w:type="dxa"/>
            <w:vAlign w:val="center"/>
          </w:tcPr>
          <w:p w14:paraId="79CDF91D" w14:textId="77777777" w:rsidR="003B4FB2" w:rsidRPr="0094614C" w:rsidRDefault="003B4FB2" w:rsidP="003B4FB2">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r>
      <w:tr w:rsidR="003B4FB2" w:rsidRPr="0094614C" w14:paraId="5DD856CB" w14:textId="77777777" w:rsidTr="006F1258">
        <w:tc>
          <w:tcPr>
            <w:tcW w:w="1457" w:type="dxa"/>
            <w:vAlign w:val="center"/>
          </w:tcPr>
          <w:p w14:paraId="7E3BDB98" w14:textId="77777777" w:rsidR="003B4FB2" w:rsidRPr="0094614C" w:rsidRDefault="003B4FB2" w:rsidP="003B4FB2">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2.B</w:t>
            </w:r>
          </w:p>
        </w:tc>
        <w:tc>
          <w:tcPr>
            <w:tcW w:w="1416" w:type="dxa"/>
            <w:vAlign w:val="center"/>
          </w:tcPr>
          <w:p w14:paraId="596449AF" w14:textId="1DF54F68" w:rsidR="003B4FB2" w:rsidRPr="0094614C" w:rsidRDefault="003B4FB2" w:rsidP="003B4FB2">
            <w:pPr>
              <w:spacing w:after="0" w:line="360" w:lineRule="auto"/>
              <w:jc w:val="center"/>
              <w:rPr>
                <w:rFonts w:ascii="Times New Roman" w:eastAsia="Times New Roman" w:hAnsi="Times New Roman" w:cs="Times New Roman"/>
                <w:kern w:val="0"/>
                <w:lang w:eastAsia="hr-HR"/>
                <w14:ligatures w14:val="none"/>
              </w:rPr>
            </w:pPr>
            <w:r w:rsidRPr="008E55B0">
              <w:t>19</w:t>
            </w:r>
          </w:p>
        </w:tc>
        <w:tc>
          <w:tcPr>
            <w:tcW w:w="937" w:type="dxa"/>
            <w:vAlign w:val="center"/>
          </w:tcPr>
          <w:p w14:paraId="776B94F7" w14:textId="588E27A9" w:rsidR="003B4FB2" w:rsidRPr="0094614C" w:rsidRDefault="003B4FB2" w:rsidP="003B4FB2">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NJ</w:t>
            </w:r>
          </w:p>
        </w:tc>
        <w:tc>
          <w:tcPr>
            <w:tcW w:w="1737" w:type="dxa"/>
            <w:vAlign w:val="center"/>
          </w:tcPr>
          <w:p w14:paraId="753EB220" w14:textId="5EECBDC5" w:rsidR="003B4FB2" w:rsidRPr="0094614C" w:rsidRDefault="003B4FB2" w:rsidP="003B4FB2">
            <w:pPr>
              <w:spacing w:after="0" w:line="360" w:lineRule="auto"/>
              <w:jc w:val="center"/>
              <w:rPr>
                <w:rFonts w:ascii="Times New Roman" w:eastAsia="Times New Roman" w:hAnsi="Times New Roman" w:cs="Times New Roman"/>
                <w:kern w:val="0"/>
                <w:lang w:eastAsia="hr-HR"/>
                <w14:ligatures w14:val="none"/>
              </w:rPr>
            </w:pPr>
            <w:r w:rsidRPr="008E55B0">
              <w:t>1</w:t>
            </w:r>
            <w:r w:rsidR="00CF106B">
              <w:t>8</w:t>
            </w:r>
          </w:p>
        </w:tc>
        <w:tc>
          <w:tcPr>
            <w:tcW w:w="2003" w:type="dxa"/>
            <w:vAlign w:val="center"/>
          </w:tcPr>
          <w:p w14:paraId="01447322" w14:textId="1EBEAFC2" w:rsidR="003B4FB2" w:rsidRPr="0094614C" w:rsidRDefault="003B4FB2" w:rsidP="003B4FB2">
            <w:pPr>
              <w:spacing w:after="0" w:line="360" w:lineRule="auto"/>
              <w:jc w:val="center"/>
              <w:rPr>
                <w:rFonts w:ascii="Times New Roman" w:eastAsia="Times New Roman" w:hAnsi="Times New Roman" w:cs="Times New Roman"/>
                <w:kern w:val="0"/>
                <w:lang w:eastAsia="hr-HR"/>
                <w14:ligatures w14:val="none"/>
              </w:rPr>
            </w:pPr>
            <w:r w:rsidRPr="008E55B0">
              <w:t>19</w:t>
            </w:r>
          </w:p>
        </w:tc>
        <w:tc>
          <w:tcPr>
            <w:tcW w:w="956" w:type="dxa"/>
            <w:vAlign w:val="center"/>
          </w:tcPr>
          <w:p w14:paraId="3A019C6B" w14:textId="77777777" w:rsidR="003B4FB2" w:rsidRPr="0094614C" w:rsidRDefault="003B4FB2" w:rsidP="003B4FB2">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c>
          <w:tcPr>
            <w:tcW w:w="957" w:type="dxa"/>
            <w:vAlign w:val="center"/>
          </w:tcPr>
          <w:p w14:paraId="6ADA9022" w14:textId="77777777" w:rsidR="003B4FB2" w:rsidRPr="0094614C" w:rsidRDefault="003B4FB2" w:rsidP="003B4FB2">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r>
      <w:tr w:rsidR="003B4FB2" w:rsidRPr="0094614C" w14:paraId="2579C8DC" w14:textId="77777777" w:rsidTr="006F1258">
        <w:tc>
          <w:tcPr>
            <w:tcW w:w="1457" w:type="dxa"/>
            <w:vAlign w:val="center"/>
          </w:tcPr>
          <w:p w14:paraId="4F86A00F" w14:textId="77777777" w:rsidR="003B4FB2" w:rsidRPr="0094614C" w:rsidRDefault="003B4FB2" w:rsidP="003B4FB2">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2.C</w:t>
            </w:r>
          </w:p>
        </w:tc>
        <w:tc>
          <w:tcPr>
            <w:tcW w:w="1416" w:type="dxa"/>
            <w:vAlign w:val="center"/>
          </w:tcPr>
          <w:p w14:paraId="7AB73204" w14:textId="3B6307A8" w:rsidR="003B4FB2" w:rsidRPr="0094614C" w:rsidRDefault="003B4FB2" w:rsidP="003B4FB2">
            <w:pPr>
              <w:spacing w:after="0" w:line="360" w:lineRule="auto"/>
              <w:jc w:val="center"/>
              <w:rPr>
                <w:rFonts w:ascii="Times New Roman" w:eastAsia="Times New Roman" w:hAnsi="Times New Roman" w:cs="Times New Roman"/>
                <w:kern w:val="0"/>
                <w:lang w:eastAsia="hr-HR"/>
                <w14:ligatures w14:val="none"/>
              </w:rPr>
            </w:pPr>
            <w:r w:rsidRPr="008E55B0">
              <w:t>20</w:t>
            </w:r>
          </w:p>
        </w:tc>
        <w:tc>
          <w:tcPr>
            <w:tcW w:w="937" w:type="dxa"/>
            <w:vAlign w:val="center"/>
          </w:tcPr>
          <w:p w14:paraId="6106CA19" w14:textId="0E53C2F8" w:rsidR="003B4FB2" w:rsidRPr="0094614C" w:rsidRDefault="003B4FB2" w:rsidP="003B4FB2">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EJ</w:t>
            </w:r>
          </w:p>
        </w:tc>
        <w:tc>
          <w:tcPr>
            <w:tcW w:w="1737" w:type="dxa"/>
            <w:vAlign w:val="center"/>
          </w:tcPr>
          <w:p w14:paraId="5C840AA8" w14:textId="5CE94C99" w:rsidR="003B4FB2" w:rsidRPr="0094614C" w:rsidRDefault="00CF106B" w:rsidP="003B4FB2">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19</w:t>
            </w:r>
          </w:p>
        </w:tc>
        <w:tc>
          <w:tcPr>
            <w:tcW w:w="2003" w:type="dxa"/>
            <w:vAlign w:val="center"/>
          </w:tcPr>
          <w:p w14:paraId="5099A63F" w14:textId="2D65E230" w:rsidR="003B4FB2" w:rsidRPr="0094614C" w:rsidRDefault="003B4FB2" w:rsidP="003B4FB2">
            <w:pPr>
              <w:spacing w:after="0" w:line="360" w:lineRule="auto"/>
              <w:jc w:val="center"/>
              <w:rPr>
                <w:rFonts w:ascii="Times New Roman" w:eastAsia="Times New Roman" w:hAnsi="Times New Roman" w:cs="Times New Roman"/>
                <w:kern w:val="0"/>
                <w:lang w:eastAsia="hr-HR"/>
                <w14:ligatures w14:val="none"/>
              </w:rPr>
            </w:pPr>
            <w:r w:rsidRPr="008E55B0">
              <w:t>20</w:t>
            </w:r>
          </w:p>
        </w:tc>
        <w:tc>
          <w:tcPr>
            <w:tcW w:w="956" w:type="dxa"/>
            <w:vAlign w:val="center"/>
          </w:tcPr>
          <w:p w14:paraId="318BA936" w14:textId="77777777" w:rsidR="003B4FB2" w:rsidRPr="0094614C" w:rsidRDefault="003B4FB2" w:rsidP="003B4FB2">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c>
          <w:tcPr>
            <w:tcW w:w="957" w:type="dxa"/>
            <w:vAlign w:val="center"/>
          </w:tcPr>
          <w:p w14:paraId="55E74CCA" w14:textId="77777777" w:rsidR="003B4FB2" w:rsidRPr="0094614C" w:rsidRDefault="003B4FB2" w:rsidP="003B4FB2">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r>
      <w:tr w:rsidR="003B4FB2" w:rsidRPr="0094614C" w14:paraId="7BBFA522" w14:textId="77777777" w:rsidTr="006F1258">
        <w:tc>
          <w:tcPr>
            <w:tcW w:w="1457" w:type="dxa"/>
            <w:vAlign w:val="center"/>
          </w:tcPr>
          <w:p w14:paraId="696B7A69" w14:textId="56D15E69" w:rsidR="003B4FB2" w:rsidRPr="0094614C" w:rsidRDefault="003B4FB2" w:rsidP="003B4FB2">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2.D</w:t>
            </w:r>
          </w:p>
        </w:tc>
        <w:tc>
          <w:tcPr>
            <w:tcW w:w="1416" w:type="dxa"/>
            <w:vAlign w:val="center"/>
          </w:tcPr>
          <w:p w14:paraId="5B4401C2" w14:textId="0F55B1A6" w:rsidR="003B4FB2" w:rsidRPr="0094614C" w:rsidRDefault="003B4FB2" w:rsidP="003B4FB2">
            <w:pPr>
              <w:spacing w:after="0" w:line="360" w:lineRule="auto"/>
              <w:jc w:val="center"/>
              <w:rPr>
                <w:rFonts w:ascii="Times New Roman" w:eastAsia="Times New Roman" w:hAnsi="Times New Roman" w:cs="Times New Roman"/>
                <w:kern w:val="0"/>
                <w:lang w:eastAsia="hr-HR"/>
                <w14:ligatures w14:val="none"/>
              </w:rPr>
            </w:pPr>
            <w:r w:rsidRPr="008E55B0">
              <w:t>19</w:t>
            </w:r>
          </w:p>
        </w:tc>
        <w:tc>
          <w:tcPr>
            <w:tcW w:w="937" w:type="dxa"/>
            <w:vAlign w:val="center"/>
          </w:tcPr>
          <w:p w14:paraId="5B0453BB" w14:textId="4D9F36F2" w:rsidR="003B4FB2" w:rsidRPr="0094614C" w:rsidRDefault="003B4FB2" w:rsidP="003B4FB2">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NJ</w:t>
            </w:r>
          </w:p>
        </w:tc>
        <w:tc>
          <w:tcPr>
            <w:tcW w:w="1737" w:type="dxa"/>
            <w:vAlign w:val="center"/>
          </w:tcPr>
          <w:p w14:paraId="500D081F" w14:textId="2DD4AD8B" w:rsidR="003B4FB2" w:rsidRPr="0094614C" w:rsidRDefault="003B4FB2" w:rsidP="003B4FB2">
            <w:pPr>
              <w:spacing w:after="0" w:line="360" w:lineRule="auto"/>
              <w:jc w:val="center"/>
              <w:rPr>
                <w:rFonts w:ascii="Times New Roman" w:eastAsia="Times New Roman" w:hAnsi="Times New Roman" w:cs="Times New Roman"/>
                <w:kern w:val="0"/>
                <w:lang w:eastAsia="hr-HR"/>
                <w14:ligatures w14:val="none"/>
              </w:rPr>
            </w:pPr>
            <w:r w:rsidRPr="008E55B0">
              <w:t>1</w:t>
            </w:r>
            <w:r w:rsidR="00CF106B">
              <w:t>8</w:t>
            </w:r>
          </w:p>
        </w:tc>
        <w:tc>
          <w:tcPr>
            <w:tcW w:w="2003" w:type="dxa"/>
            <w:vAlign w:val="center"/>
          </w:tcPr>
          <w:p w14:paraId="1EFD6947" w14:textId="6236905D" w:rsidR="003B4FB2" w:rsidRPr="0094614C" w:rsidRDefault="003B4FB2" w:rsidP="003B4FB2">
            <w:pPr>
              <w:spacing w:after="0" w:line="360" w:lineRule="auto"/>
              <w:jc w:val="center"/>
              <w:rPr>
                <w:rFonts w:ascii="Times New Roman" w:eastAsia="Times New Roman" w:hAnsi="Times New Roman" w:cs="Times New Roman"/>
                <w:kern w:val="0"/>
                <w:lang w:eastAsia="hr-HR"/>
                <w14:ligatures w14:val="none"/>
              </w:rPr>
            </w:pPr>
            <w:r w:rsidRPr="008E55B0">
              <w:t>19</w:t>
            </w:r>
          </w:p>
        </w:tc>
        <w:tc>
          <w:tcPr>
            <w:tcW w:w="956" w:type="dxa"/>
            <w:vAlign w:val="center"/>
          </w:tcPr>
          <w:p w14:paraId="7ABC7E5D" w14:textId="77777777" w:rsidR="003B4FB2" w:rsidRPr="0094614C" w:rsidRDefault="003B4FB2" w:rsidP="003B4FB2">
            <w:pPr>
              <w:spacing w:after="0" w:line="360" w:lineRule="auto"/>
              <w:jc w:val="center"/>
              <w:rPr>
                <w:rFonts w:ascii="Times New Roman" w:eastAsia="Times New Roman" w:hAnsi="Times New Roman" w:cs="Times New Roman"/>
                <w:kern w:val="0"/>
                <w:lang w:eastAsia="hr-HR"/>
                <w14:ligatures w14:val="none"/>
              </w:rPr>
            </w:pPr>
          </w:p>
        </w:tc>
        <w:tc>
          <w:tcPr>
            <w:tcW w:w="957" w:type="dxa"/>
            <w:vAlign w:val="center"/>
          </w:tcPr>
          <w:p w14:paraId="2C48B11E" w14:textId="77777777" w:rsidR="003B4FB2" w:rsidRPr="0094614C" w:rsidRDefault="003B4FB2" w:rsidP="003B4FB2">
            <w:pPr>
              <w:spacing w:after="0" w:line="360" w:lineRule="auto"/>
              <w:jc w:val="center"/>
              <w:rPr>
                <w:rFonts w:ascii="Times New Roman" w:eastAsia="Times New Roman" w:hAnsi="Times New Roman" w:cs="Times New Roman"/>
                <w:kern w:val="0"/>
                <w:lang w:eastAsia="hr-HR"/>
                <w14:ligatures w14:val="none"/>
              </w:rPr>
            </w:pPr>
          </w:p>
        </w:tc>
      </w:tr>
      <w:tr w:rsidR="0094614C" w:rsidRPr="0094614C" w14:paraId="6B7D4293" w14:textId="77777777" w:rsidTr="006F1258">
        <w:tc>
          <w:tcPr>
            <w:tcW w:w="1457" w:type="dxa"/>
            <w:vAlign w:val="center"/>
          </w:tcPr>
          <w:p w14:paraId="4C1B73D7" w14:textId="4BDCCA4A" w:rsidR="0094614C" w:rsidRPr="0094614C" w:rsidRDefault="00DD5466"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r w:rsidR="0094614C" w:rsidRPr="0094614C">
              <w:rPr>
                <w:rFonts w:ascii="Times New Roman" w:eastAsia="Times New Roman" w:hAnsi="Times New Roman" w:cs="Times New Roman"/>
                <w:kern w:val="0"/>
                <w:lang w:eastAsia="hr-HR"/>
                <w14:ligatures w14:val="none"/>
              </w:rPr>
              <w:t>. PŠ KOMIN</w:t>
            </w:r>
          </w:p>
        </w:tc>
        <w:tc>
          <w:tcPr>
            <w:tcW w:w="1416" w:type="dxa"/>
            <w:vAlign w:val="center"/>
          </w:tcPr>
          <w:p w14:paraId="5437E9BA" w14:textId="520F5FF6" w:rsidR="0094614C" w:rsidRPr="0094614C" w:rsidRDefault="00382420"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937" w:type="dxa"/>
            <w:vAlign w:val="center"/>
          </w:tcPr>
          <w:p w14:paraId="000E709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EJ</w:t>
            </w:r>
          </w:p>
        </w:tc>
        <w:tc>
          <w:tcPr>
            <w:tcW w:w="1737" w:type="dxa"/>
            <w:vAlign w:val="center"/>
          </w:tcPr>
          <w:p w14:paraId="45033464" w14:textId="07E9F941" w:rsidR="0094614C" w:rsidRPr="0094614C" w:rsidRDefault="00382420"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2003" w:type="dxa"/>
            <w:vAlign w:val="center"/>
          </w:tcPr>
          <w:p w14:paraId="26FDB5C0" w14:textId="0186D208" w:rsidR="0094614C" w:rsidRPr="0094614C" w:rsidRDefault="00382420"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956" w:type="dxa"/>
            <w:vAlign w:val="center"/>
          </w:tcPr>
          <w:p w14:paraId="6E324A8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c>
          <w:tcPr>
            <w:tcW w:w="957" w:type="dxa"/>
            <w:vAlign w:val="center"/>
          </w:tcPr>
          <w:p w14:paraId="1A63388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r>
      <w:tr w:rsidR="0094614C" w:rsidRPr="0094614C" w14:paraId="1CD58647" w14:textId="77777777" w:rsidTr="006F1258">
        <w:tc>
          <w:tcPr>
            <w:tcW w:w="1457" w:type="dxa"/>
            <w:vAlign w:val="center"/>
          </w:tcPr>
          <w:p w14:paraId="3F6FFAF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 PREPOLNO</w:t>
            </w:r>
          </w:p>
        </w:tc>
        <w:tc>
          <w:tcPr>
            <w:tcW w:w="1416" w:type="dxa"/>
            <w:vAlign w:val="center"/>
          </w:tcPr>
          <w:p w14:paraId="45FA94A4" w14:textId="7030753E" w:rsidR="0094614C" w:rsidRPr="0094614C" w:rsidRDefault="00BE00F2"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p>
        </w:tc>
        <w:tc>
          <w:tcPr>
            <w:tcW w:w="937" w:type="dxa"/>
            <w:vAlign w:val="center"/>
          </w:tcPr>
          <w:p w14:paraId="39252E0C" w14:textId="578C8BD0" w:rsidR="0094614C" w:rsidRPr="0094614C" w:rsidRDefault="00BE00F2"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NJ</w:t>
            </w:r>
          </w:p>
        </w:tc>
        <w:tc>
          <w:tcPr>
            <w:tcW w:w="1737" w:type="dxa"/>
            <w:vAlign w:val="center"/>
          </w:tcPr>
          <w:p w14:paraId="62644D5C" w14:textId="671522A0" w:rsidR="0094614C" w:rsidRPr="0094614C" w:rsidRDefault="00BE00F2"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p>
        </w:tc>
        <w:tc>
          <w:tcPr>
            <w:tcW w:w="2003" w:type="dxa"/>
            <w:vAlign w:val="center"/>
          </w:tcPr>
          <w:p w14:paraId="3CF8BBCE" w14:textId="59732D6C" w:rsidR="0094614C" w:rsidRPr="0094614C" w:rsidRDefault="00BE00F2"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p>
        </w:tc>
        <w:tc>
          <w:tcPr>
            <w:tcW w:w="956" w:type="dxa"/>
            <w:vAlign w:val="center"/>
          </w:tcPr>
          <w:p w14:paraId="2D49B19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c>
          <w:tcPr>
            <w:tcW w:w="957" w:type="dxa"/>
            <w:vAlign w:val="center"/>
          </w:tcPr>
          <w:p w14:paraId="7F2DD87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r>
      <w:tr w:rsidR="00BE00F2" w:rsidRPr="0094614C" w14:paraId="1543D988" w14:textId="77777777" w:rsidTr="006F1258">
        <w:tc>
          <w:tcPr>
            <w:tcW w:w="1457" w:type="dxa"/>
            <w:vAlign w:val="center"/>
          </w:tcPr>
          <w:p w14:paraId="468D04D2" w14:textId="77777777" w:rsidR="00BE00F2" w:rsidRPr="0094614C" w:rsidRDefault="00BE00F2" w:rsidP="00BE00F2">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3.A</w:t>
            </w:r>
          </w:p>
        </w:tc>
        <w:tc>
          <w:tcPr>
            <w:tcW w:w="1416" w:type="dxa"/>
            <w:vAlign w:val="center"/>
          </w:tcPr>
          <w:p w14:paraId="2AFEBA84" w14:textId="3D1F6EC9" w:rsidR="00BE00F2" w:rsidRPr="0094614C" w:rsidRDefault="00BE00F2" w:rsidP="00BE00F2">
            <w:pPr>
              <w:spacing w:after="0" w:line="360" w:lineRule="auto"/>
              <w:jc w:val="center"/>
              <w:rPr>
                <w:rFonts w:ascii="Times New Roman" w:eastAsia="Times New Roman" w:hAnsi="Times New Roman" w:cs="Times New Roman"/>
                <w:kern w:val="0"/>
                <w:lang w:eastAsia="hr-HR"/>
                <w14:ligatures w14:val="none"/>
              </w:rPr>
            </w:pPr>
            <w:r w:rsidRPr="008E55B0">
              <w:t>15</w:t>
            </w:r>
          </w:p>
        </w:tc>
        <w:tc>
          <w:tcPr>
            <w:tcW w:w="937" w:type="dxa"/>
            <w:vAlign w:val="center"/>
          </w:tcPr>
          <w:p w14:paraId="094625B6" w14:textId="77777777" w:rsidR="00BE00F2" w:rsidRPr="0094614C" w:rsidRDefault="00BE00F2" w:rsidP="00BE00F2">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NJ</w:t>
            </w:r>
          </w:p>
        </w:tc>
        <w:tc>
          <w:tcPr>
            <w:tcW w:w="1737" w:type="dxa"/>
            <w:vAlign w:val="center"/>
          </w:tcPr>
          <w:p w14:paraId="63215CBB" w14:textId="788B0D48" w:rsidR="00BE00F2" w:rsidRPr="0094614C" w:rsidRDefault="00BE00F2" w:rsidP="00BE00F2">
            <w:pPr>
              <w:spacing w:after="0" w:line="360" w:lineRule="auto"/>
              <w:jc w:val="center"/>
              <w:rPr>
                <w:rFonts w:ascii="Times New Roman" w:eastAsia="Times New Roman" w:hAnsi="Times New Roman" w:cs="Times New Roman"/>
                <w:kern w:val="0"/>
                <w:lang w:eastAsia="hr-HR"/>
                <w14:ligatures w14:val="none"/>
              </w:rPr>
            </w:pPr>
            <w:r w:rsidRPr="008E55B0">
              <w:t>15</w:t>
            </w:r>
          </w:p>
        </w:tc>
        <w:tc>
          <w:tcPr>
            <w:tcW w:w="2003" w:type="dxa"/>
            <w:vAlign w:val="center"/>
          </w:tcPr>
          <w:p w14:paraId="11EF52D2" w14:textId="3197980F" w:rsidR="00BE00F2" w:rsidRPr="0094614C" w:rsidRDefault="00BE00F2" w:rsidP="00BE00F2">
            <w:pPr>
              <w:spacing w:after="0" w:line="360" w:lineRule="auto"/>
              <w:jc w:val="center"/>
              <w:rPr>
                <w:rFonts w:ascii="Times New Roman" w:eastAsia="Times New Roman" w:hAnsi="Times New Roman" w:cs="Times New Roman"/>
                <w:kern w:val="0"/>
                <w:lang w:eastAsia="hr-HR"/>
                <w14:ligatures w14:val="none"/>
              </w:rPr>
            </w:pPr>
            <w:r w:rsidRPr="008E55B0">
              <w:t>15</w:t>
            </w:r>
          </w:p>
        </w:tc>
        <w:tc>
          <w:tcPr>
            <w:tcW w:w="956" w:type="dxa"/>
            <w:vAlign w:val="center"/>
          </w:tcPr>
          <w:p w14:paraId="2548F072" w14:textId="77777777" w:rsidR="00BE00F2" w:rsidRPr="0094614C" w:rsidRDefault="00BE00F2" w:rsidP="00BE00F2">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c>
          <w:tcPr>
            <w:tcW w:w="957" w:type="dxa"/>
            <w:vAlign w:val="center"/>
          </w:tcPr>
          <w:p w14:paraId="7A3D1B0E" w14:textId="77777777" w:rsidR="00BE00F2" w:rsidRPr="0094614C" w:rsidRDefault="00BE00F2" w:rsidP="00BE00F2">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r>
      <w:tr w:rsidR="00BE00F2" w:rsidRPr="0094614C" w14:paraId="28208E75" w14:textId="77777777" w:rsidTr="006F1258">
        <w:tc>
          <w:tcPr>
            <w:tcW w:w="1457" w:type="dxa"/>
            <w:vAlign w:val="center"/>
          </w:tcPr>
          <w:p w14:paraId="66FCEA2E" w14:textId="77777777" w:rsidR="00BE00F2" w:rsidRPr="0094614C" w:rsidRDefault="00BE00F2" w:rsidP="00BE00F2">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3.B</w:t>
            </w:r>
          </w:p>
        </w:tc>
        <w:tc>
          <w:tcPr>
            <w:tcW w:w="1416" w:type="dxa"/>
            <w:vAlign w:val="center"/>
          </w:tcPr>
          <w:p w14:paraId="0FB0D442" w14:textId="208B47EE" w:rsidR="00BE00F2" w:rsidRPr="0094614C" w:rsidRDefault="00BE00F2" w:rsidP="00BE00F2">
            <w:pPr>
              <w:spacing w:after="0" w:line="360" w:lineRule="auto"/>
              <w:jc w:val="center"/>
              <w:rPr>
                <w:rFonts w:ascii="Times New Roman" w:eastAsia="Times New Roman" w:hAnsi="Times New Roman" w:cs="Times New Roman"/>
                <w:kern w:val="0"/>
                <w:lang w:eastAsia="hr-HR"/>
                <w14:ligatures w14:val="none"/>
              </w:rPr>
            </w:pPr>
            <w:r w:rsidRPr="008E55B0">
              <w:t>18</w:t>
            </w:r>
          </w:p>
        </w:tc>
        <w:tc>
          <w:tcPr>
            <w:tcW w:w="937" w:type="dxa"/>
            <w:vAlign w:val="center"/>
          </w:tcPr>
          <w:p w14:paraId="0DCBB0E3" w14:textId="77777777" w:rsidR="00BE00F2" w:rsidRPr="0094614C" w:rsidRDefault="00BE00F2" w:rsidP="00BE00F2">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EJ</w:t>
            </w:r>
          </w:p>
        </w:tc>
        <w:tc>
          <w:tcPr>
            <w:tcW w:w="1737" w:type="dxa"/>
            <w:vAlign w:val="center"/>
          </w:tcPr>
          <w:p w14:paraId="5A4D9DD3" w14:textId="6EE3505B" w:rsidR="00BE00F2" w:rsidRPr="0094614C" w:rsidRDefault="00BE00F2" w:rsidP="00BE00F2">
            <w:pPr>
              <w:spacing w:after="0" w:line="360" w:lineRule="auto"/>
              <w:jc w:val="center"/>
              <w:rPr>
                <w:rFonts w:ascii="Times New Roman" w:eastAsia="Times New Roman" w:hAnsi="Times New Roman" w:cs="Times New Roman"/>
                <w:kern w:val="0"/>
                <w:lang w:eastAsia="hr-HR"/>
                <w14:ligatures w14:val="none"/>
              </w:rPr>
            </w:pPr>
            <w:r w:rsidRPr="008E55B0">
              <w:t>1</w:t>
            </w:r>
            <w:r w:rsidR="00CF106B">
              <w:t>6</w:t>
            </w:r>
          </w:p>
        </w:tc>
        <w:tc>
          <w:tcPr>
            <w:tcW w:w="2003" w:type="dxa"/>
            <w:vAlign w:val="center"/>
          </w:tcPr>
          <w:p w14:paraId="6EAC8BAE" w14:textId="6FCD7DF5" w:rsidR="00BE00F2" w:rsidRPr="0094614C" w:rsidRDefault="00BE00F2" w:rsidP="00BE00F2">
            <w:pPr>
              <w:spacing w:after="0" w:line="360" w:lineRule="auto"/>
              <w:jc w:val="center"/>
              <w:rPr>
                <w:rFonts w:ascii="Times New Roman" w:eastAsia="Times New Roman" w:hAnsi="Times New Roman" w:cs="Times New Roman"/>
                <w:kern w:val="0"/>
                <w:lang w:eastAsia="hr-HR"/>
                <w14:ligatures w14:val="none"/>
              </w:rPr>
            </w:pPr>
            <w:r w:rsidRPr="008E55B0">
              <w:t>18</w:t>
            </w:r>
          </w:p>
        </w:tc>
        <w:tc>
          <w:tcPr>
            <w:tcW w:w="956" w:type="dxa"/>
            <w:vAlign w:val="center"/>
          </w:tcPr>
          <w:p w14:paraId="6C777EDB" w14:textId="77777777" w:rsidR="00BE00F2" w:rsidRPr="0094614C" w:rsidRDefault="00BE00F2" w:rsidP="00BE00F2">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c>
          <w:tcPr>
            <w:tcW w:w="957" w:type="dxa"/>
            <w:vAlign w:val="center"/>
          </w:tcPr>
          <w:p w14:paraId="3F4A8015" w14:textId="77777777" w:rsidR="00BE00F2" w:rsidRPr="0094614C" w:rsidRDefault="00BE00F2" w:rsidP="00BE00F2">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r>
      <w:tr w:rsidR="00BE00F2" w:rsidRPr="0094614C" w14:paraId="7753B675" w14:textId="77777777" w:rsidTr="006F1258">
        <w:tc>
          <w:tcPr>
            <w:tcW w:w="1457" w:type="dxa"/>
            <w:vAlign w:val="center"/>
          </w:tcPr>
          <w:p w14:paraId="0405D668" w14:textId="77777777" w:rsidR="00BE00F2" w:rsidRPr="0094614C" w:rsidRDefault="00BE00F2" w:rsidP="00BE00F2">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3.C</w:t>
            </w:r>
          </w:p>
        </w:tc>
        <w:tc>
          <w:tcPr>
            <w:tcW w:w="1416" w:type="dxa"/>
            <w:vAlign w:val="center"/>
          </w:tcPr>
          <w:p w14:paraId="6EFEF439" w14:textId="053EFAE1" w:rsidR="00BE00F2" w:rsidRPr="0094614C" w:rsidRDefault="00BE00F2" w:rsidP="00BE00F2">
            <w:pPr>
              <w:spacing w:after="0" w:line="360" w:lineRule="auto"/>
              <w:jc w:val="center"/>
              <w:rPr>
                <w:rFonts w:ascii="Times New Roman" w:eastAsia="Times New Roman" w:hAnsi="Times New Roman" w:cs="Times New Roman"/>
                <w:kern w:val="0"/>
                <w:lang w:eastAsia="hr-HR"/>
                <w14:ligatures w14:val="none"/>
              </w:rPr>
            </w:pPr>
            <w:r w:rsidRPr="008E55B0">
              <w:t>16</w:t>
            </w:r>
          </w:p>
        </w:tc>
        <w:tc>
          <w:tcPr>
            <w:tcW w:w="937" w:type="dxa"/>
            <w:vAlign w:val="center"/>
          </w:tcPr>
          <w:p w14:paraId="45EC217F" w14:textId="77777777" w:rsidR="00BE00F2" w:rsidRPr="0094614C" w:rsidRDefault="00BE00F2" w:rsidP="00BE00F2">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EJ</w:t>
            </w:r>
          </w:p>
        </w:tc>
        <w:tc>
          <w:tcPr>
            <w:tcW w:w="1737" w:type="dxa"/>
            <w:vAlign w:val="center"/>
          </w:tcPr>
          <w:p w14:paraId="0ECDE978" w14:textId="7CEF4706" w:rsidR="00BE00F2" w:rsidRPr="0094614C" w:rsidRDefault="00BE00F2" w:rsidP="00BE00F2">
            <w:pPr>
              <w:spacing w:after="0" w:line="360" w:lineRule="auto"/>
              <w:jc w:val="center"/>
              <w:rPr>
                <w:rFonts w:ascii="Times New Roman" w:eastAsia="Times New Roman" w:hAnsi="Times New Roman" w:cs="Times New Roman"/>
                <w:kern w:val="0"/>
                <w:lang w:eastAsia="hr-HR"/>
                <w14:ligatures w14:val="none"/>
              </w:rPr>
            </w:pPr>
            <w:r w:rsidRPr="008E55B0">
              <w:t>16</w:t>
            </w:r>
          </w:p>
        </w:tc>
        <w:tc>
          <w:tcPr>
            <w:tcW w:w="2003" w:type="dxa"/>
            <w:vAlign w:val="center"/>
          </w:tcPr>
          <w:p w14:paraId="0C825C64" w14:textId="1DC344DE" w:rsidR="00BE00F2" w:rsidRPr="0094614C" w:rsidRDefault="00BE00F2" w:rsidP="00BE00F2">
            <w:pPr>
              <w:spacing w:after="0" w:line="360" w:lineRule="auto"/>
              <w:jc w:val="center"/>
              <w:rPr>
                <w:rFonts w:ascii="Times New Roman" w:eastAsia="Times New Roman" w:hAnsi="Times New Roman" w:cs="Times New Roman"/>
                <w:kern w:val="0"/>
                <w:lang w:eastAsia="hr-HR"/>
                <w14:ligatures w14:val="none"/>
              </w:rPr>
            </w:pPr>
            <w:r w:rsidRPr="008E55B0">
              <w:t>16</w:t>
            </w:r>
          </w:p>
        </w:tc>
        <w:tc>
          <w:tcPr>
            <w:tcW w:w="956" w:type="dxa"/>
            <w:vAlign w:val="center"/>
          </w:tcPr>
          <w:p w14:paraId="001F19DC" w14:textId="77777777" w:rsidR="00BE00F2" w:rsidRPr="0094614C" w:rsidRDefault="00BE00F2" w:rsidP="00BE00F2">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c>
          <w:tcPr>
            <w:tcW w:w="957" w:type="dxa"/>
            <w:vAlign w:val="center"/>
          </w:tcPr>
          <w:p w14:paraId="442FC2DF" w14:textId="77777777" w:rsidR="00BE00F2" w:rsidRPr="0094614C" w:rsidRDefault="00BE00F2" w:rsidP="00BE00F2">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r>
      <w:tr w:rsidR="00BE00F2" w:rsidRPr="0094614C" w14:paraId="1FF98CAB" w14:textId="77777777" w:rsidTr="006F1258">
        <w:tc>
          <w:tcPr>
            <w:tcW w:w="1457" w:type="dxa"/>
            <w:vAlign w:val="center"/>
          </w:tcPr>
          <w:p w14:paraId="2CCEA75A" w14:textId="6AA44179" w:rsidR="00BE00F2" w:rsidRPr="0094614C" w:rsidRDefault="00BE00F2" w:rsidP="00BE00F2">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3.D</w:t>
            </w:r>
          </w:p>
        </w:tc>
        <w:tc>
          <w:tcPr>
            <w:tcW w:w="1416" w:type="dxa"/>
            <w:vAlign w:val="center"/>
          </w:tcPr>
          <w:p w14:paraId="0EF6EE6E" w14:textId="75C5B99B" w:rsidR="00BE00F2" w:rsidRDefault="00BE00F2" w:rsidP="00BE00F2">
            <w:pPr>
              <w:spacing w:after="0" w:line="360" w:lineRule="auto"/>
              <w:jc w:val="center"/>
              <w:rPr>
                <w:rFonts w:ascii="Times New Roman" w:eastAsia="Times New Roman" w:hAnsi="Times New Roman" w:cs="Times New Roman"/>
                <w:kern w:val="0"/>
                <w:lang w:eastAsia="hr-HR"/>
                <w14:ligatures w14:val="none"/>
              </w:rPr>
            </w:pPr>
            <w:r w:rsidRPr="008E55B0">
              <w:t>1</w:t>
            </w:r>
            <w:r w:rsidR="00CF106B">
              <w:t>5</w:t>
            </w:r>
          </w:p>
        </w:tc>
        <w:tc>
          <w:tcPr>
            <w:tcW w:w="937" w:type="dxa"/>
            <w:vAlign w:val="center"/>
          </w:tcPr>
          <w:p w14:paraId="3225B76C" w14:textId="5467E8FD" w:rsidR="00BE00F2" w:rsidRPr="0094614C" w:rsidRDefault="001F00D8" w:rsidP="00BE00F2">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NJ</w:t>
            </w:r>
          </w:p>
        </w:tc>
        <w:tc>
          <w:tcPr>
            <w:tcW w:w="1737" w:type="dxa"/>
            <w:vAlign w:val="center"/>
          </w:tcPr>
          <w:p w14:paraId="6BFA6C52" w14:textId="4E49027A" w:rsidR="00BE00F2" w:rsidRDefault="00BE00F2" w:rsidP="00BE00F2">
            <w:pPr>
              <w:spacing w:after="0" w:line="360" w:lineRule="auto"/>
              <w:jc w:val="center"/>
              <w:rPr>
                <w:rFonts w:ascii="Times New Roman" w:eastAsia="Times New Roman" w:hAnsi="Times New Roman" w:cs="Times New Roman"/>
                <w:kern w:val="0"/>
                <w:lang w:eastAsia="hr-HR"/>
                <w14:ligatures w14:val="none"/>
              </w:rPr>
            </w:pPr>
            <w:r w:rsidRPr="008E55B0">
              <w:t>1</w:t>
            </w:r>
            <w:r w:rsidR="00CF106B">
              <w:t>5</w:t>
            </w:r>
          </w:p>
        </w:tc>
        <w:tc>
          <w:tcPr>
            <w:tcW w:w="2003" w:type="dxa"/>
            <w:vAlign w:val="center"/>
          </w:tcPr>
          <w:p w14:paraId="011A6793" w14:textId="6E4998F0" w:rsidR="00BE00F2" w:rsidRDefault="00BE00F2" w:rsidP="00BE00F2">
            <w:pPr>
              <w:spacing w:after="0" w:line="360" w:lineRule="auto"/>
              <w:jc w:val="center"/>
              <w:rPr>
                <w:rFonts w:ascii="Times New Roman" w:eastAsia="Times New Roman" w:hAnsi="Times New Roman" w:cs="Times New Roman"/>
                <w:kern w:val="0"/>
                <w:lang w:eastAsia="hr-HR"/>
                <w14:ligatures w14:val="none"/>
              </w:rPr>
            </w:pPr>
            <w:r w:rsidRPr="008E55B0">
              <w:t>1</w:t>
            </w:r>
            <w:r w:rsidR="00CF106B">
              <w:t>5</w:t>
            </w:r>
          </w:p>
        </w:tc>
        <w:tc>
          <w:tcPr>
            <w:tcW w:w="956" w:type="dxa"/>
            <w:vAlign w:val="center"/>
          </w:tcPr>
          <w:p w14:paraId="6D042786" w14:textId="77777777" w:rsidR="00BE00F2" w:rsidRPr="0094614C" w:rsidRDefault="00BE00F2" w:rsidP="00BE00F2">
            <w:pPr>
              <w:spacing w:after="0" w:line="360" w:lineRule="auto"/>
              <w:jc w:val="center"/>
              <w:rPr>
                <w:rFonts w:ascii="Times New Roman" w:eastAsia="Times New Roman" w:hAnsi="Times New Roman" w:cs="Times New Roman"/>
                <w:kern w:val="0"/>
                <w:lang w:eastAsia="hr-HR"/>
                <w14:ligatures w14:val="none"/>
              </w:rPr>
            </w:pPr>
          </w:p>
        </w:tc>
        <w:tc>
          <w:tcPr>
            <w:tcW w:w="957" w:type="dxa"/>
            <w:vAlign w:val="center"/>
          </w:tcPr>
          <w:p w14:paraId="536D3791" w14:textId="77777777" w:rsidR="00BE00F2" w:rsidRPr="0094614C" w:rsidRDefault="00BE00F2" w:rsidP="00BE00F2">
            <w:pPr>
              <w:spacing w:after="0" w:line="360" w:lineRule="auto"/>
              <w:jc w:val="center"/>
              <w:rPr>
                <w:rFonts w:ascii="Times New Roman" w:eastAsia="Times New Roman" w:hAnsi="Times New Roman" w:cs="Times New Roman"/>
                <w:kern w:val="0"/>
                <w:lang w:eastAsia="hr-HR"/>
                <w14:ligatures w14:val="none"/>
              </w:rPr>
            </w:pPr>
          </w:p>
        </w:tc>
      </w:tr>
      <w:tr w:rsidR="0094614C" w:rsidRPr="0094614C" w14:paraId="76C2B5D2" w14:textId="77777777" w:rsidTr="006F1258">
        <w:tc>
          <w:tcPr>
            <w:tcW w:w="1457" w:type="dxa"/>
            <w:vAlign w:val="center"/>
          </w:tcPr>
          <w:p w14:paraId="37D432E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 PŠ KOMIN</w:t>
            </w:r>
          </w:p>
        </w:tc>
        <w:tc>
          <w:tcPr>
            <w:tcW w:w="1416" w:type="dxa"/>
            <w:vAlign w:val="center"/>
          </w:tcPr>
          <w:p w14:paraId="62B1B66F" w14:textId="657B7F9A" w:rsidR="0094614C" w:rsidRPr="0094614C" w:rsidRDefault="00BE00F2"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937" w:type="dxa"/>
            <w:vAlign w:val="center"/>
          </w:tcPr>
          <w:p w14:paraId="56B0BD74" w14:textId="364E2444"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EJ</w:t>
            </w:r>
          </w:p>
        </w:tc>
        <w:tc>
          <w:tcPr>
            <w:tcW w:w="1737" w:type="dxa"/>
            <w:vAlign w:val="center"/>
          </w:tcPr>
          <w:p w14:paraId="5560F204" w14:textId="0D215539" w:rsidR="0094614C" w:rsidRPr="0094614C" w:rsidRDefault="00BE00F2"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2003" w:type="dxa"/>
            <w:vAlign w:val="center"/>
          </w:tcPr>
          <w:p w14:paraId="03316C5B" w14:textId="71D77E1E" w:rsidR="0094614C" w:rsidRPr="0094614C" w:rsidRDefault="00BE00F2"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956" w:type="dxa"/>
            <w:vAlign w:val="center"/>
          </w:tcPr>
          <w:p w14:paraId="1A169DED" w14:textId="391994F4" w:rsidR="0094614C" w:rsidRPr="0094614C" w:rsidRDefault="00BE00F2"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c>
          <w:tcPr>
            <w:tcW w:w="957" w:type="dxa"/>
            <w:vAlign w:val="center"/>
          </w:tcPr>
          <w:p w14:paraId="70B54FC9" w14:textId="73E604D6" w:rsidR="0094614C" w:rsidRPr="0094614C" w:rsidRDefault="00BE00F2"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r>
      <w:tr w:rsidR="0094614C" w:rsidRPr="0094614C" w14:paraId="699AED41" w14:textId="77777777" w:rsidTr="006F1258">
        <w:tc>
          <w:tcPr>
            <w:tcW w:w="1457" w:type="dxa"/>
            <w:vAlign w:val="center"/>
          </w:tcPr>
          <w:p w14:paraId="26C6376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 PŠ PREPOLNO</w:t>
            </w:r>
          </w:p>
        </w:tc>
        <w:tc>
          <w:tcPr>
            <w:tcW w:w="1416" w:type="dxa"/>
            <w:vAlign w:val="center"/>
          </w:tcPr>
          <w:p w14:paraId="1D47EC25" w14:textId="21079B6A" w:rsidR="0094614C" w:rsidRPr="0094614C" w:rsidRDefault="00163129"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937" w:type="dxa"/>
            <w:vAlign w:val="center"/>
          </w:tcPr>
          <w:p w14:paraId="6B3B01BC" w14:textId="1FB31B83" w:rsidR="0094614C" w:rsidRPr="0094614C" w:rsidRDefault="00BE00F2"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EJ</w:t>
            </w:r>
          </w:p>
        </w:tc>
        <w:tc>
          <w:tcPr>
            <w:tcW w:w="1737" w:type="dxa"/>
            <w:vAlign w:val="center"/>
          </w:tcPr>
          <w:p w14:paraId="51BE6F46" w14:textId="671706D1" w:rsidR="0094614C" w:rsidRPr="0094614C" w:rsidRDefault="00163129"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2003" w:type="dxa"/>
            <w:vAlign w:val="center"/>
          </w:tcPr>
          <w:p w14:paraId="11BFB284" w14:textId="757AEA74" w:rsidR="0094614C" w:rsidRPr="0094614C" w:rsidRDefault="00163129"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956" w:type="dxa"/>
            <w:vAlign w:val="center"/>
          </w:tcPr>
          <w:p w14:paraId="02301C84" w14:textId="0B35473C" w:rsidR="0094614C" w:rsidRPr="0094614C" w:rsidRDefault="00163129"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c>
          <w:tcPr>
            <w:tcW w:w="957" w:type="dxa"/>
            <w:vAlign w:val="center"/>
          </w:tcPr>
          <w:p w14:paraId="0AC2AE07" w14:textId="77C0255D" w:rsidR="0094614C" w:rsidRPr="0094614C" w:rsidRDefault="00BE00F2"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r>
      <w:tr w:rsidR="00945544" w:rsidRPr="0094614C" w14:paraId="03A56B39" w14:textId="77777777" w:rsidTr="006F1258">
        <w:tc>
          <w:tcPr>
            <w:tcW w:w="1457" w:type="dxa"/>
            <w:vAlign w:val="center"/>
          </w:tcPr>
          <w:p w14:paraId="778CB59C" w14:textId="77777777" w:rsidR="00945544" w:rsidRPr="0094614C" w:rsidRDefault="00945544" w:rsidP="00945544">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4.A</w:t>
            </w:r>
          </w:p>
        </w:tc>
        <w:tc>
          <w:tcPr>
            <w:tcW w:w="1416" w:type="dxa"/>
            <w:vAlign w:val="center"/>
          </w:tcPr>
          <w:p w14:paraId="6C201EE0" w14:textId="30929832" w:rsidR="00945544" w:rsidRPr="0094614C" w:rsidRDefault="00945544" w:rsidP="00945544">
            <w:pPr>
              <w:spacing w:after="0" w:line="360" w:lineRule="auto"/>
              <w:jc w:val="center"/>
              <w:rPr>
                <w:rFonts w:ascii="Times New Roman" w:eastAsia="Times New Roman" w:hAnsi="Times New Roman" w:cs="Times New Roman"/>
                <w:kern w:val="0"/>
                <w:lang w:eastAsia="hr-HR"/>
                <w14:ligatures w14:val="none"/>
              </w:rPr>
            </w:pPr>
            <w:r w:rsidRPr="008E55B0">
              <w:t>20</w:t>
            </w:r>
          </w:p>
        </w:tc>
        <w:tc>
          <w:tcPr>
            <w:tcW w:w="937" w:type="dxa"/>
            <w:vAlign w:val="center"/>
          </w:tcPr>
          <w:p w14:paraId="274D654C" w14:textId="77777777" w:rsidR="00945544" w:rsidRPr="0094614C" w:rsidRDefault="00945544" w:rsidP="00945544">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NJ</w:t>
            </w:r>
          </w:p>
        </w:tc>
        <w:tc>
          <w:tcPr>
            <w:tcW w:w="1737" w:type="dxa"/>
            <w:vAlign w:val="center"/>
          </w:tcPr>
          <w:p w14:paraId="5F33DA11" w14:textId="18DB299D" w:rsidR="00945544" w:rsidRPr="0094614C" w:rsidRDefault="00945544" w:rsidP="00945544">
            <w:pPr>
              <w:spacing w:after="0" w:line="360" w:lineRule="auto"/>
              <w:jc w:val="center"/>
              <w:rPr>
                <w:rFonts w:ascii="Times New Roman" w:eastAsia="Times New Roman" w:hAnsi="Times New Roman" w:cs="Times New Roman"/>
                <w:kern w:val="0"/>
                <w:lang w:eastAsia="hr-HR"/>
                <w14:ligatures w14:val="none"/>
              </w:rPr>
            </w:pPr>
            <w:r w:rsidRPr="008E55B0">
              <w:t>20</w:t>
            </w:r>
          </w:p>
        </w:tc>
        <w:tc>
          <w:tcPr>
            <w:tcW w:w="2003" w:type="dxa"/>
            <w:vAlign w:val="center"/>
          </w:tcPr>
          <w:p w14:paraId="6341A6A0" w14:textId="3460ED69" w:rsidR="00945544" w:rsidRPr="0094614C" w:rsidRDefault="00945544" w:rsidP="00945544">
            <w:pPr>
              <w:spacing w:after="0" w:line="360" w:lineRule="auto"/>
              <w:jc w:val="center"/>
              <w:rPr>
                <w:rFonts w:ascii="Times New Roman" w:eastAsia="Times New Roman" w:hAnsi="Times New Roman" w:cs="Times New Roman"/>
                <w:kern w:val="0"/>
                <w:lang w:eastAsia="hr-HR"/>
                <w14:ligatures w14:val="none"/>
              </w:rPr>
            </w:pPr>
            <w:r w:rsidRPr="008E55B0">
              <w:t>20</w:t>
            </w:r>
          </w:p>
        </w:tc>
        <w:tc>
          <w:tcPr>
            <w:tcW w:w="956" w:type="dxa"/>
            <w:vAlign w:val="center"/>
          </w:tcPr>
          <w:p w14:paraId="68A229E7" w14:textId="77777777" w:rsidR="00945544" w:rsidRPr="0094614C" w:rsidRDefault="00945544" w:rsidP="00945544">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c>
          <w:tcPr>
            <w:tcW w:w="957" w:type="dxa"/>
            <w:vAlign w:val="center"/>
          </w:tcPr>
          <w:p w14:paraId="302E84B2" w14:textId="38D5FF6E" w:rsidR="00945544" w:rsidRPr="0094614C" w:rsidRDefault="00DD5466" w:rsidP="0094554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20</w:t>
            </w:r>
          </w:p>
        </w:tc>
      </w:tr>
      <w:tr w:rsidR="00945544" w:rsidRPr="0094614C" w14:paraId="6CB1CBB3" w14:textId="77777777" w:rsidTr="006F1258">
        <w:tc>
          <w:tcPr>
            <w:tcW w:w="1457" w:type="dxa"/>
            <w:vAlign w:val="center"/>
          </w:tcPr>
          <w:p w14:paraId="7C0F12EA" w14:textId="77777777" w:rsidR="00945544" w:rsidRPr="0094614C" w:rsidRDefault="00945544" w:rsidP="00945544">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4.B</w:t>
            </w:r>
          </w:p>
        </w:tc>
        <w:tc>
          <w:tcPr>
            <w:tcW w:w="1416" w:type="dxa"/>
            <w:vAlign w:val="center"/>
          </w:tcPr>
          <w:p w14:paraId="69559776" w14:textId="3BFA863A" w:rsidR="00945544" w:rsidRPr="0094614C" w:rsidRDefault="00945544" w:rsidP="00945544">
            <w:pPr>
              <w:spacing w:after="0" w:line="360" w:lineRule="auto"/>
              <w:jc w:val="center"/>
              <w:rPr>
                <w:rFonts w:ascii="Times New Roman" w:eastAsia="Times New Roman" w:hAnsi="Times New Roman" w:cs="Times New Roman"/>
                <w:kern w:val="0"/>
                <w:lang w:eastAsia="hr-HR"/>
                <w14:ligatures w14:val="none"/>
              </w:rPr>
            </w:pPr>
            <w:r w:rsidRPr="008E55B0">
              <w:t>21</w:t>
            </w:r>
          </w:p>
        </w:tc>
        <w:tc>
          <w:tcPr>
            <w:tcW w:w="937" w:type="dxa"/>
            <w:vAlign w:val="center"/>
          </w:tcPr>
          <w:p w14:paraId="13A07ED5" w14:textId="420DFE5F" w:rsidR="00945544" w:rsidRPr="0094614C" w:rsidRDefault="00945544" w:rsidP="0094554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EJ</w:t>
            </w:r>
          </w:p>
        </w:tc>
        <w:tc>
          <w:tcPr>
            <w:tcW w:w="1737" w:type="dxa"/>
            <w:vAlign w:val="center"/>
          </w:tcPr>
          <w:p w14:paraId="0F2E799D" w14:textId="264452FC" w:rsidR="00945544" w:rsidRPr="0094614C" w:rsidRDefault="006C4BD7" w:rsidP="0094554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20</w:t>
            </w:r>
          </w:p>
        </w:tc>
        <w:tc>
          <w:tcPr>
            <w:tcW w:w="2003" w:type="dxa"/>
            <w:vAlign w:val="center"/>
          </w:tcPr>
          <w:p w14:paraId="04FC3369" w14:textId="3E03DAE8" w:rsidR="00945544" w:rsidRPr="0094614C" w:rsidRDefault="00DD5466" w:rsidP="0094554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20</w:t>
            </w:r>
          </w:p>
        </w:tc>
        <w:tc>
          <w:tcPr>
            <w:tcW w:w="956" w:type="dxa"/>
            <w:vAlign w:val="center"/>
          </w:tcPr>
          <w:p w14:paraId="5A4CFF89" w14:textId="3967ED3C" w:rsidR="00945544" w:rsidRPr="0094614C" w:rsidRDefault="00DD5466" w:rsidP="0094554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10</w:t>
            </w:r>
          </w:p>
        </w:tc>
        <w:tc>
          <w:tcPr>
            <w:tcW w:w="957" w:type="dxa"/>
            <w:vAlign w:val="center"/>
          </w:tcPr>
          <w:p w14:paraId="56F4140B" w14:textId="4E1D9F92" w:rsidR="00945544" w:rsidRPr="0094614C" w:rsidRDefault="00945544" w:rsidP="00945544">
            <w:pPr>
              <w:spacing w:after="0" w:line="360" w:lineRule="auto"/>
              <w:jc w:val="center"/>
              <w:rPr>
                <w:rFonts w:ascii="Times New Roman" w:eastAsia="Times New Roman" w:hAnsi="Times New Roman" w:cs="Times New Roman"/>
                <w:kern w:val="0"/>
                <w:lang w:eastAsia="hr-HR"/>
                <w14:ligatures w14:val="none"/>
              </w:rPr>
            </w:pPr>
          </w:p>
        </w:tc>
      </w:tr>
      <w:tr w:rsidR="00945544" w:rsidRPr="0094614C" w14:paraId="6B3C6D24" w14:textId="77777777" w:rsidTr="006F1258">
        <w:tc>
          <w:tcPr>
            <w:tcW w:w="1457" w:type="dxa"/>
            <w:vAlign w:val="center"/>
          </w:tcPr>
          <w:p w14:paraId="7BE08CD5" w14:textId="77777777" w:rsidR="00945544" w:rsidRPr="0094614C" w:rsidRDefault="00945544" w:rsidP="00945544">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4.C</w:t>
            </w:r>
          </w:p>
        </w:tc>
        <w:tc>
          <w:tcPr>
            <w:tcW w:w="1416" w:type="dxa"/>
            <w:vAlign w:val="center"/>
          </w:tcPr>
          <w:p w14:paraId="7087BC7D" w14:textId="28294D77" w:rsidR="00945544" w:rsidRPr="0094614C" w:rsidRDefault="00945544" w:rsidP="00945544">
            <w:pPr>
              <w:spacing w:after="0" w:line="360" w:lineRule="auto"/>
              <w:jc w:val="center"/>
              <w:rPr>
                <w:rFonts w:ascii="Times New Roman" w:eastAsia="Times New Roman" w:hAnsi="Times New Roman" w:cs="Times New Roman"/>
                <w:kern w:val="0"/>
                <w:lang w:eastAsia="hr-HR"/>
                <w14:ligatures w14:val="none"/>
              </w:rPr>
            </w:pPr>
            <w:r w:rsidRPr="008E55B0">
              <w:t>22</w:t>
            </w:r>
          </w:p>
        </w:tc>
        <w:tc>
          <w:tcPr>
            <w:tcW w:w="937" w:type="dxa"/>
            <w:vAlign w:val="center"/>
          </w:tcPr>
          <w:p w14:paraId="22570405" w14:textId="77777777" w:rsidR="00945544" w:rsidRPr="0094614C" w:rsidRDefault="00945544" w:rsidP="00945544">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EJ</w:t>
            </w:r>
          </w:p>
        </w:tc>
        <w:tc>
          <w:tcPr>
            <w:tcW w:w="1737" w:type="dxa"/>
            <w:vAlign w:val="center"/>
          </w:tcPr>
          <w:p w14:paraId="7F41E9FC" w14:textId="1FE8B921" w:rsidR="00945544" w:rsidRPr="0094614C" w:rsidRDefault="00DD5466" w:rsidP="0094554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22</w:t>
            </w:r>
          </w:p>
        </w:tc>
        <w:tc>
          <w:tcPr>
            <w:tcW w:w="2003" w:type="dxa"/>
            <w:vAlign w:val="center"/>
          </w:tcPr>
          <w:p w14:paraId="1EBA7544" w14:textId="75C0E87A" w:rsidR="00945544" w:rsidRPr="0094614C" w:rsidRDefault="00945544" w:rsidP="0094554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r w:rsidR="00DD5466">
              <w:rPr>
                <w:rFonts w:ascii="Times New Roman" w:eastAsia="Times New Roman" w:hAnsi="Times New Roman" w:cs="Times New Roman"/>
                <w:kern w:val="0"/>
                <w:lang w:eastAsia="hr-HR"/>
                <w14:ligatures w14:val="none"/>
              </w:rPr>
              <w:t>2</w:t>
            </w:r>
          </w:p>
        </w:tc>
        <w:tc>
          <w:tcPr>
            <w:tcW w:w="956" w:type="dxa"/>
            <w:vAlign w:val="center"/>
          </w:tcPr>
          <w:p w14:paraId="723169F9" w14:textId="0E2941AE" w:rsidR="00945544" w:rsidRPr="0094614C" w:rsidRDefault="00DD5466" w:rsidP="0094554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9</w:t>
            </w:r>
          </w:p>
        </w:tc>
        <w:tc>
          <w:tcPr>
            <w:tcW w:w="957" w:type="dxa"/>
            <w:vAlign w:val="center"/>
          </w:tcPr>
          <w:p w14:paraId="6CBB5F1B" w14:textId="77777777" w:rsidR="00945544" w:rsidRPr="0094614C" w:rsidRDefault="00945544" w:rsidP="00945544">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r>
      <w:tr w:rsidR="0094614C" w:rsidRPr="0094614C" w14:paraId="1B985A66" w14:textId="77777777" w:rsidTr="006F1258">
        <w:tc>
          <w:tcPr>
            <w:tcW w:w="1457" w:type="dxa"/>
            <w:vAlign w:val="center"/>
          </w:tcPr>
          <w:p w14:paraId="25527CF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416" w:type="dxa"/>
            <w:vAlign w:val="center"/>
          </w:tcPr>
          <w:p w14:paraId="6891579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937" w:type="dxa"/>
            <w:vAlign w:val="center"/>
          </w:tcPr>
          <w:p w14:paraId="2AD919D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1737" w:type="dxa"/>
            <w:vAlign w:val="center"/>
          </w:tcPr>
          <w:p w14:paraId="65C1F20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003" w:type="dxa"/>
            <w:vAlign w:val="center"/>
          </w:tcPr>
          <w:p w14:paraId="5C6DC51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956" w:type="dxa"/>
            <w:vAlign w:val="center"/>
          </w:tcPr>
          <w:p w14:paraId="7A2FBE9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957" w:type="dxa"/>
            <w:vAlign w:val="center"/>
          </w:tcPr>
          <w:p w14:paraId="14AF13D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r>
      <w:tr w:rsidR="00724FA4" w:rsidRPr="0094614C" w14:paraId="5594F85C" w14:textId="77777777" w:rsidTr="006F1258">
        <w:tc>
          <w:tcPr>
            <w:tcW w:w="1457" w:type="dxa"/>
            <w:vAlign w:val="center"/>
          </w:tcPr>
          <w:p w14:paraId="3ED0BF3D" w14:textId="77777777"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5.A</w:t>
            </w:r>
          </w:p>
        </w:tc>
        <w:tc>
          <w:tcPr>
            <w:tcW w:w="1416" w:type="dxa"/>
            <w:vAlign w:val="center"/>
          </w:tcPr>
          <w:p w14:paraId="69456C3C" w14:textId="2545FD69" w:rsidR="00724FA4" w:rsidRPr="0094614C" w:rsidRDefault="00FC05FF"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20</w:t>
            </w:r>
          </w:p>
        </w:tc>
        <w:tc>
          <w:tcPr>
            <w:tcW w:w="937" w:type="dxa"/>
            <w:vAlign w:val="center"/>
          </w:tcPr>
          <w:p w14:paraId="27563B46" w14:textId="798E6E4C"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362841">
              <w:t>engl.</w:t>
            </w:r>
          </w:p>
        </w:tc>
        <w:tc>
          <w:tcPr>
            <w:tcW w:w="1737" w:type="dxa"/>
            <w:vAlign w:val="center"/>
          </w:tcPr>
          <w:p w14:paraId="322CC179" w14:textId="6202A2A9"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r w:rsidR="00FC05FF">
              <w:rPr>
                <w:rFonts w:ascii="Times New Roman" w:eastAsia="Times New Roman" w:hAnsi="Times New Roman" w:cs="Times New Roman"/>
                <w:kern w:val="0"/>
                <w:lang w:eastAsia="hr-HR"/>
                <w14:ligatures w14:val="none"/>
              </w:rPr>
              <w:t>7</w:t>
            </w:r>
          </w:p>
        </w:tc>
        <w:tc>
          <w:tcPr>
            <w:tcW w:w="2003" w:type="dxa"/>
            <w:vAlign w:val="center"/>
          </w:tcPr>
          <w:p w14:paraId="7A071F03" w14:textId="77777777"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obavezna</w:t>
            </w:r>
          </w:p>
        </w:tc>
        <w:tc>
          <w:tcPr>
            <w:tcW w:w="956" w:type="dxa"/>
            <w:vAlign w:val="center"/>
          </w:tcPr>
          <w:p w14:paraId="7E3DB10B" w14:textId="31144AF9" w:rsidR="00724FA4" w:rsidRPr="0094614C" w:rsidRDefault="00FC05FF"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10</w:t>
            </w:r>
          </w:p>
        </w:tc>
        <w:tc>
          <w:tcPr>
            <w:tcW w:w="957" w:type="dxa"/>
            <w:vAlign w:val="center"/>
          </w:tcPr>
          <w:p w14:paraId="1FBDF60C" w14:textId="5492FE09" w:rsidR="00724FA4" w:rsidRPr="0094614C" w:rsidRDefault="00FC05FF"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r>
      <w:tr w:rsidR="00724FA4" w:rsidRPr="0094614C" w14:paraId="15B29C98" w14:textId="77777777" w:rsidTr="006F1258">
        <w:tc>
          <w:tcPr>
            <w:tcW w:w="1457" w:type="dxa"/>
            <w:vAlign w:val="center"/>
          </w:tcPr>
          <w:p w14:paraId="4F08BEA2" w14:textId="77777777"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5.B</w:t>
            </w:r>
          </w:p>
        </w:tc>
        <w:tc>
          <w:tcPr>
            <w:tcW w:w="1416" w:type="dxa"/>
            <w:vAlign w:val="center"/>
          </w:tcPr>
          <w:p w14:paraId="1D862532" w14:textId="3C492F13"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t>17</w:t>
            </w:r>
          </w:p>
        </w:tc>
        <w:tc>
          <w:tcPr>
            <w:tcW w:w="937" w:type="dxa"/>
            <w:vAlign w:val="center"/>
          </w:tcPr>
          <w:p w14:paraId="3E4DA88F" w14:textId="3CBB8730"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362841">
              <w:t>engl.</w:t>
            </w:r>
          </w:p>
        </w:tc>
        <w:tc>
          <w:tcPr>
            <w:tcW w:w="1737" w:type="dxa"/>
            <w:vAlign w:val="center"/>
          </w:tcPr>
          <w:p w14:paraId="44485509" w14:textId="4B7E3FBF"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r w:rsidR="00FC05FF">
              <w:rPr>
                <w:rFonts w:ascii="Times New Roman" w:eastAsia="Times New Roman" w:hAnsi="Times New Roman" w:cs="Times New Roman"/>
                <w:kern w:val="0"/>
                <w:lang w:eastAsia="hr-HR"/>
                <w14:ligatures w14:val="none"/>
              </w:rPr>
              <w:t>6</w:t>
            </w:r>
          </w:p>
        </w:tc>
        <w:tc>
          <w:tcPr>
            <w:tcW w:w="2003" w:type="dxa"/>
          </w:tcPr>
          <w:p w14:paraId="25F30101" w14:textId="77777777" w:rsidR="00724FA4" w:rsidRPr="0094614C" w:rsidRDefault="00724FA4" w:rsidP="00724FA4">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obavezna</w:t>
            </w:r>
          </w:p>
        </w:tc>
        <w:tc>
          <w:tcPr>
            <w:tcW w:w="956" w:type="dxa"/>
            <w:vAlign w:val="center"/>
          </w:tcPr>
          <w:p w14:paraId="767A48D2" w14:textId="1879C6E4" w:rsidR="00724FA4" w:rsidRPr="0094614C" w:rsidRDefault="00FC05FF"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9</w:t>
            </w:r>
          </w:p>
        </w:tc>
        <w:tc>
          <w:tcPr>
            <w:tcW w:w="957" w:type="dxa"/>
            <w:vAlign w:val="center"/>
          </w:tcPr>
          <w:p w14:paraId="4C4888BD" w14:textId="24ADF49F"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r>
      <w:tr w:rsidR="00724FA4" w:rsidRPr="0094614C" w14:paraId="47B145FD" w14:textId="77777777" w:rsidTr="006F1258">
        <w:tc>
          <w:tcPr>
            <w:tcW w:w="1457" w:type="dxa"/>
            <w:vAlign w:val="center"/>
          </w:tcPr>
          <w:p w14:paraId="002E3635" w14:textId="77777777"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5.C</w:t>
            </w:r>
          </w:p>
        </w:tc>
        <w:tc>
          <w:tcPr>
            <w:tcW w:w="1416" w:type="dxa"/>
            <w:vAlign w:val="center"/>
          </w:tcPr>
          <w:p w14:paraId="07E25192" w14:textId="2EE2A4B1"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362841">
              <w:t>22</w:t>
            </w:r>
          </w:p>
        </w:tc>
        <w:tc>
          <w:tcPr>
            <w:tcW w:w="937" w:type="dxa"/>
            <w:vAlign w:val="center"/>
          </w:tcPr>
          <w:p w14:paraId="105FF801" w14:textId="4584D7FE"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362841">
              <w:t>njem.</w:t>
            </w:r>
          </w:p>
        </w:tc>
        <w:tc>
          <w:tcPr>
            <w:tcW w:w="1737" w:type="dxa"/>
            <w:vAlign w:val="center"/>
          </w:tcPr>
          <w:p w14:paraId="4CB9F56D" w14:textId="3A428953" w:rsidR="00724FA4" w:rsidRPr="0094614C" w:rsidRDefault="00FC05FF"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22</w:t>
            </w:r>
          </w:p>
        </w:tc>
        <w:tc>
          <w:tcPr>
            <w:tcW w:w="2003" w:type="dxa"/>
          </w:tcPr>
          <w:p w14:paraId="15093499" w14:textId="77777777" w:rsidR="00724FA4" w:rsidRPr="0094614C" w:rsidRDefault="00724FA4" w:rsidP="00724FA4">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obavezna</w:t>
            </w:r>
          </w:p>
        </w:tc>
        <w:tc>
          <w:tcPr>
            <w:tcW w:w="956" w:type="dxa"/>
            <w:vAlign w:val="center"/>
          </w:tcPr>
          <w:p w14:paraId="1D339339" w14:textId="7C634274"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c>
          <w:tcPr>
            <w:tcW w:w="957" w:type="dxa"/>
            <w:vAlign w:val="center"/>
          </w:tcPr>
          <w:p w14:paraId="5EA3A9AD" w14:textId="465C11CF"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r w:rsidR="00FC05FF">
              <w:rPr>
                <w:rFonts w:ascii="Times New Roman" w:eastAsia="Times New Roman" w:hAnsi="Times New Roman" w:cs="Times New Roman"/>
                <w:kern w:val="0"/>
                <w:lang w:eastAsia="hr-HR"/>
                <w14:ligatures w14:val="none"/>
              </w:rPr>
              <w:t>8</w:t>
            </w:r>
          </w:p>
        </w:tc>
      </w:tr>
      <w:tr w:rsidR="00724FA4" w:rsidRPr="0094614C" w14:paraId="6F81314B" w14:textId="77777777" w:rsidTr="006F1258">
        <w:tc>
          <w:tcPr>
            <w:tcW w:w="1457" w:type="dxa"/>
            <w:vAlign w:val="center"/>
          </w:tcPr>
          <w:p w14:paraId="76D6C337" w14:textId="77777777"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5.D</w:t>
            </w:r>
          </w:p>
        </w:tc>
        <w:tc>
          <w:tcPr>
            <w:tcW w:w="1416" w:type="dxa"/>
            <w:vAlign w:val="center"/>
          </w:tcPr>
          <w:p w14:paraId="280BF9B0" w14:textId="4FE33809"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t>21</w:t>
            </w:r>
          </w:p>
        </w:tc>
        <w:tc>
          <w:tcPr>
            <w:tcW w:w="937" w:type="dxa"/>
            <w:vAlign w:val="center"/>
          </w:tcPr>
          <w:p w14:paraId="6E768D35" w14:textId="1AE1375B"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362841">
              <w:t>njem.</w:t>
            </w:r>
          </w:p>
        </w:tc>
        <w:tc>
          <w:tcPr>
            <w:tcW w:w="1737" w:type="dxa"/>
            <w:vAlign w:val="center"/>
          </w:tcPr>
          <w:p w14:paraId="551413E7" w14:textId="2BAB18DE" w:rsidR="00724FA4" w:rsidRPr="0094614C" w:rsidRDefault="00FC05FF"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19</w:t>
            </w:r>
          </w:p>
        </w:tc>
        <w:tc>
          <w:tcPr>
            <w:tcW w:w="2003" w:type="dxa"/>
          </w:tcPr>
          <w:p w14:paraId="7E4C6340" w14:textId="77777777" w:rsidR="00724FA4" w:rsidRPr="0094614C" w:rsidRDefault="00724FA4" w:rsidP="00724FA4">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obavezna</w:t>
            </w:r>
          </w:p>
        </w:tc>
        <w:tc>
          <w:tcPr>
            <w:tcW w:w="956" w:type="dxa"/>
            <w:vAlign w:val="center"/>
          </w:tcPr>
          <w:p w14:paraId="53888263" w14:textId="5393709B" w:rsidR="00724FA4" w:rsidRPr="0094614C" w:rsidRDefault="00FC05FF"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c>
          <w:tcPr>
            <w:tcW w:w="957" w:type="dxa"/>
            <w:vAlign w:val="center"/>
          </w:tcPr>
          <w:p w14:paraId="36FEFEC9" w14:textId="58EFFA99" w:rsidR="00724FA4" w:rsidRPr="0094614C" w:rsidRDefault="00FC05FF"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14</w:t>
            </w:r>
          </w:p>
        </w:tc>
      </w:tr>
      <w:tr w:rsidR="00724FA4" w:rsidRPr="0094614C" w14:paraId="5B3F3388" w14:textId="77777777" w:rsidTr="006F1258">
        <w:tc>
          <w:tcPr>
            <w:tcW w:w="1457" w:type="dxa"/>
            <w:vAlign w:val="center"/>
          </w:tcPr>
          <w:p w14:paraId="4A4D0700" w14:textId="77777777"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6.A</w:t>
            </w:r>
          </w:p>
        </w:tc>
        <w:tc>
          <w:tcPr>
            <w:tcW w:w="1416" w:type="dxa"/>
            <w:vAlign w:val="center"/>
          </w:tcPr>
          <w:p w14:paraId="0812757A" w14:textId="06B100BD"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362841">
              <w:t>16</w:t>
            </w:r>
          </w:p>
        </w:tc>
        <w:tc>
          <w:tcPr>
            <w:tcW w:w="937" w:type="dxa"/>
            <w:vAlign w:val="center"/>
          </w:tcPr>
          <w:p w14:paraId="47318111" w14:textId="34F621D9"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362841">
              <w:t>njem.</w:t>
            </w:r>
          </w:p>
        </w:tc>
        <w:tc>
          <w:tcPr>
            <w:tcW w:w="1737" w:type="dxa"/>
            <w:vAlign w:val="center"/>
          </w:tcPr>
          <w:p w14:paraId="51314869" w14:textId="2AF5420A" w:rsidR="00724FA4" w:rsidRPr="0094614C" w:rsidRDefault="00FC05FF"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15</w:t>
            </w:r>
          </w:p>
        </w:tc>
        <w:tc>
          <w:tcPr>
            <w:tcW w:w="2003" w:type="dxa"/>
          </w:tcPr>
          <w:p w14:paraId="6AB3B8D0" w14:textId="77777777" w:rsidR="00724FA4" w:rsidRPr="0094614C" w:rsidRDefault="00724FA4" w:rsidP="00724FA4">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obavezna</w:t>
            </w:r>
          </w:p>
        </w:tc>
        <w:tc>
          <w:tcPr>
            <w:tcW w:w="956" w:type="dxa"/>
            <w:vAlign w:val="center"/>
          </w:tcPr>
          <w:p w14:paraId="0BC5E725" w14:textId="0B0206D3" w:rsidR="00724FA4" w:rsidRPr="0094614C" w:rsidRDefault="00FC05FF"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c>
          <w:tcPr>
            <w:tcW w:w="957" w:type="dxa"/>
            <w:vAlign w:val="center"/>
          </w:tcPr>
          <w:p w14:paraId="42413947" w14:textId="29BB766A" w:rsidR="00724FA4" w:rsidRPr="0094614C" w:rsidRDefault="00FC05FF"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14</w:t>
            </w:r>
          </w:p>
        </w:tc>
      </w:tr>
      <w:tr w:rsidR="00724FA4" w:rsidRPr="0094614C" w14:paraId="037B6216" w14:textId="77777777" w:rsidTr="006F1258">
        <w:tc>
          <w:tcPr>
            <w:tcW w:w="1457" w:type="dxa"/>
            <w:vAlign w:val="center"/>
          </w:tcPr>
          <w:p w14:paraId="22A8C0F9" w14:textId="77777777"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6.B</w:t>
            </w:r>
          </w:p>
        </w:tc>
        <w:tc>
          <w:tcPr>
            <w:tcW w:w="1416" w:type="dxa"/>
            <w:vAlign w:val="center"/>
          </w:tcPr>
          <w:p w14:paraId="3EFFDEC2" w14:textId="7B43FC00"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362841">
              <w:t>20</w:t>
            </w:r>
          </w:p>
        </w:tc>
        <w:tc>
          <w:tcPr>
            <w:tcW w:w="937" w:type="dxa"/>
            <w:vAlign w:val="center"/>
          </w:tcPr>
          <w:p w14:paraId="79118B32" w14:textId="20862EEB"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362841">
              <w:t>engl.</w:t>
            </w:r>
          </w:p>
        </w:tc>
        <w:tc>
          <w:tcPr>
            <w:tcW w:w="1737" w:type="dxa"/>
            <w:vAlign w:val="center"/>
          </w:tcPr>
          <w:p w14:paraId="3115EB63" w14:textId="6A3F16D7"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r w:rsidR="00FC05FF">
              <w:rPr>
                <w:rFonts w:ascii="Times New Roman" w:eastAsia="Times New Roman" w:hAnsi="Times New Roman" w:cs="Times New Roman"/>
                <w:kern w:val="0"/>
                <w:lang w:eastAsia="hr-HR"/>
                <w14:ligatures w14:val="none"/>
              </w:rPr>
              <w:t>9</w:t>
            </w:r>
          </w:p>
        </w:tc>
        <w:tc>
          <w:tcPr>
            <w:tcW w:w="2003" w:type="dxa"/>
          </w:tcPr>
          <w:p w14:paraId="30F3EFEF" w14:textId="77777777" w:rsidR="00724FA4" w:rsidRPr="0094614C" w:rsidRDefault="00724FA4" w:rsidP="00724FA4">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obavezna</w:t>
            </w:r>
          </w:p>
        </w:tc>
        <w:tc>
          <w:tcPr>
            <w:tcW w:w="956" w:type="dxa"/>
            <w:vAlign w:val="center"/>
          </w:tcPr>
          <w:p w14:paraId="19487BCB" w14:textId="396F0CEB" w:rsidR="00724FA4" w:rsidRPr="0094614C" w:rsidRDefault="00FC05FF"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20</w:t>
            </w:r>
          </w:p>
        </w:tc>
        <w:tc>
          <w:tcPr>
            <w:tcW w:w="957" w:type="dxa"/>
            <w:vAlign w:val="center"/>
          </w:tcPr>
          <w:p w14:paraId="0CC1D7AB" w14:textId="3B88C9C5" w:rsidR="00724FA4" w:rsidRPr="0094614C" w:rsidRDefault="00FC05FF"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r>
      <w:tr w:rsidR="00724FA4" w:rsidRPr="0094614C" w14:paraId="18047ED9" w14:textId="77777777" w:rsidTr="006F1258">
        <w:tc>
          <w:tcPr>
            <w:tcW w:w="1457" w:type="dxa"/>
            <w:vAlign w:val="center"/>
          </w:tcPr>
          <w:p w14:paraId="2F6EAADA" w14:textId="77777777"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6.C</w:t>
            </w:r>
          </w:p>
        </w:tc>
        <w:tc>
          <w:tcPr>
            <w:tcW w:w="1416" w:type="dxa"/>
            <w:vAlign w:val="center"/>
          </w:tcPr>
          <w:p w14:paraId="439D4443" w14:textId="57DBF3D9"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362841">
              <w:t>17</w:t>
            </w:r>
          </w:p>
        </w:tc>
        <w:tc>
          <w:tcPr>
            <w:tcW w:w="937" w:type="dxa"/>
            <w:vAlign w:val="center"/>
          </w:tcPr>
          <w:p w14:paraId="03509ABB" w14:textId="061F99CC"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362841">
              <w:t>njem.</w:t>
            </w:r>
          </w:p>
        </w:tc>
        <w:tc>
          <w:tcPr>
            <w:tcW w:w="1737" w:type="dxa"/>
            <w:vAlign w:val="center"/>
          </w:tcPr>
          <w:p w14:paraId="464CA9FC" w14:textId="08FF4C11" w:rsidR="00724FA4" w:rsidRPr="0094614C" w:rsidRDefault="00FC05FF"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16</w:t>
            </w:r>
          </w:p>
        </w:tc>
        <w:tc>
          <w:tcPr>
            <w:tcW w:w="2003" w:type="dxa"/>
          </w:tcPr>
          <w:p w14:paraId="06220F48" w14:textId="77777777" w:rsidR="00724FA4" w:rsidRPr="0094614C" w:rsidRDefault="00724FA4" w:rsidP="00724FA4">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obavezna</w:t>
            </w:r>
          </w:p>
        </w:tc>
        <w:tc>
          <w:tcPr>
            <w:tcW w:w="956" w:type="dxa"/>
            <w:vAlign w:val="center"/>
          </w:tcPr>
          <w:p w14:paraId="63B0E265" w14:textId="37501CA1" w:rsidR="00724FA4" w:rsidRPr="0094614C" w:rsidRDefault="00FC05FF"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c>
          <w:tcPr>
            <w:tcW w:w="957" w:type="dxa"/>
            <w:vAlign w:val="center"/>
          </w:tcPr>
          <w:p w14:paraId="13EA2119" w14:textId="5406A0A2" w:rsidR="00724FA4" w:rsidRPr="0094614C" w:rsidRDefault="00FC05FF"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16</w:t>
            </w:r>
          </w:p>
        </w:tc>
      </w:tr>
      <w:tr w:rsidR="00724FA4" w:rsidRPr="0094614C" w14:paraId="016060EB" w14:textId="77777777" w:rsidTr="006F1258">
        <w:tc>
          <w:tcPr>
            <w:tcW w:w="1457" w:type="dxa"/>
            <w:vAlign w:val="center"/>
          </w:tcPr>
          <w:p w14:paraId="7F82F83C" w14:textId="77777777"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6.D</w:t>
            </w:r>
          </w:p>
        </w:tc>
        <w:tc>
          <w:tcPr>
            <w:tcW w:w="1416" w:type="dxa"/>
            <w:vAlign w:val="center"/>
          </w:tcPr>
          <w:p w14:paraId="5E7A18D8" w14:textId="65745DB3"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362841">
              <w:t>20</w:t>
            </w:r>
          </w:p>
        </w:tc>
        <w:tc>
          <w:tcPr>
            <w:tcW w:w="937" w:type="dxa"/>
            <w:vAlign w:val="center"/>
          </w:tcPr>
          <w:p w14:paraId="0D180AD6" w14:textId="30AC74DB"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362841">
              <w:t>engl.</w:t>
            </w:r>
          </w:p>
        </w:tc>
        <w:tc>
          <w:tcPr>
            <w:tcW w:w="1737" w:type="dxa"/>
            <w:vAlign w:val="center"/>
          </w:tcPr>
          <w:p w14:paraId="6E646A96" w14:textId="2FF12B64" w:rsidR="00724FA4" w:rsidRPr="0094614C" w:rsidRDefault="00FC05FF"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20</w:t>
            </w:r>
          </w:p>
        </w:tc>
        <w:tc>
          <w:tcPr>
            <w:tcW w:w="2003" w:type="dxa"/>
          </w:tcPr>
          <w:p w14:paraId="1D59FB33" w14:textId="77777777" w:rsidR="00724FA4" w:rsidRPr="0094614C" w:rsidRDefault="00724FA4" w:rsidP="00724FA4">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obavezna</w:t>
            </w:r>
          </w:p>
        </w:tc>
        <w:tc>
          <w:tcPr>
            <w:tcW w:w="956" w:type="dxa"/>
            <w:vAlign w:val="center"/>
          </w:tcPr>
          <w:p w14:paraId="20068D00" w14:textId="25E6A26B" w:rsidR="00724FA4" w:rsidRPr="0094614C" w:rsidRDefault="00FC05FF"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12</w:t>
            </w:r>
          </w:p>
        </w:tc>
        <w:tc>
          <w:tcPr>
            <w:tcW w:w="957" w:type="dxa"/>
            <w:vAlign w:val="center"/>
          </w:tcPr>
          <w:p w14:paraId="365BF8B1" w14:textId="34D3EBF3" w:rsidR="00724FA4" w:rsidRPr="0094614C" w:rsidRDefault="00FC05FF"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r>
      <w:tr w:rsidR="00724FA4" w:rsidRPr="0094614C" w14:paraId="2397AE52" w14:textId="77777777" w:rsidTr="006F1258">
        <w:tc>
          <w:tcPr>
            <w:tcW w:w="1457" w:type="dxa"/>
            <w:vAlign w:val="center"/>
          </w:tcPr>
          <w:p w14:paraId="6972B6D7" w14:textId="77777777"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7.A</w:t>
            </w:r>
          </w:p>
        </w:tc>
        <w:tc>
          <w:tcPr>
            <w:tcW w:w="1416" w:type="dxa"/>
            <w:vAlign w:val="center"/>
          </w:tcPr>
          <w:p w14:paraId="70DD3B08" w14:textId="78FF735C"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362841">
              <w:t>22</w:t>
            </w:r>
          </w:p>
        </w:tc>
        <w:tc>
          <w:tcPr>
            <w:tcW w:w="937" w:type="dxa"/>
            <w:vAlign w:val="center"/>
          </w:tcPr>
          <w:p w14:paraId="722EA0E8" w14:textId="24B6FA5F"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362841">
              <w:t>engl.</w:t>
            </w:r>
          </w:p>
        </w:tc>
        <w:tc>
          <w:tcPr>
            <w:tcW w:w="1737" w:type="dxa"/>
            <w:vAlign w:val="center"/>
          </w:tcPr>
          <w:p w14:paraId="01DFDFFE" w14:textId="596A42AF"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r w:rsidR="00FC05FF">
              <w:rPr>
                <w:rFonts w:ascii="Times New Roman" w:eastAsia="Times New Roman" w:hAnsi="Times New Roman" w:cs="Times New Roman"/>
                <w:kern w:val="0"/>
                <w:lang w:eastAsia="hr-HR"/>
                <w14:ligatures w14:val="none"/>
              </w:rPr>
              <w:t>0</w:t>
            </w:r>
          </w:p>
        </w:tc>
        <w:tc>
          <w:tcPr>
            <w:tcW w:w="2003" w:type="dxa"/>
            <w:vAlign w:val="center"/>
          </w:tcPr>
          <w:p w14:paraId="04A0C28F" w14:textId="2B9E7DCB"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r w:rsidR="00FC05FF">
              <w:rPr>
                <w:rFonts w:ascii="Times New Roman" w:eastAsia="Times New Roman" w:hAnsi="Times New Roman" w:cs="Times New Roman"/>
                <w:kern w:val="0"/>
                <w:lang w:eastAsia="hr-HR"/>
                <w14:ligatures w14:val="none"/>
              </w:rPr>
              <w:t>2</w:t>
            </w:r>
          </w:p>
        </w:tc>
        <w:tc>
          <w:tcPr>
            <w:tcW w:w="956" w:type="dxa"/>
            <w:vAlign w:val="center"/>
          </w:tcPr>
          <w:p w14:paraId="26548CAB" w14:textId="56E60539" w:rsidR="00724FA4" w:rsidRPr="0094614C" w:rsidRDefault="00FC05FF"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9</w:t>
            </w:r>
          </w:p>
        </w:tc>
        <w:tc>
          <w:tcPr>
            <w:tcW w:w="957" w:type="dxa"/>
            <w:vAlign w:val="center"/>
          </w:tcPr>
          <w:p w14:paraId="14A546BE" w14:textId="77777777"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r>
      <w:tr w:rsidR="00724FA4" w:rsidRPr="0094614C" w14:paraId="209087F4" w14:textId="77777777" w:rsidTr="006F1258">
        <w:tc>
          <w:tcPr>
            <w:tcW w:w="1457" w:type="dxa"/>
            <w:vAlign w:val="center"/>
          </w:tcPr>
          <w:p w14:paraId="0D073FF8" w14:textId="77777777"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7.B</w:t>
            </w:r>
          </w:p>
        </w:tc>
        <w:tc>
          <w:tcPr>
            <w:tcW w:w="1416" w:type="dxa"/>
            <w:vAlign w:val="center"/>
          </w:tcPr>
          <w:p w14:paraId="6A2DC374" w14:textId="547E6CAA"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362841">
              <w:t>18</w:t>
            </w:r>
          </w:p>
        </w:tc>
        <w:tc>
          <w:tcPr>
            <w:tcW w:w="937" w:type="dxa"/>
            <w:vAlign w:val="center"/>
          </w:tcPr>
          <w:p w14:paraId="78B01DBB" w14:textId="67580E8D"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362841">
              <w:t>njem.</w:t>
            </w:r>
          </w:p>
        </w:tc>
        <w:tc>
          <w:tcPr>
            <w:tcW w:w="1737" w:type="dxa"/>
            <w:vAlign w:val="center"/>
          </w:tcPr>
          <w:p w14:paraId="17717656" w14:textId="41543AF1" w:rsidR="00724FA4" w:rsidRPr="0094614C" w:rsidRDefault="0019258D"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18</w:t>
            </w:r>
          </w:p>
        </w:tc>
        <w:tc>
          <w:tcPr>
            <w:tcW w:w="2003" w:type="dxa"/>
            <w:vAlign w:val="center"/>
          </w:tcPr>
          <w:p w14:paraId="76D58E31" w14:textId="6C169EC6" w:rsidR="00724FA4" w:rsidRPr="0094614C" w:rsidRDefault="0019258D"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16</w:t>
            </w:r>
          </w:p>
        </w:tc>
        <w:tc>
          <w:tcPr>
            <w:tcW w:w="956" w:type="dxa"/>
            <w:vAlign w:val="center"/>
          </w:tcPr>
          <w:p w14:paraId="79BCDC8B" w14:textId="19F9E287"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c>
          <w:tcPr>
            <w:tcW w:w="957" w:type="dxa"/>
            <w:vAlign w:val="center"/>
          </w:tcPr>
          <w:p w14:paraId="5D65AC51" w14:textId="3CF6488D"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r w:rsidR="0019258D">
              <w:rPr>
                <w:rFonts w:ascii="Times New Roman" w:eastAsia="Times New Roman" w:hAnsi="Times New Roman" w:cs="Times New Roman"/>
                <w:kern w:val="0"/>
                <w:lang w:eastAsia="hr-HR"/>
                <w14:ligatures w14:val="none"/>
              </w:rPr>
              <w:t>1</w:t>
            </w:r>
          </w:p>
        </w:tc>
      </w:tr>
      <w:tr w:rsidR="00724FA4" w:rsidRPr="0094614C" w14:paraId="7A3646B7" w14:textId="77777777" w:rsidTr="006F1258">
        <w:tc>
          <w:tcPr>
            <w:tcW w:w="1457" w:type="dxa"/>
            <w:vAlign w:val="center"/>
          </w:tcPr>
          <w:p w14:paraId="63BC5E06" w14:textId="77777777"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7.C</w:t>
            </w:r>
          </w:p>
        </w:tc>
        <w:tc>
          <w:tcPr>
            <w:tcW w:w="1416" w:type="dxa"/>
            <w:vAlign w:val="center"/>
          </w:tcPr>
          <w:p w14:paraId="4C7009D6" w14:textId="6BCD9651"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362841">
              <w:t>20</w:t>
            </w:r>
          </w:p>
        </w:tc>
        <w:tc>
          <w:tcPr>
            <w:tcW w:w="937" w:type="dxa"/>
            <w:vAlign w:val="center"/>
          </w:tcPr>
          <w:p w14:paraId="013621AD" w14:textId="1A927F71"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362841">
              <w:t>engl.</w:t>
            </w:r>
          </w:p>
        </w:tc>
        <w:tc>
          <w:tcPr>
            <w:tcW w:w="1737" w:type="dxa"/>
            <w:vAlign w:val="center"/>
          </w:tcPr>
          <w:p w14:paraId="14B68F8A" w14:textId="03718C1D" w:rsidR="00724FA4" w:rsidRPr="0094614C" w:rsidRDefault="0019258D"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19</w:t>
            </w:r>
          </w:p>
        </w:tc>
        <w:tc>
          <w:tcPr>
            <w:tcW w:w="2003" w:type="dxa"/>
            <w:vAlign w:val="center"/>
          </w:tcPr>
          <w:p w14:paraId="3AAD629F" w14:textId="6C5EAE54" w:rsidR="00724FA4" w:rsidRPr="0094614C" w:rsidRDefault="0019258D"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19</w:t>
            </w:r>
          </w:p>
        </w:tc>
        <w:tc>
          <w:tcPr>
            <w:tcW w:w="956" w:type="dxa"/>
            <w:vAlign w:val="center"/>
          </w:tcPr>
          <w:p w14:paraId="28AD49AA" w14:textId="45450A0E" w:rsidR="00724FA4" w:rsidRPr="0094614C" w:rsidRDefault="0019258D"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c>
          <w:tcPr>
            <w:tcW w:w="957" w:type="dxa"/>
            <w:vAlign w:val="center"/>
          </w:tcPr>
          <w:p w14:paraId="1AEFBD1A" w14:textId="1E0BF659" w:rsidR="0019258D" w:rsidRPr="0094614C" w:rsidRDefault="0019258D" w:rsidP="0019258D">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p>
        </w:tc>
      </w:tr>
      <w:tr w:rsidR="00724FA4" w:rsidRPr="0094614C" w14:paraId="1E384D38" w14:textId="77777777" w:rsidTr="006F1258">
        <w:tc>
          <w:tcPr>
            <w:tcW w:w="1457" w:type="dxa"/>
            <w:vAlign w:val="center"/>
          </w:tcPr>
          <w:p w14:paraId="0F43C422" w14:textId="77777777"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7.D</w:t>
            </w:r>
          </w:p>
        </w:tc>
        <w:tc>
          <w:tcPr>
            <w:tcW w:w="1416" w:type="dxa"/>
            <w:vAlign w:val="center"/>
          </w:tcPr>
          <w:p w14:paraId="35C80453" w14:textId="03653D77"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362841">
              <w:t>18</w:t>
            </w:r>
          </w:p>
        </w:tc>
        <w:tc>
          <w:tcPr>
            <w:tcW w:w="937" w:type="dxa"/>
            <w:vAlign w:val="center"/>
          </w:tcPr>
          <w:p w14:paraId="555AB1ED" w14:textId="255148D3"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362841">
              <w:t>njem.</w:t>
            </w:r>
          </w:p>
        </w:tc>
        <w:tc>
          <w:tcPr>
            <w:tcW w:w="1737" w:type="dxa"/>
            <w:vAlign w:val="center"/>
          </w:tcPr>
          <w:p w14:paraId="1368BFC5" w14:textId="7743EF3C"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r w:rsidR="0019258D">
              <w:rPr>
                <w:rFonts w:ascii="Times New Roman" w:eastAsia="Times New Roman" w:hAnsi="Times New Roman" w:cs="Times New Roman"/>
                <w:kern w:val="0"/>
                <w:lang w:eastAsia="hr-HR"/>
                <w14:ligatures w14:val="none"/>
              </w:rPr>
              <w:t>8</w:t>
            </w:r>
          </w:p>
        </w:tc>
        <w:tc>
          <w:tcPr>
            <w:tcW w:w="2003" w:type="dxa"/>
            <w:vAlign w:val="center"/>
          </w:tcPr>
          <w:p w14:paraId="3491A6E8" w14:textId="517F4AA5"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r w:rsidR="0019258D">
              <w:rPr>
                <w:rFonts w:ascii="Times New Roman" w:eastAsia="Times New Roman" w:hAnsi="Times New Roman" w:cs="Times New Roman"/>
                <w:kern w:val="0"/>
                <w:lang w:eastAsia="hr-HR"/>
                <w14:ligatures w14:val="none"/>
              </w:rPr>
              <w:t>8</w:t>
            </w:r>
          </w:p>
        </w:tc>
        <w:tc>
          <w:tcPr>
            <w:tcW w:w="956" w:type="dxa"/>
            <w:vAlign w:val="center"/>
          </w:tcPr>
          <w:p w14:paraId="52BCF0EA" w14:textId="77777777"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c>
          <w:tcPr>
            <w:tcW w:w="957" w:type="dxa"/>
            <w:vAlign w:val="center"/>
          </w:tcPr>
          <w:p w14:paraId="35732AA8" w14:textId="3883E7D6"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r w:rsidR="0019258D">
              <w:rPr>
                <w:rFonts w:ascii="Times New Roman" w:eastAsia="Times New Roman" w:hAnsi="Times New Roman" w:cs="Times New Roman"/>
                <w:kern w:val="0"/>
                <w:lang w:eastAsia="hr-HR"/>
                <w14:ligatures w14:val="none"/>
              </w:rPr>
              <w:t>4</w:t>
            </w:r>
          </w:p>
        </w:tc>
      </w:tr>
      <w:tr w:rsidR="00724FA4" w:rsidRPr="0094614C" w14:paraId="10E613DB" w14:textId="77777777" w:rsidTr="006F1258">
        <w:tc>
          <w:tcPr>
            <w:tcW w:w="1457" w:type="dxa"/>
            <w:vAlign w:val="center"/>
          </w:tcPr>
          <w:p w14:paraId="70F71D2E" w14:textId="77777777"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8.A</w:t>
            </w:r>
          </w:p>
        </w:tc>
        <w:tc>
          <w:tcPr>
            <w:tcW w:w="1416" w:type="dxa"/>
            <w:vAlign w:val="center"/>
          </w:tcPr>
          <w:p w14:paraId="5327649F" w14:textId="3654A4C5"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362841">
              <w:t>25</w:t>
            </w:r>
          </w:p>
        </w:tc>
        <w:tc>
          <w:tcPr>
            <w:tcW w:w="937" w:type="dxa"/>
            <w:vAlign w:val="center"/>
          </w:tcPr>
          <w:p w14:paraId="294C0BCB" w14:textId="3D77C08D"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362841">
              <w:t>engl.</w:t>
            </w:r>
          </w:p>
        </w:tc>
        <w:tc>
          <w:tcPr>
            <w:tcW w:w="1737" w:type="dxa"/>
            <w:vAlign w:val="center"/>
          </w:tcPr>
          <w:p w14:paraId="656D3107" w14:textId="47F3EDA2" w:rsidR="00724FA4" w:rsidRPr="0094614C" w:rsidRDefault="0019258D"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25</w:t>
            </w:r>
          </w:p>
        </w:tc>
        <w:tc>
          <w:tcPr>
            <w:tcW w:w="2003" w:type="dxa"/>
            <w:vAlign w:val="center"/>
          </w:tcPr>
          <w:p w14:paraId="28FEC1EB" w14:textId="72BC785E" w:rsidR="00724FA4" w:rsidRPr="0094614C" w:rsidRDefault="0019258D"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25</w:t>
            </w:r>
          </w:p>
        </w:tc>
        <w:tc>
          <w:tcPr>
            <w:tcW w:w="956" w:type="dxa"/>
            <w:vAlign w:val="center"/>
          </w:tcPr>
          <w:p w14:paraId="50622F2F" w14:textId="3D0A0240" w:rsidR="00724FA4" w:rsidRPr="0094614C" w:rsidRDefault="0019258D"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11</w:t>
            </w:r>
          </w:p>
        </w:tc>
        <w:tc>
          <w:tcPr>
            <w:tcW w:w="957" w:type="dxa"/>
            <w:vAlign w:val="center"/>
          </w:tcPr>
          <w:p w14:paraId="61B8FD9B" w14:textId="63236433"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r>
      <w:tr w:rsidR="00724FA4" w:rsidRPr="0094614C" w14:paraId="0E710611" w14:textId="77777777" w:rsidTr="006F1258">
        <w:tc>
          <w:tcPr>
            <w:tcW w:w="1457" w:type="dxa"/>
            <w:vAlign w:val="center"/>
          </w:tcPr>
          <w:p w14:paraId="6594654A" w14:textId="77777777"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8.B</w:t>
            </w:r>
          </w:p>
        </w:tc>
        <w:tc>
          <w:tcPr>
            <w:tcW w:w="1416" w:type="dxa"/>
            <w:vAlign w:val="center"/>
          </w:tcPr>
          <w:p w14:paraId="08FEB296" w14:textId="413B5B75"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362841">
              <w:t>20</w:t>
            </w:r>
          </w:p>
        </w:tc>
        <w:tc>
          <w:tcPr>
            <w:tcW w:w="937" w:type="dxa"/>
            <w:vAlign w:val="center"/>
          </w:tcPr>
          <w:p w14:paraId="2E15CAC8" w14:textId="6D1EAA1A"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362841">
              <w:t>njem.</w:t>
            </w:r>
          </w:p>
        </w:tc>
        <w:tc>
          <w:tcPr>
            <w:tcW w:w="1737" w:type="dxa"/>
            <w:vAlign w:val="center"/>
          </w:tcPr>
          <w:p w14:paraId="15112D88" w14:textId="032BEDEE" w:rsidR="00724FA4" w:rsidRPr="0094614C" w:rsidRDefault="0019258D"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20</w:t>
            </w:r>
          </w:p>
        </w:tc>
        <w:tc>
          <w:tcPr>
            <w:tcW w:w="2003" w:type="dxa"/>
            <w:vAlign w:val="center"/>
          </w:tcPr>
          <w:p w14:paraId="4F0C69D6" w14:textId="6720B135"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r w:rsidR="0019258D">
              <w:rPr>
                <w:rFonts w:ascii="Times New Roman" w:eastAsia="Times New Roman" w:hAnsi="Times New Roman" w:cs="Times New Roman"/>
                <w:kern w:val="0"/>
                <w:lang w:eastAsia="hr-HR"/>
                <w14:ligatures w14:val="none"/>
              </w:rPr>
              <w:t>5</w:t>
            </w:r>
          </w:p>
        </w:tc>
        <w:tc>
          <w:tcPr>
            <w:tcW w:w="956" w:type="dxa"/>
            <w:vAlign w:val="center"/>
          </w:tcPr>
          <w:p w14:paraId="2A450FC2" w14:textId="68F949A6" w:rsidR="00724FA4" w:rsidRPr="0094614C" w:rsidRDefault="0019258D"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c>
          <w:tcPr>
            <w:tcW w:w="957" w:type="dxa"/>
            <w:vAlign w:val="center"/>
          </w:tcPr>
          <w:p w14:paraId="367A5739" w14:textId="7280A79F" w:rsidR="00724FA4" w:rsidRPr="0094614C" w:rsidRDefault="0019258D"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15</w:t>
            </w:r>
          </w:p>
        </w:tc>
      </w:tr>
      <w:tr w:rsidR="00724FA4" w:rsidRPr="0094614C" w14:paraId="51255F2F" w14:textId="77777777" w:rsidTr="006F1258">
        <w:tc>
          <w:tcPr>
            <w:tcW w:w="1457" w:type="dxa"/>
            <w:vAlign w:val="center"/>
          </w:tcPr>
          <w:p w14:paraId="21028448" w14:textId="77777777"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8.C</w:t>
            </w:r>
          </w:p>
        </w:tc>
        <w:tc>
          <w:tcPr>
            <w:tcW w:w="1416" w:type="dxa"/>
            <w:vAlign w:val="center"/>
          </w:tcPr>
          <w:p w14:paraId="78998A48" w14:textId="689B3611"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362841">
              <w:t>25</w:t>
            </w:r>
          </w:p>
        </w:tc>
        <w:tc>
          <w:tcPr>
            <w:tcW w:w="937" w:type="dxa"/>
            <w:vAlign w:val="center"/>
          </w:tcPr>
          <w:p w14:paraId="355ADAFA" w14:textId="18D69D50"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362841">
              <w:t>engl.</w:t>
            </w:r>
          </w:p>
        </w:tc>
        <w:tc>
          <w:tcPr>
            <w:tcW w:w="1737" w:type="dxa"/>
            <w:vAlign w:val="center"/>
          </w:tcPr>
          <w:p w14:paraId="798F752B" w14:textId="2B8A4183" w:rsidR="00724FA4" w:rsidRPr="0094614C" w:rsidRDefault="00C10614"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22</w:t>
            </w:r>
          </w:p>
        </w:tc>
        <w:tc>
          <w:tcPr>
            <w:tcW w:w="2003" w:type="dxa"/>
            <w:vAlign w:val="center"/>
          </w:tcPr>
          <w:p w14:paraId="0F8EF659" w14:textId="38E1BBCB" w:rsidR="00724FA4" w:rsidRPr="0094614C" w:rsidRDefault="00C10614"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25</w:t>
            </w:r>
          </w:p>
        </w:tc>
        <w:tc>
          <w:tcPr>
            <w:tcW w:w="956" w:type="dxa"/>
            <w:vAlign w:val="center"/>
          </w:tcPr>
          <w:p w14:paraId="7A8D7464" w14:textId="2119F1B7" w:rsidR="00724FA4" w:rsidRPr="0094614C" w:rsidRDefault="00C10614"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12</w:t>
            </w:r>
          </w:p>
        </w:tc>
        <w:tc>
          <w:tcPr>
            <w:tcW w:w="957" w:type="dxa"/>
            <w:vAlign w:val="center"/>
          </w:tcPr>
          <w:p w14:paraId="1FB72C26" w14:textId="6489B80E" w:rsidR="00724FA4" w:rsidRPr="0094614C" w:rsidRDefault="00C10614"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r>
      <w:tr w:rsidR="00724FA4" w:rsidRPr="0094614C" w14:paraId="6083704F" w14:textId="77777777" w:rsidTr="006F1258">
        <w:tc>
          <w:tcPr>
            <w:tcW w:w="1457" w:type="dxa"/>
            <w:vAlign w:val="center"/>
          </w:tcPr>
          <w:p w14:paraId="21C15C74" w14:textId="77777777"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8.D</w:t>
            </w:r>
          </w:p>
        </w:tc>
        <w:tc>
          <w:tcPr>
            <w:tcW w:w="1416" w:type="dxa"/>
            <w:vAlign w:val="center"/>
          </w:tcPr>
          <w:p w14:paraId="12048178" w14:textId="3ED7B8D8"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362841">
              <w:t>19</w:t>
            </w:r>
          </w:p>
        </w:tc>
        <w:tc>
          <w:tcPr>
            <w:tcW w:w="937" w:type="dxa"/>
            <w:vAlign w:val="center"/>
          </w:tcPr>
          <w:p w14:paraId="51E79C54" w14:textId="34D9FB54"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362841">
              <w:t>njem.</w:t>
            </w:r>
          </w:p>
        </w:tc>
        <w:tc>
          <w:tcPr>
            <w:tcW w:w="1737" w:type="dxa"/>
            <w:vAlign w:val="center"/>
          </w:tcPr>
          <w:p w14:paraId="3D652426" w14:textId="11DBFA37"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r w:rsidR="00C10614">
              <w:rPr>
                <w:rFonts w:ascii="Times New Roman" w:eastAsia="Times New Roman" w:hAnsi="Times New Roman" w:cs="Times New Roman"/>
                <w:kern w:val="0"/>
                <w:lang w:eastAsia="hr-HR"/>
                <w14:ligatures w14:val="none"/>
              </w:rPr>
              <w:t>9</w:t>
            </w:r>
          </w:p>
        </w:tc>
        <w:tc>
          <w:tcPr>
            <w:tcW w:w="2003" w:type="dxa"/>
            <w:vAlign w:val="center"/>
          </w:tcPr>
          <w:p w14:paraId="6C289347" w14:textId="7FF47ABE"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r w:rsidR="00C10614">
              <w:rPr>
                <w:rFonts w:ascii="Times New Roman" w:eastAsia="Times New Roman" w:hAnsi="Times New Roman" w:cs="Times New Roman"/>
                <w:kern w:val="0"/>
                <w:lang w:eastAsia="hr-HR"/>
                <w14:ligatures w14:val="none"/>
              </w:rPr>
              <w:t>5</w:t>
            </w:r>
          </w:p>
        </w:tc>
        <w:tc>
          <w:tcPr>
            <w:tcW w:w="956" w:type="dxa"/>
            <w:vAlign w:val="center"/>
          </w:tcPr>
          <w:p w14:paraId="6BA703F3" w14:textId="6FD3A5E3"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c>
          <w:tcPr>
            <w:tcW w:w="957" w:type="dxa"/>
            <w:vAlign w:val="center"/>
          </w:tcPr>
          <w:p w14:paraId="014F768B" w14:textId="1BC645F5" w:rsidR="00724FA4" w:rsidRPr="0094614C" w:rsidRDefault="00724FA4"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r w:rsidR="00C10614">
              <w:rPr>
                <w:rFonts w:ascii="Times New Roman" w:eastAsia="Times New Roman" w:hAnsi="Times New Roman" w:cs="Times New Roman"/>
                <w:kern w:val="0"/>
                <w:lang w:eastAsia="hr-HR"/>
                <w14:ligatures w14:val="none"/>
              </w:rPr>
              <w:t>5</w:t>
            </w:r>
          </w:p>
        </w:tc>
      </w:tr>
      <w:tr w:rsidR="00367198" w:rsidRPr="0094614C" w14:paraId="62C031CD" w14:textId="77777777" w:rsidTr="006F1258">
        <w:tc>
          <w:tcPr>
            <w:tcW w:w="1457" w:type="dxa"/>
            <w:vAlign w:val="center"/>
          </w:tcPr>
          <w:p w14:paraId="7E301151" w14:textId="5AFF0792" w:rsidR="00367198" w:rsidRPr="0094614C" w:rsidRDefault="00367198"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PRO</w:t>
            </w:r>
          </w:p>
        </w:tc>
        <w:tc>
          <w:tcPr>
            <w:tcW w:w="1416" w:type="dxa"/>
            <w:vAlign w:val="center"/>
          </w:tcPr>
          <w:p w14:paraId="15155A26" w14:textId="4D91982E" w:rsidR="00367198" w:rsidRPr="00362841" w:rsidRDefault="00367198" w:rsidP="00724FA4">
            <w:pPr>
              <w:spacing w:after="0" w:line="360" w:lineRule="auto"/>
              <w:jc w:val="center"/>
            </w:pPr>
            <w:r>
              <w:t>7</w:t>
            </w:r>
          </w:p>
        </w:tc>
        <w:tc>
          <w:tcPr>
            <w:tcW w:w="937" w:type="dxa"/>
            <w:vAlign w:val="center"/>
          </w:tcPr>
          <w:p w14:paraId="6F3011E2" w14:textId="688B593E" w:rsidR="00367198" w:rsidRPr="00362841" w:rsidRDefault="00367198" w:rsidP="00724FA4">
            <w:pPr>
              <w:spacing w:after="0" w:line="360" w:lineRule="auto"/>
              <w:jc w:val="center"/>
            </w:pPr>
            <w:r>
              <w:t>NJ/EJ</w:t>
            </w:r>
          </w:p>
        </w:tc>
        <w:tc>
          <w:tcPr>
            <w:tcW w:w="1737" w:type="dxa"/>
            <w:vAlign w:val="center"/>
          </w:tcPr>
          <w:p w14:paraId="222B0024" w14:textId="44EB8FEA" w:rsidR="00367198" w:rsidRPr="0094614C" w:rsidRDefault="00367198"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7</w:t>
            </w:r>
          </w:p>
        </w:tc>
        <w:tc>
          <w:tcPr>
            <w:tcW w:w="2003" w:type="dxa"/>
            <w:vAlign w:val="center"/>
          </w:tcPr>
          <w:p w14:paraId="66B1346D" w14:textId="1BFCEF88" w:rsidR="00367198" w:rsidRDefault="00367198"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7</w:t>
            </w:r>
          </w:p>
        </w:tc>
        <w:tc>
          <w:tcPr>
            <w:tcW w:w="956" w:type="dxa"/>
            <w:vAlign w:val="center"/>
          </w:tcPr>
          <w:p w14:paraId="37352126" w14:textId="207692C9" w:rsidR="00367198" w:rsidRDefault="00C10614"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c>
          <w:tcPr>
            <w:tcW w:w="957" w:type="dxa"/>
            <w:vAlign w:val="center"/>
          </w:tcPr>
          <w:p w14:paraId="0C4589B2" w14:textId="7FE9E722" w:rsidR="00367198" w:rsidRDefault="00C10614" w:rsidP="00724FA4">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r>
    </w:tbl>
    <w:p w14:paraId="2D788149" w14:textId="77777777" w:rsidR="0094614C" w:rsidRPr="0094614C" w:rsidRDefault="0094614C" w:rsidP="0094614C">
      <w:pPr>
        <w:keepNext/>
        <w:spacing w:after="0" w:line="240" w:lineRule="auto"/>
        <w:jc w:val="both"/>
        <w:outlineLvl w:val="2"/>
        <w:rPr>
          <w:rFonts w:ascii="Times New Roman" w:eastAsia="Times New Roman" w:hAnsi="Times New Roman" w:cs="Times New Roman"/>
          <w:b/>
          <w:bCs/>
          <w:kern w:val="0"/>
          <w:lang w:eastAsia="hr-HR"/>
          <w14:ligatures w14:val="none"/>
        </w:rPr>
      </w:pPr>
    </w:p>
    <w:p w14:paraId="030492C2" w14:textId="77777777" w:rsidR="0094614C" w:rsidRPr="0094614C" w:rsidRDefault="0094614C" w:rsidP="0094614C">
      <w:pPr>
        <w:keepNext/>
        <w:spacing w:after="0" w:line="240" w:lineRule="auto"/>
        <w:jc w:val="both"/>
        <w:outlineLvl w:val="2"/>
        <w:rPr>
          <w:rFonts w:ascii="Times New Roman" w:eastAsia="Times New Roman" w:hAnsi="Times New Roman" w:cs="Times New Roman"/>
          <w:b/>
          <w:bCs/>
          <w:kern w:val="0"/>
          <w:lang w:eastAsia="hr-HR"/>
          <w14:ligatures w14:val="none"/>
        </w:rPr>
      </w:pPr>
    </w:p>
    <w:p w14:paraId="617EC9A8" w14:textId="77777777" w:rsidR="0094614C" w:rsidRPr="0094614C" w:rsidRDefault="0094614C" w:rsidP="0094614C">
      <w:pPr>
        <w:keepNext/>
        <w:spacing w:after="0" w:line="240" w:lineRule="auto"/>
        <w:jc w:val="both"/>
        <w:outlineLvl w:val="2"/>
        <w:rPr>
          <w:rFonts w:ascii="Times New Roman" w:eastAsia="Times New Roman" w:hAnsi="Times New Roman" w:cs="Times New Roman"/>
          <w:b/>
          <w:bCs/>
          <w:kern w:val="0"/>
          <w:lang w:eastAsia="hr-HR"/>
          <w14:ligatures w14:val="none"/>
        </w:rPr>
      </w:pPr>
    </w:p>
    <w:p w14:paraId="580B202D" w14:textId="77777777" w:rsidR="0094614C" w:rsidRPr="0094614C" w:rsidRDefault="0094614C" w:rsidP="0094614C">
      <w:pPr>
        <w:keepNext/>
        <w:spacing w:after="0" w:line="240" w:lineRule="auto"/>
        <w:jc w:val="both"/>
        <w:outlineLvl w:val="2"/>
        <w:rPr>
          <w:rFonts w:ascii="Times New Roman" w:eastAsia="Times New Roman" w:hAnsi="Times New Roman" w:cs="Times New Roman"/>
          <w:b/>
          <w:bCs/>
          <w:kern w:val="0"/>
          <w:lang w:eastAsia="hr-HR"/>
          <w14:ligatures w14:val="none"/>
        </w:rPr>
      </w:pPr>
    </w:p>
    <w:p w14:paraId="3DDE4FA4" w14:textId="77777777" w:rsidR="0094614C" w:rsidRPr="0094614C" w:rsidRDefault="0094614C" w:rsidP="0094614C">
      <w:pPr>
        <w:keepNext/>
        <w:spacing w:after="0" w:line="240" w:lineRule="auto"/>
        <w:jc w:val="both"/>
        <w:outlineLvl w:val="2"/>
        <w:rPr>
          <w:rFonts w:ascii="Times New Roman" w:eastAsia="Times New Roman" w:hAnsi="Times New Roman" w:cs="Times New Roman"/>
          <w:b/>
          <w:bCs/>
          <w:kern w:val="0"/>
          <w:lang w:eastAsia="hr-HR"/>
          <w14:ligatures w14:val="none"/>
        </w:rPr>
      </w:pPr>
    </w:p>
    <w:p w14:paraId="14A212A2" w14:textId="77777777" w:rsidR="0094614C" w:rsidRPr="0094614C" w:rsidRDefault="0094614C" w:rsidP="0094614C">
      <w:pPr>
        <w:keepNext/>
        <w:spacing w:after="0" w:line="240" w:lineRule="auto"/>
        <w:jc w:val="both"/>
        <w:outlineLvl w:val="2"/>
        <w:rPr>
          <w:rFonts w:ascii="Times New Roman" w:eastAsia="Times New Roman" w:hAnsi="Times New Roman" w:cs="Times New Roman"/>
          <w:b/>
          <w:bCs/>
          <w:kern w:val="0"/>
          <w:lang w:eastAsia="hr-HR"/>
          <w14:ligatures w14:val="none"/>
        </w:rPr>
      </w:pPr>
    </w:p>
    <w:p w14:paraId="28B19257" w14:textId="77777777" w:rsidR="0094614C" w:rsidRPr="0094614C" w:rsidRDefault="0094614C" w:rsidP="0094614C">
      <w:pPr>
        <w:keepNext/>
        <w:spacing w:after="0" w:line="240" w:lineRule="auto"/>
        <w:jc w:val="both"/>
        <w:outlineLvl w:val="2"/>
        <w:rPr>
          <w:rFonts w:ascii="Times New Roman" w:eastAsia="Times New Roman" w:hAnsi="Times New Roman" w:cs="Times New Roman"/>
          <w:b/>
          <w:bCs/>
          <w:kern w:val="0"/>
          <w:lang w:eastAsia="hr-HR"/>
          <w14:ligatures w14:val="none"/>
        </w:rPr>
      </w:pPr>
    </w:p>
    <w:p w14:paraId="3F47E401" w14:textId="77777777" w:rsidR="0094614C" w:rsidRPr="0094614C" w:rsidRDefault="0094614C" w:rsidP="0094614C">
      <w:pPr>
        <w:keepNext/>
        <w:spacing w:after="0" w:line="240" w:lineRule="auto"/>
        <w:jc w:val="both"/>
        <w:outlineLvl w:val="2"/>
        <w:rPr>
          <w:rFonts w:ascii="Times New Roman" w:eastAsia="Times New Roman" w:hAnsi="Times New Roman" w:cs="Times New Roman"/>
          <w:b/>
          <w:bCs/>
          <w:kern w:val="0"/>
          <w:lang w:eastAsia="hr-HR"/>
          <w14:ligatures w14:val="none"/>
        </w:rPr>
      </w:pPr>
    </w:p>
    <w:p w14:paraId="4402D062" w14:textId="77777777" w:rsidR="0094614C" w:rsidRPr="0094614C" w:rsidRDefault="0094614C" w:rsidP="0094614C">
      <w:pPr>
        <w:keepNext/>
        <w:spacing w:after="0" w:line="240" w:lineRule="auto"/>
        <w:jc w:val="both"/>
        <w:outlineLvl w:val="2"/>
        <w:rPr>
          <w:rFonts w:ascii="Times New Roman" w:eastAsia="Times New Roman" w:hAnsi="Times New Roman" w:cs="Times New Roman"/>
          <w:b/>
          <w:bCs/>
          <w:kern w:val="0"/>
          <w:lang w:eastAsia="hr-HR"/>
          <w14:ligatures w14:val="none"/>
        </w:rPr>
      </w:pPr>
    </w:p>
    <w:p w14:paraId="3B010729" w14:textId="77777777" w:rsidR="0094614C" w:rsidRPr="0094614C" w:rsidRDefault="0094614C" w:rsidP="0094614C">
      <w:pPr>
        <w:keepNext/>
        <w:spacing w:after="0" w:line="240" w:lineRule="auto"/>
        <w:jc w:val="both"/>
        <w:outlineLvl w:val="2"/>
        <w:rPr>
          <w:rFonts w:ascii="Times New Roman" w:eastAsia="Times New Roman" w:hAnsi="Times New Roman" w:cs="Times New Roman"/>
          <w:b/>
          <w:bCs/>
          <w:kern w:val="0"/>
          <w:lang w:eastAsia="hr-HR"/>
          <w14:ligatures w14:val="none"/>
        </w:rPr>
      </w:pPr>
    </w:p>
    <w:p w14:paraId="317C7548" w14:textId="77777777" w:rsidR="0094614C" w:rsidRPr="0094614C" w:rsidRDefault="0094614C" w:rsidP="0094614C">
      <w:pPr>
        <w:keepNext/>
        <w:spacing w:after="0" w:line="240" w:lineRule="auto"/>
        <w:jc w:val="both"/>
        <w:outlineLvl w:val="2"/>
        <w:rPr>
          <w:rFonts w:ascii="Times New Roman" w:eastAsia="Times New Roman" w:hAnsi="Times New Roman" w:cs="Times New Roman"/>
          <w:b/>
          <w:bCs/>
          <w:kern w:val="0"/>
          <w:lang w:eastAsia="hr-HR"/>
          <w14:ligatures w14:val="none"/>
        </w:rPr>
      </w:pPr>
    </w:p>
    <w:p w14:paraId="0EAC0647" w14:textId="77777777" w:rsidR="0094614C" w:rsidRPr="0094614C" w:rsidRDefault="0094614C" w:rsidP="0094614C">
      <w:pPr>
        <w:keepNext/>
        <w:spacing w:after="0" w:line="240" w:lineRule="auto"/>
        <w:jc w:val="both"/>
        <w:outlineLvl w:val="2"/>
        <w:rPr>
          <w:rFonts w:ascii="Times New Roman" w:eastAsia="Times New Roman" w:hAnsi="Times New Roman" w:cs="Times New Roman"/>
          <w:b/>
          <w:bCs/>
          <w:kern w:val="0"/>
          <w:lang w:eastAsia="hr-HR"/>
          <w14:ligatures w14:val="none"/>
        </w:rPr>
      </w:pPr>
    </w:p>
    <w:p w14:paraId="78799154" w14:textId="77777777" w:rsidR="0094614C" w:rsidRPr="0094614C" w:rsidRDefault="0094614C" w:rsidP="0094614C">
      <w:pPr>
        <w:keepNext/>
        <w:spacing w:after="0" w:line="240" w:lineRule="auto"/>
        <w:jc w:val="both"/>
        <w:outlineLvl w:val="2"/>
        <w:rPr>
          <w:rFonts w:ascii="Times New Roman" w:eastAsia="Times New Roman" w:hAnsi="Times New Roman" w:cs="Times New Roman"/>
          <w:b/>
          <w:bCs/>
          <w:kern w:val="0"/>
          <w:lang w:eastAsia="hr-HR"/>
          <w14:ligatures w14:val="none"/>
        </w:rPr>
      </w:pPr>
      <w:r w:rsidRPr="0094614C">
        <w:rPr>
          <w:rFonts w:ascii="Times New Roman" w:eastAsia="Times New Roman" w:hAnsi="Times New Roman" w:cs="Times New Roman"/>
          <w:b/>
          <w:bCs/>
          <w:kern w:val="0"/>
          <w:lang w:eastAsia="hr-HR"/>
          <w14:ligatures w14:val="none"/>
        </w:rPr>
        <w:t xml:space="preserve"> </w:t>
      </w:r>
    </w:p>
    <w:tbl>
      <w:tblPr>
        <w:tblpPr w:leftFromText="180" w:rightFromText="180" w:vertAnchor="page" w:horzAnchor="page" w:tblpXSpec="center" w:tblpY="237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
        <w:gridCol w:w="2053"/>
        <w:gridCol w:w="1022"/>
        <w:gridCol w:w="1046"/>
        <w:gridCol w:w="1077"/>
        <w:gridCol w:w="1112"/>
        <w:gridCol w:w="2567"/>
      </w:tblGrid>
      <w:tr w:rsidR="0094614C" w:rsidRPr="0094614C" w14:paraId="478B0E8A" w14:textId="77777777" w:rsidTr="006F1258">
        <w:tc>
          <w:tcPr>
            <w:tcW w:w="9639" w:type="dxa"/>
            <w:gridSpan w:val="7"/>
            <w:tcBorders>
              <w:top w:val="single" w:sz="4" w:space="0" w:color="auto"/>
              <w:left w:val="single" w:sz="4" w:space="0" w:color="auto"/>
              <w:bottom w:val="single" w:sz="4" w:space="0" w:color="auto"/>
              <w:right w:val="single" w:sz="4" w:space="0" w:color="auto"/>
            </w:tcBorders>
          </w:tcPr>
          <w:p w14:paraId="6AC944EA" w14:textId="77777777" w:rsidR="0094614C" w:rsidRPr="0094614C" w:rsidRDefault="0094614C" w:rsidP="0094614C">
            <w:pPr>
              <w:keepNext/>
              <w:spacing w:after="0" w:line="360" w:lineRule="auto"/>
              <w:jc w:val="both"/>
              <w:outlineLvl w:val="2"/>
              <w:rPr>
                <w:rFonts w:ascii="Times New Roman" w:eastAsia="Times New Roman" w:hAnsi="Times New Roman" w:cs="Times New Roman"/>
                <w:b/>
                <w:bCs/>
                <w:kern w:val="0"/>
                <w:lang w:eastAsia="hr-HR"/>
                <w14:ligatures w14:val="none"/>
              </w:rPr>
            </w:pPr>
            <w:bookmarkStart w:id="197" w:name="_Toc210128726"/>
            <w:r w:rsidRPr="0094614C">
              <w:rPr>
                <w:rFonts w:ascii="Times New Roman" w:eastAsia="Times New Roman" w:hAnsi="Times New Roman" w:cs="Times New Roman"/>
                <w:b/>
                <w:bCs/>
                <w:kern w:val="0"/>
                <w:lang w:eastAsia="hr-HR"/>
                <w14:ligatures w14:val="none"/>
              </w:rPr>
              <w:t>TJEDNI I GODIŠNJI BROJ SATI DODATNE NASTAVE</w:t>
            </w:r>
            <w:bookmarkEnd w:id="197"/>
          </w:p>
          <w:p w14:paraId="4665B98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r>
      <w:tr w:rsidR="0094614C" w:rsidRPr="0094614C" w14:paraId="3DB4EEA9" w14:textId="77777777" w:rsidTr="006F1258">
        <w:tc>
          <w:tcPr>
            <w:tcW w:w="762" w:type="dxa"/>
            <w:vMerge w:val="restart"/>
            <w:tcBorders>
              <w:top w:val="single" w:sz="4" w:space="0" w:color="auto"/>
              <w:left w:val="single" w:sz="4" w:space="0" w:color="auto"/>
              <w:bottom w:val="single" w:sz="4" w:space="0" w:color="auto"/>
              <w:right w:val="single" w:sz="4" w:space="0" w:color="auto"/>
            </w:tcBorders>
          </w:tcPr>
          <w:p w14:paraId="3CB99B3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red. broj</w:t>
            </w:r>
          </w:p>
        </w:tc>
        <w:tc>
          <w:tcPr>
            <w:tcW w:w="2053" w:type="dxa"/>
            <w:vMerge w:val="restart"/>
            <w:tcBorders>
              <w:top w:val="single" w:sz="4" w:space="0" w:color="auto"/>
              <w:left w:val="single" w:sz="4" w:space="0" w:color="auto"/>
              <w:bottom w:val="single" w:sz="4" w:space="0" w:color="auto"/>
              <w:right w:val="single" w:sz="4" w:space="0" w:color="auto"/>
            </w:tcBorders>
          </w:tcPr>
          <w:p w14:paraId="3783CFE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nastavni predmet </w:t>
            </w:r>
          </w:p>
        </w:tc>
        <w:tc>
          <w:tcPr>
            <w:tcW w:w="1022" w:type="dxa"/>
            <w:vMerge w:val="restart"/>
            <w:tcBorders>
              <w:top w:val="single" w:sz="4" w:space="0" w:color="auto"/>
              <w:left w:val="single" w:sz="4" w:space="0" w:color="auto"/>
              <w:bottom w:val="single" w:sz="4" w:space="0" w:color="auto"/>
              <w:right w:val="single" w:sz="4" w:space="0" w:color="auto"/>
            </w:tcBorders>
          </w:tcPr>
          <w:p w14:paraId="56CC1C6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razred/</w:t>
            </w:r>
          </w:p>
          <w:p w14:paraId="6F6B41F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grupa</w:t>
            </w:r>
          </w:p>
        </w:tc>
        <w:tc>
          <w:tcPr>
            <w:tcW w:w="1046" w:type="dxa"/>
            <w:vMerge w:val="restart"/>
            <w:tcBorders>
              <w:top w:val="single" w:sz="4" w:space="0" w:color="auto"/>
              <w:left w:val="single" w:sz="4" w:space="0" w:color="auto"/>
              <w:bottom w:val="single" w:sz="4" w:space="0" w:color="auto"/>
              <w:right w:val="single" w:sz="4" w:space="0" w:color="auto"/>
            </w:tcBorders>
          </w:tcPr>
          <w:p w14:paraId="00CE555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broj učenika</w:t>
            </w:r>
          </w:p>
        </w:tc>
        <w:tc>
          <w:tcPr>
            <w:tcW w:w="2189" w:type="dxa"/>
            <w:gridSpan w:val="2"/>
            <w:tcBorders>
              <w:top w:val="single" w:sz="4" w:space="0" w:color="auto"/>
              <w:left w:val="single" w:sz="4" w:space="0" w:color="auto"/>
              <w:bottom w:val="single" w:sz="4" w:space="0" w:color="auto"/>
              <w:right w:val="single" w:sz="4" w:space="0" w:color="auto"/>
            </w:tcBorders>
          </w:tcPr>
          <w:p w14:paraId="06AC652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planirani broj </w:t>
            </w:r>
          </w:p>
          <w:p w14:paraId="1EB0BF9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sati</w:t>
            </w:r>
          </w:p>
        </w:tc>
        <w:tc>
          <w:tcPr>
            <w:tcW w:w="2567" w:type="dxa"/>
            <w:vMerge w:val="restart"/>
            <w:tcBorders>
              <w:top w:val="single" w:sz="4" w:space="0" w:color="auto"/>
              <w:left w:val="single" w:sz="4" w:space="0" w:color="auto"/>
              <w:right w:val="single" w:sz="4" w:space="0" w:color="auto"/>
            </w:tcBorders>
          </w:tcPr>
          <w:p w14:paraId="7DB2DAF5"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p w14:paraId="5186DC0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učitelj/ izvršitelj</w:t>
            </w:r>
          </w:p>
        </w:tc>
      </w:tr>
      <w:tr w:rsidR="0094614C" w:rsidRPr="0094614C" w14:paraId="087C7106" w14:textId="77777777" w:rsidTr="006F1258">
        <w:tc>
          <w:tcPr>
            <w:tcW w:w="0" w:type="auto"/>
            <w:vMerge/>
            <w:tcBorders>
              <w:top w:val="single" w:sz="4" w:space="0" w:color="auto"/>
              <w:left w:val="single" w:sz="4" w:space="0" w:color="auto"/>
              <w:bottom w:val="single" w:sz="4" w:space="0" w:color="auto"/>
              <w:right w:val="single" w:sz="4" w:space="0" w:color="auto"/>
            </w:tcBorders>
            <w:vAlign w:val="center"/>
          </w:tcPr>
          <w:p w14:paraId="6134A09C"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B026AFF"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6CF88CF"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2C054AD"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c>
          <w:tcPr>
            <w:tcW w:w="1077" w:type="dxa"/>
            <w:tcBorders>
              <w:top w:val="single" w:sz="4" w:space="0" w:color="auto"/>
              <w:left w:val="single" w:sz="4" w:space="0" w:color="auto"/>
              <w:bottom w:val="single" w:sz="4" w:space="0" w:color="auto"/>
              <w:right w:val="single" w:sz="4" w:space="0" w:color="auto"/>
            </w:tcBorders>
          </w:tcPr>
          <w:p w14:paraId="677D44C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w:t>
            </w:r>
          </w:p>
        </w:tc>
        <w:tc>
          <w:tcPr>
            <w:tcW w:w="1112" w:type="dxa"/>
            <w:tcBorders>
              <w:top w:val="single" w:sz="4" w:space="0" w:color="auto"/>
              <w:left w:val="single" w:sz="4" w:space="0" w:color="auto"/>
              <w:bottom w:val="single" w:sz="4" w:space="0" w:color="auto"/>
              <w:right w:val="single" w:sz="4" w:space="0" w:color="auto"/>
            </w:tcBorders>
          </w:tcPr>
          <w:p w14:paraId="4BC3FDD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w:t>
            </w:r>
          </w:p>
        </w:tc>
        <w:tc>
          <w:tcPr>
            <w:tcW w:w="2567" w:type="dxa"/>
            <w:vMerge/>
            <w:tcBorders>
              <w:left w:val="single" w:sz="4" w:space="0" w:color="auto"/>
              <w:bottom w:val="single" w:sz="4" w:space="0" w:color="auto"/>
              <w:right w:val="single" w:sz="4" w:space="0" w:color="auto"/>
            </w:tcBorders>
          </w:tcPr>
          <w:p w14:paraId="38ED73B3"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r>
      <w:tr w:rsidR="0094614C" w:rsidRPr="0094614C" w14:paraId="5279B6AB" w14:textId="77777777" w:rsidTr="006F1258">
        <w:trPr>
          <w:trHeight w:val="550"/>
        </w:trPr>
        <w:tc>
          <w:tcPr>
            <w:tcW w:w="762" w:type="dxa"/>
            <w:tcBorders>
              <w:top w:val="single" w:sz="4" w:space="0" w:color="auto"/>
              <w:left w:val="single" w:sz="4" w:space="0" w:color="auto"/>
              <w:right w:val="single" w:sz="4" w:space="0" w:color="auto"/>
            </w:tcBorders>
          </w:tcPr>
          <w:p w14:paraId="2908A23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2053" w:type="dxa"/>
            <w:tcBorders>
              <w:top w:val="single" w:sz="4" w:space="0" w:color="auto"/>
              <w:left w:val="single" w:sz="4" w:space="0" w:color="auto"/>
              <w:right w:val="single" w:sz="4" w:space="0" w:color="auto"/>
            </w:tcBorders>
          </w:tcPr>
          <w:p w14:paraId="4B44B455"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Hrvatski jezik</w:t>
            </w:r>
          </w:p>
        </w:tc>
        <w:tc>
          <w:tcPr>
            <w:tcW w:w="1022" w:type="dxa"/>
            <w:tcBorders>
              <w:top w:val="single" w:sz="4" w:space="0" w:color="auto"/>
              <w:left w:val="single" w:sz="4" w:space="0" w:color="auto"/>
              <w:right w:val="single" w:sz="4" w:space="0" w:color="auto"/>
            </w:tcBorders>
          </w:tcPr>
          <w:p w14:paraId="25C7073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w:t>
            </w:r>
          </w:p>
        </w:tc>
        <w:tc>
          <w:tcPr>
            <w:tcW w:w="1046" w:type="dxa"/>
            <w:tcBorders>
              <w:top w:val="single" w:sz="4" w:space="0" w:color="auto"/>
              <w:left w:val="single" w:sz="4" w:space="0" w:color="auto"/>
              <w:right w:val="single" w:sz="4" w:space="0" w:color="auto"/>
            </w:tcBorders>
          </w:tcPr>
          <w:p w14:paraId="5F6D40E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16</w:t>
            </w:r>
          </w:p>
        </w:tc>
        <w:tc>
          <w:tcPr>
            <w:tcW w:w="1077" w:type="dxa"/>
            <w:tcBorders>
              <w:top w:val="single" w:sz="4" w:space="0" w:color="auto"/>
              <w:left w:val="single" w:sz="4" w:space="0" w:color="auto"/>
              <w:right w:val="single" w:sz="4" w:space="0" w:color="auto"/>
            </w:tcBorders>
          </w:tcPr>
          <w:p w14:paraId="7D60531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1112" w:type="dxa"/>
            <w:tcBorders>
              <w:top w:val="single" w:sz="4" w:space="0" w:color="auto"/>
              <w:left w:val="single" w:sz="4" w:space="0" w:color="auto"/>
              <w:right w:val="single" w:sz="4" w:space="0" w:color="auto"/>
            </w:tcBorders>
          </w:tcPr>
          <w:p w14:paraId="7360330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70</w:t>
            </w:r>
          </w:p>
        </w:tc>
        <w:tc>
          <w:tcPr>
            <w:tcW w:w="2567" w:type="dxa"/>
            <w:tcBorders>
              <w:top w:val="single" w:sz="4" w:space="0" w:color="auto"/>
              <w:left w:val="single" w:sz="4" w:space="0" w:color="auto"/>
              <w:right w:val="single" w:sz="4" w:space="0" w:color="auto"/>
            </w:tcBorders>
          </w:tcPr>
          <w:p w14:paraId="4C93859D"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sve učiteljice razredne nastave</w:t>
            </w:r>
          </w:p>
        </w:tc>
      </w:tr>
      <w:tr w:rsidR="0094614C" w:rsidRPr="0094614C" w14:paraId="0C14254F" w14:textId="77777777" w:rsidTr="006F1258">
        <w:tc>
          <w:tcPr>
            <w:tcW w:w="762" w:type="dxa"/>
            <w:tcBorders>
              <w:top w:val="single" w:sz="4" w:space="0" w:color="auto"/>
              <w:left w:val="single" w:sz="4" w:space="0" w:color="auto"/>
              <w:bottom w:val="single" w:sz="4" w:space="0" w:color="auto"/>
              <w:right w:val="single" w:sz="4" w:space="0" w:color="auto"/>
            </w:tcBorders>
          </w:tcPr>
          <w:p w14:paraId="2261A7C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2053" w:type="dxa"/>
            <w:tcBorders>
              <w:top w:val="single" w:sz="4" w:space="0" w:color="auto"/>
              <w:left w:val="single" w:sz="4" w:space="0" w:color="auto"/>
              <w:bottom w:val="single" w:sz="4" w:space="0" w:color="auto"/>
              <w:right w:val="single" w:sz="4" w:space="0" w:color="auto"/>
            </w:tcBorders>
          </w:tcPr>
          <w:p w14:paraId="176E0EC1"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Matematika</w:t>
            </w:r>
          </w:p>
        </w:tc>
        <w:tc>
          <w:tcPr>
            <w:tcW w:w="1022" w:type="dxa"/>
            <w:tcBorders>
              <w:top w:val="single" w:sz="4" w:space="0" w:color="auto"/>
              <w:left w:val="single" w:sz="4" w:space="0" w:color="auto"/>
              <w:bottom w:val="single" w:sz="4" w:space="0" w:color="auto"/>
              <w:right w:val="single" w:sz="4" w:space="0" w:color="auto"/>
            </w:tcBorders>
          </w:tcPr>
          <w:p w14:paraId="7438C1F3" w14:textId="3499C3C0" w:rsidR="0094614C" w:rsidRPr="0094614C" w:rsidRDefault="00D96799"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w:t>
            </w:r>
          </w:p>
        </w:tc>
        <w:tc>
          <w:tcPr>
            <w:tcW w:w="1046" w:type="dxa"/>
            <w:tcBorders>
              <w:top w:val="single" w:sz="4" w:space="0" w:color="auto"/>
              <w:left w:val="single" w:sz="4" w:space="0" w:color="auto"/>
              <w:bottom w:val="single" w:sz="4" w:space="0" w:color="auto"/>
              <w:right w:val="single" w:sz="4" w:space="0" w:color="auto"/>
            </w:tcBorders>
          </w:tcPr>
          <w:p w14:paraId="40757E3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35</w:t>
            </w:r>
          </w:p>
        </w:tc>
        <w:tc>
          <w:tcPr>
            <w:tcW w:w="1077" w:type="dxa"/>
            <w:tcBorders>
              <w:top w:val="single" w:sz="4" w:space="0" w:color="auto"/>
              <w:left w:val="single" w:sz="4" w:space="0" w:color="auto"/>
              <w:bottom w:val="single" w:sz="4" w:space="0" w:color="auto"/>
              <w:right w:val="single" w:sz="4" w:space="0" w:color="auto"/>
            </w:tcBorders>
          </w:tcPr>
          <w:p w14:paraId="7676DB7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10</w:t>
            </w:r>
          </w:p>
        </w:tc>
        <w:tc>
          <w:tcPr>
            <w:tcW w:w="1112" w:type="dxa"/>
            <w:tcBorders>
              <w:top w:val="single" w:sz="4" w:space="0" w:color="auto"/>
              <w:left w:val="single" w:sz="4" w:space="0" w:color="auto"/>
              <w:bottom w:val="single" w:sz="4" w:space="0" w:color="auto"/>
              <w:right w:val="single" w:sz="4" w:space="0" w:color="auto"/>
            </w:tcBorders>
          </w:tcPr>
          <w:p w14:paraId="48CE50E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350</w:t>
            </w:r>
          </w:p>
        </w:tc>
        <w:tc>
          <w:tcPr>
            <w:tcW w:w="2567" w:type="dxa"/>
            <w:tcBorders>
              <w:top w:val="single" w:sz="4" w:space="0" w:color="auto"/>
              <w:left w:val="single" w:sz="4" w:space="0" w:color="auto"/>
              <w:bottom w:val="single" w:sz="4" w:space="0" w:color="auto"/>
              <w:right w:val="single" w:sz="4" w:space="0" w:color="auto"/>
            </w:tcBorders>
          </w:tcPr>
          <w:p w14:paraId="2E0189E7"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sve učiteljice razredne nastave</w:t>
            </w:r>
          </w:p>
        </w:tc>
      </w:tr>
      <w:tr w:rsidR="0094614C" w:rsidRPr="0094614C" w14:paraId="6DE5B3C9" w14:textId="77777777" w:rsidTr="006F1258">
        <w:tc>
          <w:tcPr>
            <w:tcW w:w="762" w:type="dxa"/>
            <w:tcBorders>
              <w:top w:val="single" w:sz="4" w:space="0" w:color="auto"/>
              <w:left w:val="single" w:sz="4" w:space="0" w:color="auto"/>
              <w:bottom w:val="single" w:sz="4" w:space="0" w:color="auto"/>
              <w:right w:val="single" w:sz="4" w:space="0" w:color="auto"/>
            </w:tcBorders>
          </w:tcPr>
          <w:p w14:paraId="7BE7F8A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053" w:type="dxa"/>
            <w:tcBorders>
              <w:top w:val="single" w:sz="4" w:space="0" w:color="auto"/>
              <w:left w:val="single" w:sz="4" w:space="0" w:color="auto"/>
              <w:bottom w:val="single" w:sz="4" w:space="0" w:color="auto"/>
              <w:right w:val="single" w:sz="4" w:space="0" w:color="auto"/>
            </w:tcBorders>
          </w:tcPr>
          <w:p w14:paraId="0D3A036C" w14:textId="77777777" w:rsidR="0094614C" w:rsidRPr="0094614C" w:rsidRDefault="0094614C" w:rsidP="0094614C">
            <w:pPr>
              <w:spacing w:after="0" w:line="360" w:lineRule="auto"/>
              <w:jc w:val="center"/>
              <w:rPr>
                <w:rFonts w:ascii="Times New Roman" w:eastAsia="Times New Roman" w:hAnsi="Times New Roman" w:cs="Times New Roman"/>
                <w:i/>
                <w:kern w:val="0"/>
                <w:lang w:eastAsia="hr-HR"/>
                <w14:ligatures w14:val="none"/>
              </w:rPr>
            </w:pPr>
            <w:r w:rsidRPr="0094614C">
              <w:rPr>
                <w:rFonts w:ascii="Times New Roman" w:eastAsia="Times New Roman" w:hAnsi="Times New Roman" w:cs="Times New Roman"/>
                <w:i/>
                <w:kern w:val="0"/>
                <w:lang w:eastAsia="hr-HR"/>
                <w14:ligatures w14:val="none"/>
              </w:rPr>
              <w:t>UKUPNO (I.-IV.)</w:t>
            </w:r>
          </w:p>
        </w:tc>
        <w:tc>
          <w:tcPr>
            <w:tcW w:w="1022" w:type="dxa"/>
            <w:tcBorders>
              <w:top w:val="single" w:sz="4" w:space="0" w:color="auto"/>
              <w:left w:val="single" w:sz="4" w:space="0" w:color="auto"/>
              <w:bottom w:val="single" w:sz="4" w:space="0" w:color="auto"/>
              <w:right w:val="single" w:sz="4" w:space="0" w:color="auto"/>
            </w:tcBorders>
          </w:tcPr>
          <w:p w14:paraId="05A1EBED" w14:textId="379D8E53" w:rsidR="0094614C" w:rsidRPr="0094614C" w:rsidRDefault="00D96799"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8</w:t>
            </w:r>
          </w:p>
        </w:tc>
        <w:tc>
          <w:tcPr>
            <w:tcW w:w="1046" w:type="dxa"/>
            <w:tcBorders>
              <w:top w:val="single" w:sz="4" w:space="0" w:color="auto"/>
              <w:left w:val="single" w:sz="4" w:space="0" w:color="auto"/>
              <w:bottom w:val="single" w:sz="4" w:space="0" w:color="auto"/>
              <w:right w:val="single" w:sz="4" w:space="0" w:color="auto"/>
            </w:tcBorders>
          </w:tcPr>
          <w:p w14:paraId="2FE4A49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51</w:t>
            </w:r>
          </w:p>
        </w:tc>
        <w:tc>
          <w:tcPr>
            <w:tcW w:w="1077" w:type="dxa"/>
            <w:tcBorders>
              <w:top w:val="single" w:sz="4" w:space="0" w:color="auto"/>
              <w:left w:val="single" w:sz="4" w:space="0" w:color="auto"/>
              <w:bottom w:val="single" w:sz="4" w:space="0" w:color="auto"/>
              <w:right w:val="single" w:sz="4" w:space="0" w:color="auto"/>
            </w:tcBorders>
          </w:tcPr>
          <w:p w14:paraId="718ADEE3"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12</w:t>
            </w:r>
          </w:p>
        </w:tc>
        <w:tc>
          <w:tcPr>
            <w:tcW w:w="1112" w:type="dxa"/>
            <w:tcBorders>
              <w:top w:val="single" w:sz="4" w:space="0" w:color="auto"/>
              <w:left w:val="single" w:sz="4" w:space="0" w:color="auto"/>
              <w:bottom w:val="single" w:sz="4" w:space="0" w:color="auto"/>
              <w:right w:val="single" w:sz="4" w:space="0" w:color="auto"/>
            </w:tcBorders>
          </w:tcPr>
          <w:p w14:paraId="7795A6D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420</w:t>
            </w:r>
          </w:p>
        </w:tc>
        <w:tc>
          <w:tcPr>
            <w:tcW w:w="2567" w:type="dxa"/>
            <w:tcBorders>
              <w:top w:val="single" w:sz="4" w:space="0" w:color="auto"/>
              <w:left w:val="single" w:sz="4" w:space="0" w:color="auto"/>
              <w:bottom w:val="single" w:sz="4" w:space="0" w:color="auto"/>
              <w:right w:val="single" w:sz="4" w:space="0" w:color="auto"/>
            </w:tcBorders>
          </w:tcPr>
          <w:p w14:paraId="432E9A64"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c>
      </w:tr>
      <w:tr w:rsidR="0094614C" w:rsidRPr="0094614C" w14:paraId="167A89BA" w14:textId="77777777" w:rsidTr="006F1258">
        <w:trPr>
          <w:trHeight w:val="830"/>
        </w:trPr>
        <w:tc>
          <w:tcPr>
            <w:tcW w:w="762" w:type="dxa"/>
            <w:tcBorders>
              <w:top w:val="single" w:sz="4" w:space="0" w:color="auto"/>
              <w:left w:val="single" w:sz="4" w:space="0" w:color="auto"/>
              <w:right w:val="single" w:sz="4" w:space="0" w:color="auto"/>
            </w:tcBorders>
          </w:tcPr>
          <w:p w14:paraId="202F0E79" w14:textId="77777777" w:rsidR="0094614C" w:rsidRPr="0094614C" w:rsidRDefault="0094614C" w:rsidP="0094614C">
            <w:pPr>
              <w:numPr>
                <w:ilvl w:val="0"/>
                <w:numId w:val="18"/>
              </w:numPr>
              <w:spacing w:after="0" w:line="360" w:lineRule="auto"/>
              <w:jc w:val="center"/>
              <w:rPr>
                <w:rFonts w:ascii="Times New Roman" w:eastAsia="Times New Roman" w:hAnsi="Times New Roman" w:cs="Times New Roman"/>
                <w:kern w:val="0"/>
                <w:lang w:eastAsia="hr-HR"/>
                <w14:ligatures w14:val="none"/>
              </w:rPr>
            </w:pPr>
          </w:p>
        </w:tc>
        <w:tc>
          <w:tcPr>
            <w:tcW w:w="2053" w:type="dxa"/>
            <w:tcBorders>
              <w:top w:val="single" w:sz="4" w:space="0" w:color="auto"/>
              <w:left w:val="single" w:sz="4" w:space="0" w:color="auto"/>
              <w:right w:val="single" w:sz="4" w:space="0" w:color="auto"/>
            </w:tcBorders>
          </w:tcPr>
          <w:p w14:paraId="484AF386"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7E6D4506"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Matematika</w:t>
            </w:r>
          </w:p>
        </w:tc>
        <w:tc>
          <w:tcPr>
            <w:tcW w:w="1022" w:type="dxa"/>
            <w:tcBorders>
              <w:top w:val="single" w:sz="4" w:space="0" w:color="auto"/>
              <w:left w:val="single" w:sz="4" w:space="0" w:color="auto"/>
              <w:right w:val="single" w:sz="4" w:space="0" w:color="auto"/>
            </w:tcBorders>
          </w:tcPr>
          <w:p w14:paraId="40FE0638" w14:textId="21197816" w:rsidR="0094614C" w:rsidRPr="0094614C" w:rsidRDefault="00D96799"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4</w:t>
            </w:r>
          </w:p>
        </w:tc>
        <w:tc>
          <w:tcPr>
            <w:tcW w:w="1046" w:type="dxa"/>
            <w:tcBorders>
              <w:top w:val="single" w:sz="4" w:space="0" w:color="auto"/>
              <w:left w:val="single" w:sz="4" w:space="0" w:color="auto"/>
              <w:right w:val="single" w:sz="4" w:space="0" w:color="auto"/>
            </w:tcBorders>
          </w:tcPr>
          <w:p w14:paraId="6C4162B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16</w:t>
            </w:r>
          </w:p>
        </w:tc>
        <w:tc>
          <w:tcPr>
            <w:tcW w:w="1077" w:type="dxa"/>
            <w:tcBorders>
              <w:top w:val="single" w:sz="4" w:space="0" w:color="auto"/>
              <w:left w:val="single" w:sz="4" w:space="0" w:color="auto"/>
              <w:right w:val="single" w:sz="4" w:space="0" w:color="auto"/>
            </w:tcBorders>
          </w:tcPr>
          <w:p w14:paraId="2375E90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8</w:t>
            </w:r>
          </w:p>
        </w:tc>
        <w:tc>
          <w:tcPr>
            <w:tcW w:w="1112" w:type="dxa"/>
            <w:tcBorders>
              <w:top w:val="single" w:sz="4" w:space="0" w:color="auto"/>
              <w:left w:val="single" w:sz="4" w:space="0" w:color="auto"/>
              <w:right w:val="single" w:sz="4" w:space="0" w:color="auto"/>
            </w:tcBorders>
          </w:tcPr>
          <w:p w14:paraId="7D7A128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280</w:t>
            </w:r>
          </w:p>
        </w:tc>
        <w:tc>
          <w:tcPr>
            <w:tcW w:w="2567" w:type="dxa"/>
            <w:tcBorders>
              <w:top w:val="single" w:sz="4" w:space="0" w:color="auto"/>
              <w:left w:val="single" w:sz="4" w:space="0" w:color="auto"/>
              <w:right w:val="single" w:sz="4" w:space="0" w:color="auto"/>
            </w:tcBorders>
          </w:tcPr>
          <w:p w14:paraId="4F2696F8"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Mateja Škledar, Tihana Hudi, Veronika Antolković, Dijana Matković </w:t>
            </w:r>
          </w:p>
        </w:tc>
      </w:tr>
      <w:tr w:rsidR="0094614C" w:rsidRPr="0094614C" w14:paraId="39F8815B" w14:textId="77777777" w:rsidTr="006F1258">
        <w:tc>
          <w:tcPr>
            <w:tcW w:w="762" w:type="dxa"/>
            <w:tcBorders>
              <w:top w:val="single" w:sz="4" w:space="0" w:color="auto"/>
              <w:left w:val="single" w:sz="4" w:space="0" w:color="auto"/>
              <w:bottom w:val="single" w:sz="4" w:space="0" w:color="auto"/>
              <w:right w:val="single" w:sz="4" w:space="0" w:color="auto"/>
            </w:tcBorders>
          </w:tcPr>
          <w:p w14:paraId="7602720B" w14:textId="77777777" w:rsidR="0094614C" w:rsidRPr="0094614C" w:rsidRDefault="0094614C" w:rsidP="0094614C">
            <w:pPr>
              <w:numPr>
                <w:ilvl w:val="0"/>
                <w:numId w:val="18"/>
              </w:numPr>
              <w:spacing w:after="0" w:line="360" w:lineRule="auto"/>
              <w:jc w:val="center"/>
              <w:rPr>
                <w:rFonts w:ascii="Times New Roman" w:eastAsia="Times New Roman" w:hAnsi="Times New Roman" w:cs="Times New Roman"/>
                <w:kern w:val="0"/>
                <w:lang w:eastAsia="hr-HR"/>
                <w14:ligatures w14:val="none"/>
              </w:rPr>
            </w:pPr>
          </w:p>
        </w:tc>
        <w:tc>
          <w:tcPr>
            <w:tcW w:w="2053" w:type="dxa"/>
            <w:tcBorders>
              <w:top w:val="single" w:sz="4" w:space="0" w:color="auto"/>
              <w:left w:val="single" w:sz="4" w:space="0" w:color="auto"/>
              <w:bottom w:val="single" w:sz="4" w:space="0" w:color="auto"/>
              <w:right w:val="single" w:sz="4" w:space="0" w:color="auto"/>
            </w:tcBorders>
          </w:tcPr>
          <w:p w14:paraId="56DE0927"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Kemija</w:t>
            </w:r>
          </w:p>
        </w:tc>
        <w:tc>
          <w:tcPr>
            <w:tcW w:w="1022" w:type="dxa"/>
            <w:tcBorders>
              <w:top w:val="single" w:sz="4" w:space="0" w:color="auto"/>
              <w:left w:val="single" w:sz="4" w:space="0" w:color="auto"/>
              <w:bottom w:val="single" w:sz="4" w:space="0" w:color="auto"/>
              <w:right w:val="single" w:sz="4" w:space="0" w:color="auto"/>
            </w:tcBorders>
          </w:tcPr>
          <w:p w14:paraId="1F12126F"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1046" w:type="dxa"/>
            <w:tcBorders>
              <w:top w:val="single" w:sz="4" w:space="0" w:color="auto"/>
              <w:left w:val="single" w:sz="4" w:space="0" w:color="auto"/>
              <w:bottom w:val="single" w:sz="4" w:space="0" w:color="auto"/>
              <w:right w:val="single" w:sz="4" w:space="0" w:color="auto"/>
            </w:tcBorders>
          </w:tcPr>
          <w:p w14:paraId="1359EA1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11</w:t>
            </w:r>
          </w:p>
        </w:tc>
        <w:tc>
          <w:tcPr>
            <w:tcW w:w="1077" w:type="dxa"/>
            <w:tcBorders>
              <w:top w:val="single" w:sz="4" w:space="0" w:color="auto"/>
              <w:left w:val="single" w:sz="4" w:space="0" w:color="auto"/>
              <w:bottom w:val="single" w:sz="4" w:space="0" w:color="auto"/>
              <w:right w:val="single" w:sz="4" w:space="0" w:color="auto"/>
            </w:tcBorders>
          </w:tcPr>
          <w:p w14:paraId="7B755B6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1112" w:type="dxa"/>
            <w:tcBorders>
              <w:top w:val="single" w:sz="4" w:space="0" w:color="auto"/>
              <w:left w:val="single" w:sz="4" w:space="0" w:color="auto"/>
              <w:bottom w:val="single" w:sz="4" w:space="0" w:color="auto"/>
              <w:right w:val="single" w:sz="4" w:space="0" w:color="auto"/>
            </w:tcBorders>
          </w:tcPr>
          <w:p w14:paraId="604148D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70</w:t>
            </w:r>
          </w:p>
        </w:tc>
        <w:tc>
          <w:tcPr>
            <w:tcW w:w="2567" w:type="dxa"/>
            <w:tcBorders>
              <w:top w:val="single" w:sz="4" w:space="0" w:color="auto"/>
              <w:left w:val="single" w:sz="4" w:space="0" w:color="auto"/>
              <w:bottom w:val="single" w:sz="4" w:space="0" w:color="auto"/>
              <w:right w:val="single" w:sz="4" w:space="0" w:color="auto"/>
            </w:tcBorders>
          </w:tcPr>
          <w:p w14:paraId="4394AE88" w14:textId="2110E2BD"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Nataša Hrbud Puhelek</w:t>
            </w:r>
            <w:r w:rsidR="00520A63">
              <w:rPr>
                <w:rFonts w:ascii="Times New Roman" w:eastAsia="Times New Roman" w:hAnsi="Times New Roman" w:cs="Times New Roman"/>
                <w:kern w:val="0"/>
                <w:lang w:eastAsia="hr-HR"/>
                <w14:ligatures w14:val="none"/>
              </w:rPr>
              <w:t>, Nina Jurišković</w:t>
            </w:r>
          </w:p>
        </w:tc>
      </w:tr>
      <w:tr w:rsidR="0094614C" w:rsidRPr="0094614C" w14:paraId="78C32393" w14:textId="77777777" w:rsidTr="006F1258">
        <w:trPr>
          <w:trHeight w:val="279"/>
        </w:trPr>
        <w:tc>
          <w:tcPr>
            <w:tcW w:w="762" w:type="dxa"/>
            <w:tcBorders>
              <w:top w:val="single" w:sz="4" w:space="0" w:color="auto"/>
              <w:left w:val="single" w:sz="4" w:space="0" w:color="auto"/>
              <w:right w:val="single" w:sz="4" w:space="0" w:color="auto"/>
            </w:tcBorders>
          </w:tcPr>
          <w:p w14:paraId="0D8753C2" w14:textId="77777777" w:rsidR="0094614C" w:rsidRPr="0094614C" w:rsidRDefault="0094614C" w:rsidP="0094614C">
            <w:pPr>
              <w:numPr>
                <w:ilvl w:val="0"/>
                <w:numId w:val="18"/>
              </w:numPr>
              <w:spacing w:after="0" w:line="360" w:lineRule="auto"/>
              <w:jc w:val="center"/>
              <w:rPr>
                <w:rFonts w:ascii="Times New Roman" w:eastAsia="Times New Roman" w:hAnsi="Times New Roman" w:cs="Times New Roman"/>
                <w:kern w:val="0"/>
                <w:lang w:eastAsia="hr-HR"/>
                <w14:ligatures w14:val="none"/>
              </w:rPr>
            </w:pPr>
          </w:p>
        </w:tc>
        <w:tc>
          <w:tcPr>
            <w:tcW w:w="2053" w:type="dxa"/>
            <w:tcBorders>
              <w:top w:val="single" w:sz="4" w:space="0" w:color="auto"/>
              <w:left w:val="single" w:sz="4" w:space="0" w:color="auto"/>
              <w:right w:val="single" w:sz="4" w:space="0" w:color="auto"/>
            </w:tcBorders>
          </w:tcPr>
          <w:p w14:paraId="1BA4E8D5"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Povijest</w:t>
            </w:r>
          </w:p>
        </w:tc>
        <w:tc>
          <w:tcPr>
            <w:tcW w:w="1022" w:type="dxa"/>
            <w:tcBorders>
              <w:top w:val="single" w:sz="4" w:space="0" w:color="auto"/>
              <w:left w:val="single" w:sz="4" w:space="0" w:color="auto"/>
              <w:right w:val="single" w:sz="4" w:space="0" w:color="auto"/>
            </w:tcBorders>
          </w:tcPr>
          <w:p w14:paraId="2085056D"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1046" w:type="dxa"/>
            <w:tcBorders>
              <w:top w:val="single" w:sz="4" w:space="0" w:color="auto"/>
              <w:left w:val="single" w:sz="4" w:space="0" w:color="auto"/>
              <w:right w:val="single" w:sz="4" w:space="0" w:color="auto"/>
            </w:tcBorders>
          </w:tcPr>
          <w:p w14:paraId="2A2DFC7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6</w:t>
            </w:r>
          </w:p>
        </w:tc>
        <w:tc>
          <w:tcPr>
            <w:tcW w:w="1077" w:type="dxa"/>
            <w:tcBorders>
              <w:top w:val="single" w:sz="4" w:space="0" w:color="auto"/>
              <w:left w:val="single" w:sz="4" w:space="0" w:color="auto"/>
              <w:right w:val="single" w:sz="4" w:space="0" w:color="auto"/>
            </w:tcBorders>
          </w:tcPr>
          <w:p w14:paraId="413B413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1112" w:type="dxa"/>
            <w:tcBorders>
              <w:top w:val="single" w:sz="4" w:space="0" w:color="auto"/>
              <w:left w:val="single" w:sz="4" w:space="0" w:color="auto"/>
              <w:right w:val="single" w:sz="4" w:space="0" w:color="auto"/>
            </w:tcBorders>
          </w:tcPr>
          <w:p w14:paraId="1941A89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70</w:t>
            </w:r>
          </w:p>
        </w:tc>
        <w:tc>
          <w:tcPr>
            <w:tcW w:w="2567" w:type="dxa"/>
            <w:tcBorders>
              <w:top w:val="single" w:sz="4" w:space="0" w:color="auto"/>
              <w:left w:val="single" w:sz="4" w:space="0" w:color="auto"/>
              <w:right w:val="single" w:sz="4" w:space="0" w:color="auto"/>
            </w:tcBorders>
          </w:tcPr>
          <w:p w14:paraId="06EE230B" w14:textId="7B953439"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Ana Šimunaci </w:t>
            </w:r>
            <w:r w:rsidR="00520A63">
              <w:rPr>
                <w:rFonts w:ascii="Times New Roman" w:eastAsia="Times New Roman" w:hAnsi="Times New Roman" w:cs="Times New Roman"/>
                <w:kern w:val="0"/>
                <w:lang w:eastAsia="hr-HR"/>
                <w14:ligatures w14:val="none"/>
              </w:rPr>
              <w:t>, Dejan Maleković</w:t>
            </w:r>
          </w:p>
        </w:tc>
      </w:tr>
      <w:tr w:rsidR="0094614C" w:rsidRPr="0094614C" w14:paraId="5FB32207" w14:textId="77777777" w:rsidTr="006F1258">
        <w:trPr>
          <w:trHeight w:val="279"/>
        </w:trPr>
        <w:tc>
          <w:tcPr>
            <w:tcW w:w="762" w:type="dxa"/>
            <w:tcBorders>
              <w:top w:val="single" w:sz="4" w:space="0" w:color="auto"/>
              <w:left w:val="single" w:sz="4" w:space="0" w:color="auto"/>
              <w:right w:val="single" w:sz="4" w:space="0" w:color="auto"/>
            </w:tcBorders>
          </w:tcPr>
          <w:p w14:paraId="7138C2A6" w14:textId="77777777" w:rsidR="0094614C" w:rsidRPr="0094614C" w:rsidRDefault="0094614C" w:rsidP="0094614C">
            <w:pPr>
              <w:numPr>
                <w:ilvl w:val="0"/>
                <w:numId w:val="18"/>
              </w:numPr>
              <w:spacing w:after="0" w:line="360" w:lineRule="auto"/>
              <w:jc w:val="center"/>
              <w:rPr>
                <w:rFonts w:ascii="Times New Roman" w:eastAsia="Times New Roman" w:hAnsi="Times New Roman" w:cs="Times New Roman"/>
                <w:kern w:val="0"/>
                <w:lang w:eastAsia="hr-HR"/>
                <w14:ligatures w14:val="none"/>
              </w:rPr>
            </w:pPr>
          </w:p>
        </w:tc>
        <w:tc>
          <w:tcPr>
            <w:tcW w:w="2053" w:type="dxa"/>
            <w:tcBorders>
              <w:top w:val="single" w:sz="4" w:space="0" w:color="auto"/>
              <w:left w:val="single" w:sz="4" w:space="0" w:color="auto"/>
              <w:right w:val="single" w:sz="4" w:space="0" w:color="auto"/>
            </w:tcBorders>
          </w:tcPr>
          <w:p w14:paraId="29904B13"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Fizika</w:t>
            </w:r>
          </w:p>
        </w:tc>
        <w:tc>
          <w:tcPr>
            <w:tcW w:w="1022" w:type="dxa"/>
            <w:tcBorders>
              <w:top w:val="single" w:sz="4" w:space="0" w:color="auto"/>
              <w:left w:val="single" w:sz="4" w:space="0" w:color="auto"/>
              <w:right w:val="single" w:sz="4" w:space="0" w:color="auto"/>
            </w:tcBorders>
          </w:tcPr>
          <w:p w14:paraId="1F9CD99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w:t>
            </w:r>
          </w:p>
        </w:tc>
        <w:tc>
          <w:tcPr>
            <w:tcW w:w="1046" w:type="dxa"/>
            <w:tcBorders>
              <w:top w:val="single" w:sz="4" w:space="0" w:color="auto"/>
              <w:left w:val="single" w:sz="4" w:space="0" w:color="auto"/>
              <w:right w:val="single" w:sz="4" w:space="0" w:color="auto"/>
            </w:tcBorders>
          </w:tcPr>
          <w:p w14:paraId="5F55415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10</w:t>
            </w:r>
          </w:p>
        </w:tc>
        <w:tc>
          <w:tcPr>
            <w:tcW w:w="1077" w:type="dxa"/>
            <w:tcBorders>
              <w:top w:val="single" w:sz="4" w:space="0" w:color="auto"/>
              <w:left w:val="single" w:sz="4" w:space="0" w:color="auto"/>
              <w:right w:val="single" w:sz="4" w:space="0" w:color="auto"/>
            </w:tcBorders>
          </w:tcPr>
          <w:p w14:paraId="64B8704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w:t>
            </w:r>
          </w:p>
        </w:tc>
        <w:tc>
          <w:tcPr>
            <w:tcW w:w="1112" w:type="dxa"/>
            <w:tcBorders>
              <w:top w:val="single" w:sz="4" w:space="0" w:color="auto"/>
              <w:left w:val="single" w:sz="4" w:space="0" w:color="auto"/>
              <w:right w:val="single" w:sz="4" w:space="0" w:color="auto"/>
            </w:tcBorders>
          </w:tcPr>
          <w:p w14:paraId="12B7830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70</w:t>
            </w:r>
          </w:p>
        </w:tc>
        <w:tc>
          <w:tcPr>
            <w:tcW w:w="2567" w:type="dxa"/>
            <w:tcBorders>
              <w:top w:val="single" w:sz="4" w:space="0" w:color="auto"/>
              <w:left w:val="single" w:sz="4" w:space="0" w:color="auto"/>
              <w:right w:val="single" w:sz="4" w:space="0" w:color="auto"/>
            </w:tcBorders>
          </w:tcPr>
          <w:p w14:paraId="252A3800" w14:textId="63B6A9E5" w:rsidR="0094614C" w:rsidRPr="0094614C" w:rsidRDefault="00F70024" w:rsidP="0094614C">
            <w:pPr>
              <w:spacing w:after="0" w:line="36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Ivan Sušec</w:t>
            </w:r>
          </w:p>
        </w:tc>
      </w:tr>
      <w:tr w:rsidR="0094614C" w:rsidRPr="0094614C" w14:paraId="28C4A31D" w14:textId="77777777" w:rsidTr="006F1258">
        <w:tc>
          <w:tcPr>
            <w:tcW w:w="762" w:type="dxa"/>
            <w:tcBorders>
              <w:top w:val="single" w:sz="4" w:space="0" w:color="auto"/>
              <w:left w:val="single" w:sz="4" w:space="0" w:color="auto"/>
              <w:bottom w:val="single" w:sz="4" w:space="0" w:color="auto"/>
              <w:right w:val="single" w:sz="4" w:space="0" w:color="auto"/>
            </w:tcBorders>
          </w:tcPr>
          <w:p w14:paraId="762D5210"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053" w:type="dxa"/>
            <w:tcBorders>
              <w:top w:val="single" w:sz="4" w:space="0" w:color="auto"/>
              <w:left w:val="single" w:sz="4" w:space="0" w:color="auto"/>
              <w:bottom w:val="single" w:sz="4" w:space="0" w:color="auto"/>
              <w:right w:val="single" w:sz="4" w:space="0" w:color="auto"/>
            </w:tcBorders>
          </w:tcPr>
          <w:p w14:paraId="43B222C1"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i/>
                <w:kern w:val="0"/>
                <w:lang w:eastAsia="hr-HR"/>
                <w14:ligatures w14:val="none"/>
              </w:rPr>
              <w:t>UKUPNO (V.-VIII.)</w:t>
            </w:r>
          </w:p>
        </w:tc>
        <w:tc>
          <w:tcPr>
            <w:tcW w:w="1022" w:type="dxa"/>
            <w:tcBorders>
              <w:top w:val="single" w:sz="4" w:space="0" w:color="auto"/>
              <w:left w:val="single" w:sz="4" w:space="0" w:color="auto"/>
              <w:bottom w:val="single" w:sz="4" w:space="0" w:color="auto"/>
              <w:right w:val="single" w:sz="4" w:space="0" w:color="auto"/>
            </w:tcBorders>
          </w:tcPr>
          <w:p w14:paraId="23EC122B" w14:textId="5BA6DC74" w:rsidR="0094614C" w:rsidRPr="0094614C" w:rsidRDefault="00D96799"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8</w:t>
            </w:r>
          </w:p>
        </w:tc>
        <w:tc>
          <w:tcPr>
            <w:tcW w:w="1046" w:type="dxa"/>
            <w:tcBorders>
              <w:top w:val="single" w:sz="4" w:space="0" w:color="auto"/>
              <w:left w:val="single" w:sz="4" w:space="0" w:color="auto"/>
              <w:bottom w:val="single" w:sz="4" w:space="0" w:color="auto"/>
              <w:right w:val="single" w:sz="4" w:space="0" w:color="auto"/>
            </w:tcBorders>
          </w:tcPr>
          <w:p w14:paraId="3281BD1C"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43</w:t>
            </w:r>
          </w:p>
        </w:tc>
        <w:tc>
          <w:tcPr>
            <w:tcW w:w="1077" w:type="dxa"/>
            <w:tcBorders>
              <w:top w:val="single" w:sz="4" w:space="0" w:color="auto"/>
              <w:left w:val="single" w:sz="4" w:space="0" w:color="auto"/>
              <w:bottom w:val="single" w:sz="4" w:space="0" w:color="auto"/>
              <w:right w:val="single" w:sz="4" w:space="0" w:color="auto"/>
            </w:tcBorders>
          </w:tcPr>
          <w:p w14:paraId="3640AB9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14</w:t>
            </w:r>
          </w:p>
        </w:tc>
        <w:tc>
          <w:tcPr>
            <w:tcW w:w="1112" w:type="dxa"/>
            <w:tcBorders>
              <w:top w:val="single" w:sz="4" w:space="0" w:color="auto"/>
              <w:left w:val="single" w:sz="4" w:space="0" w:color="auto"/>
              <w:bottom w:val="single" w:sz="4" w:space="0" w:color="auto"/>
              <w:right w:val="single" w:sz="4" w:space="0" w:color="auto"/>
            </w:tcBorders>
          </w:tcPr>
          <w:p w14:paraId="6A02D60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490</w:t>
            </w:r>
          </w:p>
        </w:tc>
        <w:tc>
          <w:tcPr>
            <w:tcW w:w="2567" w:type="dxa"/>
            <w:tcBorders>
              <w:top w:val="single" w:sz="4" w:space="0" w:color="auto"/>
              <w:left w:val="single" w:sz="4" w:space="0" w:color="auto"/>
              <w:bottom w:val="single" w:sz="4" w:space="0" w:color="auto"/>
              <w:right w:val="single" w:sz="4" w:space="0" w:color="auto"/>
            </w:tcBorders>
          </w:tcPr>
          <w:p w14:paraId="09DAC50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r>
      <w:tr w:rsidR="0094614C" w:rsidRPr="0094614C" w14:paraId="71FC7FCE" w14:textId="77777777" w:rsidTr="006F1258">
        <w:tc>
          <w:tcPr>
            <w:tcW w:w="762" w:type="dxa"/>
            <w:tcBorders>
              <w:top w:val="single" w:sz="4" w:space="0" w:color="auto"/>
              <w:left w:val="single" w:sz="4" w:space="0" w:color="auto"/>
              <w:bottom w:val="single" w:sz="4" w:space="0" w:color="auto"/>
              <w:right w:val="single" w:sz="4" w:space="0" w:color="auto"/>
            </w:tcBorders>
          </w:tcPr>
          <w:p w14:paraId="1AB24AA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c>
          <w:tcPr>
            <w:tcW w:w="2053" w:type="dxa"/>
            <w:tcBorders>
              <w:top w:val="single" w:sz="4" w:space="0" w:color="auto"/>
              <w:left w:val="single" w:sz="4" w:space="0" w:color="auto"/>
              <w:bottom w:val="single" w:sz="4" w:space="0" w:color="auto"/>
              <w:right w:val="single" w:sz="4" w:space="0" w:color="auto"/>
            </w:tcBorders>
          </w:tcPr>
          <w:p w14:paraId="44E6CE92"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i/>
                <w:kern w:val="0"/>
                <w:lang w:eastAsia="hr-HR"/>
                <w14:ligatures w14:val="none"/>
              </w:rPr>
              <w:t>UKUPNO (I.-VIII.)</w:t>
            </w:r>
          </w:p>
        </w:tc>
        <w:tc>
          <w:tcPr>
            <w:tcW w:w="1022" w:type="dxa"/>
            <w:tcBorders>
              <w:top w:val="single" w:sz="4" w:space="0" w:color="auto"/>
              <w:left w:val="single" w:sz="4" w:space="0" w:color="auto"/>
              <w:bottom w:val="single" w:sz="4" w:space="0" w:color="auto"/>
              <w:right w:val="single" w:sz="4" w:space="0" w:color="auto"/>
            </w:tcBorders>
          </w:tcPr>
          <w:p w14:paraId="658F9213" w14:textId="03381918" w:rsidR="0094614C" w:rsidRPr="0094614C" w:rsidRDefault="00D96799" w:rsidP="0094614C">
            <w:pPr>
              <w:spacing w:after="0" w:line="36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16</w:t>
            </w:r>
          </w:p>
        </w:tc>
        <w:tc>
          <w:tcPr>
            <w:tcW w:w="1046" w:type="dxa"/>
            <w:tcBorders>
              <w:top w:val="single" w:sz="4" w:space="0" w:color="auto"/>
              <w:left w:val="single" w:sz="4" w:space="0" w:color="auto"/>
              <w:bottom w:val="single" w:sz="4" w:space="0" w:color="auto"/>
              <w:right w:val="single" w:sz="4" w:space="0" w:color="auto"/>
            </w:tcBorders>
          </w:tcPr>
          <w:p w14:paraId="4FE3D75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94</w:t>
            </w:r>
          </w:p>
        </w:tc>
        <w:tc>
          <w:tcPr>
            <w:tcW w:w="1077" w:type="dxa"/>
            <w:tcBorders>
              <w:top w:val="single" w:sz="4" w:space="0" w:color="auto"/>
              <w:left w:val="single" w:sz="4" w:space="0" w:color="auto"/>
              <w:bottom w:val="single" w:sz="4" w:space="0" w:color="auto"/>
              <w:right w:val="single" w:sz="4" w:space="0" w:color="auto"/>
            </w:tcBorders>
          </w:tcPr>
          <w:p w14:paraId="72C908C8"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26</w:t>
            </w:r>
          </w:p>
        </w:tc>
        <w:tc>
          <w:tcPr>
            <w:tcW w:w="1112" w:type="dxa"/>
            <w:tcBorders>
              <w:top w:val="single" w:sz="4" w:space="0" w:color="auto"/>
              <w:left w:val="single" w:sz="4" w:space="0" w:color="auto"/>
              <w:bottom w:val="single" w:sz="4" w:space="0" w:color="auto"/>
              <w:right w:val="single" w:sz="4" w:space="0" w:color="auto"/>
            </w:tcBorders>
          </w:tcPr>
          <w:p w14:paraId="2562DB3E"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910</w:t>
            </w:r>
          </w:p>
        </w:tc>
        <w:tc>
          <w:tcPr>
            <w:tcW w:w="2567" w:type="dxa"/>
            <w:tcBorders>
              <w:top w:val="single" w:sz="4" w:space="0" w:color="auto"/>
              <w:left w:val="single" w:sz="4" w:space="0" w:color="auto"/>
              <w:bottom w:val="single" w:sz="4" w:space="0" w:color="auto"/>
              <w:right w:val="single" w:sz="4" w:space="0" w:color="auto"/>
            </w:tcBorders>
          </w:tcPr>
          <w:p w14:paraId="5C81934B"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tc>
      </w:tr>
    </w:tbl>
    <w:p w14:paraId="7EC000B0" w14:textId="77777777" w:rsidR="0094614C" w:rsidRPr="0094614C" w:rsidRDefault="0094614C" w:rsidP="0094614C">
      <w:pPr>
        <w:spacing w:after="0" w:line="240" w:lineRule="auto"/>
        <w:rPr>
          <w:rFonts w:ascii="Times New Roman" w:eastAsia="Times New Roman" w:hAnsi="Times New Roman" w:cs="Times New Roman"/>
          <w:vanish/>
          <w:kern w:val="0"/>
          <w:lang w:eastAsia="hr-HR"/>
          <w14:ligatures w14:val="none"/>
        </w:rPr>
      </w:pPr>
      <w:bookmarkStart w:id="198" w:name="_Toc526255720"/>
      <w:bookmarkStart w:id="199" w:name="_Toc53475665"/>
      <w:bookmarkStart w:id="200" w:name="_Toc53478546"/>
    </w:p>
    <w:p w14:paraId="26E74DB6" w14:textId="77777777" w:rsidR="0094614C" w:rsidRPr="0094614C" w:rsidRDefault="0094614C" w:rsidP="0094614C">
      <w:pPr>
        <w:keepNext/>
        <w:spacing w:after="0" w:line="240" w:lineRule="auto"/>
        <w:jc w:val="both"/>
        <w:outlineLvl w:val="2"/>
        <w:rPr>
          <w:rFonts w:ascii="Times New Roman" w:eastAsia="Times New Roman" w:hAnsi="Times New Roman" w:cs="Times New Roman"/>
          <w:b/>
          <w:bCs/>
          <w:kern w:val="0"/>
          <w:lang w:eastAsia="hr-HR"/>
          <w14:ligatures w14:val="none"/>
        </w:rPr>
      </w:pPr>
    </w:p>
    <w:p w14:paraId="705DD982"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5B6E5273"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325DFA4B"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5A57D407"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766E0700"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201" w:name="_Toc210128727"/>
      <w:r w:rsidRPr="0094614C">
        <w:rPr>
          <w:rFonts w:ascii="Times New Roman" w:eastAsia="Times New Roman" w:hAnsi="Times New Roman" w:cs="Times New Roman"/>
          <w:kern w:val="0"/>
          <w:sz w:val="28"/>
          <w:lang w:eastAsia="hr-HR"/>
          <w14:ligatures w14:val="none"/>
        </w:rPr>
        <w:t>IZVANNASTAVNE AKTIVNOSTI, DOPUNSKA I DODATNA NASTAVA PREMA ZADUŽENJIMA UČITELJA</w:t>
      </w:r>
      <w:bookmarkEnd w:id="201"/>
    </w:p>
    <w:p w14:paraId="760F91DE" w14:textId="77777777" w:rsidR="0094614C" w:rsidRPr="0094614C" w:rsidRDefault="0094614C" w:rsidP="0094614C">
      <w:pPr>
        <w:keepNext/>
        <w:spacing w:after="0" w:line="240" w:lineRule="auto"/>
        <w:jc w:val="both"/>
        <w:outlineLvl w:val="2"/>
        <w:rPr>
          <w:rFonts w:ascii="Times New Roman" w:eastAsia="Times New Roman" w:hAnsi="Times New Roman" w:cs="Times New Roman"/>
          <w:b/>
          <w:bCs/>
          <w:kern w:val="0"/>
          <w:lang w:eastAsia="hr-HR"/>
          <w14:ligatures w14:val="none"/>
        </w:rPr>
      </w:pPr>
    </w:p>
    <w:p w14:paraId="4E5BF00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bl>
      <w:tblPr>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25"/>
        <w:gridCol w:w="1190"/>
        <w:gridCol w:w="1954"/>
        <w:gridCol w:w="3013"/>
        <w:gridCol w:w="1780"/>
      </w:tblGrid>
      <w:tr w:rsidR="0094614C" w:rsidRPr="0094614C" w14:paraId="674D8570" w14:textId="77777777" w:rsidTr="006F1258">
        <w:trPr>
          <w:trHeight w:val="315"/>
        </w:trPr>
        <w:tc>
          <w:tcPr>
            <w:tcW w:w="0" w:type="auto"/>
            <w:gridSpan w:val="2"/>
            <w:tcMar>
              <w:top w:w="30" w:type="dxa"/>
              <w:left w:w="45" w:type="dxa"/>
              <w:bottom w:w="30" w:type="dxa"/>
              <w:right w:w="45" w:type="dxa"/>
            </w:tcMar>
            <w:vAlign w:val="center"/>
            <w:hideMark/>
          </w:tcPr>
          <w:p w14:paraId="38150D0C"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0" w:type="auto"/>
            <w:tcMar>
              <w:top w:w="30" w:type="dxa"/>
              <w:left w:w="45" w:type="dxa"/>
              <w:bottom w:w="30" w:type="dxa"/>
              <w:right w:w="45" w:type="dxa"/>
            </w:tcMar>
            <w:vAlign w:val="center"/>
            <w:hideMark/>
          </w:tcPr>
          <w:p w14:paraId="1AA25589" w14:textId="77777777" w:rsidR="0094614C" w:rsidRPr="0094614C" w:rsidRDefault="0094614C" w:rsidP="0094614C">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INA</w:t>
            </w:r>
          </w:p>
        </w:tc>
        <w:tc>
          <w:tcPr>
            <w:tcW w:w="0" w:type="auto"/>
            <w:tcMar>
              <w:top w:w="30" w:type="dxa"/>
              <w:left w:w="45" w:type="dxa"/>
              <w:bottom w:w="30" w:type="dxa"/>
              <w:right w:w="45" w:type="dxa"/>
            </w:tcMar>
            <w:vAlign w:val="center"/>
            <w:hideMark/>
          </w:tcPr>
          <w:p w14:paraId="60B829E1" w14:textId="77777777" w:rsidR="0094614C" w:rsidRPr="0094614C" w:rsidRDefault="0094614C" w:rsidP="0094614C">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DOP</w:t>
            </w:r>
          </w:p>
        </w:tc>
        <w:tc>
          <w:tcPr>
            <w:tcW w:w="0" w:type="auto"/>
            <w:tcMar>
              <w:top w:w="30" w:type="dxa"/>
              <w:left w:w="45" w:type="dxa"/>
              <w:bottom w:w="30" w:type="dxa"/>
              <w:right w:w="45" w:type="dxa"/>
            </w:tcMar>
            <w:vAlign w:val="center"/>
            <w:hideMark/>
          </w:tcPr>
          <w:p w14:paraId="142B9706" w14:textId="77777777" w:rsidR="0094614C" w:rsidRPr="0094614C" w:rsidRDefault="0094614C" w:rsidP="0094614C">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DOD</w:t>
            </w:r>
          </w:p>
        </w:tc>
      </w:tr>
      <w:tr w:rsidR="0094614C" w:rsidRPr="0094614C" w14:paraId="5E9C0F40" w14:textId="77777777" w:rsidTr="006F1258">
        <w:trPr>
          <w:trHeight w:val="315"/>
        </w:trPr>
        <w:tc>
          <w:tcPr>
            <w:tcW w:w="0" w:type="auto"/>
            <w:tcMar>
              <w:top w:w="30" w:type="dxa"/>
              <w:left w:w="45" w:type="dxa"/>
              <w:bottom w:w="30" w:type="dxa"/>
              <w:right w:w="45" w:type="dxa"/>
            </w:tcMar>
            <w:vAlign w:val="center"/>
            <w:hideMark/>
          </w:tcPr>
          <w:p w14:paraId="240505BC" w14:textId="77777777" w:rsidR="0094614C" w:rsidRPr="0094614C" w:rsidRDefault="0094614C" w:rsidP="0094614C">
            <w:pPr>
              <w:spacing w:after="0" w:line="240" w:lineRule="auto"/>
              <w:jc w:val="center"/>
              <w:rPr>
                <w:rFonts w:ascii="Times New Roman" w:eastAsia="Times New Roman" w:hAnsi="Times New Roman" w:cs="Times New Roman"/>
                <w:bCs/>
                <w:iCs/>
                <w:kern w:val="0"/>
                <w:lang w:eastAsia="hr-HR"/>
                <w14:ligatures w14:val="none"/>
              </w:rPr>
            </w:pPr>
            <w:r w:rsidRPr="0094614C">
              <w:rPr>
                <w:rFonts w:ascii="Times New Roman" w:eastAsia="Times New Roman" w:hAnsi="Times New Roman" w:cs="Times New Roman"/>
                <w:bCs/>
                <w:iCs/>
                <w:kern w:val="0"/>
                <w:lang w:eastAsia="hr-HR"/>
                <w14:ligatures w14:val="none"/>
              </w:rPr>
              <w:t>Razred</w:t>
            </w:r>
          </w:p>
        </w:tc>
        <w:tc>
          <w:tcPr>
            <w:tcW w:w="0" w:type="auto"/>
            <w:tcMar>
              <w:top w:w="30" w:type="dxa"/>
              <w:left w:w="45" w:type="dxa"/>
              <w:bottom w:w="30" w:type="dxa"/>
              <w:right w:w="45" w:type="dxa"/>
            </w:tcMar>
            <w:vAlign w:val="center"/>
            <w:hideMark/>
          </w:tcPr>
          <w:p w14:paraId="6FB9D449" w14:textId="77777777" w:rsidR="0094614C" w:rsidRPr="0094614C" w:rsidRDefault="0094614C" w:rsidP="0094614C">
            <w:pPr>
              <w:spacing w:after="0" w:line="240" w:lineRule="auto"/>
              <w:jc w:val="center"/>
              <w:rPr>
                <w:rFonts w:ascii="Times New Roman" w:eastAsia="Times New Roman" w:hAnsi="Times New Roman" w:cs="Times New Roman"/>
                <w:bCs/>
                <w:iCs/>
                <w:kern w:val="0"/>
                <w:lang w:eastAsia="hr-HR"/>
                <w14:ligatures w14:val="none"/>
              </w:rPr>
            </w:pPr>
            <w:r w:rsidRPr="0094614C">
              <w:rPr>
                <w:rFonts w:ascii="Times New Roman" w:eastAsia="Times New Roman" w:hAnsi="Times New Roman" w:cs="Times New Roman"/>
                <w:bCs/>
                <w:iCs/>
                <w:kern w:val="0"/>
                <w:lang w:eastAsia="hr-HR"/>
                <w14:ligatures w14:val="none"/>
              </w:rPr>
              <w:t>Razrednik / Učitelj(ica)</w:t>
            </w:r>
          </w:p>
        </w:tc>
        <w:tc>
          <w:tcPr>
            <w:tcW w:w="0" w:type="auto"/>
            <w:tcMar>
              <w:top w:w="30" w:type="dxa"/>
              <w:left w:w="45" w:type="dxa"/>
              <w:bottom w:w="30" w:type="dxa"/>
              <w:right w:w="45" w:type="dxa"/>
            </w:tcMar>
            <w:vAlign w:val="center"/>
            <w:hideMark/>
          </w:tcPr>
          <w:p w14:paraId="4711F04D"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0" w:type="auto"/>
            <w:tcMar>
              <w:top w:w="30" w:type="dxa"/>
              <w:left w:w="45" w:type="dxa"/>
              <w:bottom w:w="30" w:type="dxa"/>
              <w:right w:w="45" w:type="dxa"/>
            </w:tcMar>
            <w:vAlign w:val="center"/>
            <w:hideMark/>
          </w:tcPr>
          <w:p w14:paraId="163C9683"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c>
          <w:tcPr>
            <w:tcW w:w="0" w:type="auto"/>
            <w:tcMar>
              <w:top w:w="30" w:type="dxa"/>
              <w:left w:w="45" w:type="dxa"/>
              <w:bottom w:w="30" w:type="dxa"/>
              <w:right w:w="45" w:type="dxa"/>
            </w:tcMar>
            <w:vAlign w:val="center"/>
            <w:hideMark/>
          </w:tcPr>
          <w:p w14:paraId="2D66DF94" w14:textId="77777777" w:rsidR="0094614C" w:rsidRPr="0094614C" w:rsidRDefault="0094614C" w:rsidP="0094614C">
            <w:pPr>
              <w:spacing w:after="0" w:line="240" w:lineRule="auto"/>
              <w:jc w:val="center"/>
              <w:rPr>
                <w:rFonts w:ascii="Times New Roman" w:eastAsia="Times New Roman" w:hAnsi="Times New Roman" w:cs="Times New Roman"/>
                <w:kern w:val="0"/>
                <w:lang w:eastAsia="hr-HR"/>
                <w14:ligatures w14:val="none"/>
              </w:rPr>
            </w:pPr>
          </w:p>
        </w:tc>
      </w:tr>
      <w:tr w:rsidR="009C5AB7" w:rsidRPr="0094614C" w14:paraId="63C85EBD" w14:textId="77777777" w:rsidTr="006F1258">
        <w:trPr>
          <w:trHeight w:val="600"/>
        </w:trPr>
        <w:tc>
          <w:tcPr>
            <w:tcW w:w="0" w:type="auto"/>
            <w:tcMar>
              <w:top w:w="30" w:type="dxa"/>
              <w:left w:w="45" w:type="dxa"/>
              <w:bottom w:w="30" w:type="dxa"/>
              <w:right w:w="45" w:type="dxa"/>
            </w:tcMar>
            <w:vAlign w:val="center"/>
            <w:hideMark/>
          </w:tcPr>
          <w:p w14:paraId="2401E5F7"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1.A</w:t>
            </w:r>
          </w:p>
        </w:tc>
        <w:tc>
          <w:tcPr>
            <w:tcW w:w="0" w:type="auto"/>
            <w:tcMar>
              <w:top w:w="30" w:type="dxa"/>
              <w:left w:w="45" w:type="dxa"/>
              <w:bottom w:w="30" w:type="dxa"/>
              <w:right w:w="45" w:type="dxa"/>
            </w:tcMar>
            <w:vAlign w:val="center"/>
            <w:hideMark/>
          </w:tcPr>
          <w:p w14:paraId="77DFF4CB" w14:textId="61ED1AD2"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Pr>
                <w:rFonts w:ascii="Times New Roman" w:eastAsia="Times New Roman" w:hAnsi="Times New Roman" w:cs="Times New Roman"/>
                <w:bCs/>
                <w:kern w:val="0"/>
                <w:lang w:eastAsia="hr-HR"/>
                <w14:ligatures w14:val="none"/>
              </w:rPr>
              <w:t>Marina Brcković</w:t>
            </w:r>
          </w:p>
        </w:tc>
        <w:tc>
          <w:tcPr>
            <w:tcW w:w="0" w:type="auto"/>
            <w:tcMar>
              <w:top w:w="30" w:type="dxa"/>
              <w:left w:w="45" w:type="dxa"/>
              <w:bottom w:w="30" w:type="dxa"/>
              <w:right w:w="45" w:type="dxa"/>
            </w:tcMar>
            <w:vAlign w:val="center"/>
            <w:hideMark/>
          </w:tcPr>
          <w:p w14:paraId="65BEF532" w14:textId="6C75BFFA"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MALI KREATIVCI</w:t>
            </w:r>
          </w:p>
        </w:tc>
        <w:tc>
          <w:tcPr>
            <w:tcW w:w="0" w:type="auto"/>
            <w:tcMar>
              <w:top w:w="30" w:type="dxa"/>
              <w:left w:w="45" w:type="dxa"/>
              <w:bottom w:w="30" w:type="dxa"/>
              <w:right w:w="45" w:type="dxa"/>
            </w:tcMar>
            <w:vAlign w:val="center"/>
            <w:hideMark/>
          </w:tcPr>
          <w:p w14:paraId="69D17D44"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MATEMATIKA I HRVATSKI</w:t>
            </w:r>
          </w:p>
        </w:tc>
        <w:tc>
          <w:tcPr>
            <w:tcW w:w="0" w:type="auto"/>
            <w:tcMar>
              <w:top w:w="30" w:type="dxa"/>
              <w:left w:w="45" w:type="dxa"/>
              <w:bottom w:w="30" w:type="dxa"/>
              <w:right w:w="45" w:type="dxa"/>
            </w:tcMar>
            <w:vAlign w:val="center"/>
            <w:hideMark/>
          </w:tcPr>
          <w:p w14:paraId="24BF8E72" w14:textId="30F55753"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MATEMATIKA</w:t>
            </w:r>
          </w:p>
        </w:tc>
      </w:tr>
      <w:tr w:rsidR="009C5AB7" w:rsidRPr="0094614C" w14:paraId="1A54DFFC" w14:textId="77777777" w:rsidTr="006F1258">
        <w:trPr>
          <w:trHeight w:val="600"/>
        </w:trPr>
        <w:tc>
          <w:tcPr>
            <w:tcW w:w="0" w:type="auto"/>
            <w:tcMar>
              <w:top w:w="30" w:type="dxa"/>
              <w:left w:w="45" w:type="dxa"/>
              <w:bottom w:w="30" w:type="dxa"/>
              <w:right w:w="45" w:type="dxa"/>
            </w:tcMar>
            <w:vAlign w:val="center"/>
            <w:hideMark/>
          </w:tcPr>
          <w:p w14:paraId="18E762C3"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1.B</w:t>
            </w:r>
          </w:p>
        </w:tc>
        <w:tc>
          <w:tcPr>
            <w:tcW w:w="0" w:type="auto"/>
            <w:tcMar>
              <w:top w:w="30" w:type="dxa"/>
              <w:left w:w="45" w:type="dxa"/>
              <w:bottom w:w="30" w:type="dxa"/>
              <w:right w:w="45" w:type="dxa"/>
            </w:tcMar>
            <w:vAlign w:val="center"/>
            <w:hideMark/>
          </w:tcPr>
          <w:p w14:paraId="7FC48E1B" w14:textId="27EDF7D9"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Pr>
                <w:rFonts w:ascii="Times New Roman" w:eastAsia="Times New Roman" w:hAnsi="Times New Roman" w:cs="Times New Roman"/>
                <w:bCs/>
                <w:kern w:val="0"/>
                <w:lang w:eastAsia="hr-HR"/>
                <w14:ligatures w14:val="none"/>
              </w:rPr>
              <w:t>Željka Peras</w:t>
            </w:r>
          </w:p>
        </w:tc>
        <w:tc>
          <w:tcPr>
            <w:tcW w:w="0" w:type="auto"/>
            <w:tcMar>
              <w:top w:w="30" w:type="dxa"/>
              <w:left w:w="45" w:type="dxa"/>
              <w:bottom w:w="30" w:type="dxa"/>
              <w:right w:w="45" w:type="dxa"/>
            </w:tcMar>
            <w:vAlign w:val="center"/>
            <w:hideMark/>
          </w:tcPr>
          <w:p w14:paraId="328C95A6" w14:textId="0261ED98"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NOVINARSKA GRUPA</w:t>
            </w:r>
          </w:p>
        </w:tc>
        <w:tc>
          <w:tcPr>
            <w:tcW w:w="0" w:type="auto"/>
            <w:tcMar>
              <w:top w:w="30" w:type="dxa"/>
              <w:left w:w="45" w:type="dxa"/>
              <w:bottom w:w="30" w:type="dxa"/>
              <w:right w:w="45" w:type="dxa"/>
            </w:tcMar>
            <w:vAlign w:val="center"/>
            <w:hideMark/>
          </w:tcPr>
          <w:p w14:paraId="5655D440"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MATEMATIKA I HRVATSKI</w:t>
            </w:r>
          </w:p>
        </w:tc>
        <w:tc>
          <w:tcPr>
            <w:tcW w:w="0" w:type="auto"/>
            <w:tcMar>
              <w:top w:w="30" w:type="dxa"/>
              <w:left w:w="45" w:type="dxa"/>
              <w:bottom w:w="30" w:type="dxa"/>
              <w:right w:w="45" w:type="dxa"/>
            </w:tcMar>
            <w:vAlign w:val="center"/>
            <w:hideMark/>
          </w:tcPr>
          <w:p w14:paraId="35BC7803" w14:textId="699DD79A"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MATEMATIKA</w:t>
            </w:r>
          </w:p>
        </w:tc>
      </w:tr>
      <w:tr w:rsidR="009C5AB7" w:rsidRPr="0094614C" w14:paraId="146B394C" w14:textId="77777777" w:rsidTr="006F1258">
        <w:trPr>
          <w:trHeight w:val="600"/>
        </w:trPr>
        <w:tc>
          <w:tcPr>
            <w:tcW w:w="0" w:type="auto"/>
            <w:tcMar>
              <w:top w:w="30" w:type="dxa"/>
              <w:left w:w="45" w:type="dxa"/>
              <w:bottom w:w="30" w:type="dxa"/>
              <w:right w:w="45" w:type="dxa"/>
            </w:tcMar>
            <w:vAlign w:val="center"/>
            <w:hideMark/>
          </w:tcPr>
          <w:p w14:paraId="452198AB"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1.C</w:t>
            </w:r>
          </w:p>
        </w:tc>
        <w:tc>
          <w:tcPr>
            <w:tcW w:w="0" w:type="auto"/>
            <w:tcMar>
              <w:top w:w="30" w:type="dxa"/>
              <w:left w:w="45" w:type="dxa"/>
              <w:bottom w:w="30" w:type="dxa"/>
              <w:right w:w="45" w:type="dxa"/>
            </w:tcMar>
            <w:vAlign w:val="center"/>
            <w:hideMark/>
          </w:tcPr>
          <w:p w14:paraId="34EAB4F5" w14:textId="1B77D8FB"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Pr>
                <w:rFonts w:ascii="Times New Roman" w:eastAsia="Times New Roman" w:hAnsi="Times New Roman" w:cs="Times New Roman"/>
                <w:bCs/>
                <w:kern w:val="0"/>
                <w:lang w:eastAsia="hr-HR"/>
                <w14:ligatures w14:val="none"/>
              </w:rPr>
              <w:t>Ružica Brcković</w:t>
            </w:r>
          </w:p>
        </w:tc>
        <w:tc>
          <w:tcPr>
            <w:tcW w:w="0" w:type="auto"/>
            <w:tcMar>
              <w:top w:w="30" w:type="dxa"/>
              <w:left w:w="45" w:type="dxa"/>
              <w:bottom w:w="30" w:type="dxa"/>
              <w:right w:w="45" w:type="dxa"/>
            </w:tcMar>
            <w:vAlign w:val="center"/>
            <w:hideMark/>
          </w:tcPr>
          <w:p w14:paraId="2B2CF6DE" w14:textId="2CCDF61B" w:rsidR="009C5AB7" w:rsidRPr="0094614C" w:rsidRDefault="0063008F" w:rsidP="009C5AB7">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c>
          <w:tcPr>
            <w:tcW w:w="0" w:type="auto"/>
            <w:tcMar>
              <w:top w:w="30" w:type="dxa"/>
              <w:left w:w="45" w:type="dxa"/>
              <w:bottom w:w="30" w:type="dxa"/>
              <w:right w:w="45" w:type="dxa"/>
            </w:tcMar>
            <w:vAlign w:val="center"/>
            <w:hideMark/>
          </w:tcPr>
          <w:p w14:paraId="770770A5"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MATEMATIKA I HRVATSKI</w:t>
            </w:r>
          </w:p>
        </w:tc>
        <w:tc>
          <w:tcPr>
            <w:tcW w:w="0" w:type="auto"/>
            <w:tcMar>
              <w:top w:w="30" w:type="dxa"/>
              <w:left w:w="45" w:type="dxa"/>
              <w:bottom w:w="30" w:type="dxa"/>
              <w:right w:w="45" w:type="dxa"/>
            </w:tcMar>
            <w:vAlign w:val="center"/>
            <w:hideMark/>
          </w:tcPr>
          <w:p w14:paraId="73796D83" w14:textId="746734E3" w:rsidR="009C5AB7" w:rsidRPr="0094614C" w:rsidRDefault="0063008F" w:rsidP="009C5AB7">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r>
      <w:tr w:rsidR="009C5AB7" w:rsidRPr="0094614C" w14:paraId="4AE7964B" w14:textId="77777777" w:rsidTr="006F1258">
        <w:trPr>
          <w:trHeight w:val="600"/>
        </w:trPr>
        <w:tc>
          <w:tcPr>
            <w:tcW w:w="0" w:type="auto"/>
            <w:tcMar>
              <w:top w:w="30" w:type="dxa"/>
              <w:left w:w="45" w:type="dxa"/>
              <w:bottom w:w="30" w:type="dxa"/>
              <w:right w:w="45" w:type="dxa"/>
            </w:tcMar>
            <w:vAlign w:val="center"/>
            <w:hideMark/>
          </w:tcPr>
          <w:p w14:paraId="7081D214"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1.D</w:t>
            </w:r>
          </w:p>
        </w:tc>
        <w:tc>
          <w:tcPr>
            <w:tcW w:w="0" w:type="auto"/>
            <w:tcMar>
              <w:top w:w="30" w:type="dxa"/>
              <w:left w:w="45" w:type="dxa"/>
              <w:bottom w:w="30" w:type="dxa"/>
              <w:right w:w="45" w:type="dxa"/>
            </w:tcMar>
            <w:vAlign w:val="center"/>
          </w:tcPr>
          <w:p w14:paraId="3F652F51" w14:textId="015C77EE"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Pr>
                <w:rFonts w:ascii="Times New Roman" w:eastAsia="Times New Roman" w:hAnsi="Times New Roman" w:cs="Times New Roman"/>
                <w:bCs/>
                <w:kern w:val="0"/>
                <w:lang w:eastAsia="hr-HR"/>
                <w14:ligatures w14:val="none"/>
              </w:rPr>
              <w:t>Mario Đurenec</w:t>
            </w:r>
          </w:p>
        </w:tc>
        <w:tc>
          <w:tcPr>
            <w:tcW w:w="0" w:type="auto"/>
            <w:tcMar>
              <w:top w:w="30" w:type="dxa"/>
              <w:left w:w="45" w:type="dxa"/>
              <w:bottom w:w="30" w:type="dxa"/>
              <w:right w:w="45" w:type="dxa"/>
            </w:tcMar>
            <w:vAlign w:val="center"/>
            <w:hideMark/>
          </w:tcPr>
          <w:p w14:paraId="27D51F8D" w14:textId="74D54A4A"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DRAMSKA GRUPA</w:t>
            </w:r>
          </w:p>
        </w:tc>
        <w:tc>
          <w:tcPr>
            <w:tcW w:w="0" w:type="auto"/>
            <w:tcMar>
              <w:top w:w="30" w:type="dxa"/>
              <w:left w:w="45" w:type="dxa"/>
              <w:bottom w:w="30" w:type="dxa"/>
              <w:right w:w="45" w:type="dxa"/>
            </w:tcMar>
            <w:vAlign w:val="center"/>
            <w:hideMark/>
          </w:tcPr>
          <w:p w14:paraId="362837FE"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MATEMATIKA I HRVATSKI JEZIK</w:t>
            </w:r>
          </w:p>
        </w:tc>
        <w:tc>
          <w:tcPr>
            <w:tcW w:w="0" w:type="auto"/>
            <w:tcMar>
              <w:top w:w="30" w:type="dxa"/>
              <w:left w:w="45" w:type="dxa"/>
              <w:bottom w:w="30" w:type="dxa"/>
              <w:right w:w="45" w:type="dxa"/>
            </w:tcMar>
            <w:vAlign w:val="center"/>
            <w:hideMark/>
          </w:tcPr>
          <w:p w14:paraId="3FF8E7F6"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MATEMATIKA </w:t>
            </w:r>
          </w:p>
        </w:tc>
      </w:tr>
      <w:tr w:rsidR="009C5AB7" w:rsidRPr="0094614C" w14:paraId="3FE296DD" w14:textId="77777777" w:rsidTr="006F1258">
        <w:trPr>
          <w:trHeight w:val="600"/>
        </w:trPr>
        <w:tc>
          <w:tcPr>
            <w:tcW w:w="0" w:type="auto"/>
            <w:tcMar>
              <w:top w:w="30" w:type="dxa"/>
              <w:left w:w="45" w:type="dxa"/>
              <w:bottom w:w="30" w:type="dxa"/>
              <w:right w:w="45" w:type="dxa"/>
            </w:tcMar>
            <w:vAlign w:val="center"/>
            <w:hideMark/>
          </w:tcPr>
          <w:p w14:paraId="317D917D"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2.A</w:t>
            </w:r>
          </w:p>
        </w:tc>
        <w:tc>
          <w:tcPr>
            <w:tcW w:w="0" w:type="auto"/>
            <w:tcMar>
              <w:top w:w="30" w:type="dxa"/>
              <w:left w:w="45" w:type="dxa"/>
              <w:bottom w:w="30" w:type="dxa"/>
              <w:right w:w="45" w:type="dxa"/>
            </w:tcMar>
            <w:vAlign w:val="center"/>
          </w:tcPr>
          <w:p w14:paraId="394344DF" w14:textId="1195DCD8"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Marinka Pisačić</w:t>
            </w:r>
          </w:p>
        </w:tc>
        <w:tc>
          <w:tcPr>
            <w:tcW w:w="0" w:type="auto"/>
            <w:tcMar>
              <w:top w:w="30" w:type="dxa"/>
              <w:left w:w="45" w:type="dxa"/>
              <w:bottom w:w="30" w:type="dxa"/>
              <w:right w:w="45" w:type="dxa"/>
            </w:tcMar>
            <w:vAlign w:val="center"/>
            <w:hideMark/>
          </w:tcPr>
          <w:p w14:paraId="64B5FE65"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c>
          <w:tcPr>
            <w:tcW w:w="0" w:type="auto"/>
            <w:tcMar>
              <w:top w:w="30" w:type="dxa"/>
              <w:left w:w="45" w:type="dxa"/>
              <w:bottom w:w="30" w:type="dxa"/>
              <w:right w:w="45" w:type="dxa"/>
            </w:tcMar>
            <w:vAlign w:val="center"/>
            <w:hideMark/>
          </w:tcPr>
          <w:p w14:paraId="34ED4B4C"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HRVATSKI JEZIK I MATEMATIKA </w:t>
            </w:r>
          </w:p>
        </w:tc>
        <w:tc>
          <w:tcPr>
            <w:tcW w:w="0" w:type="auto"/>
            <w:tcMar>
              <w:top w:w="30" w:type="dxa"/>
              <w:left w:w="45" w:type="dxa"/>
              <w:bottom w:w="30" w:type="dxa"/>
              <w:right w:w="45" w:type="dxa"/>
            </w:tcMar>
            <w:vAlign w:val="center"/>
          </w:tcPr>
          <w:p w14:paraId="0E6E7DF3"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r>
      <w:tr w:rsidR="009C5AB7" w:rsidRPr="0094614C" w14:paraId="2F51D87D" w14:textId="77777777" w:rsidTr="006F1258">
        <w:trPr>
          <w:trHeight w:val="600"/>
        </w:trPr>
        <w:tc>
          <w:tcPr>
            <w:tcW w:w="0" w:type="auto"/>
            <w:tcMar>
              <w:top w:w="30" w:type="dxa"/>
              <w:left w:w="45" w:type="dxa"/>
              <w:bottom w:w="30" w:type="dxa"/>
              <w:right w:w="45" w:type="dxa"/>
            </w:tcMar>
            <w:vAlign w:val="center"/>
            <w:hideMark/>
          </w:tcPr>
          <w:p w14:paraId="72C26FFA"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2.B</w:t>
            </w:r>
          </w:p>
        </w:tc>
        <w:tc>
          <w:tcPr>
            <w:tcW w:w="0" w:type="auto"/>
            <w:tcMar>
              <w:top w:w="30" w:type="dxa"/>
              <w:left w:w="45" w:type="dxa"/>
              <w:bottom w:w="30" w:type="dxa"/>
              <w:right w:w="45" w:type="dxa"/>
            </w:tcMar>
            <w:vAlign w:val="center"/>
          </w:tcPr>
          <w:p w14:paraId="284EC5E7" w14:textId="419379EE"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Ivana Gorički</w:t>
            </w:r>
          </w:p>
        </w:tc>
        <w:tc>
          <w:tcPr>
            <w:tcW w:w="0" w:type="auto"/>
            <w:tcMar>
              <w:top w:w="30" w:type="dxa"/>
              <w:left w:w="45" w:type="dxa"/>
              <w:bottom w:w="30" w:type="dxa"/>
              <w:right w:w="45" w:type="dxa"/>
            </w:tcMar>
            <w:vAlign w:val="center"/>
            <w:hideMark/>
          </w:tcPr>
          <w:p w14:paraId="710B00F6" w14:textId="3664CDF5" w:rsidR="009C5AB7" w:rsidRPr="0094614C" w:rsidRDefault="0063008F" w:rsidP="009C5AB7">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c>
          <w:tcPr>
            <w:tcW w:w="0" w:type="auto"/>
            <w:tcMar>
              <w:top w:w="30" w:type="dxa"/>
              <w:left w:w="45" w:type="dxa"/>
              <w:bottom w:w="30" w:type="dxa"/>
              <w:right w:w="45" w:type="dxa"/>
            </w:tcMar>
            <w:vAlign w:val="center"/>
            <w:hideMark/>
          </w:tcPr>
          <w:p w14:paraId="4E30D999"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HRVATSKI,MATEMATIKA</w:t>
            </w:r>
          </w:p>
        </w:tc>
        <w:tc>
          <w:tcPr>
            <w:tcW w:w="0" w:type="auto"/>
            <w:tcMar>
              <w:top w:w="30" w:type="dxa"/>
              <w:left w:w="45" w:type="dxa"/>
              <w:bottom w:w="30" w:type="dxa"/>
              <w:right w:w="45" w:type="dxa"/>
            </w:tcMar>
            <w:vAlign w:val="center"/>
            <w:hideMark/>
          </w:tcPr>
          <w:p w14:paraId="2327220C" w14:textId="543DF802" w:rsidR="009C5AB7" w:rsidRPr="0094614C" w:rsidRDefault="0063008F" w:rsidP="009C5AB7">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r>
      <w:tr w:rsidR="009C5AB7" w:rsidRPr="0094614C" w14:paraId="6E69A495" w14:textId="77777777" w:rsidTr="006F1258">
        <w:trPr>
          <w:trHeight w:val="600"/>
        </w:trPr>
        <w:tc>
          <w:tcPr>
            <w:tcW w:w="0" w:type="auto"/>
            <w:tcMar>
              <w:top w:w="30" w:type="dxa"/>
              <w:left w:w="45" w:type="dxa"/>
              <w:bottom w:w="30" w:type="dxa"/>
              <w:right w:w="45" w:type="dxa"/>
            </w:tcMar>
            <w:vAlign w:val="center"/>
            <w:hideMark/>
          </w:tcPr>
          <w:p w14:paraId="71EAFABD"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2.C</w:t>
            </w:r>
          </w:p>
        </w:tc>
        <w:tc>
          <w:tcPr>
            <w:tcW w:w="0" w:type="auto"/>
            <w:tcMar>
              <w:top w:w="30" w:type="dxa"/>
              <w:left w:w="45" w:type="dxa"/>
              <w:bottom w:w="30" w:type="dxa"/>
              <w:right w:w="45" w:type="dxa"/>
            </w:tcMar>
            <w:vAlign w:val="center"/>
            <w:hideMark/>
          </w:tcPr>
          <w:p w14:paraId="5EA221DD" w14:textId="542188A0"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Suzana Tukša</w:t>
            </w:r>
          </w:p>
        </w:tc>
        <w:tc>
          <w:tcPr>
            <w:tcW w:w="0" w:type="auto"/>
            <w:tcMar>
              <w:top w:w="30" w:type="dxa"/>
              <w:left w:w="45" w:type="dxa"/>
              <w:bottom w:w="30" w:type="dxa"/>
              <w:right w:w="45" w:type="dxa"/>
            </w:tcMar>
            <w:vAlign w:val="center"/>
            <w:hideMark/>
          </w:tcPr>
          <w:p w14:paraId="0CFA0935" w14:textId="42C10594"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MALI </w:t>
            </w:r>
            <w:r>
              <w:rPr>
                <w:rFonts w:ascii="Times New Roman" w:eastAsia="Times New Roman" w:hAnsi="Times New Roman" w:cs="Times New Roman"/>
                <w:kern w:val="0"/>
                <w:lang w:eastAsia="hr-HR"/>
                <w14:ligatures w14:val="none"/>
              </w:rPr>
              <w:t>VATROGASCI</w:t>
            </w:r>
          </w:p>
        </w:tc>
        <w:tc>
          <w:tcPr>
            <w:tcW w:w="0" w:type="auto"/>
            <w:tcMar>
              <w:top w:w="30" w:type="dxa"/>
              <w:left w:w="45" w:type="dxa"/>
              <w:bottom w:w="30" w:type="dxa"/>
              <w:right w:w="45" w:type="dxa"/>
            </w:tcMar>
            <w:vAlign w:val="center"/>
            <w:hideMark/>
          </w:tcPr>
          <w:p w14:paraId="6F3FFBA3"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MATEMATIKA I HRVATSKI</w:t>
            </w:r>
          </w:p>
        </w:tc>
        <w:tc>
          <w:tcPr>
            <w:tcW w:w="0" w:type="auto"/>
            <w:tcMar>
              <w:top w:w="30" w:type="dxa"/>
              <w:left w:w="45" w:type="dxa"/>
              <w:bottom w:w="30" w:type="dxa"/>
              <w:right w:w="45" w:type="dxa"/>
            </w:tcMar>
            <w:vAlign w:val="center"/>
            <w:hideMark/>
          </w:tcPr>
          <w:p w14:paraId="04A57DB3"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MATEMATIKA</w:t>
            </w:r>
          </w:p>
          <w:p w14:paraId="5BD3FBA4"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 HRVATSKI</w:t>
            </w:r>
          </w:p>
        </w:tc>
      </w:tr>
      <w:tr w:rsidR="009C5AB7" w:rsidRPr="0094614C" w14:paraId="3947E6E6" w14:textId="77777777" w:rsidTr="006F1258">
        <w:trPr>
          <w:trHeight w:val="600"/>
        </w:trPr>
        <w:tc>
          <w:tcPr>
            <w:tcW w:w="0" w:type="auto"/>
            <w:tcMar>
              <w:top w:w="30" w:type="dxa"/>
              <w:left w:w="45" w:type="dxa"/>
              <w:bottom w:w="30" w:type="dxa"/>
              <w:right w:w="45" w:type="dxa"/>
            </w:tcMar>
            <w:vAlign w:val="center"/>
            <w:hideMark/>
          </w:tcPr>
          <w:p w14:paraId="65DBD872" w14:textId="55E29C4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r w:rsidRPr="0094614C">
              <w:rPr>
                <w:rFonts w:ascii="Times New Roman" w:eastAsia="Times New Roman" w:hAnsi="Times New Roman" w:cs="Times New Roman"/>
                <w:kern w:val="0"/>
                <w:lang w:eastAsia="hr-HR"/>
                <w14:ligatures w14:val="none"/>
              </w:rPr>
              <w:t>.</w:t>
            </w:r>
            <w:r>
              <w:rPr>
                <w:rFonts w:ascii="Times New Roman" w:eastAsia="Times New Roman" w:hAnsi="Times New Roman" w:cs="Times New Roman"/>
                <w:kern w:val="0"/>
                <w:lang w:eastAsia="hr-HR"/>
                <w14:ligatures w14:val="none"/>
              </w:rPr>
              <w:t>D</w:t>
            </w:r>
          </w:p>
        </w:tc>
        <w:tc>
          <w:tcPr>
            <w:tcW w:w="0" w:type="auto"/>
            <w:tcMar>
              <w:top w:w="30" w:type="dxa"/>
              <w:left w:w="45" w:type="dxa"/>
              <w:bottom w:w="30" w:type="dxa"/>
              <w:right w:w="45" w:type="dxa"/>
            </w:tcMar>
            <w:vAlign w:val="center"/>
            <w:hideMark/>
          </w:tcPr>
          <w:p w14:paraId="3E0B720B" w14:textId="38832EAD"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Ana Potlaček</w:t>
            </w:r>
          </w:p>
        </w:tc>
        <w:tc>
          <w:tcPr>
            <w:tcW w:w="0" w:type="auto"/>
            <w:tcMar>
              <w:top w:w="30" w:type="dxa"/>
              <w:left w:w="45" w:type="dxa"/>
              <w:bottom w:w="30" w:type="dxa"/>
              <w:right w:w="45" w:type="dxa"/>
            </w:tcMar>
            <w:vAlign w:val="center"/>
            <w:hideMark/>
          </w:tcPr>
          <w:p w14:paraId="5822E7A9" w14:textId="6EFED241"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DOMAĆINSTVO</w:t>
            </w:r>
          </w:p>
        </w:tc>
        <w:tc>
          <w:tcPr>
            <w:tcW w:w="0" w:type="auto"/>
            <w:tcMar>
              <w:top w:w="30" w:type="dxa"/>
              <w:left w:w="45" w:type="dxa"/>
              <w:bottom w:w="30" w:type="dxa"/>
              <w:right w:w="45" w:type="dxa"/>
            </w:tcMar>
            <w:vAlign w:val="center"/>
            <w:hideMark/>
          </w:tcPr>
          <w:p w14:paraId="4E1E2C2A"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MATEMATIKA I HRVATSKI</w:t>
            </w:r>
          </w:p>
        </w:tc>
        <w:tc>
          <w:tcPr>
            <w:tcW w:w="0" w:type="auto"/>
            <w:tcMar>
              <w:top w:w="30" w:type="dxa"/>
              <w:left w:w="45" w:type="dxa"/>
              <w:bottom w:w="30" w:type="dxa"/>
              <w:right w:w="45" w:type="dxa"/>
            </w:tcMar>
            <w:vAlign w:val="center"/>
            <w:hideMark/>
          </w:tcPr>
          <w:p w14:paraId="76912511"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MATEMATIKA I HRVATSKI</w:t>
            </w:r>
          </w:p>
        </w:tc>
      </w:tr>
      <w:tr w:rsidR="009C5AB7" w:rsidRPr="0094614C" w14:paraId="3D33AB4A" w14:textId="77777777" w:rsidTr="006F1258">
        <w:trPr>
          <w:trHeight w:val="600"/>
        </w:trPr>
        <w:tc>
          <w:tcPr>
            <w:tcW w:w="0" w:type="auto"/>
            <w:tcMar>
              <w:top w:w="30" w:type="dxa"/>
              <w:left w:w="45" w:type="dxa"/>
              <w:bottom w:w="30" w:type="dxa"/>
              <w:right w:w="45" w:type="dxa"/>
            </w:tcMar>
            <w:vAlign w:val="center"/>
            <w:hideMark/>
          </w:tcPr>
          <w:p w14:paraId="1671EAC9" w14:textId="10343370"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r>
              <w:rPr>
                <w:rFonts w:ascii="Times New Roman" w:eastAsia="Times New Roman" w:hAnsi="Times New Roman" w:cs="Times New Roman"/>
                <w:kern w:val="0"/>
                <w:lang w:eastAsia="hr-HR"/>
                <w14:ligatures w14:val="none"/>
              </w:rPr>
              <w:t>A</w:t>
            </w:r>
          </w:p>
        </w:tc>
        <w:tc>
          <w:tcPr>
            <w:tcW w:w="0" w:type="auto"/>
            <w:tcMar>
              <w:top w:w="30" w:type="dxa"/>
              <w:left w:w="45" w:type="dxa"/>
              <w:bottom w:w="30" w:type="dxa"/>
              <w:right w:w="45" w:type="dxa"/>
            </w:tcMar>
            <w:vAlign w:val="center"/>
            <w:hideMark/>
          </w:tcPr>
          <w:p w14:paraId="2B48E3B5" w14:textId="61530391"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Pr>
                <w:rFonts w:ascii="Times New Roman" w:eastAsia="Times New Roman" w:hAnsi="Times New Roman" w:cs="Times New Roman"/>
                <w:bCs/>
                <w:kern w:val="0"/>
                <w:lang w:eastAsia="hr-HR"/>
                <w14:ligatures w14:val="none"/>
              </w:rPr>
              <w:t>Vesna Bašić</w:t>
            </w:r>
          </w:p>
        </w:tc>
        <w:tc>
          <w:tcPr>
            <w:tcW w:w="0" w:type="auto"/>
            <w:tcMar>
              <w:top w:w="30" w:type="dxa"/>
              <w:left w:w="45" w:type="dxa"/>
              <w:bottom w:w="30" w:type="dxa"/>
              <w:right w:w="45" w:type="dxa"/>
            </w:tcMar>
            <w:vAlign w:val="center"/>
            <w:hideMark/>
          </w:tcPr>
          <w:p w14:paraId="2654638F" w14:textId="686053EB" w:rsidR="009C5AB7" w:rsidRPr="0094614C" w:rsidRDefault="0063008F" w:rsidP="009C5AB7">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c>
          <w:tcPr>
            <w:tcW w:w="0" w:type="auto"/>
            <w:tcMar>
              <w:top w:w="30" w:type="dxa"/>
              <w:left w:w="45" w:type="dxa"/>
              <w:bottom w:w="30" w:type="dxa"/>
              <w:right w:w="45" w:type="dxa"/>
            </w:tcMar>
            <w:vAlign w:val="center"/>
            <w:hideMark/>
          </w:tcPr>
          <w:p w14:paraId="0E7C1F66"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MATEMATIKA I HRVATSKI JEZIK</w:t>
            </w:r>
          </w:p>
        </w:tc>
        <w:tc>
          <w:tcPr>
            <w:tcW w:w="0" w:type="auto"/>
            <w:tcMar>
              <w:top w:w="30" w:type="dxa"/>
              <w:left w:w="45" w:type="dxa"/>
              <w:bottom w:w="30" w:type="dxa"/>
              <w:right w:w="45" w:type="dxa"/>
            </w:tcMar>
            <w:vAlign w:val="center"/>
            <w:hideMark/>
          </w:tcPr>
          <w:p w14:paraId="4ACD333E" w14:textId="52804D7D" w:rsidR="009C5AB7" w:rsidRPr="0094614C" w:rsidRDefault="0063008F" w:rsidP="009C5AB7">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r>
      <w:tr w:rsidR="009C5AB7" w:rsidRPr="0094614C" w14:paraId="07CA707B" w14:textId="77777777" w:rsidTr="006F1258">
        <w:trPr>
          <w:trHeight w:val="600"/>
        </w:trPr>
        <w:tc>
          <w:tcPr>
            <w:tcW w:w="0" w:type="auto"/>
            <w:tcMar>
              <w:top w:w="30" w:type="dxa"/>
              <w:left w:w="45" w:type="dxa"/>
              <w:bottom w:w="30" w:type="dxa"/>
              <w:right w:w="45" w:type="dxa"/>
            </w:tcMar>
            <w:vAlign w:val="center"/>
            <w:hideMark/>
          </w:tcPr>
          <w:p w14:paraId="023F0097" w14:textId="28550B95"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r>
              <w:rPr>
                <w:rFonts w:ascii="Times New Roman" w:eastAsia="Times New Roman" w:hAnsi="Times New Roman" w:cs="Times New Roman"/>
                <w:kern w:val="0"/>
                <w:lang w:eastAsia="hr-HR"/>
                <w14:ligatures w14:val="none"/>
              </w:rPr>
              <w:t>B</w:t>
            </w:r>
          </w:p>
        </w:tc>
        <w:tc>
          <w:tcPr>
            <w:tcW w:w="0" w:type="auto"/>
            <w:tcMar>
              <w:top w:w="30" w:type="dxa"/>
              <w:left w:w="45" w:type="dxa"/>
              <w:bottom w:w="30" w:type="dxa"/>
              <w:right w:w="45" w:type="dxa"/>
            </w:tcMar>
            <w:vAlign w:val="center"/>
            <w:hideMark/>
          </w:tcPr>
          <w:p w14:paraId="46065801" w14:textId="3A9891EF"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Pr>
                <w:rFonts w:ascii="Times New Roman" w:eastAsia="Times New Roman" w:hAnsi="Times New Roman" w:cs="Times New Roman"/>
                <w:bCs/>
                <w:kern w:val="0"/>
                <w:lang w:eastAsia="hr-HR"/>
                <w14:ligatures w14:val="none"/>
              </w:rPr>
              <w:t>Vesna Bego</w:t>
            </w:r>
          </w:p>
        </w:tc>
        <w:tc>
          <w:tcPr>
            <w:tcW w:w="0" w:type="auto"/>
            <w:tcMar>
              <w:top w:w="30" w:type="dxa"/>
              <w:left w:w="45" w:type="dxa"/>
              <w:bottom w:w="30" w:type="dxa"/>
              <w:right w:w="45" w:type="dxa"/>
            </w:tcMar>
            <w:vAlign w:val="center"/>
            <w:hideMark/>
          </w:tcPr>
          <w:p w14:paraId="7C6AEC36" w14:textId="1F299C90" w:rsidR="009C5AB7" w:rsidRPr="0094614C" w:rsidRDefault="0063008F" w:rsidP="009C5AB7">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c>
          <w:tcPr>
            <w:tcW w:w="0" w:type="auto"/>
            <w:tcMar>
              <w:top w:w="30" w:type="dxa"/>
              <w:left w:w="45" w:type="dxa"/>
              <w:bottom w:w="30" w:type="dxa"/>
              <w:right w:w="45" w:type="dxa"/>
            </w:tcMar>
            <w:vAlign w:val="center"/>
            <w:hideMark/>
          </w:tcPr>
          <w:p w14:paraId="2CF4E042"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MATEMATIKA I HRVATSKI JEZIK</w:t>
            </w:r>
          </w:p>
        </w:tc>
        <w:tc>
          <w:tcPr>
            <w:tcW w:w="0" w:type="auto"/>
            <w:tcMar>
              <w:top w:w="30" w:type="dxa"/>
              <w:left w:w="45" w:type="dxa"/>
              <w:bottom w:w="30" w:type="dxa"/>
              <w:right w:w="45" w:type="dxa"/>
            </w:tcMar>
            <w:vAlign w:val="center"/>
            <w:hideMark/>
          </w:tcPr>
          <w:p w14:paraId="494C1B91" w14:textId="1A680639" w:rsidR="009C5AB7" w:rsidRPr="0094614C" w:rsidRDefault="0063008F" w:rsidP="009C5AB7">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r>
      <w:tr w:rsidR="009C5AB7" w:rsidRPr="0094614C" w14:paraId="1F1C7D8B" w14:textId="77777777" w:rsidTr="006F1258">
        <w:trPr>
          <w:trHeight w:val="600"/>
        </w:trPr>
        <w:tc>
          <w:tcPr>
            <w:tcW w:w="0" w:type="auto"/>
            <w:tcMar>
              <w:top w:w="30" w:type="dxa"/>
              <w:left w:w="45" w:type="dxa"/>
              <w:bottom w:w="30" w:type="dxa"/>
              <w:right w:w="45" w:type="dxa"/>
            </w:tcMar>
            <w:vAlign w:val="center"/>
            <w:hideMark/>
          </w:tcPr>
          <w:p w14:paraId="7C49DA40" w14:textId="5583DAAF"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3.</w:t>
            </w:r>
            <w:r>
              <w:rPr>
                <w:rFonts w:ascii="Times New Roman" w:eastAsia="Times New Roman" w:hAnsi="Times New Roman" w:cs="Times New Roman"/>
                <w:kern w:val="0"/>
                <w:lang w:eastAsia="hr-HR"/>
                <w14:ligatures w14:val="none"/>
              </w:rPr>
              <w:t>C</w:t>
            </w:r>
          </w:p>
        </w:tc>
        <w:tc>
          <w:tcPr>
            <w:tcW w:w="0" w:type="auto"/>
            <w:tcMar>
              <w:top w:w="30" w:type="dxa"/>
              <w:left w:w="45" w:type="dxa"/>
              <w:bottom w:w="30" w:type="dxa"/>
              <w:right w:w="45" w:type="dxa"/>
            </w:tcMar>
            <w:vAlign w:val="center"/>
            <w:hideMark/>
          </w:tcPr>
          <w:p w14:paraId="3846B29A" w14:textId="3191CF6D"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Pr>
                <w:rFonts w:ascii="Times New Roman" w:eastAsia="Times New Roman" w:hAnsi="Times New Roman" w:cs="Times New Roman"/>
                <w:bCs/>
                <w:kern w:val="0"/>
                <w:lang w:eastAsia="hr-HR"/>
                <w14:ligatures w14:val="none"/>
              </w:rPr>
              <w:t>Sandra Grošinić</w:t>
            </w:r>
          </w:p>
        </w:tc>
        <w:tc>
          <w:tcPr>
            <w:tcW w:w="0" w:type="auto"/>
            <w:tcMar>
              <w:top w:w="30" w:type="dxa"/>
              <w:left w:w="45" w:type="dxa"/>
              <w:bottom w:w="30" w:type="dxa"/>
              <w:right w:w="45" w:type="dxa"/>
            </w:tcMar>
            <w:vAlign w:val="center"/>
            <w:hideMark/>
          </w:tcPr>
          <w:p w14:paraId="0B3E8069" w14:textId="102858A1"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EKOLOŠKA GRUPA</w:t>
            </w:r>
          </w:p>
        </w:tc>
        <w:tc>
          <w:tcPr>
            <w:tcW w:w="0" w:type="auto"/>
            <w:tcMar>
              <w:top w:w="30" w:type="dxa"/>
              <w:left w:w="45" w:type="dxa"/>
              <w:bottom w:w="30" w:type="dxa"/>
              <w:right w:w="45" w:type="dxa"/>
            </w:tcMar>
            <w:vAlign w:val="center"/>
            <w:hideMark/>
          </w:tcPr>
          <w:p w14:paraId="77D0F40A"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MATEMATIKA I HRVATSKI JEZIK</w:t>
            </w:r>
          </w:p>
        </w:tc>
        <w:tc>
          <w:tcPr>
            <w:tcW w:w="0" w:type="auto"/>
            <w:tcMar>
              <w:top w:w="30" w:type="dxa"/>
              <w:left w:w="45" w:type="dxa"/>
              <w:bottom w:w="30" w:type="dxa"/>
              <w:right w:w="45" w:type="dxa"/>
            </w:tcMar>
            <w:vAlign w:val="center"/>
            <w:hideMark/>
          </w:tcPr>
          <w:p w14:paraId="262F10CE"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MATEMATIKA</w:t>
            </w:r>
          </w:p>
          <w:p w14:paraId="76A47B56" w14:textId="76DCE1D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p>
        </w:tc>
      </w:tr>
      <w:tr w:rsidR="009C5AB7" w:rsidRPr="0094614C" w14:paraId="6563E936" w14:textId="77777777" w:rsidTr="006F1258">
        <w:trPr>
          <w:trHeight w:val="600"/>
        </w:trPr>
        <w:tc>
          <w:tcPr>
            <w:tcW w:w="0" w:type="auto"/>
            <w:tcMar>
              <w:top w:w="30" w:type="dxa"/>
              <w:left w:w="45" w:type="dxa"/>
              <w:bottom w:w="30" w:type="dxa"/>
              <w:right w:w="45" w:type="dxa"/>
            </w:tcMar>
            <w:vAlign w:val="center"/>
            <w:hideMark/>
          </w:tcPr>
          <w:p w14:paraId="2308F52B" w14:textId="2507BDB9"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3.D</w:t>
            </w:r>
          </w:p>
        </w:tc>
        <w:tc>
          <w:tcPr>
            <w:tcW w:w="0" w:type="auto"/>
            <w:tcMar>
              <w:top w:w="30" w:type="dxa"/>
              <w:left w:w="45" w:type="dxa"/>
              <w:bottom w:w="30" w:type="dxa"/>
              <w:right w:w="45" w:type="dxa"/>
            </w:tcMar>
            <w:vAlign w:val="center"/>
            <w:hideMark/>
          </w:tcPr>
          <w:p w14:paraId="29B24AE3" w14:textId="417359D9"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Pr>
                <w:rFonts w:ascii="Times New Roman" w:eastAsia="Times New Roman" w:hAnsi="Times New Roman" w:cs="Times New Roman"/>
                <w:bCs/>
                <w:kern w:val="0"/>
                <w:lang w:eastAsia="hr-HR"/>
                <w14:ligatures w14:val="none"/>
              </w:rPr>
              <w:t>Mirjana Podvorec</w:t>
            </w:r>
          </w:p>
        </w:tc>
        <w:tc>
          <w:tcPr>
            <w:tcW w:w="0" w:type="auto"/>
            <w:tcMar>
              <w:top w:w="30" w:type="dxa"/>
              <w:left w:w="45" w:type="dxa"/>
              <w:bottom w:w="30" w:type="dxa"/>
              <w:right w:w="45" w:type="dxa"/>
            </w:tcMar>
            <w:vAlign w:val="center"/>
            <w:hideMark/>
          </w:tcPr>
          <w:p w14:paraId="37EFBF41" w14:textId="23C37E3E" w:rsidR="009C5AB7" w:rsidRPr="0094614C" w:rsidRDefault="0063008F" w:rsidP="009C5AB7">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w:t>
            </w:r>
          </w:p>
        </w:tc>
        <w:tc>
          <w:tcPr>
            <w:tcW w:w="0" w:type="auto"/>
            <w:tcMar>
              <w:top w:w="30" w:type="dxa"/>
              <w:left w:w="45" w:type="dxa"/>
              <w:bottom w:w="30" w:type="dxa"/>
              <w:right w:w="45" w:type="dxa"/>
            </w:tcMar>
            <w:vAlign w:val="center"/>
            <w:hideMark/>
          </w:tcPr>
          <w:p w14:paraId="038903D3"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MATEMATIKA I HRVATSKI JEZIK</w:t>
            </w:r>
          </w:p>
        </w:tc>
        <w:tc>
          <w:tcPr>
            <w:tcW w:w="0" w:type="auto"/>
            <w:tcMar>
              <w:top w:w="30" w:type="dxa"/>
              <w:left w:w="45" w:type="dxa"/>
              <w:bottom w:w="30" w:type="dxa"/>
              <w:right w:w="45" w:type="dxa"/>
            </w:tcMar>
            <w:vAlign w:val="center"/>
            <w:hideMark/>
          </w:tcPr>
          <w:p w14:paraId="3A6455A6"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MATEMATIKA</w:t>
            </w:r>
          </w:p>
          <w:p w14:paraId="36368A49" w14:textId="27852849"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p>
        </w:tc>
      </w:tr>
      <w:tr w:rsidR="009C5AB7" w:rsidRPr="0094614C" w14:paraId="2D07369D" w14:textId="77777777" w:rsidTr="005D2526">
        <w:trPr>
          <w:trHeight w:val="600"/>
        </w:trPr>
        <w:tc>
          <w:tcPr>
            <w:tcW w:w="0" w:type="auto"/>
            <w:tcMar>
              <w:top w:w="30" w:type="dxa"/>
              <w:left w:w="45" w:type="dxa"/>
              <w:bottom w:w="30" w:type="dxa"/>
              <w:right w:w="45" w:type="dxa"/>
            </w:tcMar>
            <w:vAlign w:val="center"/>
            <w:hideMark/>
          </w:tcPr>
          <w:p w14:paraId="44F69C87" w14:textId="45FEE64C"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w:t>
            </w:r>
            <w:r>
              <w:rPr>
                <w:rFonts w:ascii="Times New Roman" w:eastAsia="Times New Roman" w:hAnsi="Times New Roman" w:cs="Times New Roman"/>
                <w:kern w:val="0"/>
                <w:lang w:eastAsia="hr-HR"/>
                <w14:ligatures w14:val="none"/>
              </w:rPr>
              <w:t>A</w:t>
            </w:r>
          </w:p>
        </w:tc>
        <w:tc>
          <w:tcPr>
            <w:tcW w:w="0" w:type="auto"/>
            <w:tcMar>
              <w:top w:w="30" w:type="dxa"/>
              <w:left w:w="45" w:type="dxa"/>
              <w:bottom w:w="30" w:type="dxa"/>
              <w:right w:w="45" w:type="dxa"/>
            </w:tcMar>
            <w:vAlign w:val="center"/>
            <w:hideMark/>
          </w:tcPr>
          <w:p w14:paraId="43DFADB3" w14:textId="3C8A36B6"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Valentina Buzjak</w:t>
            </w:r>
          </w:p>
        </w:tc>
        <w:tc>
          <w:tcPr>
            <w:tcW w:w="0" w:type="auto"/>
            <w:tcMar>
              <w:top w:w="30" w:type="dxa"/>
              <w:left w:w="45" w:type="dxa"/>
              <w:bottom w:w="30" w:type="dxa"/>
              <w:right w:w="45" w:type="dxa"/>
            </w:tcMar>
            <w:vAlign w:val="center"/>
            <w:hideMark/>
          </w:tcPr>
          <w:p w14:paraId="771790E1" w14:textId="09C732AB"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MALI VATROGASCI</w:t>
            </w:r>
          </w:p>
        </w:tc>
        <w:tc>
          <w:tcPr>
            <w:tcW w:w="0" w:type="auto"/>
            <w:tcMar>
              <w:top w:w="30" w:type="dxa"/>
              <w:left w:w="45" w:type="dxa"/>
              <w:bottom w:w="30" w:type="dxa"/>
              <w:right w:w="45" w:type="dxa"/>
            </w:tcMar>
            <w:vAlign w:val="center"/>
            <w:hideMark/>
          </w:tcPr>
          <w:p w14:paraId="5E1DF44F"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MATEMATIKA I HRVATSKI</w:t>
            </w:r>
          </w:p>
        </w:tc>
        <w:tc>
          <w:tcPr>
            <w:tcW w:w="0" w:type="auto"/>
            <w:tcMar>
              <w:top w:w="30" w:type="dxa"/>
              <w:left w:w="45" w:type="dxa"/>
              <w:bottom w:w="30" w:type="dxa"/>
              <w:right w:w="45" w:type="dxa"/>
            </w:tcMar>
            <w:hideMark/>
          </w:tcPr>
          <w:p w14:paraId="3E325C2E" w14:textId="627FC39A"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F87A61">
              <w:rPr>
                <w:rFonts w:ascii="Times New Roman" w:eastAsia="Times New Roman" w:hAnsi="Times New Roman" w:cs="Times New Roman"/>
                <w:kern w:val="0"/>
                <w:lang w:eastAsia="hr-HR"/>
                <w14:ligatures w14:val="none"/>
              </w:rPr>
              <w:t>MATEMATIKA I HRVATSKI</w:t>
            </w:r>
          </w:p>
        </w:tc>
      </w:tr>
      <w:tr w:rsidR="009C5AB7" w:rsidRPr="0094614C" w14:paraId="436698E2" w14:textId="77777777" w:rsidTr="005D2526">
        <w:trPr>
          <w:trHeight w:val="600"/>
        </w:trPr>
        <w:tc>
          <w:tcPr>
            <w:tcW w:w="0" w:type="auto"/>
            <w:tcMar>
              <w:top w:w="30" w:type="dxa"/>
              <w:left w:w="45" w:type="dxa"/>
              <w:bottom w:w="30" w:type="dxa"/>
              <w:right w:w="45" w:type="dxa"/>
            </w:tcMar>
            <w:vAlign w:val="center"/>
            <w:hideMark/>
          </w:tcPr>
          <w:p w14:paraId="08C70014" w14:textId="4B2FC958"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w:t>
            </w:r>
            <w:r>
              <w:rPr>
                <w:rFonts w:ascii="Times New Roman" w:eastAsia="Times New Roman" w:hAnsi="Times New Roman" w:cs="Times New Roman"/>
                <w:kern w:val="0"/>
                <w:lang w:eastAsia="hr-HR"/>
                <w14:ligatures w14:val="none"/>
              </w:rPr>
              <w:t>B</w:t>
            </w:r>
          </w:p>
        </w:tc>
        <w:tc>
          <w:tcPr>
            <w:tcW w:w="0" w:type="auto"/>
            <w:tcMar>
              <w:top w:w="30" w:type="dxa"/>
              <w:left w:w="45" w:type="dxa"/>
              <w:bottom w:w="30" w:type="dxa"/>
              <w:right w:w="45" w:type="dxa"/>
            </w:tcMar>
            <w:vAlign w:val="center"/>
            <w:hideMark/>
          </w:tcPr>
          <w:p w14:paraId="555AA6FA" w14:textId="49E96FDD"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Mirica Mahnet</w:t>
            </w:r>
          </w:p>
        </w:tc>
        <w:tc>
          <w:tcPr>
            <w:tcW w:w="0" w:type="auto"/>
            <w:tcMar>
              <w:top w:w="30" w:type="dxa"/>
              <w:left w:w="45" w:type="dxa"/>
              <w:bottom w:w="30" w:type="dxa"/>
              <w:right w:w="45" w:type="dxa"/>
            </w:tcMar>
            <w:vAlign w:val="center"/>
            <w:hideMark/>
          </w:tcPr>
          <w:p w14:paraId="11C4A901" w14:textId="32EBD12E"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DOMAĆINSTVO</w:t>
            </w:r>
          </w:p>
        </w:tc>
        <w:tc>
          <w:tcPr>
            <w:tcW w:w="0" w:type="auto"/>
            <w:tcMar>
              <w:top w:w="30" w:type="dxa"/>
              <w:left w:w="45" w:type="dxa"/>
              <w:bottom w:w="30" w:type="dxa"/>
              <w:right w:w="45" w:type="dxa"/>
            </w:tcMar>
            <w:vAlign w:val="center"/>
            <w:hideMark/>
          </w:tcPr>
          <w:p w14:paraId="40943938"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MATEMATIKA I HRVATSKI JEZIK</w:t>
            </w:r>
          </w:p>
        </w:tc>
        <w:tc>
          <w:tcPr>
            <w:tcW w:w="0" w:type="auto"/>
            <w:tcMar>
              <w:top w:w="30" w:type="dxa"/>
              <w:left w:w="45" w:type="dxa"/>
              <w:bottom w:w="30" w:type="dxa"/>
              <w:right w:w="45" w:type="dxa"/>
            </w:tcMar>
            <w:hideMark/>
          </w:tcPr>
          <w:p w14:paraId="1163F97B" w14:textId="74147486"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F87A61">
              <w:rPr>
                <w:rFonts w:ascii="Times New Roman" w:eastAsia="Times New Roman" w:hAnsi="Times New Roman" w:cs="Times New Roman"/>
                <w:kern w:val="0"/>
                <w:lang w:eastAsia="hr-HR"/>
                <w14:ligatures w14:val="none"/>
              </w:rPr>
              <w:t>MATEMATIKA I HRVATSKI</w:t>
            </w:r>
          </w:p>
        </w:tc>
      </w:tr>
      <w:tr w:rsidR="009C5AB7" w:rsidRPr="0094614C" w14:paraId="4D19C8B1" w14:textId="77777777" w:rsidTr="005D2526">
        <w:trPr>
          <w:trHeight w:val="600"/>
        </w:trPr>
        <w:tc>
          <w:tcPr>
            <w:tcW w:w="0" w:type="auto"/>
            <w:tcMar>
              <w:top w:w="30" w:type="dxa"/>
              <w:left w:w="45" w:type="dxa"/>
              <w:bottom w:w="30" w:type="dxa"/>
              <w:right w:w="45" w:type="dxa"/>
            </w:tcMar>
            <w:vAlign w:val="center"/>
            <w:hideMark/>
          </w:tcPr>
          <w:p w14:paraId="5203EE97" w14:textId="1A3C91B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4.</w:t>
            </w:r>
            <w:r>
              <w:rPr>
                <w:rFonts w:ascii="Times New Roman" w:eastAsia="Times New Roman" w:hAnsi="Times New Roman" w:cs="Times New Roman"/>
                <w:kern w:val="0"/>
                <w:lang w:eastAsia="hr-HR"/>
                <w14:ligatures w14:val="none"/>
              </w:rPr>
              <w:t>C</w:t>
            </w:r>
          </w:p>
        </w:tc>
        <w:tc>
          <w:tcPr>
            <w:tcW w:w="0" w:type="auto"/>
            <w:tcMar>
              <w:top w:w="30" w:type="dxa"/>
              <w:left w:w="45" w:type="dxa"/>
              <w:bottom w:w="30" w:type="dxa"/>
              <w:right w:w="45" w:type="dxa"/>
            </w:tcMar>
            <w:vAlign w:val="center"/>
            <w:hideMark/>
          </w:tcPr>
          <w:p w14:paraId="7BE5048C" w14:textId="0098BC3A"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Tanja Domitran</w:t>
            </w:r>
          </w:p>
        </w:tc>
        <w:tc>
          <w:tcPr>
            <w:tcW w:w="0" w:type="auto"/>
            <w:tcMar>
              <w:top w:w="30" w:type="dxa"/>
              <w:left w:w="45" w:type="dxa"/>
              <w:bottom w:w="30" w:type="dxa"/>
              <w:right w:w="45" w:type="dxa"/>
            </w:tcMar>
            <w:vAlign w:val="center"/>
            <w:hideMark/>
          </w:tcPr>
          <w:p w14:paraId="1BEC6C11" w14:textId="5F839999"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MALI KREATIVCI</w:t>
            </w:r>
          </w:p>
        </w:tc>
        <w:tc>
          <w:tcPr>
            <w:tcW w:w="0" w:type="auto"/>
            <w:tcMar>
              <w:top w:w="30" w:type="dxa"/>
              <w:left w:w="45" w:type="dxa"/>
              <w:bottom w:w="30" w:type="dxa"/>
              <w:right w:w="45" w:type="dxa"/>
            </w:tcMar>
            <w:vAlign w:val="center"/>
            <w:hideMark/>
          </w:tcPr>
          <w:p w14:paraId="57FA8FBB"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MATEMATIKA I HRVATSKI</w:t>
            </w:r>
          </w:p>
        </w:tc>
        <w:tc>
          <w:tcPr>
            <w:tcW w:w="0" w:type="auto"/>
            <w:tcMar>
              <w:top w:w="30" w:type="dxa"/>
              <w:left w:w="45" w:type="dxa"/>
              <w:bottom w:w="30" w:type="dxa"/>
              <w:right w:w="45" w:type="dxa"/>
            </w:tcMar>
            <w:hideMark/>
          </w:tcPr>
          <w:p w14:paraId="4268E4AE" w14:textId="26574506"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F87A61">
              <w:rPr>
                <w:rFonts w:ascii="Times New Roman" w:eastAsia="Times New Roman" w:hAnsi="Times New Roman" w:cs="Times New Roman"/>
                <w:kern w:val="0"/>
                <w:lang w:eastAsia="hr-HR"/>
                <w14:ligatures w14:val="none"/>
              </w:rPr>
              <w:t>MATEMATIKA I HRVATSKI</w:t>
            </w:r>
          </w:p>
        </w:tc>
      </w:tr>
      <w:tr w:rsidR="009C5AB7" w:rsidRPr="0094614C" w14:paraId="55835E16" w14:textId="77777777" w:rsidTr="006F1258">
        <w:trPr>
          <w:trHeight w:val="600"/>
        </w:trPr>
        <w:tc>
          <w:tcPr>
            <w:tcW w:w="0" w:type="auto"/>
            <w:tcMar>
              <w:top w:w="30" w:type="dxa"/>
              <w:left w:w="45" w:type="dxa"/>
              <w:bottom w:w="30" w:type="dxa"/>
              <w:right w:w="45" w:type="dxa"/>
            </w:tcMar>
            <w:vAlign w:val="center"/>
            <w:hideMark/>
          </w:tcPr>
          <w:p w14:paraId="71351433" w14:textId="6F721F39"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lastRenderedPageBreak/>
              <w:t>8</w:t>
            </w:r>
            <w:r w:rsidRPr="0094614C">
              <w:rPr>
                <w:rFonts w:ascii="Times New Roman" w:eastAsia="Times New Roman" w:hAnsi="Times New Roman" w:cs="Times New Roman"/>
                <w:kern w:val="0"/>
                <w:lang w:eastAsia="hr-HR"/>
                <w14:ligatures w14:val="none"/>
              </w:rPr>
              <w:t>.A</w:t>
            </w:r>
          </w:p>
        </w:tc>
        <w:tc>
          <w:tcPr>
            <w:tcW w:w="0" w:type="auto"/>
            <w:tcMar>
              <w:top w:w="30" w:type="dxa"/>
              <w:left w:w="45" w:type="dxa"/>
              <w:bottom w:w="30" w:type="dxa"/>
              <w:right w:w="45" w:type="dxa"/>
            </w:tcMar>
            <w:vAlign w:val="center"/>
            <w:hideMark/>
          </w:tcPr>
          <w:p w14:paraId="1C54E9EE" w14:textId="77777777"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Gordana Čosić</w:t>
            </w:r>
          </w:p>
        </w:tc>
        <w:tc>
          <w:tcPr>
            <w:tcW w:w="0" w:type="auto"/>
            <w:tcMar>
              <w:top w:w="30" w:type="dxa"/>
              <w:left w:w="45" w:type="dxa"/>
              <w:bottom w:w="30" w:type="dxa"/>
              <w:right w:w="45" w:type="dxa"/>
            </w:tcMar>
            <w:vAlign w:val="center"/>
            <w:hideMark/>
          </w:tcPr>
          <w:p w14:paraId="009F1D9E"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GRUPA ZA HRVATSKI JEZIK (5. - 8. RAZRED)</w:t>
            </w:r>
          </w:p>
        </w:tc>
        <w:tc>
          <w:tcPr>
            <w:tcW w:w="0" w:type="auto"/>
            <w:tcMar>
              <w:top w:w="30" w:type="dxa"/>
              <w:left w:w="45" w:type="dxa"/>
              <w:bottom w:w="30" w:type="dxa"/>
              <w:right w:w="45" w:type="dxa"/>
            </w:tcMar>
            <w:vAlign w:val="center"/>
            <w:hideMark/>
          </w:tcPr>
          <w:p w14:paraId="733FD4D1" w14:textId="2BFD6585"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DOPUNSKA NASTAVA ZA </w:t>
            </w:r>
            <w:r>
              <w:rPr>
                <w:rFonts w:ascii="Times New Roman" w:eastAsia="Times New Roman" w:hAnsi="Times New Roman" w:cs="Times New Roman"/>
                <w:kern w:val="0"/>
                <w:lang w:eastAsia="hr-HR"/>
                <w14:ligatures w14:val="none"/>
              </w:rPr>
              <w:t>6</w:t>
            </w:r>
            <w:r w:rsidRPr="0094614C">
              <w:rPr>
                <w:rFonts w:ascii="Times New Roman" w:eastAsia="Times New Roman" w:hAnsi="Times New Roman" w:cs="Times New Roman"/>
                <w:kern w:val="0"/>
                <w:lang w:eastAsia="hr-HR"/>
                <w14:ligatures w14:val="none"/>
              </w:rPr>
              <w:t xml:space="preserve">.A I B.+ </w:t>
            </w:r>
            <w:r>
              <w:rPr>
                <w:rFonts w:ascii="Times New Roman" w:eastAsia="Times New Roman" w:hAnsi="Times New Roman" w:cs="Times New Roman"/>
                <w:kern w:val="0"/>
                <w:lang w:eastAsia="hr-HR"/>
                <w14:ligatures w14:val="none"/>
              </w:rPr>
              <w:t>8</w:t>
            </w:r>
            <w:r w:rsidRPr="0094614C">
              <w:rPr>
                <w:rFonts w:ascii="Times New Roman" w:eastAsia="Times New Roman" w:hAnsi="Times New Roman" w:cs="Times New Roman"/>
                <w:kern w:val="0"/>
                <w:lang w:eastAsia="hr-HR"/>
                <w14:ligatures w14:val="none"/>
              </w:rPr>
              <w:t>.A I .B</w:t>
            </w:r>
          </w:p>
        </w:tc>
        <w:tc>
          <w:tcPr>
            <w:tcW w:w="0" w:type="auto"/>
            <w:tcMar>
              <w:top w:w="30" w:type="dxa"/>
              <w:left w:w="45" w:type="dxa"/>
              <w:bottom w:w="30" w:type="dxa"/>
              <w:right w:w="45" w:type="dxa"/>
            </w:tcMar>
            <w:vAlign w:val="center"/>
            <w:hideMark/>
          </w:tcPr>
          <w:p w14:paraId="72D44C63"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p>
        </w:tc>
      </w:tr>
      <w:tr w:rsidR="009C5AB7" w:rsidRPr="0094614C" w14:paraId="557037F5" w14:textId="77777777" w:rsidTr="006F1258">
        <w:trPr>
          <w:trHeight w:val="600"/>
        </w:trPr>
        <w:tc>
          <w:tcPr>
            <w:tcW w:w="0" w:type="auto"/>
            <w:tcMar>
              <w:top w:w="30" w:type="dxa"/>
              <w:left w:w="45" w:type="dxa"/>
              <w:bottom w:w="30" w:type="dxa"/>
              <w:right w:w="45" w:type="dxa"/>
            </w:tcMar>
            <w:vAlign w:val="center"/>
            <w:hideMark/>
          </w:tcPr>
          <w:p w14:paraId="2BBD5007" w14:textId="4C61A301"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8</w:t>
            </w:r>
            <w:r w:rsidRPr="0094614C">
              <w:rPr>
                <w:rFonts w:ascii="Times New Roman" w:eastAsia="Times New Roman" w:hAnsi="Times New Roman" w:cs="Times New Roman"/>
                <w:kern w:val="0"/>
                <w:lang w:eastAsia="hr-HR"/>
                <w14:ligatures w14:val="none"/>
              </w:rPr>
              <w:t>.B</w:t>
            </w:r>
          </w:p>
        </w:tc>
        <w:tc>
          <w:tcPr>
            <w:tcW w:w="0" w:type="auto"/>
            <w:tcMar>
              <w:top w:w="30" w:type="dxa"/>
              <w:left w:w="45" w:type="dxa"/>
              <w:bottom w:w="30" w:type="dxa"/>
              <w:right w:w="45" w:type="dxa"/>
            </w:tcMar>
            <w:vAlign w:val="center"/>
            <w:hideMark/>
          </w:tcPr>
          <w:p w14:paraId="18B3F4D0" w14:textId="77777777"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Mateja Škledar</w:t>
            </w:r>
          </w:p>
        </w:tc>
        <w:tc>
          <w:tcPr>
            <w:tcW w:w="0" w:type="auto"/>
            <w:tcMar>
              <w:top w:w="30" w:type="dxa"/>
              <w:left w:w="45" w:type="dxa"/>
              <w:bottom w:w="30" w:type="dxa"/>
              <w:right w:w="45" w:type="dxa"/>
            </w:tcMar>
            <w:vAlign w:val="center"/>
            <w:hideMark/>
          </w:tcPr>
          <w:p w14:paraId="4AC381FD"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p>
        </w:tc>
        <w:tc>
          <w:tcPr>
            <w:tcW w:w="0" w:type="auto"/>
            <w:tcMar>
              <w:top w:w="30" w:type="dxa"/>
              <w:left w:w="45" w:type="dxa"/>
              <w:bottom w:w="30" w:type="dxa"/>
              <w:right w:w="45" w:type="dxa"/>
            </w:tcMar>
            <w:vAlign w:val="center"/>
            <w:hideMark/>
          </w:tcPr>
          <w:p w14:paraId="495EAA1D" w14:textId="363149FF"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MATEMATIKA ZA </w:t>
            </w:r>
            <w:r w:rsidR="0063008F">
              <w:rPr>
                <w:rFonts w:ascii="Times New Roman" w:eastAsia="Times New Roman" w:hAnsi="Times New Roman" w:cs="Times New Roman"/>
                <w:kern w:val="0"/>
                <w:lang w:eastAsia="hr-HR"/>
                <w14:ligatures w14:val="none"/>
              </w:rPr>
              <w:t>8</w:t>
            </w:r>
            <w:r w:rsidRPr="0094614C">
              <w:rPr>
                <w:rFonts w:ascii="Times New Roman" w:eastAsia="Times New Roman" w:hAnsi="Times New Roman" w:cs="Times New Roman"/>
                <w:kern w:val="0"/>
                <w:lang w:eastAsia="hr-HR"/>
                <w14:ligatures w14:val="none"/>
              </w:rPr>
              <w:t xml:space="preserve">.(B I C), MATEMATIKA ZA </w:t>
            </w:r>
            <w:r w:rsidR="0063008F">
              <w:rPr>
                <w:rFonts w:ascii="Times New Roman" w:eastAsia="Times New Roman" w:hAnsi="Times New Roman" w:cs="Times New Roman"/>
                <w:kern w:val="0"/>
                <w:lang w:eastAsia="hr-HR"/>
                <w14:ligatures w14:val="none"/>
              </w:rPr>
              <w:t>6</w:t>
            </w:r>
            <w:r w:rsidRPr="0094614C">
              <w:rPr>
                <w:rFonts w:ascii="Times New Roman" w:eastAsia="Times New Roman" w:hAnsi="Times New Roman" w:cs="Times New Roman"/>
                <w:kern w:val="0"/>
                <w:lang w:eastAsia="hr-HR"/>
                <w14:ligatures w14:val="none"/>
              </w:rPr>
              <w:t>. (A I B)</w:t>
            </w:r>
          </w:p>
        </w:tc>
        <w:tc>
          <w:tcPr>
            <w:tcW w:w="0" w:type="auto"/>
            <w:tcMar>
              <w:top w:w="30" w:type="dxa"/>
              <w:left w:w="45" w:type="dxa"/>
              <w:bottom w:w="30" w:type="dxa"/>
              <w:right w:w="45" w:type="dxa"/>
            </w:tcMar>
            <w:vAlign w:val="center"/>
            <w:hideMark/>
          </w:tcPr>
          <w:p w14:paraId="4FB10741" w14:textId="0C04CB5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MATEMATIKA ZA </w:t>
            </w:r>
            <w:r w:rsidR="0063008F">
              <w:rPr>
                <w:rFonts w:ascii="Times New Roman" w:eastAsia="Times New Roman" w:hAnsi="Times New Roman" w:cs="Times New Roman"/>
                <w:kern w:val="0"/>
                <w:lang w:eastAsia="hr-HR"/>
                <w14:ligatures w14:val="none"/>
              </w:rPr>
              <w:t>8</w:t>
            </w:r>
            <w:r w:rsidRPr="0094614C">
              <w:rPr>
                <w:rFonts w:ascii="Times New Roman" w:eastAsia="Times New Roman" w:hAnsi="Times New Roman" w:cs="Times New Roman"/>
                <w:kern w:val="0"/>
                <w:lang w:eastAsia="hr-HR"/>
                <w14:ligatures w14:val="none"/>
              </w:rPr>
              <w:t xml:space="preserve">.(B I C), MATEMATIKA ZA </w:t>
            </w:r>
            <w:r w:rsidR="0063008F">
              <w:rPr>
                <w:rFonts w:ascii="Times New Roman" w:eastAsia="Times New Roman" w:hAnsi="Times New Roman" w:cs="Times New Roman"/>
                <w:kern w:val="0"/>
                <w:lang w:eastAsia="hr-HR"/>
                <w14:ligatures w14:val="none"/>
              </w:rPr>
              <w:t>6</w:t>
            </w:r>
            <w:r w:rsidRPr="0094614C">
              <w:rPr>
                <w:rFonts w:ascii="Times New Roman" w:eastAsia="Times New Roman" w:hAnsi="Times New Roman" w:cs="Times New Roman"/>
                <w:kern w:val="0"/>
                <w:lang w:eastAsia="hr-HR"/>
                <w14:ligatures w14:val="none"/>
              </w:rPr>
              <w:t>. (A I B)</w:t>
            </w:r>
          </w:p>
        </w:tc>
      </w:tr>
      <w:tr w:rsidR="009C5AB7" w:rsidRPr="0094614C" w14:paraId="724C11E6" w14:textId="77777777" w:rsidTr="006F1258">
        <w:trPr>
          <w:trHeight w:val="915"/>
        </w:trPr>
        <w:tc>
          <w:tcPr>
            <w:tcW w:w="0" w:type="auto"/>
            <w:tcMar>
              <w:top w:w="30" w:type="dxa"/>
              <w:left w:w="45" w:type="dxa"/>
              <w:bottom w:w="30" w:type="dxa"/>
              <w:right w:w="45" w:type="dxa"/>
            </w:tcMar>
            <w:vAlign w:val="center"/>
            <w:hideMark/>
          </w:tcPr>
          <w:p w14:paraId="4D1F88B2" w14:textId="4BC41FC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p>
        </w:tc>
        <w:tc>
          <w:tcPr>
            <w:tcW w:w="0" w:type="auto"/>
            <w:tcMar>
              <w:top w:w="30" w:type="dxa"/>
              <w:left w:w="45" w:type="dxa"/>
              <w:bottom w:w="30" w:type="dxa"/>
              <w:right w:w="45" w:type="dxa"/>
            </w:tcMar>
            <w:vAlign w:val="center"/>
            <w:hideMark/>
          </w:tcPr>
          <w:p w14:paraId="4DCBF492" w14:textId="77777777"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Snježana Krivak Đud</w:t>
            </w:r>
          </w:p>
        </w:tc>
        <w:tc>
          <w:tcPr>
            <w:tcW w:w="0" w:type="auto"/>
            <w:tcMar>
              <w:top w:w="30" w:type="dxa"/>
              <w:left w:w="45" w:type="dxa"/>
              <w:bottom w:w="30" w:type="dxa"/>
              <w:right w:w="45" w:type="dxa"/>
            </w:tcMar>
            <w:vAlign w:val="center"/>
            <w:hideMark/>
          </w:tcPr>
          <w:p w14:paraId="24727210" w14:textId="457E50B3"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PJEVAČKI ZBOR </w:t>
            </w:r>
            <w:r w:rsidR="00554E39">
              <w:rPr>
                <w:rFonts w:ascii="Times New Roman" w:eastAsia="Times New Roman" w:hAnsi="Times New Roman" w:cs="Times New Roman"/>
                <w:kern w:val="0"/>
                <w:lang w:eastAsia="hr-HR"/>
                <w14:ligatures w14:val="none"/>
              </w:rPr>
              <w:t xml:space="preserve">STARIJEG </w:t>
            </w:r>
            <w:r w:rsidRPr="0094614C">
              <w:rPr>
                <w:rFonts w:ascii="Times New Roman" w:eastAsia="Times New Roman" w:hAnsi="Times New Roman" w:cs="Times New Roman"/>
                <w:kern w:val="0"/>
                <w:lang w:eastAsia="hr-HR"/>
                <w14:ligatures w14:val="none"/>
              </w:rPr>
              <w:t xml:space="preserve">UZRASTA (OD </w:t>
            </w:r>
            <w:r w:rsidR="00554E39">
              <w:rPr>
                <w:rFonts w:ascii="Times New Roman" w:eastAsia="Times New Roman" w:hAnsi="Times New Roman" w:cs="Times New Roman"/>
                <w:kern w:val="0"/>
                <w:lang w:eastAsia="hr-HR"/>
                <w14:ligatures w14:val="none"/>
              </w:rPr>
              <w:t>5</w:t>
            </w:r>
            <w:r w:rsidRPr="0094614C">
              <w:rPr>
                <w:rFonts w:ascii="Times New Roman" w:eastAsia="Times New Roman" w:hAnsi="Times New Roman" w:cs="Times New Roman"/>
                <w:kern w:val="0"/>
                <w:lang w:eastAsia="hr-HR"/>
                <w14:ligatures w14:val="none"/>
              </w:rPr>
              <w:t xml:space="preserve">. - </w:t>
            </w:r>
            <w:r w:rsidR="00554E39">
              <w:rPr>
                <w:rFonts w:ascii="Times New Roman" w:eastAsia="Times New Roman" w:hAnsi="Times New Roman" w:cs="Times New Roman"/>
                <w:kern w:val="0"/>
                <w:lang w:eastAsia="hr-HR"/>
                <w14:ligatures w14:val="none"/>
              </w:rPr>
              <w:t>8</w:t>
            </w:r>
            <w:r w:rsidRPr="0094614C">
              <w:rPr>
                <w:rFonts w:ascii="Times New Roman" w:eastAsia="Times New Roman" w:hAnsi="Times New Roman" w:cs="Times New Roman"/>
                <w:kern w:val="0"/>
                <w:lang w:eastAsia="hr-HR"/>
                <w14:ligatures w14:val="none"/>
              </w:rPr>
              <w:t xml:space="preserve">. RAZREDA)  I  </w:t>
            </w:r>
          </w:p>
        </w:tc>
        <w:tc>
          <w:tcPr>
            <w:tcW w:w="0" w:type="auto"/>
            <w:tcMar>
              <w:top w:w="30" w:type="dxa"/>
              <w:left w:w="45" w:type="dxa"/>
              <w:bottom w:w="30" w:type="dxa"/>
              <w:right w:w="45" w:type="dxa"/>
            </w:tcMar>
            <w:vAlign w:val="center"/>
            <w:hideMark/>
          </w:tcPr>
          <w:p w14:paraId="558E8E4D"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p>
        </w:tc>
        <w:tc>
          <w:tcPr>
            <w:tcW w:w="0" w:type="auto"/>
            <w:tcMar>
              <w:top w:w="30" w:type="dxa"/>
              <w:left w:w="45" w:type="dxa"/>
              <w:bottom w:w="30" w:type="dxa"/>
              <w:right w:w="45" w:type="dxa"/>
            </w:tcMar>
            <w:vAlign w:val="center"/>
            <w:hideMark/>
          </w:tcPr>
          <w:p w14:paraId="58F60C8B" w14:textId="67FD6A8C" w:rsidR="009C5AB7" w:rsidRPr="0094614C" w:rsidRDefault="00554E39" w:rsidP="009C5AB7">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HGM (Hrvatska glazbena mladež)</w:t>
            </w:r>
          </w:p>
        </w:tc>
      </w:tr>
      <w:tr w:rsidR="009C5AB7" w:rsidRPr="0094614C" w14:paraId="1D70E1D2" w14:textId="77777777" w:rsidTr="006F1258">
        <w:trPr>
          <w:trHeight w:val="600"/>
        </w:trPr>
        <w:tc>
          <w:tcPr>
            <w:tcW w:w="0" w:type="auto"/>
            <w:tcMar>
              <w:top w:w="30" w:type="dxa"/>
              <w:left w:w="45" w:type="dxa"/>
              <w:bottom w:w="30" w:type="dxa"/>
              <w:right w:w="45" w:type="dxa"/>
            </w:tcMar>
            <w:vAlign w:val="center"/>
            <w:hideMark/>
          </w:tcPr>
          <w:p w14:paraId="6B57A9DA" w14:textId="384FF925"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8</w:t>
            </w:r>
            <w:r w:rsidRPr="0094614C">
              <w:rPr>
                <w:rFonts w:ascii="Times New Roman" w:eastAsia="Times New Roman" w:hAnsi="Times New Roman" w:cs="Times New Roman"/>
                <w:kern w:val="0"/>
                <w:lang w:eastAsia="hr-HR"/>
                <w14:ligatures w14:val="none"/>
              </w:rPr>
              <w:t>.D</w:t>
            </w:r>
          </w:p>
        </w:tc>
        <w:tc>
          <w:tcPr>
            <w:tcW w:w="0" w:type="auto"/>
            <w:tcMar>
              <w:top w:w="30" w:type="dxa"/>
              <w:left w:w="45" w:type="dxa"/>
              <w:bottom w:w="30" w:type="dxa"/>
              <w:right w:w="45" w:type="dxa"/>
            </w:tcMar>
            <w:vAlign w:val="center"/>
            <w:hideMark/>
          </w:tcPr>
          <w:p w14:paraId="1D1BEF6E" w14:textId="77777777"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Martina Jug</w:t>
            </w:r>
          </w:p>
        </w:tc>
        <w:tc>
          <w:tcPr>
            <w:tcW w:w="0" w:type="auto"/>
            <w:tcMar>
              <w:top w:w="30" w:type="dxa"/>
              <w:left w:w="45" w:type="dxa"/>
              <w:bottom w:w="30" w:type="dxa"/>
              <w:right w:w="45" w:type="dxa"/>
            </w:tcMar>
            <w:vAlign w:val="center"/>
            <w:hideMark/>
          </w:tcPr>
          <w:p w14:paraId="53BD23B4"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GRUPA ZA HRVATSKI JEZIK (5. - 8. RAZRED)</w:t>
            </w:r>
          </w:p>
        </w:tc>
        <w:tc>
          <w:tcPr>
            <w:tcW w:w="0" w:type="auto"/>
            <w:tcMar>
              <w:top w:w="30" w:type="dxa"/>
              <w:left w:w="45" w:type="dxa"/>
              <w:bottom w:w="30" w:type="dxa"/>
              <w:right w:w="45" w:type="dxa"/>
            </w:tcMar>
            <w:vAlign w:val="center"/>
            <w:hideMark/>
          </w:tcPr>
          <w:p w14:paraId="1A0F9AF1" w14:textId="51BAE66A"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DOPUNSKA NASTAVA ZA </w:t>
            </w:r>
            <w:r>
              <w:rPr>
                <w:rFonts w:ascii="Times New Roman" w:eastAsia="Times New Roman" w:hAnsi="Times New Roman" w:cs="Times New Roman"/>
                <w:kern w:val="0"/>
                <w:lang w:eastAsia="hr-HR"/>
                <w14:ligatures w14:val="none"/>
              </w:rPr>
              <w:t>6</w:t>
            </w:r>
            <w:r w:rsidRPr="0094614C">
              <w:rPr>
                <w:rFonts w:ascii="Times New Roman" w:eastAsia="Times New Roman" w:hAnsi="Times New Roman" w:cs="Times New Roman"/>
                <w:kern w:val="0"/>
                <w:lang w:eastAsia="hr-HR"/>
                <w14:ligatures w14:val="none"/>
              </w:rPr>
              <w:t xml:space="preserve">. (C I D) I </w:t>
            </w:r>
            <w:r>
              <w:rPr>
                <w:rFonts w:ascii="Times New Roman" w:eastAsia="Times New Roman" w:hAnsi="Times New Roman" w:cs="Times New Roman"/>
                <w:kern w:val="0"/>
                <w:lang w:eastAsia="hr-HR"/>
                <w14:ligatures w14:val="none"/>
              </w:rPr>
              <w:t>8</w:t>
            </w:r>
            <w:r w:rsidRPr="0094614C">
              <w:rPr>
                <w:rFonts w:ascii="Times New Roman" w:eastAsia="Times New Roman" w:hAnsi="Times New Roman" w:cs="Times New Roman"/>
                <w:kern w:val="0"/>
                <w:lang w:eastAsia="hr-HR"/>
                <w14:ligatures w14:val="none"/>
              </w:rPr>
              <w:t>. (C I D)</w:t>
            </w:r>
          </w:p>
        </w:tc>
        <w:tc>
          <w:tcPr>
            <w:tcW w:w="0" w:type="auto"/>
            <w:tcMar>
              <w:top w:w="30" w:type="dxa"/>
              <w:left w:w="45" w:type="dxa"/>
              <w:bottom w:w="30" w:type="dxa"/>
              <w:right w:w="45" w:type="dxa"/>
            </w:tcMar>
            <w:vAlign w:val="center"/>
            <w:hideMark/>
          </w:tcPr>
          <w:p w14:paraId="63B7CE44"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p>
        </w:tc>
      </w:tr>
      <w:tr w:rsidR="009C5AB7" w:rsidRPr="0094614C" w14:paraId="5AE1A872" w14:textId="77777777" w:rsidTr="006F1258">
        <w:trPr>
          <w:trHeight w:val="600"/>
        </w:trPr>
        <w:tc>
          <w:tcPr>
            <w:tcW w:w="0" w:type="auto"/>
            <w:tcMar>
              <w:top w:w="30" w:type="dxa"/>
              <w:left w:w="45" w:type="dxa"/>
              <w:bottom w:w="30" w:type="dxa"/>
              <w:right w:w="45" w:type="dxa"/>
            </w:tcMar>
            <w:vAlign w:val="center"/>
            <w:hideMark/>
          </w:tcPr>
          <w:p w14:paraId="0E93E3F9" w14:textId="428AC46D"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5</w:t>
            </w:r>
            <w:r w:rsidRPr="0094614C">
              <w:rPr>
                <w:rFonts w:ascii="Times New Roman" w:eastAsia="Times New Roman" w:hAnsi="Times New Roman" w:cs="Times New Roman"/>
                <w:kern w:val="0"/>
                <w:lang w:eastAsia="hr-HR"/>
                <w14:ligatures w14:val="none"/>
              </w:rPr>
              <w:t>.</w:t>
            </w:r>
            <w:r>
              <w:rPr>
                <w:rFonts w:ascii="Times New Roman" w:eastAsia="Times New Roman" w:hAnsi="Times New Roman" w:cs="Times New Roman"/>
                <w:kern w:val="0"/>
                <w:lang w:eastAsia="hr-HR"/>
                <w14:ligatures w14:val="none"/>
              </w:rPr>
              <w:t>C</w:t>
            </w:r>
          </w:p>
        </w:tc>
        <w:tc>
          <w:tcPr>
            <w:tcW w:w="0" w:type="auto"/>
            <w:tcMar>
              <w:top w:w="30" w:type="dxa"/>
              <w:left w:w="45" w:type="dxa"/>
              <w:bottom w:w="30" w:type="dxa"/>
              <w:right w:w="45" w:type="dxa"/>
            </w:tcMar>
            <w:vAlign w:val="center"/>
            <w:hideMark/>
          </w:tcPr>
          <w:p w14:paraId="5A9D8127" w14:textId="77777777"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Marina Sever</w:t>
            </w:r>
          </w:p>
        </w:tc>
        <w:tc>
          <w:tcPr>
            <w:tcW w:w="0" w:type="auto"/>
            <w:tcMar>
              <w:top w:w="30" w:type="dxa"/>
              <w:left w:w="45" w:type="dxa"/>
              <w:bottom w:w="30" w:type="dxa"/>
              <w:right w:w="45" w:type="dxa"/>
            </w:tcMar>
            <w:vAlign w:val="center"/>
            <w:hideMark/>
          </w:tcPr>
          <w:p w14:paraId="677089C3"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GRUPA ZA HRVATSKI JEZIK (5. - 8. RAZRED)</w:t>
            </w:r>
          </w:p>
        </w:tc>
        <w:tc>
          <w:tcPr>
            <w:tcW w:w="0" w:type="auto"/>
            <w:tcMar>
              <w:top w:w="30" w:type="dxa"/>
              <w:left w:w="45" w:type="dxa"/>
              <w:bottom w:w="30" w:type="dxa"/>
              <w:right w:w="45" w:type="dxa"/>
            </w:tcMar>
            <w:vAlign w:val="center"/>
            <w:hideMark/>
          </w:tcPr>
          <w:p w14:paraId="6361DA73" w14:textId="0240C148"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DOPUNSKA NASTAVA  ZA </w:t>
            </w:r>
            <w:r>
              <w:rPr>
                <w:rFonts w:ascii="Times New Roman" w:eastAsia="Times New Roman" w:hAnsi="Times New Roman" w:cs="Times New Roman"/>
                <w:kern w:val="0"/>
                <w:lang w:eastAsia="hr-HR"/>
                <w14:ligatures w14:val="none"/>
              </w:rPr>
              <w:t>7</w:t>
            </w:r>
            <w:r w:rsidRPr="0094614C">
              <w:rPr>
                <w:rFonts w:ascii="Times New Roman" w:eastAsia="Times New Roman" w:hAnsi="Times New Roman" w:cs="Times New Roman"/>
                <w:kern w:val="0"/>
                <w:lang w:eastAsia="hr-HR"/>
                <w14:ligatures w14:val="none"/>
              </w:rPr>
              <w:t xml:space="preserve">.A/B + </w:t>
            </w:r>
            <w:r>
              <w:rPr>
                <w:rFonts w:ascii="Times New Roman" w:eastAsia="Times New Roman" w:hAnsi="Times New Roman" w:cs="Times New Roman"/>
                <w:kern w:val="0"/>
                <w:lang w:eastAsia="hr-HR"/>
                <w14:ligatures w14:val="none"/>
              </w:rPr>
              <w:t>5</w:t>
            </w:r>
            <w:r w:rsidRPr="0094614C">
              <w:rPr>
                <w:rFonts w:ascii="Times New Roman" w:eastAsia="Times New Roman" w:hAnsi="Times New Roman" w:cs="Times New Roman"/>
                <w:kern w:val="0"/>
                <w:lang w:eastAsia="hr-HR"/>
                <w14:ligatures w14:val="none"/>
              </w:rPr>
              <w:t>.</w:t>
            </w:r>
            <w:r w:rsidR="00E83A4B">
              <w:rPr>
                <w:rFonts w:ascii="Times New Roman" w:eastAsia="Times New Roman" w:hAnsi="Times New Roman" w:cs="Times New Roman"/>
                <w:kern w:val="0"/>
                <w:lang w:eastAsia="hr-HR"/>
                <w14:ligatures w14:val="none"/>
              </w:rPr>
              <w:t>B</w:t>
            </w:r>
            <w:r w:rsidRPr="0094614C">
              <w:rPr>
                <w:rFonts w:ascii="Times New Roman" w:eastAsia="Times New Roman" w:hAnsi="Times New Roman" w:cs="Times New Roman"/>
                <w:kern w:val="0"/>
                <w:lang w:eastAsia="hr-HR"/>
                <w14:ligatures w14:val="none"/>
              </w:rPr>
              <w:t>/</w:t>
            </w:r>
            <w:r w:rsidR="00E83A4B">
              <w:rPr>
                <w:rFonts w:ascii="Times New Roman" w:eastAsia="Times New Roman" w:hAnsi="Times New Roman" w:cs="Times New Roman"/>
                <w:kern w:val="0"/>
                <w:lang w:eastAsia="hr-HR"/>
                <w14:ligatures w14:val="none"/>
              </w:rPr>
              <w:t>C</w:t>
            </w:r>
          </w:p>
        </w:tc>
        <w:tc>
          <w:tcPr>
            <w:tcW w:w="0" w:type="auto"/>
            <w:tcMar>
              <w:top w:w="30" w:type="dxa"/>
              <w:left w:w="45" w:type="dxa"/>
              <w:bottom w:w="30" w:type="dxa"/>
              <w:right w:w="45" w:type="dxa"/>
            </w:tcMar>
            <w:vAlign w:val="center"/>
            <w:hideMark/>
          </w:tcPr>
          <w:p w14:paraId="3C065B19"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p>
        </w:tc>
      </w:tr>
      <w:tr w:rsidR="009C5AB7" w:rsidRPr="0094614C" w14:paraId="0F7F2F1E" w14:textId="77777777" w:rsidTr="006F1258">
        <w:trPr>
          <w:trHeight w:val="600"/>
        </w:trPr>
        <w:tc>
          <w:tcPr>
            <w:tcW w:w="0" w:type="auto"/>
            <w:tcMar>
              <w:top w:w="30" w:type="dxa"/>
              <w:left w:w="45" w:type="dxa"/>
              <w:bottom w:w="30" w:type="dxa"/>
              <w:right w:w="45" w:type="dxa"/>
            </w:tcMar>
            <w:vAlign w:val="center"/>
            <w:hideMark/>
          </w:tcPr>
          <w:p w14:paraId="1E07F981" w14:textId="27C1286C"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p>
        </w:tc>
        <w:tc>
          <w:tcPr>
            <w:tcW w:w="0" w:type="auto"/>
            <w:tcMar>
              <w:top w:w="30" w:type="dxa"/>
              <w:left w:w="45" w:type="dxa"/>
              <w:bottom w:w="30" w:type="dxa"/>
              <w:right w:w="45" w:type="dxa"/>
            </w:tcMar>
            <w:vAlign w:val="center"/>
            <w:hideMark/>
          </w:tcPr>
          <w:p w14:paraId="32FB8668" w14:textId="77777777"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Veronika Antolković</w:t>
            </w:r>
          </w:p>
        </w:tc>
        <w:tc>
          <w:tcPr>
            <w:tcW w:w="0" w:type="auto"/>
            <w:tcMar>
              <w:top w:w="30" w:type="dxa"/>
              <w:left w:w="45" w:type="dxa"/>
              <w:bottom w:w="30" w:type="dxa"/>
              <w:right w:w="45" w:type="dxa"/>
            </w:tcMar>
            <w:vAlign w:val="center"/>
            <w:hideMark/>
          </w:tcPr>
          <w:p w14:paraId="766014A0"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p>
        </w:tc>
        <w:tc>
          <w:tcPr>
            <w:tcW w:w="0" w:type="auto"/>
            <w:tcMar>
              <w:top w:w="30" w:type="dxa"/>
              <w:left w:w="45" w:type="dxa"/>
              <w:bottom w:w="30" w:type="dxa"/>
              <w:right w:w="45" w:type="dxa"/>
            </w:tcMar>
            <w:vAlign w:val="center"/>
            <w:hideMark/>
          </w:tcPr>
          <w:p w14:paraId="5F043DF3" w14:textId="32458772"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DOPUNSKA NASTAVA  ZA </w:t>
            </w:r>
            <w:r>
              <w:rPr>
                <w:rFonts w:ascii="Times New Roman" w:eastAsia="Times New Roman" w:hAnsi="Times New Roman" w:cs="Times New Roman"/>
                <w:kern w:val="0"/>
                <w:lang w:eastAsia="hr-HR"/>
                <w14:ligatures w14:val="none"/>
              </w:rPr>
              <w:t>7</w:t>
            </w:r>
            <w:r w:rsidRPr="0094614C">
              <w:rPr>
                <w:rFonts w:ascii="Times New Roman" w:eastAsia="Times New Roman" w:hAnsi="Times New Roman" w:cs="Times New Roman"/>
                <w:kern w:val="0"/>
                <w:lang w:eastAsia="hr-HR"/>
                <w14:ligatures w14:val="none"/>
              </w:rPr>
              <w:t>.B/D</w:t>
            </w:r>
          </w:p>
        </w:tc>
        <w:tc>
          <w:tcPr>
            <w:tcW w:w="0" w:type="auto"/>
            <w:tcMar>
              <w:top w:w="30" w:type="dxa"/>
              <w:left w:w="45" w:type="dxa"/>
              <w:bottom w:w="30" w:type="dxa"/>
              <w:right w:w="45" w:type="dxa"/>
            </w:tcMar>
            <w:vAlign w:val="center"/>
            <w:hideMark/>
          </w:tcPr>
          <w:p w14:paraId="40C98EFC" w14:textId="6CC96040"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DOODATNA NASTAVA  ZA </w:t>
            </w:r>
            <w:r>
              <w:rPr>
                <w:rFonts w:ascii="Times New Roman" w:eastAsia="Times New Roman" w:hAnsi="Times New Roman" w:cs="Times New Roman"/>
                <w:kern w:val="0"/>
                <w:lang w:eastAsia="hr-HR"/>
                <w14:ligatures w14:val="none"/>
              </w:rPr>
              <w:t>7</w:t>
            </w:r>
            <w:r w:rsidRPr="0094614C">
              <w:rPr>
                <w:rFonts w:ascii="Times New Roman" w:eastAsia="Times New Roman" w:hAnsi="Times New Roman" w:cs="Times New Roman"/>
                <w:kern w:val="0"/>
                <w:lang w:eastAsia="hr-HR"/>
                <w14:ligatures w14:val="none"/>
              </w:rPr>
              <w:t>.B/D</w:t>
            </w:r>
          </w:p>
        </w:tc>
      </w:tr>
      <w:tr w:rsidR="009C5AB7" w:rsidRPr="0094614C" w14:paraId="37CFB41C" w14:textId="77777777" w:rsidTr="006F1258">
        <w:trPr>
          <w:trHeight w:val="600"/>
        </w:trPr>
        <w:tc>
          <w:tcPr>
            <w:tcW w:w="0" w:type="auto"/>
            <w:tcMar>
              <w:top w:w="30" w:type="dxa"/>
              <w:left w:w="45" w:type="dxa"/>
              <w:bottom w:w="30" w:type="dxa"/>
              <w:right w:w="45" w:type="dxa"/>
            </w:tcMar>
            <w:vAlign w:val="center"/>
            <w:hideMark/>
          </w:tcPr>
          <w:p w14:paraId="1D3F5603" w14:textId="43F2D6F6"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6</w:t>
            </w:r>
            <w:r w:rsidRPr="0094614C">
              <w:rPr>
                <w:rFonts w:ascii="Times New Roman" w:eastAsia="Times New Roman" w:hAnsi="Times New Roman" w:cs="Times New Roman"/>
                <w:kern w:val="0"/>
                <w:lang w:eastAsia="hr-HR"/>
                <w14:ligatures w14:val="none"/>
              </w:rPr>
              <w:t>.</w:t>
            </w:r>
            <w:r>
              <w:rPr>
                <w:rFonts w:ascii="Times New Roman" w:eastAsia="Times New Roman" w:hAnsi="Times New Roman" w:cs="Times New Roman"/>
                <w:kern w:val="0"/>
                <w:lang w:eastAsia="hr-HR"/>
                <w14:ligatures w14:val="none"/>
              </w:rPr>
              <w:t>A</w:t>
            </w:r>
          </w:p>
        </w:tc>
        <w:tc>
          <w:tcPr>
            <w:tcW w:w="0" w:type="auto"/>
            <w:tcMar>
              <w:top w:w="30" w:type="dxa"/>
              <w:left w:w="45" w:type="dxa"/>
              <w:bottom w:w="30" w:type="dxa"/>
              <w:right w:w="45" w:type="dxa"/>
            </w:tcMar>
            <w:vAlign w:val="center"/>
            <w:hideMark/>
          </w:tcPr>
          <w:p w14:paraId="21D368D7" w14:textId="77777777"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Ana Šimunaci</w:t>
            </w:r>
          </w:p>
        </w:tc>
        <w:tc>
          <w:tcPr>
            <w:tcW w:w="0" w:type="auto"/>
            <w:tcMar>
              <w:top w:w="30" w:type="dxa"/>
              <w:left w:w="45" w:type="dxa"/>
              <w:bottom w:w="30" w:type="dxa"/>
              <w:right w:w="45" w:type="dxa"/>
            </w:tcMar>
            <w:vAlign w:val="center"/>
            <w:hideMark/>
          </w:tcPr>
          <w:p w14:paraId="4669B8FA" w14:textId="34867755"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POVIJESNA GRUPA (</w:t>
            </w:r>
            <w:r>
              <w:rPr>
                <w:rFonts w:ascii="Times New Roman" w:eastAsia="Times New Roman" w:hAnsi="Times New Roman" w:cs="Times New Roman"/>
                <w:kern w:val="0"/>
                <w:lang w:eastAsia="hr-HR"/>
                <w14:ligatures w14:val="none"/>
              </w:rPr>
              <w:t>6</w:t>
            </w:r>
            <w:r w:rsidRPr="0094614C">
              <w:rPr>
                <w:rFonts w:ascii="Times New Roman" w:eastAsia="Times New Roman" w:hAnsi="Times New Roman" w:cs="Times New Roman"/>
                <w:kern w:val="0"/>
                <w:lang w:eastAsia="hr-HR"/>
                <w14:ligatures w14:val="none"/>
              </w:rPr>
              <w:t xml:space="preserve">. I </w:t>
            </w:r>
            <w:r>
              <w:rPr>
                <w:rFonts w:ascii="Times New Roman" w:eastAsia="Times New Roman" w:hAnsi="Times New Roman" w:cs="Times New Roman"/>
                <w:kern w:val="0"/>
                <w:lang w:eastAsia="hr-HR"/>
                <w14:ligatures w14:val="none"/>
              </w:rPr>
              <w:t>7</w:t>
            </w:r>
            <w:r w:rsidRPr="0094614C">
              <w:rPr>
                <w:rFonts w:ascii="Times New Roman" w:eastAsia="Times New Roman" w:hAnsi="Times New Roman" w:cs="Times New Roman"/>
                <w:kern w:val="0"/>
                <w:lang w:eastAsia="hr-HR"/>
                <w14:ligatures w14:val="none"/>
              </w:rPr>
              <w:t>. RAZREDI)</w:t>
            </w:r>
          </w:p>
        </w:tc>
        <w:tc>
          <w:tcPr>
            <w:tcW w:w="0" w:type="auto"/>
            <w:tcMar>
              <w:top w:w="30" w:type="dxa"/>
              <w:left w:w="45" w:type="dxa"/>
              <w:bottom w:w="30" w:type="dxa"/>
              <w:right w:w="45" w:type="dxa"/>
            </w:tcMar>
            <w:vAlign w:val="center"/>
            <w:hideMark/>
          </w:tcPr>
          <w:p w14:paraId="60EA237D"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c>
          <w:tcPr>
            <w:tcW w:w="0" w:type="auto"/>
            <w:tcMar>
              <w:top w:w="30" w:type="dxa"/>
              <w:left w:w="45" w:type="dxa"/>
              <w:bottom w:w="30" w:type="dxa"/>
              <w:right w:w="45" w:type="dxa"/>
            </w:tcMar>
            <w:vAlign w:val="center"/>
            <w:hideMark/>
          </w:tcPr>
          <w:p w14:paraId="116055FE" w14:textId="4999D836"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DODATNA NASTAVA POVIJESTI ZA </w:t>
            </w:r>
            <w:r>
              <w:rPr>
                <w:rFonts w:ascii="Times New Roman" w:eastAsia="Times New Roman" w:hAnsi="Times New Roman" w:cs="Times New Roman"/>
                <w:kern w:val="0"/>
                <w:lang w:eastAsia="hr-HR"/>
                <w14:ligatures w14:val="none"/>
              </w:rPr>
              <w:t>6</w:t>
            </w:r>
            <w:r w:rsidRPr="0094614C">
              <w:rPr>
                <w:rFonts w:ascii="Times New Roman" w:eastAsia="Times New Roman" w:hAnsi="Times New Roman" w:cs="Times New Roman"/>
                <w:kern w:val="0"/>
                <w:lang w:eastAsia="hr-HR"/>
                <w14:ligatures w14:val="none"/>
              </w:rPr>
              <w:t xml:space="preserve">. I </w:t>
            </w:r>
            <w:r>
              <w:rPr>
                <w:rFonts w:ascii="Times New Roman" w:eastAsia="Times New Roman" w:hAnsi="Times New Roman" w:cs="Times New Roman"/>
                <w:kern w:val="0"/>
                <w:lang w:eastAsia="hr-HR"/>
                <w14:ligatures w14:val="none"/>
              </w:rPr>
              <w:t>7</w:t>
            </w:r>
            <w:r w:rsidRPr="0094614C">
              <w:rPr>
                <w:rFonts w:ascii="Times New Roman" w:eastAsia="Times New Roman" w:hAnsi="Times New Roman" w:cs="Times New Roman"/>
                <w:kern w:val="0"/>
                <w:lang w:eastAsia="hr-HR"/>
                <w14:ligatures w14:val="none"/>
              </w:rPr>
              <w:t>. RAZREDE</w:t>
            </w:r>
          </w:p>
        </w:tc>
      </w:tr>
      <w:tr w:rsidR="009C5AB7" w:rsidRPr="0094614C" w14:paraId="6A9A688D" w14:textId="77777777" w:rsidTr="006F1258">
        <w:trPr>
          <w:trHeight w:val="600"/>
        </w:trPr>
        <w:tc>
          <w:tcPr>
            <w:tcW w:w="0" w:type="auto"/>
            <w:tcMar>
              <w:top w:w="30" w:type="dxa"/>
              <w:left w:w="45" w:type="dxa"/>
              <w:bottom w:w="30" w:type="dxa"/>
              <w:right w:w="45" w:type="dxa"/>
            </w:tcMar>
            <w:vAlign w:val="center"/>
            <w:hideMark/>
          </w:tcPr>
          <w:p w14:paraId="363D70E9" w14:textId="157D2B43"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5</w:t>
            </w:r>
            <w:r w:rsidRPr="0094614C">
              <w:rPr>
                <w:rFonts w:ascii="Times New Roman" w:eastAsia="Times New Roman" w:hAnsi="Times New Roman" w:cs="Times New Roman"/>
                <w:kern w:val="0"/>
                <w:lang w:eastAsia="hr-HR"/>
                <w14:ligatures w14:val="none"/>
              </w:rPr>
              <w:t>.D</w:t>
            </w:r>
          </w:p>
        </w:tc>
        <w:tc>
          <w:tcPr>
            <w:tcW w:w="0" w:type="auto"/>
            <w:tcMar>
              <w:top w:w="30" w:type="dxa"/>
              <w:left w:w="45" w:type="dxa"/>
              <w:bottom w:w="30" w:type="dxa"/>
              <w:right w:w="45" w:type="dxa"/>
            </w:tcMar>
            <w:vAlign w:val="center"/>
            <w:hideMark/>
          </w:tcPr>
          <w:p w14:paraId="6E217335" w14:textId="77777777"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Gordana Vučković Bikić</w:t>
            </w:r>
          </w:p>
        </w:tc>
        <w:tc>
          <w:tcPr>
            <w:tcW w:w="0" w:type="auto"/>
            <w:tcMar>
              <w:top w:w="30" w:type="dxa"/>
              <w:left w:w="45" w:type="dxa"/>
              <w:bottom w:w="30" w:type="dxa"/>
              <w:right w:w="45" w:type="dxa"/>
            </w:tcMar>
            <w:vAlign w:val="center"/>
            <w:hideMark/>
          </w:tcPr>
          <w:p w14:paraId="144DACEC"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GRUPA ZA HRVATSKI JEZIK (5. - 8. RAZRED)</w:t>
            </w:r>
          </w:p>
        </w:tc>
        <w:tc>
          <w:tcPr>
            <w:tcW w:w="0" w:type="auto"/>
            <w:tcMar>
              <w:top w:w="30" w:type="dxa"/>
              <w:left w:w="45" w:type="dxa"/>
              <w:bottom w:w="30" w:type="dxa"/>
              <w:right w:w="45" w:type="dxa"/>
            </w:tcMar>
            <w:vAlign w:val="center"/>
            <w:hideMark/>
          </w:tcPr>
          <w:p w14:paraId="02EF862C" w14:textId="18A781A8"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DOPUNSKA NASTAVA ZA </w:t>
            </w:r>
            <w:r>
              <w:rPr>
                <w:rFonts w:ascii="Times New Roman" w:eastAsia="Times New Roman" w:hAnsi="Times New Roman" w:cs="Times New Roman"/>
                <w:kern w:val="0"/>
                <w:lang w:eastAsia="hr-HR"/>
                <w14:ligatures w14:val="none"/>
              </w:rPr>
              <w:t>5</w:t>
            </w:r>
            <w:r w:rsidRPr="0094614C">
              <w:rPr>
                <w:rFonts w:ascii="Times New Roman" w:eastAsia="Times New Roman" w:hAnsi="Times New Roman" w:cs="Times New Roman"/>
                <w:kern w:val="0"/>
                <w:lang w:eastAsia="hr-HR"/>
                <w14:ligatures w14:val="none"/>
              </w:rPr>
              <w:t xml:space="preserve">.C/D I </w:t>
            </w:r>
            <w:r>
              <w:rPr>
                <w:rFonts w:ascii="Times New Roman" w:eastAsia="Times New Roman" w:hAnsi="Times New Roman" w:cs="Times New Roman"/>
                <w:kern w:val="0"/>
                <w:lang w:eastAsia="hr-HR"/>
                <w14:ligatures w14:val="none"/>
              </w:rPr>
              <w:t>5</w:t>
            </w:r>
            <w:r w:rsidRPr="0094614C">
              <w:rPr>
                <w:rFonts w:ascii="Times New Roman" w:eastAsia="Times New Roman" w:hAnsi="Times New Roman" w:cs="Times New Roman"/>
                <w:kern w:val="0"/>
                <w:lang w:eastAsia="hr-HR"/>
                <w14:ligatures w14:val="none"/>
              </w:rPr>
              <w:t>.C/D</w:t>
            </w:r>
          </w:p>
        </w:tc>
        <w:tc>
          <w:tcPr>
            <w:tcW w:w="0" w:type="auto"/>
            <w:tcMar>
              <w:top w:w="30" w:type="dxa"/>
              <w:left w:w="45" w:type="dxa"/>
              <w:bottom w:w="30" w:type="dxa"/>
              <w:right w:w="45" w:type="dxa"/>
            </w:tcMar>
            <w:vAlign w:val="center"/>
            <w:hideMark/>
          </w:tcPr>
          <w:p w14:paraId="39FAEE72"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p>
        </w:tc>
      </w:tr>
      <w:tr w:rsidR="009C5AB7" w:rsidRPr="0094614C" w14:paraId="6823FEAA" w14:textId="77777777" w:rsidTr="006F1258">
        <w:trPr>
          <w:trHeight w:val="600"/>
        </w:trPr>
        <w:tc>
          <w:tcPr>
            <w:tcW w:w="0" w:type="auto"/>
            <w:tcMar>
              <w:top w:w="30" w:type="dxa"/>
              <w:left w:w="45" w:type="dxa"/>
              <w:bottom w:w="30" w:type="dxa"/>
              <w:right w:w="45" w:type="dxa"/>
            </w:tcMar>
            <w:vAlign w:val="center"/>
            <w:hideMark/>
          </w:tcPr>
          <w:p w14:paraId="40A9D199" w14:textId="091D122A"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8</w:t>
            </w:r>
            <w:r w:rsidRPr="0094614C">
              <w:rPr>
                <w:rFonts w:ascii="Times New Roman" w:eastAsia="Times New Roman" w:hAnsi="Times New Roman" w:cs="Times New Roman"/>
                <w:kern w:val="0"/>
                <w:lang w:eastAsia="hr-HR"/>
                <w14:ligatures w14:val="none"/>
              </w:rPr>
              <w:t>.</w:t>
            </w:r>
            <w:r>
              <w:rPr>
                <w:rFonts w:ascii="Times New Roman" w:eastAsia="Times New Roman" w:hAnsi="Times New Roman" w:cs="Times New Roman"/>
                <w:kern w:val="0"/>
                <w:lang w:eastAsia="hr-HR"/>
                <w14:ligatures w14:val="none"/>
              </w:rPr>
              <w:t>C</w:t>
            </w:r>
          </w:p>
        </w:tc>
        <w:tc>
          <w:tcPr>
            <w:tcW w:w="0" w:type="auto"/>
            <w:tcMar>
              <w:top w:w="30" w:type="dxa"/>
              <w:left w:w="45" w:type="dxa"/>
              <w:bottom w:w="30" w:type="dxa"/>
              <w:right w:w="45" w:type="dxa"/>
            </w:tcMar>
            <w:vAlign w:val="center"/>
            <w:hideMark/>
          </w:tcPr>
          <w:p w14:paraId="4DDAB565" w14:textId="5BEA9A0A"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Pr>
                <w:rFonts w:ascii="Times New Roman" w:eastAsia="Times New Roman" w:hAnsi="Times New Roman" w:cs="Times New Roman"/>
                <w:bCs/>
                <w:kern w:val="0"/>
                <w:lang w:eastAsia="hr-HR"/>
                <w14:ligatures w14:val="none"/>
              </w:rPr>
              <w:t>Ivan Sušec</w:t>
            </w:r>
          </w:p>
        </w:tc>
        <w:tc>
          <w:tcPr>
            <w:tcW w:w="0" w:type="auto"/>
            <w:tcMar>
              <w:top w:w="30" w:type="dxa"/>
              <w:left w:w="45" w:type="dxa"/>
              <w:bottom w:w="30" w:type="dxa"/>
              <w:right w:w="45" w:type="dxa"/>
            </w:tcMar>
            <w:vAlign w:val="center"/>
            <w:hideMark/>
          </w:tcPr>
          <w:p w14:paraId="5A6DC339" w14:textId="740E41DE"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 xml:space="preserve">Fizičari </w:t>
            </w:r>
          </w:p>
        </w:tc>
        <w:tc>
          <w:tcPr>
            <w:tcW w:w="0" w:type="auto"/>
            <w:tcMar>
              <w:top w:w="30" w:type="dxa"/>
              <w:left w:w="45" w:type="dxa"/>
              <w:bottom w:w="30" w:type="dxa"/>
              <w:right w:w="45" w:type="dxa"/>
            </w:tcMar>
            <w:vAlign w:val="center"/>
            <w:hideMark/>
          </w:tcPr>
          <w:p w14:paraId="3FE75240"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DOPUNSKA NASTAVA ZA 7. I 8. RAZRED</w:t>
            </w:r>
          </w:p>
        </w:tc>
        <w:tc>
          <w:tcPr>
            <w:tcW w:w="0" w:type="auto"/>
            <w:tcMar>
              <w:top w:w="30" w:type="dxa"/>
              <w:left w:w="45" w:type="dxa"/>
              <w:bottom w:w="30" w:type="dxa"/>
              <w:right w:w="45" w:type="dxa"/>
            </w:tcMar>
            <w:vAlign w:val="center"/>
            <w:hideMark/>
          </w:tcPr>
          <w:p w14:paraId="284B3459"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DODATNA NASTAVA ZA 8. RAZRED</w:t>
            </w:r>
          </w:p>
        </w:tc>
      </w:tr>
      <w:tr w:rsidR="009C5AB7" w:rsidRPr="0094614C" w14:paraId="3655544A" w14:textId="77777777" w:rsidTr="006F1258">
        <w:trPr>
          <w:trHeight w:val="600"/>
        </w:trPr>
        <w:tc>
          <w:tcPr>
            <w:tcW w:w="0" w:type="auto"/>
            <w:tcMar>
              <w:top w:w="30" w:type="dxa"/>
              <w:left w:w="45" w:type="dxa"/>
              <w:bottom w:w="30" w:type="dxa"/>
              <w:right w:w="45" w:type="dxa"/>
            </w:tcMar>
            <w:vAlign w:val="center"/>
            <w:hideMark/>
          </w:tcPr>
          <w:p w14:paraId="47EDB2C6" w14:textId="50C1B314"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6</w:t>
            </w:r>
            <w:r w:rsidRPr="0094614C">
              <w:rPr>
                <w:rFonts w:ascii="Times New Roman" w:eastAsia="Times New Roman" w:hAnsi="Times New Roman" w:cs="Times New Roman"/>
                <w:kern w:val="0"/>
                <w:lang w:eastAsia="hr-HR"/>
                <w14:ligatures w14:val="none"/>
              </w:rPr>
              <w:t>.B</w:t>
            </w:r>
          </w:p>
        </w:tc>
        <w:tc>
          <w:tcPr>
            <w:tcW w:w="0" w:type="auto"/>
            <w:tcMar>
              <w:top w:w="30" w:type="dxa"/>
              <w:left w:w="45" w:type="dxa"/>
              <w:bottom w:w="30" w:type="dxa"/>
              <w:right w:w="45" w:type="dxa"/>
            </w:tcMar>
            <w:vAlign w:val="center"/>
            <w:hideMark/>
          </w:tcPr>
          <w:p w14:paraId="04F028CE" w14:textId="2079FC55"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Pr>
                <w:rFonts w:ascii="Times New Roman" w:eastAsia="Times New Roman" w:hAnsi="Times New Roman" w:cs="Times New Roman"/>
                <w:bCs/>
                <w:kern w:val="0"/>
                <w:lang w:eastAsia="hr-HR"/>
                <w14:ligatures w14:val="none"/>
              </w:rPr>
              <w:t>Marija Plečko Hršak</w:t>
            </w:r>
          </w:p>
        </w:tc>
        <w:tc>
          <w:tcPr>
            <w:tcW w:w="0" w:type="auto"/>
            <w:tcMar>
              <w:top w:w="30" w:type="dxa"/>
              <w:left w:w="45" w:type="dxa"/>
              <w:bottom w:w="30" w:type="dxa"/>
              <w:right w:w="45" w:type="dxa"/>
            </w:tcMar>
            <w:vAlign w:val="center"/>
            <w:hideMark/>
          </w:tcPr>
          <w:p w14:paraId="0C5A1645"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LIKOVNA GRUPA (ZA SVE UČENIKE OD 5. DO 8. RAZREDA)</w:t>
            </w:r>
          </w:p>
        </w:tc>
        <w:tc>
          <w:tcPr>
            <w:tcW w:w="0" w:type="auto"/>
            <w:tcMar>
              <w:top w:w="30" w:type="dxa"/>
              <w:left w:w="45" w:type="dxa"/>
              <w:bottom w:w="30" w:type="dxa"/>
              <w:right w:w="45" w:type="dxa"/>
            </w:tcMar>
            <w:vAlign w:val="center"/>
            <w:hideMark/>
          </w:tcPr>
          <w:p w14:paraId="771507B7"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p>
        </w:tc>
        <w:tc>
          <w:tcPr>
            <w:tcW w:w="0" w:type="auto"/>
            <w:tcMar>
              <w:top w:w="30" w:type="dxa"/>
              <w:left w:w="45" w:type="dxa"/>
              <w:bottom w:w="30" w:type="dxa"/>
              <w:right w:w="45" w:type="dxa"/>
            </w:tcMar>
            <w:vAlign w:val="center"/>
            <w:hideMark/>
          </w:tcPr>
          <w:p w14:paraId="7CD5EF96"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p>
        </w:tc>
      </w:tr>
      <w:tr w:rsidR="009C5AB7" w:rsidRPr="0094614C" w14:paraId="54BE6B6E" w14:textId="77777777" w:rsidTr="006F1258">
        <w:trPr>
          <w:trHeight w:val="600"/>
        </w:trPr>
        <w:tc>
          <w:tcPr>
            <w:tcW w:w="0" w:type="auto"/>
            <w:tcMar>
              <w:top w:w="30" w:type="dxa"/>
              <w:left w:w="45" w:type="dxa"/>
              <w:bottom w:w="30" w:type="dxa"/>
              <w:right w:w="45" w:type="dxa"/>
            </w:tcMar>
            <w:vAlign w:val="center"/>
            <w:hideMark/>
          </w:tcPr>
          <w:p w14:paraId="028F6C09" w14:textId="2757440C"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6</w:t>
            </w:r>
            <w:r w:rsidRPr="0094614C">
              <w:rPr>
                <w:rFonts w:ascii="Times New Roman" w:eastAsia="Times New Roman" w:hAnsi="Times New Roman" w:cs="Times New Roman"/>
                <w:kern w:val="0"/>
                <w:lang w:eastAsia="hr-HR"/>
                <w14:ligatures w14:val="none"/>
              </w:rPr>
              <w:t>.C</w:t>
            </w:r>
          </w:p>
        </w:tc>
        <w:tc>
          <w:tcPr>
            <w:tcW w:w="0" w:type="auto"/>
            <w:tcMar>
              <w:top w:w="30" w:type="dxa"/>
              <w:left w:w="45" w:type="dxa"/>
              <w:bottom w:w="30" w:type="dxa"/>
              <w:right w:w="45" w:type="dxa"/>
            </w:tcMar>
            <w:vAlign w:val="center"/>
            <w:hideMark/>
          </w:tcPr>
          <w:p w14:paraId="53303DE1" w14:textId="77777777"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Tihana Hudi</w:t>
            </w:r>
          </w:p>
        </w:tc>
        <w:tc>
          <w:tcPr>
            <w:tcW w:w="0" w:type="auto"/>
            <w:tcMar>
              <w:top w:w="30" w:type="dxa"/>
              <w:left w:w="45" w:type="dxa"/>
              <w:bottom w:w="30" w:type="dxa"/>
              <w:right w:w="45" w:type="dxa"/>
            </w:tcMar>
            <w:vAlign w:val="center"/>
            <w:hideMark/>
          </w:tcPr>
          <w:p w14:paraId="7CC2CBCF"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p>
        </w:tc>
        <w:tc>
          <w:tcPr>
            <w:tcW w:w="0" w:type="auto"/>
            <w:tcMar>
              <w:top w:w="30" w:type="dxa"/>
              <w:left w:w="45" w:type="dxa"/>
              <w:bottom w:w="30" w:type="dxa"/>
              <w:right w:w="45" w:type="dxa"/>
            </w:tcMar>
            <w:vAlign w:val="center"/>
            <w:hideMark/>
          </w:tcPr>
          <w:p w14:paraId="5811CAB2" w14:textId="22599B5F"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MATEMATIKA ZA </w:t>
            </w:r>
            <w:r>
              <w:rPr>
                <w:rFonts w:ascii="Times New Roman" w:eastAsia="Times New Roman" w:hAnsi="Times New Roman" w:cs="Times New Roman"/>
                <w:kern w:val="0"/>
                <w:lang w:eastAsia="hr-HR"/>
                <w14:ligatures w14:val="none"/>
              </w:rPr>
              <w:t>8</w:t>
            </w:r>
            <w:r w:rsidRPr="0094614C">
              <w:rPr>
                <w:rFonts w:ascii="Times New Roman" w:eastAsia="Times New Roman" w:hAnsi="Times New Roman" w:cs="Times New Roman"/>
                <w:kern w:val="0"/>
                <w:lang w:eastAsia="hr-HR"/>
                <w14:ligatures w14:val="none"/>
              </w:rPr>
              <w:t xml:space="preserve">. (A I D), MATEMATIKA ZA </w:t>
            </w:r>
            <w:r>
              <w:rPr>
                <w:rFonts w:ascii="Times New Roman" w:eastAsia="Times New Roman" w:hAnsi="Times New Roman" w:cs="Times New Roman"/>
                <w:kern w:val="0"/>
                <w:lang w:eastAsia="hr-HR"/>
                <w14:ligatures w14:val="none"/>
              </w:rPr>
              <w:t>6</w:t>
            </w:r>
            <w:r w:rsidRPr="0094614C">
              <w:rPr>
                <w:rFonts w:ascii="Times New Roman" w:eastAsia="Times New Roman" w:hAnsi="Times New Roman" w:cs="Times New Roman"/>
                <w:kern w:val="0"/>
                <w:lang w:eastAsia="hr-HR"/>
                <w14:ligatures w14:val="none"/>
              </w:rPr>
              <w:t>. (C I D)</w:t>
            </w:r>
          </w:p>
        </w:tc>
        <w:tc>
          <w:tcPr>
            <w:tcW w:w="0" w:type="auto"/>
            <w:tcMar>
              <w:top w:w="30" w:type="dxa"/>
              <w:left w:w="45" w:type="dxa"/>
              <w:bottom w:w="30" w:type="dxa"/>
              <w:right w:w="45" w:type="dxa"/>
            </w:tcMar>
            <w:vAlign w:val="center"/>
            <w:hideMark/>
          </w:tcPr>
          <w:p w14:paraId="3D99EA4D" w14:textId="1777B61F"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MATEMATIKA ZA </w:t>
            </w:r>
            <w:r>
              <w:rPr>
                <w:rFonts w:ascii="Times New Roman" w:eastAsia="Times New Roman" w:hAnsi="Times New Roman" w:cs="Times New Roman"/>
                <w:kern w:val="0"/>
                <w:lang w:eastAsia="hr-HR"/>
                <w14:ligatures w14:val="none"/>
              </w:rPr>
              <w:t>8</w:t>
            </w:r>
            <w:r w:rsidRPr="0094614C">
              <w:rPr>
                <w:rFonts w:ascii="Times New Roman" w:eastAsia="Times New Roman" w:hAnsi="Times New Roman" w:cs="Times New Roman"/>
                <w:kern w:val="0"/>
                <w:lang w:eastAsia="hr-HR"/>
                <w14:ligatures w14:val="none"/>
              </w:rPr>
              <w:t xml:space="preserve">. (A I D), MATEMATIKA ZA </w:t>
            </w:r>
            <w:r>
              <w:rPr>
                <w:rFonts w:ascii="Times New Roman" w:eastAsia="Times New Roman" w:hAnsi="Times New Roman" w:cs="Times New Roman"/>
                <w:kern w:val="0"/>
                <w:lang w:eastAsia="hr-HR"/>
                <w14:ligatures w14:val="none"/>
              </w:rPr>
              <w:t>6</w:t>
            </w:r>
            <w:r w:rsidRPr="0094614C">
              <w:rPr>
                <w:rFonts w:ascii="Times New Roman" w:eastAsia="Times New Roman" w:hAnsi="Times New Roman" w:cs="Times New Roman"/>
                <w:kern w:val="0"/>
                <w:lang w:eastAsia="hr-HR"/>
                <w14:ligatures w14:val="none"/>
              </w:rPr>
              <w:t>. (C I D)</w:t>
            </w:r>
          </w:p>
        </w:tc>
      </w:tr>
      <w:tr w:rsidR="009C5AB7" w:rsidRPr="0094614C" w14:paraId="59484537" w14:textId="77777777" w:rsidTr="006F1258">
        <w:trPr>
          <w:trHeight w:val="600"/>
        </w:trPr>
        <w:tc>
          <w:tcPr>
            <w:tcW w:w="0" w:type="auto"/>
            <w:tcMar>
              <w:top w:w="30" w:type="dxa"/>
              <w:left w:w="45" w:type="dxa"/>
              <w:bottom w:w="30" w:type="dxa"/>
              <w:right w:w="45" w:type="dxa"/>
            </w:tcMar>
            <w:vAlign w:val="center"/>
            <w:hideMark/>
          </w:tcPr>
          <w:p w14:paraId="282C4489" w14:textId="1D353313"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6</w:t>
            </w:r>
            <w:r w:rsidRPr="0094614C">
              <w:rPr>
                <w:rFonts w:ascii="Times New Roman" w:eastAsia="Times New Roman" w:hAnsi="Times New Roman" w:cs="Times New Roman"/>
                <w:kern w:val="0"/>
                <w:lang w:eastAsia="hr-HR"/>
                <w14:ligatures w14:val="none"/>
              </w:rPr>
              <w:t>.D</w:t>
            </w:r>
          </w:p>
        </w:tc>
        <w:tc>
          <w:tcPr>
            <w:tcW w:w="0" w:type="auto"/>
            <w:tcMar>
              <w:top w:w="30" w:type="dxa"/>
              <w:left w:w="45" w:type="dxa"/>
              <w:bottom w:w="30" w:type="dxa"/>
              <w:right w:w="45" w:type="dxa"/>
            </w:tcMar>
            <w:vAlign w:val="center"/>
            <w:hideMark/>
          </w:tcPr>
          <w:p w14:paraId="454E12FC" w14:textId="77777777"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Ivana Sever Divić</w:t>
            </w:r>
          </w:p>
        </w:tc>
        <w:tc>
          <w:tcPr>
            <w:tcW w:w="0" w:type="auto"/>
            <w:tcMar>
              <w:top w:w="30" w:type="dxa"/>
              <w:left w:w="45" w:type="dxa"/>
              <w:bottom w:w="30" w:type="dxa"/>
              <w:right w:w="45" w:type="dxa"/>
            </w:tcMar>
            <w:vAlign w:val="center"/>
            <w:hideMark/>
          </w:tcPr>
          <w:p w14:paraId="5F3B37DE" w14:textId="15F74436" w:rsidR="009C5AB7" w:rsidRPr="0094614C" w:rsidRDefault="00512DED" w:rsidP="009C5AB7">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ENGLISH CLUB</w:t>
            </w:r>
          </w:p>
        </w:tc>
        <w:tc>
          <w:tcPr>
            <w:tcW w:w="0" w:type="auto"/>
            <w:tcMar>
              <w:top w:w="30" w:type="dxa"/>
              <w:left w:w="45" w:type="dxa"/>
              <w:bottom w:w="30" w:type="dxa"/>
              <w:right w:w="45" w:type="dxa"/>
            </w:tcMar>
            <w:vAlign w:val="center"/>
            <w:hideMark/>
          </w:tcPr>
          <w:p w14:paraId="7DDB362E" w14:textId="02C12D39"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ENGLESKI JEZIK </w:t>
            </w:r>
            <w:r>
              <w:rPr>
                <w:rFonts w:ascii="Times New Roman" w:eastAsia="Times New Roman" w:hAnsi="Times New Roman" w:cs="Times New Roman"/>
                <w:kern w:val="0"/>
                <w:lang w:eastAsia="hr-HR"/>
                <w14:ligatures w14:val="none"/>
              </w:rPr>
              <w:t>6</w:t>
            </w:r>
            <w:r w:rsidRPr="0094614C">
              <w:rPr>
                <w:rFonts w:ascii="Times New Roman" w:eastAsia="Times New Roman" w:hAnsi="Times New Roman" w:cs="Times New Roman"/>
                <w:kern w:val="0"/>
                <w:lang w:eastAsia="hr-HR"/>
                <w14:ligatures w14:val="none"/>
              </w:rPr>
              <w:t>. (</w:t>
            </w:r>
            <w:r>
              <w:rPr>
                <w:rFonts w:ascii="Times New Roman" w:eastAsia="Times New Roman" w:hAnsi="Times New Roman" w:cs="Times New Roman"/>
                <w:kern w:val="0"/>
                <w:lang w:eastAsia="hr-HR"/>
                <w14:ligatures w14:val="none"/>
              </w:rPr>
              <w:t>B</w:t>
            </w:r>
            <w:r w:rsidRPr="0094614C">
              <w:rPr>
                <w:rFonts w:ascii="Times New Roman" w:eastAsia="Times New Roman" w:hAnsi="Times New Roman" w:cs="Times New Roman"/>
                <w:kern w:val="0"/>
                <w:lang w:eastAsia="hr-HR"/>
                <w14:ligatures w14:val="none"/>
              </w:rPr>
              <w:t xml:space="preserve"> I D), ENGLESKI JEZIK ZA </w:t>
            </w:r>
            <w:r>
              <w:rPr>
                <w:rFonts w:ascii="Times New Roman" w:eastAsia="Times New Roman" w:hAnsi="Times New Roman" w:cs="Times New Roman"/>
                <w:kern w:val="0"/>
                <w:lang w:eastAsia="hr-HR"/>
                <w14:ligatures w14:val="none"/>
              </w:rPr>
              <w:t>7</w:t>
            </w:r>
            <w:r w:rsidRPr="0094614C">
              <w:rPr>
                <w:rFonts w:ascii="Times New Roman" w:eastAsia="Times New Roman" w:hAnsi="Times New Roman" w:cs="Times New Roman"/>
                <w:kern w:val="0"/>
                <w:lang w:eastAsia="hr-HR"/>
                <w14:ligatures w14:val="none"/>
              </w:rPr>
              <w:t>. (A I C)</w:t>
            </w:r>
          </w:p>
        </w:tc>
        <w:tc>
          <w:tcPr>
            <w:tcW w:w="0" w:type="auto"/>
            <w:tcMar>
              <w:top w:w="30" w:type="dxa"/>
              <w:left w:w="45" w:type="dxa"/>
              <w:bottom w:w="30" w:type="dxa"/>
              <w:right w:w="45" w:type="dxa"/>
            </w:tcMar>
            <w:vAlign w:val="center"/>
            <w:hideMark/>
          </w:tcPr>
          <w:p w14:paraId="5DBA908C"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p>
        </w:tc>
      </w:tr>
      <w:tr w:rsidR="009C5AB7" w:rsidRPr="0094614C" w14:paraId="5FDCD0C2" w14:textId="77777777" w:rsidTr="006F1258">
        <w:trPr>
          <w:trHeight w:val="600"/>
        </w:trPr>
        <w:tc>
          <w:tcPr>
            <w:tcW w:w="0" w:type="auto"/>
            <w:tcMar>
              <w:top w:w="30" w:type="dxa"/>
              <w:left w:w="45" w:type="dxa"/>
              <w:bottom w:w="30" w:type="dxa"/>
              <w:right w:w="45" w:type="dxa"/>
            </w:tcMar>
            <w:vAlign w:val="center"/>
            <w:hideMark/>
          </w:tcPr>
          <w:p w14:paraId="44944092" w14:textId="72BF84F0"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lastRenderedPageBreak/>
              <w:t>7</w:t>
            </w:r>
            <w:r w:rsidRPr="0094614C">
              <w:rPr>
                <w:rFonts w:ascii="Times New Roman" w:eastAsia="Times New Roman" w:hAnsi="Times New Roman" w:cs="Times New Roman"/>
                <w:kern w:val="0"/>
                <w:lang w:eastAsia="hr-HR"/>
                <w14:ligatures w14:val="none"/>
              </w:rPr>
              <w:t>.A</w:t>
            </w:r>
          </w:p>
        </w:tc>
        <w:tc>
          <w:tcPr>
            <w:tcW w:w="0" w:type="auto"/>
            <w:tcMar>
              <w:top w:w="30" w:type="dxa"/>
              <w:left w:w="45" w:type="dxa"/>
              <w:bottom w:w="30" w:type="dxa"/>
              <w:right w:w="45" w:type="dxa"/>
            </w:tcMar>
            <w:vAlign w:val="center"/>
            <w:hideMark/>
          </w:tcPr>
          <w:p w14:paraId="067E08F8" w14:textId="77777777"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Dijana Matković</w:t>
            </w:r>
          </w:p>
        </w:tc>
        <w:tc>
          <w:tcPr>
            <w:tcW w:w="0" w:type="auto"/>
            <w:tcMar>
              <w:top w:w="30" w:type="dxa"/>
              <w:left w:w="45" w:type="dxa"/>
              <w:bottom w:w="30" w:type="dxa"/>
              <w:right w:w="45" w:type="dxa"/>
            </w:tcMar>
            <w:vAlign w:val="center"/>
            <w:hideMark/>
          </w:tcPr>
          <w:p w14:paraId="2C2AC319"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c>
          <w:tcPr>
            <w:tcW w:w="0" w:type="auto"/>
            <w:tcMar>
              <w:top w:w="30" w:type="dxa"/>
              <w:left w:w="45" w:type="dxa"/>
              <w:bottom w:w="30" w:type="dxa"/>
              <w:right w:w="45" w:type="dxa"/>
            </w:tcMar>
            <w:vAlign w:val="center"/>
            <w:hideMark/>
          </w:tcPr>
          <w:p w14:paraId="7F8B67FA" w14:textId="4F62C91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MATEMATIKA ZA </w:t>
            </w:r>
            <w:r>
              <w:rPr>
                <w:rFonts w:ascii="Times New Roman" w:eastAsia="Times New Roman" w:hAnsi="Times New Roman" w:cs="Times New Roman"/>
                <w:kern w:val="0"/>
                <w:lang w:eastAsia="hr-HR"/>
                <w14:ligatures w14:val="none"/>
              </w:rPr>
              <w:t>5</w:t>
            </w:r>
            <w:r w:rsidRPr="0094614C">
              <w:rPr>
                <w:rFonts w:ascii="Times New Roman" w:eastAsia="Times New Roman" w:hAnsi="Times New Roman" w:cs="Times New Roman"/>
                <w:kern w:val="0"/>
                <w:lang w:eastAsia="hr-HR"/>
                <w14:ligatures w14:val="none"/>
              </w:rPr>
              <w:t xml:space="preserve">. ( C I D ) I MATEMATIKA ZA </w:t>
            </w:r>
            <w:r>
              <w:rPr>
                <w:rFonts w:ascii="Times New Roman" w:eastAsia="Times New Roman" w:hAnsi="Times New Roman" w:cs="Times New Roman"/>
                <w:kern w:val="0"/>
                <w:lang w:eastAsia="hr-HR"/>
                <w14:ligatures w14:val="none"/>
              </w:rPr>
              <w:t>7</w:t>
            </w:r>
            <w:r w:rsidRPr="0094614C">
              <w:rPr>
                <w:rFonts w:ascii="Times New Roman" w:eastAsia="Times New Roman" w:hAnsi="Times New Roman" w:cs="Times New Roman"/>
                <w:kern w:val="0"/>
                <w:lang w:eastAsia="hr-HR"/>
                <w14:ligatures w14:val="none"/>
              </w:rPr>
              <w:t>. ( A I C )</w:t>
            </w:r>
          </w:p>
        </w:tc>
        <w:tc>
          <w:tcPr>
            <w:tcW w:w="0" w:type="auto"/>
            <w:tcMar>
              <w:top w:w="30" w:type="dxa"/>
              <w:left w:w="45" w:type="dxa"/>
              <w:bottom w:w="30" w:type="dxa"/>
              <w:right w:w="45" w:type="dxa"/>
            </w:tcMar>
            <w:vAlign w:val="center"/>
            <w:hideMark/>
          </w:tcPr>
          <w:p w14:paraId="2220D01E" w14:textId="412E629A"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MATEMATIKA ZA </w:t>
            </w:r>
            <w:r>
              <w:rPr>
                <w:rFonts w:ascii="Times New Roman" w:eastAsia="Times New Roman" w:hAnsi="Times New Roman" w:cs="Times New Roman"/>
                <w:kern w:val="0"/>
                <w:lang w:eastAsia="hr-HR"/>
                <w14:ligatures w14:val="none"/>
              </w:rPr>
              <w:t>5</w:t>
            </w:r>
            <w:r w:rsidRPr="0094614C">
              <w:rPr>
                <w:rFonts w:ascii="Times New Roman" w:eastAsia="Times New Roman" w:hAnsi="Times New Roman" w:cs="Times New Roman"/>
                <w:kern w:val="0"/>
                <w:lang w:eastAsia="hr-HR"/>
                <w14:ligatures w14:val="none"/>
              </w:rPr>
              <w:t xml:space="preserve">. </w:t>
            </w:r>
            <w:r>
              <w:rPr>
                <w:rFonts w:ascii="Times New Roman" w:eastAsia="Times New Roman" w:hAnsi="Times New Roman" w:cs="Times New Roman"/>
                <w:kern w:val="0"/>
                <w:lang w:eastAsia="hr-HR"/>
                <w14:ligatures w14:val="none"/>
              </w:rPr>
              <w:t xml:space="preserve">C I </w:t>
            </w:r>
            <w:r w:rsidRPr="0094614C">
              <w:rPr>
                <w:rFonts w:ascii="Times New Roman" w:eastAsia="Times New Roman" w:hAnsi="Times New Roman" w:cs="Times New Roman"/>
                <w:kern w:val="0"/>
                <w:lang w:eastAsia="hr-HR"/>
                <w14:ligatures w14:val="none"/>
              </w:rPr>
              <w:t>D</w:t>
            </w:r>
            <w:r w:rsidR="000717CF">
              <w:rPr>
                <w:rFonts w:ascii="Times New Roman" w:eastAsia="Times New Roman" w:hAnsi="Times New Roman" w:cs="Times New Roman"/>
                <w:kern w:val="0"/>
                <w:lang w:eastAsia="hr-HR"/>
                <w14:ligatures w14:val="none"/>
              </w:rPr>
              <w:t xml:space="preserve"> i 7.A I C</w:t>
            </w:r>
          </w:p>
        </w:tc>
      </w:tr>
      <w:tr w:rsidR="009C5AB7" w:rsidRPr="0094614C" w14:paraId="31C02147" w14:textId="77777777" w:rsidTr="006F1258">
        <w:trPr>
          <w:trHeight w:val="600"/>
        </w:trPr>
        <w:tc>
          <w:tcPr>
            <w:tcW w:w="0" w:type="auto"/>
            <w:tcMar>
              <w:top w:w="30" w:type="dxa"/>
              <w:left w:w="45" w:type="dxa"/>
              <w:bottom w:w="30" w:type="dxa"/>
              <w:right w:w="45" w:type="dxa"/>
            </w:tcMar>
            <w:vAlign w:val="center"/>
            <w:hideMark/>
          </w:tcPr>
          <w:p w14:paraId="354195B8" w14:textId="04CB73E6"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7</w:t>
            </w:r>
            <w:r w:rsidRPr="0094614C">
              <w:rPr>
                <w:rFonts w:ascii="Times New Roman" w:eastAsia="Times New Roman" w:hAnsi="Times New Roman" w:cs="Times New Roman"/>
                <w:kern w:val="0"/>
                <w:lang w:eastAsia="hr-HR"/>
                <w14:ligatures w14:val="none"/>
              </w:rPr>
              <w:t>.B</w:t>
            </w:r>
          </w:p>
        </w:tc>
        <w:tc>
          <w:tcPr>
            <w:tcW w:w="0" w:type="auto"/>
            <w:tcMar>
              <w:top w:w="30" w:type="dxa"/>
              <w:left w:w="45" w:type="dxa"/>
              <w:bottom w:w="30" w:type="dxa"/>
              <w:right w:w="45" w:type="dxa"/>
            </w:tcMar>
            <w:vAlign w:val="center"/>
            <w:hideMark/>
          </w:tcPr>
          <w:p w14:paraId="30197542" w14:textId="77777777"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Maja Vukelić</w:t>
            </w:r>
          </w:p>
        </w:tc>
        <w:tc>
          <w:tcPr>
            <w:tcW w:w="0" w:type="auto"/>
            <w:tcMar>
              <w:top w:w="30" w:type="dxa"/>
              <w:left w:w="45" w:type="dxa"/>
              <w:bottom w:w="30" w:type="dxa"/>
              <w:right w:w="45" w:type="dxa"/>
            </w:tcMar>
            <w:vAlign w:val="center"/>
            <w:hideMark/>
          </w:tcPr>
          <w:p w14:paraId="5BB42E68"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p>
        </w:tc>
        <w:tc>
          <w:tcPr>
            <w:tcW w:w="0" w:type="auto"/>
            <w:tcMar>
              <w:top w:w="30" w:type="dxa"/>
              <w:left w:w="45" w:type="dxa"/>
              <w:bottom w:w="30" w:type="dxa"/>
              <w:right w:w="45" w:type="dxa"/>
            </w:tcMar>
            <w:vAlign w:val="center"/>
            <w:hideMark/>
          </w:tcPr>
          <w:p w14:paraId="791F99E4" w14:textId="667E242A" w:rsidR="009C5AB7"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DOPUNSKA NASTAVA ZA:  </w:t>
            </w:r>
            <w:r>
              <w:rPr>
                <w:rFonts w:ascii="Times New Roman" w:eastAsia="Times New Roman" w:hAnsi="Times New Roman" w:cs="Times New Roman"/>
                <w:kern w:val="0"/>
                <w:lang w:eastAsia="hr-HR"/>
                <w14:ligatures w14:val="none"/>
              </w:rPr>
              <w:t>ŠESTAŠE (6.B</w:t>
            </w:r>
            <w:r w:rsidR="002F1537">
              <w:rPr>
                <w:rFonts w:ascii="Times New Roman" w:eastAsia="Times New Roman" w:hAnsi="Times New Roman" w:cs="Times New Roman"/>
                <w:kern w:val="0"/>
                <w:lang w:eastAsia="hr-HR"/>
                <w14:ligatures w14:val="none"/>
              </w:rPr>
              <w:t>, 6C</w:t>
            </w:r>
            <w:r>
              <w:rPr>
                <w:rFonts w:ascii="Times New Roman" w:eastAsia="Times New Roman" w:hAnsi="Times New Roman" w:cs="Times New Roman"/>
                <w:kern w:val="0"/>
                <w:lang w:eastAsia="hr-HR"/>
                <w14:ligatures w14:val="none"/>
              </w:rPr>
              <w:t xml:space="preserve"> I 6.D)</w:t>
            </w:r>
          </w:p>
          <w:p w14:paraId="5E78113D" w14:textId="77777777" w:rsidR="009C5AB7" w:rsidRDefault="009C5AB7" w:rsidP="009C5AB7">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SEDMAŠE (7.B I 7.D)</w:t>
            </w:r>
            <w:r w:rsidRPr="0094614C">
              <w:rPr>
                <w:rFonts w:ascii="Times New Roman" w:eastAsia="Times New Roman" w:hAnsi="Times New Roman" w:cs="Times New Roman"/>
                <w:kern w:val="0"/>
                <w:lang w:eastAsia="hr-HR"/>
                <w14:ligatures w14:val="none"/>
              </w:rPr>
              <w:t xml:space="preserve"> </w:t>
            </w:r>
          </w:p>
          <w:p w14:paraId="2A6525EC" w14:textId="2BD12D20"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OSMAŠE (8.B I 8.D)</w:t>
            </w:r>
          </w:p>
        </w:tc>
        <w:tc>
          <w:tcPr>
            <w:tcW w:w="0" w:type="auto"/>
            <w:tcMar>
              <w:top w:w="30" w:type="dxa"/>
              <w:left w:w="45" w:type="dxa"/>
              <w:bottom w:w="30" w:type="dxa"/>
              <w:right w:w="45" w:type="dxa"/>
            </w:tcMar>
            <w:vAlign w:val="center"/>
            <w:hideMark/>
          </w:tcPr>
          <w:p w14:paraId="056C95EC"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p>
        </w:tc>
      </w:tr>
      <w:tr w:rsidR="009C5AB7" w:rsidRPr="0094614C" w14:paraId="02AFE045" w14:textId="77777777" w:rsidTr="006F1258">
        <w:trPr>
          <w:trHeight w:val="600"/>
        </w:trPr>
        <w:tc>
          <w:tcPr>
            <w:tcW w:w="0" w:type="auto"/>
            <w:tcMar>
              <w:top w:w="30" w:type="dxa"/>
              <w:left w:w="45" w:type="dxa"/>
              <w:bottom w:w="30" w:type="dxa"/>
              <w:right w:w="45" w:type="dxa"/>
            </w:tcMar>
            <w:vAlign w:val="center"/>
            <w:hideMark/>
          </w:tcPr>
          <w:p w14:paraId="32C97085" w14:textId="72D4EDF1"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7</w:t>
            </w:r>
            <w:r w:rsidRPr="0094614C">
              <w:rPr>
                <w:rFonts w:ascii="Times New Roman" w:eastAsia="Times New Roman" w:hAnsi="Times New Roman" w:cs="Times New Roman"/>
                <w:kern w:val="0"/>
                <w:lang w:eastAsia="hr-HR"/>
                <w14:ligatures w14:val="none"/>
              </w:rPr>
              <w:t>.C</w:t>
            </w:r>
          </w:p>
        </w:tc>
        <w:tc>
          <w:tcPr>
            <w:tcW w:w="0" w:type="auto"/>
            <w:tcMar>
              <w:top w:w="30" w:type="dxa"/>
              <w:left w:w="45" w:type="dxa"/>
              <w:bottom w:w="30" w:type="dxa"/>
              <w:right w:w="45" w:type="dxa"/>
            </w:tcMar>
            <w:vAlign w:val="center"/>
            <w:hideMark/>
          </w:tcPr>
          <w:p w14:paraId="74EE5BFB" w14:textId="77777777"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Dijana Stubičar</w:t>
            </w:r>
          </w:p>
        </w:tc>
        <w:tc>
          <w:tcPr>
            <w:tcW w:w="0" w:type="auto"/>
            <w:tcMar>
              <w:top w:w="30" w:type="dxa"/>
              <w:left w:w="45" w:type="dxa"/>
              <w:bottom w:w="30" w:type="dxa"/>
              <w:right w:w="45" w:type="dxa"/>
            </w:tcMar>
            <w:vAlign w:val="center"/>
            <w:hideMark/>
          </w:tcPr>
          <w:p w14:paraId="774B98D4"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CRVENI KRIŽ (SVI UČENICI OD 5. DO 8. RAZREDA)</w:t>
            </w:r>
          </w:p>
        </w:tc>
        <w:tc>
          <w:tcPr>
            <w:tcW w:w="0" w:type="auto"/>
            <w:tcMar>
              <w:top w:w="30" w:type="dxa"/>
              <w:left w:w="45" w:type="dxa"/>
              <w:bottom w:w="30" w:type="dxa"/>
              <w:right w:w="45" w:type="dxa"/>
            </w:tcMar>
            <w:vAlign w:val="center"/>
            <w:hideMark/>
          </w:tcPr>
          <w:p w14:paraId="2A32E58B"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p>
        </w:tc>
        <w:tc>
          <w:tcPr>
            <w:tcW w:w="0" w:type="auto"/>
            <w:tcMar>
              <w:top w:w="30" w:type="dxa"/>
              <w:left w:w="45" w:type="dxa"/>
              <w:bottom w:w="30" w:type="dxa"/>
              <w:right w:w="45" w:type="dxa"/>
            </w:tcMar>
            <w:vAlign w:val="center"/>
            <w:hideMark/>
          </w:tcPr>
          <w:p w14:paraId="7D9CC7F4"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p>
        </w:tc>
      </w:tr>
      <w:tr w:rsidR="009C5AB7" w:rsidRPr="0094614C" w14:paraId="0BEFFD85" w14:textId="77777777" w:rsidTr="006F1258">
        <w:trPr>
          <w:trHeight w:val="600"/>
        </w:trPr>
        <w:tc>
          <w:tcPr>
            <w:tcW w:w="0" w:type="auto"/>
            <w:tcMar>
              <w:top w:w="30" w:type="dxa"/>
              <w:left w:w="45" w:type="dxa"/>
              <w:bottom w:w="30" w:type="dxa"/>
              <w:right w:w="45" w:type="dxa"/>
            </w:tcMar>
            <w:vAlign w:val="center"/>
            <w:hideMark/>
          </w:tcPr>
          <w:p w14:paraId="303B57A9" w14:textId="748EF64E"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7</w:t>
            </w:r>
            <w:r w:rsidRPr="0094614C">
              <w:rPr>
                <w:rFonts w:ascii="Times New Roman" w:eastAsia="Times New Roman" w:hAnsi="Times New Roman" w:cs="Times New Roman"/>
                <w:kern w:val="0"/>
                <w:lang w:eastAsia="hr-HR"/>
                <w14:ligatures w14:val="none"/>
              </w:rPr>
              <w:t>.D</w:t>
            </w:r>
          </w:p>
        </w:tc>
        <w:tc>
          <w:tcPr>
            <w:tcW w:w="0" w:type="auto"/>
            <w:tcMar>
              <w:top w:w="30" w:type="dxa"/>
              <w:left w:w="45" w:type="dxa"/>
              <w:bottom w:w="30" w:type="dxa"/>
              <w:right w:w="45" w:type="dxa"/>
            </w:tcMar>
            <w:vAlign w:val="center"/>
            <w:hideMark/>
          </w:tcPr>
          <w:p w14:paraId="6F9EC8C2" w14:textId="77777777"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Tanja Madžarac</w:t>
            </w:r>
          </w:p>
        </w:tc>
        <w:tc>
          <w:tcPr>
            <w:tcW w:w="0" w:type="auto"/>
            <w:tcMar>
              <w:top w:w="30" w:type="dxa"/>
              <w:left w:w="45" w:type="dxa"/>
              <w:bottom w:w="30" w:type="dxa"/>
              <w:right w:w="45" w:type="dxa"/>
            </w:tcMar>
            <w:vAlign w:val="center"/>
            <w:hideMark/>
          </w:tcPr>
          <w:p w14:paraId="3988AD91"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ŠŠD MLADOST ZA 5. - 8. RAZRED</w:t>
            </w:r>
          </w:p>
        </w:tc>
        <w:tc>
          <w:tcPr>
            <w:tcW w:w="0" w:type="auto"/>
            <w:tcMar>
              <w:top w:w="30" w:type="dxa"/>
              <w:left w:w="45" w:type="dxa"/>
              <w:bottom w:w="30" w:type="dxa"/>
              <w:right w:w="45" w:type="dxa"/>
            </w:tcMar>
            <w:vAlign w:val="center"/>
            <w:hideMark/>
          </w:tcPr>
          <w:p w14:paraId="4B776D84"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p>
        </w:tc>
        <w:tc>
          <w:tcPr>
            <w:tcW w:w="0" w:type="auto"/>
            <w:tcMar>
              <w:top w:w="30" w:type="dxa"/>
              <w:left w:w="45" w:type="dxa"/>
              <w:bottom w:w="30" w:type="dxa"/>
              <w:right w:w="45" w:type="dxa"/>
            </w:tcMar>
            <w:vAlign w:val="center"/>
            <w:hideMark/>
          </w:tcPr>
          <w:p w14:paraId="3FB132A0"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p>
        </w:tc>
      </w:tr>
      <w:tr w:rsidR="009C5AB7" w:rsidRPr="0094614C" w14:paraId="37720471" w14:textId="77777777" w:rsidTr="006F1258">
        <w:trPr>
          <w:trHeight w:val="600"/>
        </w:trPr>
        <w:tc>
          <w:tcPr>
            <w:tcW w:w="0" w:type="auto"/>
            <w:tcMar>
              <w:top w:w="30" w:type="dxa"/>
              <w:left w:w="45" w:type="dxa"/>
              <w:bottom w:w="30" w:type="dxa"/>
              <w:right w:w="45" w:type="dxa"/>
            </w:tcMar>
            <w:vAlign w:val="center"/>
            <w:hideMark/>
          </w:tcPr>
          <w:p w14:paraId="10DD7F2E"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TZK</w:t>
            </w:r>
          </w:p>
        </w:tc>
        <w:tc>
          <w:tcPr>
            <w:tcW w:w="0" w:type="auto"/>
            <w:tcMar>
              <w:top w:w="30" w:type="dxa"/>
              <w:left w:w="45" w:type="dxa"/>
              <w:bottom w:w="30" w:type="dxa"/>
              <w:right w:w="45" w:type="dxa"/>
            </w:tcMar>
            <w:vAlign w:val="center"/>
            <w:hideMark/>
          </w:tcPr>
          <w:p w14:paraId="1C64D377" w14:textId="77777777"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Ivančica Valek</w:t>
            </w:r>
          </w:p>
        </w:tc>
        <w:tc>
          <w:tcPr>
            <w:tcW w:w="0" w:type="auto"/>
            <w:tcMar>
              <w:top w:w="30" w:type="dxa"/>
              <w:left w:w="45" w:type="dxa"/>
              <w:bottom w:w="30" w:type="dxa"/>
              <w:right w:w="45" w:type="dxa"/>
            </w:tcMar>
            <w:vAlign w:val="center"/>
            <w:hideMark/>
          </w:tcPr>
          <w:p w14:paraId="63114835"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ŠŠD MLADOST ZA UČENIKE OD 5.-8. RAZREDA</w:t>
            </w:r>
          </w:p>
        </w:tc>
        <w:tc>
          <w:tcPr>
            <w:tcW w:w="0" w:type="auto"/>
            <w:tcMar>
              <w:top w:w="30" w:type="dxa"/>
              <w:left w:w="45" w:type="dxa"/>
              <w:bottom w:w="30" w:type="dxa"/>
              <w:right w:w="45" w:type="dxa"/>
            </w:tcMar>
            <w:vAlign w:val="center"/>
            <w:hideMark/>
          </w:tcPr>
          <w:p w14:paraId="290BFA23"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p>
        </w:tc>
        <w:tc>
          <w:tcPr>
            <w:tcW w:w="0" w:type="auto"/>
            <w:tcMar>
              <w:top w:w="30" w:type="dxa"/>
              <w:left w:w="45" w:type="dxa"/>
              <w:bottom w:w="30" w:type="dxa"/>
              <w:right w:w="45" w:type="dxa"/>
            </w:tcMar>
            <w:vAlign w:val="center"/>
            <w:hideMark/>
          </w:tcPr>
          <w:p w14:paraId="4B87E53C"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p>
        </w:tc>
      </w:tr>
      <w:tr w:rsidR="009C5AB7" w:rsidRPr="0094614C" w14:paraId="311F4784" w14:textId="77777777" w:rsidTr="006F1258">
        <w:trPr>
          <w:trHeight w:val="600"/>
        </w:trPr>
        <w:tc>
          <w:tcPr>
            <w:tcW w:w="0" w:type="auto"/>
            <w:tcMar>
              <w:top w:w="30" w:type="dxa"/>
              <w:left w:w="45" w:type="dxa"/>
              <w:bottom w:w="30" w:type="dxa"/>
              <w:right w:w="45" w:type="dxa"/>
            </w:tcMar>
            <w:vAlign w:val="center"/>
            <w:hideMark/>
          </w:tcPr>
          <w:p w14:paraId="2C212E21"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Engleski jezik </w:t>
            </w:r>
          </w:p>
        </w:tc>
        <w:tc>
          <w:tcPr>
            <w:tcW w:w="0" w:type="auto"/>
            <w:tcMar>
              <w:top w:w="30" w:type="dxa"/>
              <w:left w:w="45" w:type="dxa"/>
              <w:bottom w:w="30" w:type="dxa"/>
              <w:right w:w="45" w:type="dxa"/>
            </w:tcMar>
            <w:vAlign w:val="center"/>
            <w:hideMark/>
          </w:tcPr>
          <w:p w14:paraId="0FF381FB" w14:textId="127813A3" w:rsidR="009C5AB7" w:rsidRPr="0094614C" w:rsidRDefault="00C42106" w:rsidP="009C5AB7">
            <w:pPr>
              <w:spacing w:after="0" w:line="240" w:lineRule="auto"/>
              <w:jc w:val="center"/>
              <w:rPr>
                <w:rFonts w:ascii="Times New Roman" w:eastAsia="Times New Roman" w:hAnsi="Times New Roman" w:cs="Times New Roman"/>
                <w:bCs/>
                <w:kern w:val="0"/>
                <w:lang w:eastAsia="hr-HR"/>
                <w14:ligatures w14:val="none"/>
              </w:rPr>
            </w:pPr>
            <w:r>
              <w:rPr>
                <w:rFonts w:ascii="Times New Roman" w:eastAsia="Times New Roman" w:hAnsi="Times New Roman" w:cs="Times New Roman"/>
                <w:bCs/>
                <w:kern w:val="0"/>
                <w:lang w:eastAsia="hr-HR"/>
                <w14:ligatures w14:val="none"/>
              </w:rPr>
              <w:t>Marija Dragičević Marković</w:t>
            </w:r>
          </w:p>
        </w:tc>
        <w:tc>
          <w:tcPr>
            <w:tcW w:w="0" w:type="auto"/>
            <w:tcMar>
              <w:top w:w="30" w:type="dxa"/>
              <w:left w:w="45" w:type="dxa"/>
              <w:bottom w:w="30" w:type="dxa"/>
              <w:right w:w="45" w:type="dxa"/>
            </w:tcMar>
            <w:vAlign w:val="center"/>
            <w:hideMark/>
          </w:tcPr>
          <w:p w14:paraId="0BCE336F"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GRUPA ZA ENGLESKI JEZIK ZA 1. - 4. RAZREDE</w:t>
            </w:r>
          </w:p>
        </w:tc>
        <w:tc>
          <w:tcPr>
            <w:tcW w:w="0" w:type="auto"/>
            <w:tcMar>
              <w:top w:w="30" w:type="dxa"/>
              <w:left w:w="45" w:type="dxa"/>
              <w:bottom w:w="30" w:type="dxa"/>
              <w:right w:w="45" w:type="dxa"/>
            </w:tcMar>
            <w:vAlign w:val="center"/>
            <w:hideMark/>
          </w:tcPr>
          <w:p w14:paraId="0097D41D"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p>
        </w:tc>
        <w:tc>
          <w:tcPr>
            <w:tcW w:w="0" w:type="auto"/>
            <w:tcMar>
              <w:top w:w="30" w:type="dxa"/>
              <w:left w:w="45" w:type="dxa"/>
              <w:bottom w:w="30" w:type="dxa"/>
              <w:right w:w="45" w:type="dxa"/>
            </w:tcMar>
            <w:vAlign w:val="center"/>
            <w:hideMark/>
          </w:tcPr>
          <w:p w14:paraId="5BB10525"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p>
        </w:tc>
      </w:tr>
      <w:tr w:rsidR="009C5AB7" w:rsidRPr="0094614C" w14:paraId="2F6ADF61" w14:textId="77777777" w:rsidTr="006F1258">
        <w:trPr>
          <w:trHeight w:val="600"/>
        </w:trPr>
        <w:tc>
          <w:tcPr>
            <w:tcW w:w="0" w:type="auto"/>
            <w:tcMar>
              <w:top w:w="30" w:type="dxa"/>
              <w:left w:w="45" w:type="dxa"/>
              <w:bottom w:w="30" w:type="dxa"/>
              <w:right w:w="45" w:type="dxa"/>
            </w:tcMar>
            <w:vAlign w:val="center"/>
            <w:hideMark/>
          </w:tcPr>
          <w:p w14:paraId="1807678D"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Engleski jezik</w:t>
            </w:r>
          </w:p>
        </w:tc>
        <w:tc>
          <w:tcPr>
            <w:tcW w:w="0" w:type="auto"/>
            <w:tcMar>
              <w:top w:w="30" w:type="dxa"/>
              <w:left w:w="45" w:type="dxa"/>
              <w:bottom w:w="30" w:type="dxa"/>
              <w:right w:w="45" w:type="dxa"/>
            </w:tcMar>
            <w:vAlign w:val="center"/>
            <w:hideMark/>
          </w:tcPr>
          <w:p w14:paraId="6F1C4278" w14:textId="1335B2CA"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Pr>
                <w:rFonts w:ascii="Times New Roman" w:eastAsia="Times New Roman" w:hAnsi="Times New Roman" w:cs="Times New Roman"/>
                <w:bCs/>
                <w:kern w:val="0"/>
                <w:lang w:eastAsia="hr-HR"/>
                <w14:ligatures w14:val="none"/>
              </w:rPr>
              <w:t>Marija Merkaš</w:t>
            </w:r>
          </w:p>
        </w:tc>
        <w:tc>
          <w:tcPr>
            <w:tcW w:w="0" w:type="auto"/>
            <w:tcMar>
              <w:top w:w="30" w:type="dxa"/>
              <w:left w:w="45" w:type="dxa"/>
              <w:bottom w:w="30" w:type="dxa"/>
              <w:right w:w="45" w:type="dxa"/>
            </w:tcMar>
            <w:vAlign w:val="center"/>
            <w:hideMark/>
          </w:tcPr>
          <w:p w14:paraId="2A2EE2EA" w14:textId="574B3970"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GRUPA ZA ENGLESKI JEZIK ZA  </w:t>
            </w:r>
            <w:r>
              <w:rPr>
                <w:rFonts w:ascii="Times New Roman" w:eastAsia="Times New Roman" w:hAnsi="Times New Roman" w:cs="Times New Roman"/>
                <w:kern w:val="0"/>
                <w:lang w:eastAsia="hr-HR"/>
                <w14:ligatures w14:val="none"/>
              </w:rPr>
              <w:t>8</w:t>
            </w:r>
            <w:r w:rsidRPr="0094614C">
              <w:rPr>
                <w:rFonts w:ascii="Times New Roman" w:eastAsia="Times New Roman" w:hAnsi="Times New Roman" w:cs="Times New Roman"/>
                <w:kern w:val="0"/>
                <w:lang w:eastAsia="hr-HR"/>
                <w14:ligatures w14:val="none"/>
              </w:rPr>
              <w:t>.RAZREDE</w:t>
            </w:r>
          </w:p>
        </w:tc>
        <w:tc>
          <w:tcPr>
            <w:tcW w:w="0" w:type="auto"/>
            <w:tcMar>
              <w:top w:w="30" w:type="dxa"/>
              <w:left w:w="45" w:type="dxa"/>
              <w:bottom w:w="30" w:type="dxa"/>
              <w:right w:w="45" w:type="dxa"/>
            </w:tcMar>
            <w:vAlign w:val="center"/>
            <w:hideMark/>
          </w:tcPr>
          <w:p w14:paraId="63C40572"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c>
          <w:tcPr>
            <w:tcW w:w="0" w:type="auto"/>
            <w:tcMar>
              <w:top w:w="30" w:type="dxa"/>
              <w:left w:w="45" w:type="dxa"/>
              <w:bottom w:w="30" w:type="dxa"/>
              <w:right w:w="45" w:type="dxa"/>
            </w:tcMar>
            <w:vAlign w:val="center"/>
            <w:hideMark/>
          </w:tcPr>
          <w:p w14:paraId="7211C977"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r>
      <w:tr w:rsidR="009C5AB7" w:rsidRPr="0094614C" w14:paraId="12275A44" w14:textId="77777777" w:rsidTr="006F1258">
        <w:trPr>
          <w:trHeight w:val="600"/>
        </w:trPr>
        <w:tc>
          <w:tcPr>
            <w:tcW w:w="0" w:type="auto"/>
            <w:tcMar>
              <w:top w:w="30" w:type="dxa"/>
              <w:left w:w="45" w:type="dxa"/>
              <w:bottom w:w="30" w:type="dxa"/>
              <w:right w:w="45" w:type="dxa"/>
            </w:tcMar>
            <w:vAlign w:val="center"/>
            <w:hideMark/>
          </w:tcPr>
          <w:p w14:paraId="32085D89"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Njemački jezik</w:t>
            </w:r>
          </w:p>
        </w:tc>
        <w:tc>
          <w:tcPr>
            <w:tcW w:w="0" w:type="auto"/>
            <w:tcMar>
              <w:top w:w="30" w:type="dxa"/>
              <w:left w:w="45" w:type="dxa"/>
              <w:bottom w:w="30" w:type="dxa"/>
              <w:right w:w="45" w:type="dxa"/>
            </w:tcMar>
            <w:vAlign w:val="center"/>
            <w:hideMark/>
          </w:tcPr>
          <w:p w14:paraId="05F92DAF" w14:textId="77777777"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Blaženka Bičak</w:t>
            </w:r>
          </w:p>
        </w:tc>
        <w:tc>
          <w:tcPr>
            <w:tcW w:w="0" w:type="auto"/>
            <w:tcMar>
              <w:top w:w="30" w:type="dxa"/>
              <w:left w:w="45" w:type="dxa"/>
              <w:bottom w:w="30" w:type="dxa"/>
              <w:right w:w="45" w:type="dxa"/>
            </w:tcMar>
            <w:vAlign w:val="center"/>
            <w:hideMark/>
          </w:tcPr>
          <w:p w14:paraId="435A4F0B" w14:textId="59840B46"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GRUPA ZA NJEMAČKI JEZIK ZA </w:t>
            </w:r>
            <w:r>
              <w:rPr>
                <w:rFonts w:ascii="Times New Roman" w:eastAsia="Times New Roman" w:hAnsi="Times New Roman" w:cs="Times New Roman"/>
                <w:kern w:val="0"/>
                <w:lang w:eastAsia="hr-HR"/>
                <w14:ligatures w14:val="none"/>
              </w:rPr>
              <w:t>6.A I C; 8.A I B; 4.C I D</w:t>
            </w:r>
          </w:p>
        </w:tc>
        <w:tc>
          <w:tcPr>
            <w:tcW w:w="0" w:type="auto"/>
            <w:tcMar>
              <w:top w:w="30" w:type="dxa"/>
              <w:left w:w="45" w:type="dxa"/>
              <w:bottom w:w="30" w:type="dxa"/>
              <w:right w:w="45" w:type="dxa"/>
            </w:tcMar>
            <w:vAlign w:val="center"/>
            <w:hideMark/>
          </w:tcPr>
          <w:p w14:paraId="7A9722DF" w14:textId="25CE2BFE"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KOMBINIRANA  DOPUNSKA GRUPA ZA OSMAŠE I </w:t>
            </w:r>
            <w:r>
              <w:rPr>
                <w:rFonts w:ascii="Times New Roman" w:eastAsia="Times New Roman" w:hAnsi="Times New Roman" w:cs="Times New Roman"/>
                <w:kern w:val="0"/>
                <w:lang w:eastAsia="hr-HR"/>
                <w14:ligatures w14:val="none"/>
              </w:rPr>
              <w:t>PET</w:t>
            </w:r>
            <w:r w:rsidRPr="0094614C">
              <w:rPr>
                <w:rFonts w:ascii="Times New Roman" w:eastAsia="Times New Roman" w:hAnsi="Times New Roman" w:cs="Times New Roman"/>
                <w:kern w:val="0"/>
                <w:lang w:eastAsia="hr-HR"/>
                <w14:ligatures w14:val="none"/>
              </w:rPr>
              <w:t>AŠE (</w:t>
            </w:r>
            <w:r>
              <w:rPr>
                <w:rFonts w:ascii="Times New Roman" w:eastAsia="Times New Roman" w:hAnsi="Times New Roman" w:cs="Times New Roman"/>
                <w:kern w:val="0"/>
                <w:lang w:eastAsia="hr-HR"/>
                <w14:ligatures w14:val="none"/>
              </w:rPr>
              <w:t>8</w:t>
            </w:r>
            <w:r w:rsidRPr="0094614C">
              <w:rPr>
                <w:rFonts w:ascii="Times New Roman" w:eastAsia="Times New Roman" w:hAnsi="Times New Roman" w:cs="Times New Roman"/>
                <w:kern w:val="0"/>
                <w:lang w:eastAsia="hr-HR"/>
                <w14:ligatures w14:val="none"/>
              </w:rPr>
              <w:t>.</w:t>
            </w:r>
            <w:r>
              <w:rPr>
                <w:rFonts w:ascii="Times New Roman" w:eastAsia="Times New Roman" w:hAnsi="Times New Roman" w:cs="Times New Roman"/>
                <w:kern w:val="0"/>
                <w:lang w:eastAsia="hr-HR"/>
                <w14:ligatures w14:val="none"/>
              </w:rPr>
              <w:t xml:space="preserve">C I </w:t>
            </w:r>
            <w:r w:rsidRPr="0094614C">
              <w:rPr>
                <w:rFonts w:ascii="Times New Roman" w:eastAsia="Times New Roman" w:hAnsi="Times New Roman" w:cs="Times New Roman"/>
                <w:kern w:val="0"/>
                <w:lang w:eastAsia="hr-HR"/>
                <w14:ligatures w14:val="none"/>
              </w:rPr>
              <w:t xml:space="preserve">D I </w:t>
            </w:r>
            <w:r>
              <w:rPr>
                <w:rFonts w:ascii="Times New Roman" w:eastAsia="Times New Roman" w:hAnsi="Times New Roman" w:cs="Times New Roman"/>
                <w:kern w:val="0"/>
                <w:lang w:eastAsia="hr-HR"/>
                <w14:ligatures w14:val="none"/>
              </w:rPr>
              <w:t>5</w:t>
            </w:r>
            <w:r w:rsidRPr="0094614C">
              <w:rPr>
                <w:rFonts w:ascii="Times New Roman" w:eastAsia="Times New Roman" w:hAnsi="Times New Roman" w:cs="Times New Roman"/>
                <w:kern w:val="0"/>
                <w:lang w:eastAsia="hr-HR"/>
                <w14:ligatures w14:val="none"/>
              </w:rPr>
              <w:t>.A)</w:t>
            </w:r>
          </w:p>
        </w:tc>
        <w:tc>
          <w:tcPr>
            <w:tcW w:w="0" w:type="auto"/>
            <w:tcMar>
              <w:top w:w="30" w:type="dxa"/>
              <w:left w:w="45" w:type="dxa"/>
              <w:bottom w:w="30" w:type="dxa"/>
              <w:right w:w="45" w:type="dxa"/>
            </w:tcMar>
            <w:vAlign w:val="center"/>
            <w:hideMark/>
          </w:tcPr>
          <w:p w14:paraId="1321C8F7"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p>
        </w:tc>
      </w:tr>
      <w:tr w:rsidR="009C5AB7" w:rsidRPr="0094614C" w14:paraId="6635DA3A" w14:textId="77777777" w:rsidTr="006F1258">
        <w:trPr>
          <w:trHeight w:val="1320"/>
        </w:trPr>
        <w:tc>
          <w:tcPr>
            <w:tcW w:w="0" w:type="auto"/>
            <w:tcMar>
              <w:top w:w="30" w:type="dxa"/>
              <w:left w:w="45" w:type="dxa"/>
              <w:bottom w:w="30" w:type="dxa"/>
              <w:right w:w="45" w:type="dxa"/>
            </w:tcMar>
            <w:vAlign w:val="center"/>
            <w:hideMark/>
          </w:tcPr>
          <w:p w14:paraId="0ABE8E77"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Njemački jezik</w:t>
            </w:r>
          </w:p>
        </w:tc>
        <w:tc>
          <w:tcPr>
            <w:tcW w:w="0" w:type="auto"/>
            <w:tcMar>
              <w:top w:w="30" w:type="dxa"/>
              <w:left w:w="45" w:type="dxa"/>
              <w:bottom w:w="30" w:type="dxa"/>
              <w:right w:w="45" w:type="dxa"/>
            </w:tcMar>
            <w:vAlign w:val="center"/>
            <w:hideMark/>
          </w:tcPr>
          <w:p w14:paraId="4B6C21B4" w14:textId="77777777"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Anita Vučić Bobanović</w:t>
            </w:r>
          </w:p>
        </w:tc>
        <w:tc>
          <w:tcPr>
            <w:tcW w:w="0" w:type="auto"/>
            <w:tcMar>
              <w:top w:w="30" w:type="dxa"/>
              <w:left w:w="45" w:type="dxa"/>
              <w:bottom w:w="30" w:type="dxa"/>
              <w:right w:w="45" w:type="dxa"/>
            </w:tcMar>
            <w:vAlign w:val="center"/>
            <w:hideMark/>
          </w:tcPr>
          <w:p w14:paraId="0E55D242"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DEUTSCH KLUB (1.-4.R.), NJEMAČKA GRUPA (1.-3.R.), KREATIVNO- REKREATIVNA GRUPA (1.-4.R.), PŠ PREPOLNO DEUTSCH KLUB</w:t>
            </w:r>
          </w:p>
        </w:tc>
        <w:tc>
          <w:tcPr>
            <w:tcW w:w="0" w:type="auto"/>
            <w:tcMar>
              <w:top w:w="30" w:type="dxa"/>
              <w:left w:w="45" w:type="dxa"/>
              <w:bottom w:w="30" w:type="dxa"/>
              <w:right w:w="45" w:type="dxa"/>
            </w:tcMar>
            <w:vAlign w:val="center"/>
            <w:hideMark/>
          </w:tcPr>
          <w:p w14:paraId="0D6FD59E"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c>
          <w:tcPr>
            <w:tcW w:w="0" w:type="auto"/>
            <w:tcMar>
              <w:top w:w="30" w:type="dxa"/>
              <w:left w:w="45" w:type="dxa"/>
              <w:bottom w:w="30" w:type="dxa"/>
              <w:right w:w="45" w:type="dxa"/>
            </w:tcMar>
            <w:vAlign w:val="center"/>
            <w:hideMark/>
          </w:tcPr>
          <w:p w14:paraId="1662C540"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r>
      <w:tr w:rsidR="009C5AB7" w:rsidRPr="0094614C" w14:paraId="2BA27A45" w14:textId="77777777" w:rsidTr="006F1258">
        <w:trPr>
          <w:trHeight w:val="600"/>
        </w:trPr>
        <w:tc>
          <w:tcPr>
            <w:tcW w:w="0" w:type="auto"/>
            <w:tcMar>
              <w:top w:w="30" w:type="dxa"/>
              <w:left w:w="45" w:type="dxa"/>
              <w:bottom w:w="30" w:type="dxa"/>
              <w:right w:w="45" w:type="dxa"/>
            </w:tcMar>
            <w:vAlign w:val="center"/>
            <w:hideMark/>
          </w:tcPr>
          <w:p w14:paraId="3B01C2D4"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Kemija i biologija</w:t>
            </w:r>
          </w:p>
        </w:tc>
        <w:tc>
          <w:tcPr>
            <w:tcW w:w="0" w:type="auto"/>
            <w:tcMar>
              <w:top w:w="30" w:type="dxa"/>
              <w:left w:w="45" w:type="dxa"/>
              <w:bottom w:w="30" w:type="dxa"/>
              <w:right w:w="45" w:type="dxa"/>
            </w:tcMar>
            <w:vAlign w:val="center"/>
            <w:hideMark/>
          </w:tcPr>
          <w:p w14:paraId="4D9C1E19" w14:textId="77777777"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Nataša Hrbud Puhelek</w:t>
            </w:r>
          </w:p>
        </w:tc>
        <w:tc>
          <w:tcPr>
            <w:tcW w:w="0" w:type="auto"/>
            <w:tcMar>
              <w:top w:w="30" w:type="dxa"/>
              <w:left w:w="45" w:type="dxa"/>
              <w:bottom w:w="30" w:type="dxa"/>
              <w:right w:w="45" w:type="dxa"/>
            </w:tcMar>
            <w:vAlign w:val="center"/>
            <w:hideMark/>
          </w:tcPr>
          <w:p w14:paraId="793B922D"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p>
        </w:tc>
        <w:tc>
          <w:tcPr>
            <w:tcW w:w="0" w:type="auto"/>
            <w:tcMar>
              <w:top w:w="30" w:type="dxa"/>
              <w:left w:w="45" w:type="dxa"/>
              <w:bottom w:w="30" w:type="dxa"/>
              <w:right w:w="45" w:type="dxa"/>
            </w:tcMar>
            <w:vAlign w:val="center"/>
            <w:hideMark/>
          </w:tcPr>
          <w:p w14:paraId="7D63B42B"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p>
        </w:tc>
        <w:tc>
          <w:tcPr>
            <w:tcW w:w="0" w:type="auto"/>
            <w:tcMar>
              <w:top w:w="30" w:type="dxa"/>
              <w:left w:w="45" w:type="dxa"/>
              <w:bottom w:w="30" w:type="dxa"/>
              <w:right w:w="45" w:type="dxa"/>
            </w:tcMar>
            <w:vAlign w:val="center"/>
            <w:hideMark/>
          </w:tcPr>
          <w:p w14:paraId="7503BE25"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KEMIJA 7- DODATNA NASTAVA KEMIJA 8 - DODATNA NASTAVA</w:t>
            </w:r>
          </w:p>
        </w:tc>
      </w:tr>
      <w:tr w:rsidR="009C5AB7" w:rsidRPr="0094614C" w14:paraId="72DE6412" w14:textId="77777777" w:rsidTr="006F1258">
        <w:trPr>
          <w:trHeight w:val="600"/>
        </w:trPr>
        <w:tc>
          <w:tcPr>
            <w:tcW w:w="0" w:type="auto"/>
            <w:tcMar>
              <w:top w:w="30" w:type="dxa"/>
              <w:left w:w="45" w:type="dxa"/>
              <w:bottom w:w="30" w:type="dxa"/>
              <w:right w:w="45" w:type="dxa"/>
            </w:tcMar>
            <w:vAlign w:val="center"/>
            <w:hideMark/>
          </w:tcPr>
          <w:p w14:paraId="1339610A"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lastRenderedPageBreak/>
              <w:t>Geografija</w:t>
            </w:r>
          </w:p>
        </w:tc>
        <w:tc>
          <w:tcPr>
            <w:tcW w:w="0" w:type="auto"/>
            <w:tcMar>
              <w:top w:w="30" w:type="dxa"/>
              <w:left w:w="45" w:type="dxa"/>
              <w:bottom w:w="30" w:type="dxa"/>
              <w:right w:w="45" w:type="dxa"/>
            </w:tcMar>
            <w:vAlign w:val="center"/>
            <w:hideMark/>
          </w:tcPr>
          <w:p w14:paraId="1B4C8A69" w14:textId="05FCF7FF" w:rsidR="009C5AB7" w:rsidRPr="0094614C" w:rsidRDefault="001E13D3" w:rsidP="009C5AB7">
            <w:pPr>
              <w:spacing w:after="0" w:line="240" w:lineRule="auto"/>
              <w:jc w:val="center"/>
              <w:rPr>
                <w:rFonts w:ascii="Times New Roman" w:eastAsia="Times New Roman" w:hAnsi="Times New Roman" w:cs="Times New Roman"/>
                <w:bCs/>
                <w:kern w:val="0"/>
                <w:lang w:eastAsia="hr-HR"/>
                <w14:ligatures w14:val="none"/>
              </w:rPr>
            </w:pPr>
            <w:r>
              <w:rPr>
                <w:rFonts w:ascii="Times New Roman" w:eastAsia="Times New Roman" w:hAnsi="Times New Roman" w:cs="Times New Roman"/>
                <w:bCs/>
                <w:kern w:val="0"/>
                <w:lang w:eastAsia="hr-HR"/>
                <w14:ligatures w14:val="none"/>
              </w:rPr>
              <w:t>Marija Ujlaki</w:t>
            </w:r>
          </w:p>
        </w:tc>
        <w:tc>
          <w:tcPr>
            <w:tcW w:w="0" w:type="auto"/>
            <w:tcMar>
              <w:top w:w="30" w:type="dxa"/>
              <w:left w:w="45" w:type="dxa"/>
              <w:bottom w:w="30" w:type="dxa"/>
              <w:right w:w="45" w:type="dxa"/>
            </w:tcMar>
            <w:vAlign w:val="center"/>
            <w:hideMark/>
          </w:tcPr>
          <w:p w14:paraId="6266A673" w14:textId="1207DCB9"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p>
        </w:tc>
        <w:tc>
          <w:tcPr>
            <w:tcW w:w="0" w:type="auto"/>
            <w:tcMar>
              <w:top w:w="30" w:type="dxa"/>
              <w:left w:w="45" w:type="dxa"/>
              <w:bottom w:w="30" w:type="dxa"/>
              <w:right w:w="45" w:type="dxa"/>
            </w:tcMar>
            <w:vAlign w:val="center"/>
            <w:hideMark/>
          </w:tcPr>
          <w:p w14:paraId="170C6E7C"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p>
        </w:tc>
        <w:tc>
          <w:tcPr>
            <w:tcW w:w="0" w:type="auto"/>
            <w:tcMar>
              <w:top w:w="30" w:type="dxa"/>
              <w:left w:w="45" w:type="dxa"/>
              <w:bottom w:w="30" w:type="dxa"/>
              <w:right w:w="45" w:type="dxa"/>
            </w:tcMar>
            <w:vAlign w:val="center"/>
            <w:hideMark/>
          </w:tcPr>
          <w:p w14:paraId="52F74351" w14:textId="110F4647" w:rsidR="009C5AB7" w:rsidRPr="0094614C" w:rsidRDefault="001E13D3"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GEOGRAFSKA GRUPA (</w:t>
            </w:r>
            <w:r>
              <w:rPr>
                <w:rFonts w:ascii="Times New Roman" w:eastAsia="Times New Roman" w:hAnsi="Times New Roman" w:cs="Times New Roman"/>
                <w:kern w:val="0"/>
                <w:lang w:eastAsia="hr-HR"/>
                <w14:ligatures w14:val="none"/>
              </w:rPr>
              <w:t>5. i 6</w:t>
            </w:r>
            <w:r w:rsidRPr="0094614C">
              <w:rPr>
                <w:rFonts w:ascii="Times New Roman" w:eastAsia="Times New Roman" w:hAnsi="Times New Roman" w:cs="Times New Roman"/>
                <w:kern w:val="0"/>
                <w:lang w:eastAsia="hr-HR"/>
                <w14:ligatures w14:val="none"/>
              </w:rPr>
              <w:t>. RAZREDI)</w:t>
            </w:r>
          </w:p>
        </w:tc>
      </w:tr>
      <w:tr w:rsidR="001E13D3" w:rsidRPr="0094614C" w14:paraId="64CAD1A0" w14:textId="77777777" w:rsidTr="006F1258">
        <w:trPr>
          <w:trHeight w:val="600"/>
        </w:trPr>
        <w:tc>
          <w:tcPr>
            <w:tcW w:w="0" w:type="auto"/>
            <w:tcMar>
              <w:top w:w="30" w:type="dxa"/>
              <w:left w:w="45" w:type="dxa"/>
              <w:bottom w:w="30" w:type="dxa"/>
              <w:right w:w="45" w:type="dxa"/>
            </w:tcMar>
            <w:vAlign w:val="center"/>
          </w:tcPr>
          <w:p w14:paraId="34154C54" w14:textId="0A8B7497" w:rsidR="001E13D3" w:rsidRPr="0094614C" w:rsidRDefault="001E13D3" w:rsidP="009C5AB7">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 xml:space="preserve">Geografija </w:t>
            </w:r>
          </w:p>
        </w:tc>
        <w:tc>
          <w:tcPr>
            <w:tcW w:w="0" w:type="auto"/>
            <w:tcMar>
              <w:top w:w="30" w:type="dxa"/>
              <w:left w:w="45" w:type="dxa"/>
              <w:bottom w:w="30" w:type="dxa"/>
              <w:right w:w="45" w:type="dxa"/>
            </w:tcMar>
            <w:vAlign w:val="center"/>
          </w:tcPr>
          <w:p w14:paraId="301E1400" w14:textId="0FDD414C" w:rsidR="001E13D3" w:rsidRDefault="001E13D3" w:rsidP="009C5AB7">
            <w:pPr>
              <w:spacing w:after="0" w:line="240" w:lineRule="auto"/>
              <w:jc w:val="center"/>
              <w:rPr>
                <w:rFonts w:ascii="Times New Roman" w:eastAsia="Times New Roman" w:hAnsi="Times New Roman" w:cs="Times New Roman"/>
                <w:bCs/>
                <w:kern w:val="0"/>
                <w:lang w:eastAsia="hr-HR"/>
                <w14:ligatures w14:val="none"/>
              </w:rPr>
            </w:pPr>
            <w:r>
              <w:rPr>
                <w:rFonts w:ascii="Times New Roman" w:eastAsia="Times New Roman" w:hAnsi="Times New Roman" w:cs="Times New Roman"/>
                <w:kern w:val="0"/>
                <w:lang w:eastAsia="hr-HR"/>
                <w14:ligatures w14:val="none"/>
              </w:rPr>
              <w:t>Sandra Bičak</w:t>
            </w:r>
          </w:p>
        </w:tc>
        <w:tc>
          <w:tcPr>
            <w:tcW w:w="0" w:type="auto"/>
            <w:tcMar>
              <w:top w:w="30" w:type="dxa"/>
              <w:left w:w="45" w:type="dxa"/>
              <w:bottom w:w="30" w:type="dxa"/>
              <w:right w:w="45" w:type="dxa"/>
            </w:tcMar>
            <w:vAlign w:val="center"/>
          </w:tcPr>
          <w:p w14:paraId="0CF2038B" w14:textId="77777777" w:rsidR="001E13D3" w:rsidRPr="0094614C" w:rsidRDefault="001E13D3" w:rsidP="009C5AB7">
            <w:pPr>
              <w:spacing w:after="0" w:line="240" w:lineRule="auto"/>
              <w:jc w:val="center"/>
              <w:rPr>
                <w:rFonts w:ascii="Times New Roman" w:eastAsia="Times New Roman" w:hAnsi="Times New Roman" w:cs="Times New Roman"/>
                <w:kern w:val="0"/>
                <w:lang w:eastAsia="hr-HR"/>
                <w14:ligatures w14:val="none"/>
              </w:rPr>
            </w:pPr>
          </w:p>
        </w:tc>
        <w:tc>
          <w:tcPr>
            <w:tcW w:w="0" w:type="auto"/>
            <w:tcMar>
              <w:top w:w="30" w:type="dxa"/>
              <w:left w:w="45" w:type="dxa"/>
              <w:bottom w:w="30" w:type="dxa"/>
              <w:right w:w="45" w:type="dxa"/>
            </w:tcMar>
            <w:vAlign w:val="center"/>
          </w:tcPr>
          <w:p w14:paraId="3B7EA02C" w14:textId="77777777" w:rsidR="001E13D3" w:rsidRPr="0094614C" w:rsidRDefault="001E13D3" w:rsidP="009C5AB7">
            <w:pPr>
              <w:spacing w:after="0" w:line="240" w:lineRule="auto"/>
              <w:jc w:val="center"/>
              <w:rPr>
                <w:rFonts w:ascii="Times New Roman" w:eastAsia="Times New Roman" w:hAnsi="Times New Roman" w:cs="Times New Roman"/>
                <w:kern w:val="0"/>
                <w:lang w:eastAsia="hr-HR"/>
                <w14:ligatures w14:val="none"/>
              </w:rPr>
            </w:pPr>
          </w:p>
        </w:tc>
        <w:tc>
          <w:tcPr>
            <w:tcW w:w="0" w:type="auto"/>
            <w:tcMar>
              <w:top w:w="30" w:type="dxa"/>
              <w:left w:w="45" w:type="dxa"/>
              <w:bottom w:w="30" w:type="dxa"/>
              <w:right w:w="45" w:type="dxa"/>
            </w:tcMar>
            <w:vAlign w:val="center"/>
          </w:tcPr>
          <w:p w14:paraId="03D38610" w14:textId="20E73D31" w:rsidR="001E13D3" w:rsidRPr="0094614C" w:rsidRDefault="001E13D3"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GEOGRAFSKA GRUPA (</w:t>
            </w:r>
            <w:r>
              <w:rPr>
                <w:rFonts w:ascii="Times New Roman" w:eastAsia="Times New Roman" w:hAnsi="Times New Roman" w:cs="Times New Roman"/>
                <w:kern w:val="0"/>
                <w:lang w:eastAsia="hr-HR"/>
                <w14:ligatures w14:val="none"/>
              </w:rPr>
              <w:t>7. i 8</w:t>
            </w:r>
            <w:r w:rsidRPr="0094614C">
              <w:rPr>
                <w:rFonts w:ascii="Times New Roman" w:eastAsia="Times New Roman" w:hAnsi="Times New Roman" w:cs="Times New Roman"/>
                <w:kern w:val="0"/>
                <w:lang w:eastAsia="hr-HR"/>
                <w14:ligatures w14:val="none"/>
              </w:rPr>
              <w:t>. RAZREDI)</w:t>
            </w:r>
          </w:p>
        </w:tc>
      </w:tr>
      <w:tr w:rsidR="009C5AB7" w:rsidRPr="0094614C" w14:paraId="780FBAD8" w14:textId="77777777" w:rsidTr="006F1258">
        <w:trPr>
          <w:trHeight w:val="600"/>
        </w:trPr>
        <w:tc>
          <w:tcPr>
            <w:tcW w:w="0" w:type="auto"/>
            <w:tcMar>
              <w:top w:w="30" w:type="dxa"/>
              <w:left w:w="45" w:type="dxa"/>
              <w:bottom w:w="30" w:type="dxa"/>
              <w:right w:w="45" w:type="dxa"/>
            </w:tcMar>
            <w:vAlign w:val="center"/>
            <w:hideMark/>
          </w:tcPr>
          <w:p w14:paraId="58B20B16" w14:textId="659354DB"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5.B</w:t>
            </w:r>
          </w:p>
        </w:tc>
        <w:tc>
          <w:tcPr>
            <w:tcW w:w="0" w:type="auto"/>
            <w:tcMar>
              <w:top w:w="30" w:type="dxa"/>
              <w:left w:w="45" w:type="dxa"/>
              <w:bottom w:w="30" w:type="dxa"/>
              <w:right w:w="45" w:type="dxa"/>
            </w:tcMar>
            <w:vAlign w:val="center"/>
            <w:hideMark/>
          </w:tcPr>
          <w:p w14:paraId="41603145" w14:textId="77777777"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Marija Ujlaki</w:t>
            </w:r>
          </w:p>
        </w:tc>
        <w:tc>
          <w:tcPr>
            <w:tcW w:w="0" w:type="auto"/>
            <w:tcMar>
              <w:top w:w="30" w:type="dxa"/>
              <w:left w:w="45" w:type="dxa"/>
              <w:bottom w:w="30" w:type="dxa"/>
              <w:right w:w="45" w:type="dxa"/>
            </w:tcMar>
            <w:vAlign w:val="center"/>
            <w:hideMark/>
          </w:tcPr>
          <w:p w14:paraId="224EFB96"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GEOGRAFSKO-POVIJESNA GRUPA 6.,7. I 8. RAZRED</w:t>
            </w:r>
          </w:p>
        </w:tc>
        <w:tc>
          <w:tcPr>
            <w:tcW w:w="0" w:type="auto"/>
            <w:tcMar>
              <w:top w:w="30" w:type="dxa"/>
              <w:left w:w="45" w:type="dxa"/>
              <w:bottom w:w="30" w:type="dxa"/>
              <w:right w:w="45" w:type="dxa"/>
            </w:tcMar>
            <w:vAlign w:val="center"/>
            <w:hideMark/>
          </w:tcPr>
          <w:p w14:paraId="4B1662F6"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p>
        </w:tc>
        <w:tc>
          <w:tcPr>
            <w:tcW w:w="0" w:type="auto"/>
            <w:tcMar>
              <w:top w:w="30" w:type="dxa"/>
              <w:left w:w="45" w:type="dxa"/>
              <w:bottom w:w="30" w:type="dxa"/>
              <w:right w:w="45" w:type="dxa"/>
            </w:tcMar>
            <w:vAlign w:val="center"/>
            <w:hideMark/>
          </w:tcPr>
          <w:p w14:paraId="34DF5D6C"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DODATNA GEOGRAFIJA (8. RAZREDI)</w:t>
            </w:r>
          </w:p>
        </w:tc>
      </w:tr>
      <w:tr w:rsidR="009C5AB7" w:rsidRPr="0094614C" w14:paraId="7CCC4C37" w14:textId="77777777" w:rsidTr="006F1258">
        <w:trPr>
          <w:trHeight w:val="600"/>
        </w:trPr>
        <w:tc>
          <w:tcPr>
            <w:tcW w:w="0" w:type="auto"/>
            <w:tcMar>
              <w:top w:w="30" w:type="dxa"/>
              <w:left w:w="45" w:type="dxa"/>
              <w:bottom w:w="30" w:type="dxa"/>
              <w:right w:w="45" w:type="dxa"/>
            </w:tcMar>
            <w:vAlign w:val="center"/>
            <w:hideMark/>
          </w:tcPr>
          <w:p w14:paraId="0E7FDCAB"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Informatika</w:t>
            </w:r>
          </w:p>
        </w:tc>
        <w:tc>
          <w:tcPr>
            <w:tcW w:w="0" w:type="auto"/>
            <w:tcMar>
              <w:top w:w="30" w:type="dxa"/>
              <w:left w:w="45" w:type="dxa"/>
              <w:bottom w:w="30" w:type="dxa"/>
              <w:right w:w="45" w:type="dxa"/>
            </w:tcMar>
            <w:vAlign w:val="center"/>
            <w:hideMark/>
          </w:tcPr>
          <w:p w14:paraId="5A414AAF" w14:textId="77777777"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Ivana Gregurić</w:t>
            </w:r>
          </w:p>
        </w:tc>
        <w:tc>
          <w:tcPr>
            <w:tcW w:w="0" w:type="auto"/>
            <w:tcMar>
              <w:top w:w="30" w:type="dxa"/>
              <w:left w:w="45" w:type="dxa"/>
              <w:bottom w:w="30" w:type="dxa"/>
              <w:right w:w="45" w:type="dxa"/>
            </w:tcMar>
            <w:vAlign w:val="center"/>
            <w:hideMark/>
          </w:tcPr>
          <w:p w14:paraId="15DB0F1E"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c>
          <w:tcPr>
            <w:tcW w:w="0" w:type="auto"/>
            <w:tcMar>
              <w:top w:w="30" w:type="dxa"/>
              <w:left w:w="45" w:type="dxa"/>
              <w:bottom w:w="30" w:type="dxa"/>
              <w:right w:w="45" w:type="dxa"/>
            </w:tcMar>
            <w:vAlign w:val="center"/>
            <w:hideMark/>
          </w:tcPr>
          <w:p w14:paraId="0FDFA8D3"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c>
          <w:tcPr>
            <w:tcW w:w="0" w:type="auto"/>
            <w:tcMar>
              <w:top w:w="30" w:type="dxa"/>
              <w:left w:w="45" w:type="dxa"/>
              <w:bottom w:w="30" w:type="dxa"/>
              <w:right w:w="45" w:type="dxa"/>
            </w:tcMar>
            <w:vAlign w:val="center"/>
            <w:hideMark/>
          </w:tcPr>
          <w:p w14:paraId="125C5F9A"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r>
      <w:tr w:rsidR="009C5AB7" w:rsidRPr="0094614C" w14:paraId="298DBF3D" w14:textId="77777777" w:rsidTr="006F1258">
        <w:trPr>
          <w:trHeight w:val="600"/>
        </w:trPr>
        <w:tc>
          <w:tcPr>
            <w:tcW w:w="0" w:type="auto"/>
            <w:tcMar>
              <w:top w:w="30" w:type="dxa"/>
              <w:left w:w="45" w:type="dxa"/>
              <w:bottom w:w="30" w:type="dxa"/>
              <w:right w:w="45" w:type="dxa"/>
            </w:tcMar>
            <w:vAlign w:val="center"/>
            <w:hideMark/>
          </w:tcPr>
          <w:p w14:paraId="4494DFCD"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Informatika</w:t>
            </w:r>
          </w:p>
        </w:tc>
        <w:tc>
          <w:tcPr>
            <w:tcW w:w="0" w:type="auto"/>
            <w:tcMar>
              <w:top w:w="30" w:type="dxa"/>
              <w:left w:w="45" w:type="dxa"/>
              <w:bottom w:w="30" w:type="dxa"/>
              <w:right w:w="45" w:type="dxa"/>
            </w:tcMar>
            <w:vAlign w:val="center"/>
            <w:hideMark/>
          </w:tcPr>
          <w:p w14:paraId="1E5AA533" w14:textId="77777777"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Iva Kart</w:t>
            </w:r>
          </w:p>
        </w:tc>
        <w:tc>
          <w:tcPr>
            <w:tcW w:w="0" w:type="auto"/>
            <w:tcMar>
              <w:top w:w="30" w:type="dxa"/>
              <w:left w:w="45" w:type="dxa"/>
              <w:bottom w:w="30" w:type="dxa"/>
              <w:right w:w="45" w:type="dxa"/>
            </w:tcMar>
            <w:vAlign w:val="center"/>
            <w:hideMark/>
          </w:tcPr>
          <w:p w14:paraId="16805452" w14:textId="09279F96" w:rsidR="009C5AB7" w:rsidRPr="0094614C" w:rsidRDefault="006C2FB7" w:rsidP="009C5AB7">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UMJETNA INTELIGENCIJA ZA 7. I 8.RAZREDE</w:t>
            </w:r>
          </w:p>
        </w:tc>
        <w:tc>
          <w:tcPr>
            <w:tcW w:w="0" w:type="auto"/>
            <w:tcMar>
              <w:top w:w="30" w:type="dxa"/>
              <w:left w:w="45" w:type="dxa"/>
              <w:bottom w:w="30" w:type="dxa"/>
              <w:right w:w="45" w:type="dxa"/>
            </w:tcMar>
            <w:vAlign w:val="center"/>
            <w:hideMark/>
          </w:tcPr>
          <w:p w14:paraId="542F8982"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c>
          <w:tcPr>
            <w:tcW w:w="0" w:type="auto"/>
            <w:tcMar>
              <w:top w:w="30" w:type="dxa"/>
              <w:left w:w="45" w:type="dxa"/>
              <w:bottom w:w="30" w:type="dxa"/>
              <w:right w:w="45" w:type="dxa"/>
            </w:tcMar>
            <w:vAlign w:val="center"/>
            <w:hideMark/>
          </w:tcPr>
          <w:p w14:paraId="6281C5DD" w14:textId="77777777" w:rsidR="009C5AB7" w:rsidRDefault="006C2FB7" w:rsidP="009C5AB7">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INFORMATIKA</w:t>
            </w:r>
          </w:p>
          <w:p w14:paraId="3EBB1126" w14:textId="799DDBA5" w:rsidR="006C2FB7" w:rsidRPr="0094614C" w:rsidRDefault="006C2FB7" w:rsidP="009C5AB7">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6.RAZREDI</w:t>
            </w:r>
          </w:p>
        </w:tc>
      </w:tr>
      <w:tr w:rsidR="009C5AB7" w:rsidRPr="0094614C" w14:paraId="198E0DD3" w14:textId="77777777" w:rsidTr="006F1258">
        <w:trPr>
          <w:trHeight w:val="600"/>
        </w:trPr>
        <w:tc>
          <w:tcPr>
            <w:tcW w:w="0" w:type="auto"/>
            <w:tcMar>
              <w:top w:w="30" w:type="dxa"/>
              <w:left w:w="45" w:type="dxa"/>
              <w:bottom w:w="30" w:type="dxa"/>
              <w:right w:w="45" w:type="dxa"/>
            </w:tcMar>
            <w:vAlign w:val="center"/>
            <w:hideMark/>
          </w:tcPr>
          <w:p w14:paraId="3DEE583C"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Informatika</w:t>
            </w:r>
          </w:p>
        </w:tc>
        <w:tc>
          <w:tcPr>
            <w:tcW w:w="0" w:type="auto"/>
            <w:tcMar>
              <w:top w:w="30" w:type="dxa"/>
              <w:left w:w="45" w:type="dxa"/>
              <w:bottom w:w="30" w:type="dxa"/>
              <w:right w:w="45" w:type="dxa"/>
            </w:tcMar>
            <w:vAlign w:val="center"/>
            <w:hideMark/>
          </w:tcPr>
          <w:p w14:paraId="7BBBBDCD" w14:textId="2534D6A0"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Pr>
                <w:rFonts w:ascii="Times New Roman" w:eastAsia="Times New Roman" w:hAnsi="Times New Roman" w:cs="Times New Roman"/>
                <w:bCs/>
                <w:kern w:val="0"/>
                <w:lang w:eastAsia="hr-HR"/>
                <w14:ligatures w14:val="none"/>
              </w:rPr>
              <w:t>Maja Punčec (zamjena za Ines Horvat Vukalović)</w:t>
            </w:r>
          </w:p>
        </w:tc>
        <w:tc>
          <w:tcPr>
            <w:tcW w:w="0" w:type="auto"/>
            <w:tcMar>
              <w:top w:w="30" w:type="dxa"/>
              <w:left w:w="45" w:type="dxa"/>
              <w:bottom w:w="30" w:type="dxa"/>
              <w:right w:w="45" w:type="dxa"/>
            </w:tcMar>
            <w:vAlign w:val="center"/>
            <w:hideMark/>
          </w:tcPr>
          <w:p w14:paraId="6C6D50AA" w14:textId="20A1B3ED"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INFORMATIČKA GRUPA ZA UČENIKE OD </w:t>
            </w:r>
            <w:r>
              <w:rPr>
                <w:rFonts w:ascii="Times New Roman" w:eastAsia="Times New Roman" w:hAnsi="Times New Roman" w:cs="Times New Roman"/>
                <w:kern w:val="0"/>
                <w:lang w:eastAsia="hr-HR"/>
                <w14:ligatures w14:val="none"/>
              </w:rPr>
              <w:t>1</w:t>
            </w:r>
            <w:r w:rsidRPr="0094614C">
              <w:rPr>
                <w:rFonts w:ascii="Times New Roman" w:eastAsia="Times New Roman" w:hAnsi="Times New Roman" w:cs="Times New Roman"/>
                <w:kern w:val="0"/>
                <w:lang w:eastAsia="hr-HR"/>
                <w14:ligatures w14:val="none"/>
              </w:rPr>
              <w:t xml:space="preserve">. DO </w:t>
            </w:r>
            <w:r>
              <w:rPr>
                <w:rFonts w:ascii="Times New Roman" w:eastAsia="Times New Roman" w:hAnsi="Times New Roman" w:cs="Times New Roman"/>
                <w:kern w:val="0"/>
                <w:lang w:eastAsia="hr-HR"/>
                <w14:ligatures w14:val="none"/>
              </w:rPr>
              <w:t>4</w:t>
            </w:r>
            <w:r w:rsidRPr="0094614C">
              <w:rPr>
                <w:rFonts w:ascii="Times New Roman" w:eastAsia="Times New Roman" w:hAnsi="Times New Roman" w:cs="Times New Roman"/>
                <w:kern w:val="0"/>
                <w:lang w:eastAsia="hr-HR"/>
                <w14:ligatures w14:val="none"/>
              </w:rPr>
              <w:t>. RAZREDA</w:t>
            </w:r>
          </w:p>
        </w:tc>
        <w:tc>
          <w:tcPr>
            <w:tcW w:w="0" w:type="auto"/>
            <w:tcMar>
              <w:top w:w="30" w:type="dxa"/>
              <w:left w:w="45" w:type="dxa"/>
              <w:bottom w:w="30" w:type="dxa"/>
              <w:right w:w="45" w:type="dxa"/>
            </w:tcMar>
            <w:vAlign w:val="center"/>
            <w:hideMark/>
          </w:tcPr>
          <w:p w14:paraId="38BC78E1"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c>
          <w:tcPr>
            <w:tcW w:w="0" w:type="auto"/>
            <w:tcMar>
              <w:top w:w="30" w:type="dxa"/>
              <w:left w:w="45" w:type="dxa"/>
              <w:bottom w:w="30" w:type="dxa"/>
              <w:right w:w="45" w:type="dxa"/>
            </w:tcMar>
            <w:vAlign w:val="center"/>
            <w:hideMark/>
          </w:tcPr>
          <w:p w14:paraId="3176119A"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w:t>
            </w:r>
          </w:p>
        </w:tc>
      </w:tr>
      <w:tr w:rsidR="009C5AB7" w:rsidRPr="0094614C" w14:paraId="09DE1B28" w14:textId="77777777" w:rsidTr="006F1258">
        <w:trPr>
          <w:trHeight w:val="600"/>
        </w:trPr>
        <w:tc>
          <w:tcPr>
            <w:tcW w:w="0" w:type="auto"/>
            <w:tcMar>
              <w:top w:w="30" w:type="dxa"/>
              <w:left w:w="45" w:type="dxa"/>
              <w:bottom w:w="30" w:type="dxa"/>
              <w:right w:w="45" w:type="dxa"/>
            </w:tcMar>
            <w:vAlign w:val="center"/>
            <w:hideMark/>
          </w:tcPr>
          <w:p w14:paraId="79B51910"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Informatika</w:t>
            </w:r>
          </w:p>
        </w:tc>
        <w:tc>
          <w:tcPr>
            <w:tcW w:w="0" w:type="auto"/>
            <w:tcMar>
              <w:top w:w="30" w:type="dxa"/>
              <w:left w:w="45" w:type="dxa"/>
              <w:bottom w:w="30" w:type="dxa"/>
              <w:right w:w="45" w:type="dxa"/>
            </w:tcMar>
            <w:vAlign w:val="center"/>
            <w:hideMark/>
          </w:tcPr>
          <w:p w14:paraId="338F6A9B" w14:textId="77777777"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Marko Bašić</w:t>
            </w:r>
            <w:r w:rsidRPr="0094614C">
              <w:rPr>
                <w:rFonts w:ascii="Times New Roman" w:eastAsia="Times New Roman" w:hAnsi="Times New Roman" w:cs="Times New Roman"/>
                <w:bCs/>
                <w:kern w:val="0"/>
                <w:lang w:eastAsia="hr-HR"/>
                <w14:ligatures w14:val="none"/>
              </w:rPr>
              <w:br/>
              <w:t>(zamjena za Daliju Škarec)</w:t>
            </w:r>
          </w:p>
        </w:tc>
        <w:tc>
          <w:tcPr>
            <w:tcW w:w="0" w:type="auto"/>
            <w:tcMar>
              <w:top w:w="30" w:type="dxa"/>
              <w:left w:w="45" w:type="dxa"/>
              <w:bottom w:w="30" w:type="dxa"/>
              <w:right w:w="45" w:type="dxa"/>
            </w:tcMar>
            <w:vAlign w:val="center"/>
            <w:hideMark/>
          </w:tcPr>
          <w:p w14:paraId="1FF99673"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INFORMATIČKA GRUPA ZA UČENIKE OD 5. DO 8. RAZREDA</w:t>
            </w:r>
          </w:p>
        </w:tc>
        <w:tc>
          <w:tcPr>
            <w:tcW w:w="0" w:type="auto"/>
            <w:tcMar>
              <w:top w:w="30" w:type="dxa"/>
              <w:left w:w="45" w:type="dxa"/>
              <w:bottom w:w="30" w:type="dxa"/>
              <w:right w:w="45" w:type="dxa"/>
            </w:tcMar>
            <w:vAlign w:val="center"/>
            <w:hideMark/>
          </w:tcPr>
          <w:p w14:paraId="450D80F6"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p>
        </w:tc>
        <w:tc>
          <w:tcPr>
            <w:tcW w:w="0" w:type="auto"/>
            <w:tcMar>
              <w:top w:w="30" w:type="dxa"/>
              <w:left w:w="45" w:type="dxa"/>
              <w:bottom w:w="30" w:type="dxa"/>
              <w:right w:w="45" w:type="dxa"/>
            </w:tcMar>
            <w:vAlign w:val="center"/>
            <w:hideMark/>
          </w:tcPr>
          <w:p w14:paraId="32192646"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p>
        </w:tc>
      </w:tr>
      <w:tr w:rsidR="009C5AB7" w:rsidRPr="0094614C" w14:paraId="6785AB2F" w14:textId="77777777" w:rsidTr="006F1258">
        <w:trPr>
          <w:trHeight w:val="600"/>
        </w:trPr>
        <w:tc>
          <w:tcPr>
            <w:tcW w:w="0" w:type="auto"/>
            <w:tcMar>
              <w:top w:w="30" w:type="dxa"/>
              <w:left w:w="45" w:type="dxa"/>
              <w:bottom w:w="30" w:type="dxa"/>
              <w:right w:w="45" w:type="dxa"/>
            </w:tcMar>
            <w:vAlign w:val="center"/>
            <w:hideMark/>
          </w:tcPr>
          <w:p w14:paraId="28C48B33"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Tehnička kultura</w:t>
            </w:r>
          </w:p>
        </w:tc>
        <w:tc>
          <w:tcPr>
            <w:tcW w:w="0" w:type="auto"/>
            <w:tcMar>
              <w:top w:w="30" w:type="dxa"/>
              <w:left w:w="45" w:type="dxa"/>
              <w:bottom w:w="30" w:type="dxa"/>
              <w:right w:w="45" w:type="dxa"/>
            </w:tcMar>
            <w:vAlign w:val="center"/>
            <w:hideMark/>
          </w:tcPr>
          <w:p w14:paraId="171CE9D0" w14:textId="77777777"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Vinko Gavran</w:t>
            </w:r>
          </w:p>
        </w:tc>
        <w:tc>
          <w:tcPr>
            <w:tcW w:w="0" w:type="auto"/>
            <w:tcMar>
              <w:top w:w="30" w:type="dxa"/>
              <w:left w:w="45" w:type="dxa"/>
              <w:bottom w:w="30" w:type="dxa"/>
              <w:right w:w="45" w:type="dxa"/>
            </w:tcMar>
            <w:vAlign w:val="center"/>
            <w:hideMark/>
          </w:tcPr>
          <w:p w14:paraId="4B429293"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MLADI TEHNIČARI 5.,6.,7., I 8.RAZREDI</w:t>
            </w:r>
          </w:p>
          <w:p w14:paraId="53FDEC37"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p>
          <w:p w14:paraId="4F5BD983"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MLADI ŠAHISTI</w:t>
            </w:r>
          </w:p>
          <w:p w14:paraId="11B46723" w14:textId="77777777" w:rsidR="009C5AB7" w:rsidRPr="0094614C" w:rsidRDefault="009C5AB7" w:rsidP="009C5AB7">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7.I 8.RAZREDI</w:t>
            </w:r>
          </w:p>
        </w:tc>
        <w:tc>
          <w:tcPr>
            <w:tcW w:w="0" w:type="auto"/>
            <w:tcMar>
              <w:top w:w="30" w:type="dxa"/>
              <w:left w:w="45" w:type="dxa"/>
              <w:bottom w:w="30" w:type="dxa"/>
              <w:right w:w="45" w:type="dxa"/>
            </w:tcMar>
            <w:vAlign w:val="center"/>
            <w:hideMark/>
          </w:tcPr>
          <w:p w14:paraId="50E55672"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p>
        </w:tc>
        <w:tc>
          <w:tcPr>
            <w:tcW w:w="0" w:type="auto"/>
            <w:tcMar>
              <w:top w:w="30" w:type="dxa"/>
              <w:left w:w="45" w:type="dxa"/>
              <w:bottom w:w="30" w:type="dxa"/>
              <w:right w:w="45" w:type="dxa"/>
            </w:tcMar>
            <w:vAlign w:val="center"/>
            <w:hideMark/>
          </w:tcPr>
          <w:p w14:paraId="09323E1E"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p>
        </w:tc>
      </w:tr>
      <w:tr w:rsidR="009C5AB7" w:rsidRPr="0094614C" w14:paraId="194BEE70" w14:textId="77777777" w:rsidTr="006F1258">
        <w:trPr>
          <w:trHeight w:val="600"/>
        </w:trPr>
        <w:tc>
          <w:tcPr>
            <w:tcW w:w="0" w:type="auto"/>
            <w:tcMar>
              <w:top w:w="30" w:type="dxa"/>
              <w:left w:w="45" w:type="dxa"/>
              <w:bottom w:w="30" w:type="dxa"/>
              <w:right w:w="45" w:type="dxa"/>
            </w:tcMar>
            <w:vAlign w:val="center"/>
            <w:hideMark/>
          </w:tcPr>
          <w:p w14:paraId="0E052350"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Vjeronauk</w:t>
            </w:r>
          </w:p>
        </w:tc>
        <w:tc>
          <w:tcPr>
            <w:tcW w:w="0" w:type="auto"/>
            <w:tcMar>
              <w:top w:w="30" w:type="dxa"/>
              <w:left w:w="45" w:type="dxa"/>
              <w:bottom w:w="30" w:type="dxa"/>
              <w:right w:w="45" w:type="dxa"/>
            </w:tcMar>
            <w:vAlign w:val="center"/>
            <w:hideMark/>
          </w:tcPr>
          <w:p w14:paraId="7628637D" w14:textId="77777777"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Marina Turčić</w:t>
            </w:r>
          </w:p>
        </w:tc>
        <w:tc>
          <w:tcPr>
            <w:tcW w:w="0" w:type="auto"/>
            <w:tcMar>
              <w:top w:w="30" w:type="dxa"/>
              <w:left w:w="45" w:type="dxa"/>
              <w:bottom w:w="30" w:type="dxa"/>
              <w:right w:w="45" w:type="dxa"/>
            </w:tcMar>
            <w:vAlign w:val="center"/>
            <w:hideMark/>
          </w:tcPr>
          <w:p w14:paraId="067DB1CB"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VJERONAUČNA GRUPA, 5.,6. I 7. RAZREDI</w:t>
            </w:r>
          </w:p>
        </w:tc>
        <w:tc>
          <w:tcPr>
            <w:tcW w:w="0" w:type="auto"/>
            <w:tcMar>
              <w:top w:w="30" w:type="dxa"/>
              <w:left w:w="45" w:type="dxa"/>
              <w:bottom w:w="30" w:type="dxa"/>
              <w:right w:w="45" w:type="dxa"/>
            </w:tcMar>
            <w:vAlign w:val="center"/>
            <w:hideMark/>
          </w:tcPr>
          <w:p w14:paraId="1F1A6422"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p>
        </w:tc>
        <w:tc>
          <w:tcPr>
            <w:tcW w:w="0" w:type="auto"/>
            <w:tcMar>
              <w:top w:w="30" w:type="dxa"/>
              <w:left w:w="45" w:type="dxa"/>
              <w:bottom w:w="30" w:type="dxa"/>
              <w:right w:w="45" w:type="dxa"/>
            </w:tcMar>
            <w:vAlign w:val="center"/>
            <w:hideMark/>
          </w:tcPr>
          <w:p w14:paraId="52802658"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p>
        </w:tc>
      </w:tr>
      <w:tr w:rsidR="009C5AB7" w:rsidRPr="0094614C" w14:paraId="0898FA1C" w14:textId="77777777" w:rsidTr="006F1258">
        <w:trPr>
          <w:trHeight w:val="900"/>
        </w:trPr>
        <w:tc>
          <w:tcPr>
            <w:tcW w:w="0" w:type="auto"/>
            <w:tcMar>
              <w:top w:w="30" w:type="dxa"/>
              <w:left w:w="45" w:type="dxa"/>
              <w:bottom w:w="30" w:type="dxa"/>
              <w:right w:w="45" w:type="dxa"/>
            </w:tcMar>
            <w:vAlign w:val="center"/>
            <w:hideMark/>
          </w:tcPr>
          <w:p w14:paraId="11070AD1"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Vjeronauk</w:t>
            </w:r>
          </w:p>
        </w:tc>
        <w:tc>
          <w:tcPr>
            <w:tcW w:w="0" w:type="auto"/>
            <w:tcMar>
              <w:top w:w="30" w:type="dxa"/>
              <w:left w:w="45" w:type="dxa"/>
              <w:bottom w:w="30" w:type="dxa"/>
              <w:right w:w="45" w:type="dxa"/>
            </w:tcMar>
            <w:vAlign w:val="center"/>
            <w:hideMark/>
          </w:tcPr>
          <w:p w14:paraId="5636BC61" w14:textId="77777777"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Terezija Tea Nikolac</w:t>
            </w:r>
          </w:p>
        </w:tc>
        <w:tc>
          <w:tcPr>
            <w:tcW w:w="0" w:type="auto"/>
            <w:tcMar>
              <w:top w:w="30" w:type="dxa"/>
              <w:left w:w="45" w:type="dxa"/>
              <w:bottom w:w="30" w:type="dxa"/>
              <w:right w:w="45" w:type="dxa"/>
            </w:tcMar>
            <w:vAlign w:val="center"/>
            <w:hideMark/>
          </w:tcPr>
          <w:p w14:paraId="0CE5C7E2"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KUL-EKO-KREATIVCI (8A,8B,8.C,8D I 5.D) /GRUPA ZA VJERONAUČNU OLIMPIJADU (VIŠI RAZREDI)</w:t>
            </w:r>
          </w:p>
        </w:tc>
        <w:tc>
          <w:tcPr>
            <w:tcW w:w="0" w:type="auto"/>
            <w:tcMar>
              <w:top w:w="30" w:type="dxa"/>
              <w:left w:w="45" w:type="dxa"/>
              <w:bottom w:w="30" w:type="dxa"/>
              <w:right w:w="45" w:type="dxa"/>
            </w:tcMar>
            <w:vAlign w:val="center"/>
            <w:hideMark/>
          </w:tcPr>
          <w:p w14:paraId="6631D921"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p>
        </w:tc>
        <w:tc>
          <w:tcPr>
            <w:tcW w:w="0" w:type="auto"/>
            <w:tcMar>
              <w:top w:w="30" w:type="dxa"/>
              <w:left w:w="45" w:type="dxa"/>
              <w:bottom w:w="30" w:type="dxa"/>
              <w:right w:w="45" w:type="dxa"/>
            </w:tcMar>
            <w:vAlign w:val="center"/>
            <w:hideMark/>
          </w:tcPr>
          <w:p w14:paraId="2163B163"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p>
        </w:tc>
      </w:tr>
      <w:tr w:rsidR="009C5AB7" w:rsidRPr="0094614C" w14:paraId="03926302" w14:textId="77777777" w:rsidTr="006F1258">
        <w:trPr>
          <w:trHeight w:val="600"/>
        </w:trPr>
        <w:tc>
          <w:tcPr>
            <w:tcW w:w="0" w:type="auto"/>
            <w:tcMar>
              <w:top w:w="30" w:type="dxa"/>
              <w:left w:w="45" w:type="dxa"/>
              <w:bottom w:w="30" w:type="dxa"/>
              <w:right w:w="45" w:type="dxa"/>
            </w:tcMar>
            <w:vAlign w:val="center"/>
            <w:hideMark/>
          </w:tcPr>
          <w:p w14:paraId="6FBFC129"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Vjeronauk</w:t>
            </w:r>
          </w:p>
        </w:tc>
        <w:tc>
          <w:tcPr>
            <w:tcW w:w="0" w:type="auto"/>
            <w:tcMar>
              <w:top w:w="30" w:type="dxa"/>
              <w:left w:w="45" w:type="dxa"/>
              <w:bottom w:w="30" w:type="dxa"/>
              <w:right w:w="45" w:type="dxa"/>
            </w:tcMar>
            <w:vAlign w:val="center"/>
            <w:hideMark/>
          </w:tcPr>
          <w:p w14:paraId="2A623C8E" w14:textId="77777777"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Zdenka Sever</w:t>
            </w:r>
          </w:p>
        </w:tc>
        <w:tc>
          <w:tcPr>
            <w:tcW w:w="0" w:type="auto"/>
            <w:tcMar>
              <w:top w:w="30" w:type="dxa"/>
              <w:left w:w="45" w:type="dxa"/>
              <w:bottom w:w="30" w:type="dxa"/>
              <w:right w:w="45" w:type="dxa"/>
            </w:tcMar>
            <w:vAlign w:val="center"/>
            <w:hideMark/>
          </w:tcPr>
          <w:p w14:paraId="15B9D467" w14:textId="0889BA7F"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VJERONAUČNA GRUPA; </w:t>
            </w:r>
            <w:r>
              <w:rPr>
                <w:rFonts w:ascii="Times New Roman" w:eastAsia="Times New Roman" w:hAnsi="Times New Roman" w:cs="Times New Roman"/>
                <w:kern w:val="0"/>
                <w:lang w:eastAsia="hr-HR"/>
                <w14:ligatures w14:val="none"/>
              </w:rPr>
              <w:t>MALI IZVIĐAČI</w:t>
            </w:r>
          </w:p>
        </w:tc>
        <w:tc>
          <w:tcPr>
            <w:tcW w:w="0" w:type="auto"/>
            <w:tcMar>
              <w:top w:w="30" w:type="dxa"/>
              <w:left w:w="45" w:type="dxa"/>
              <w:bottom w:w="30" w:type="dxa"/>
              <w:right w:w="45" w:type="dxa"/>
            </w:tcMar>
            <w:vAlign w:val="center"/>
            <w:hideMark/>
          </w:tcPr>
          <w:p w14:paraId="15162B78"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p>
        </w:tc>
        <w:tc>
          <w:tcPr>
            <w:tcW w:w="0" w:type="auto"/>
            <w:tcMar>
              <w:top w:w="30" w:type="dxa"/>
              <w:left w:w="45" w:type="dxa"/>
              <w:bottom w:w="30" w:type="dxa"/>
              <w:right w:w="45" w:type="dxa"/>
            </w:tcMar>
            <w:vAlign w:val="center"/>
            <w:hideMark/>
          </w:tcPr>
          <w:p w14:paraId="0E8E48FA"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p>
        </w:tc>
      </w:tr>
      <w:tr w:rsidR="009C5AB7" w:rsidRPr="0094614C" w14:paraId="1C83842B" w14:textId="77777777" w:rsidTr="006F1258">
        <w:trPr>
          <w:trHeight w:val="600"/>
        </w:trPr>
        <w:tc>
          <w:tcPr>
            <w:tcW w:w="0" w:type="auto"/>
            <w:gridSpan w:val="5"/>
            <w:tcMar>
              <w:top w:w="30" w:type="dxa"/>
              <w:left w:w="45" w:type="dxa"/>
              <w:bottom w:w="30" w:type="dxa"/>
              <w:right w:w="45" w:type="dxa"/>
            </w:tcMar>
            <w:vAlign w:val="center"/>
            <w:hideMark/>
          </w:tcPr>
          <w:p w14:paraId="21ED0272" w14:textId="77777777"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lastRenderedPageBreak/>
              <w:t>PŠ KOMIN</w:t>
            </w:r>
          </w:p>
        </w:tc>
      </w:tr>
      <w:tr w:rsidR="009C5AB7" w:rsidRPr="0094614C" w14:paraId="3277335C" w14:textId="77777777" w:rsidTr="006F1258">
        <w:trPr>
          <w:trHeight w:val="600"/>
        </w:trPr>
        <w:tc>
          <w:tcPr>
            <w:tcW w:w="0" w:type="auto"/>
            <w:tcMar>
              <w:top w:w="30" w:type="dxa"/>
              <w:left w:w="45" w:type="dxa"/>
              <w:bottom w:w="30" w:type="dxa"/>
              <w:right w:w="45" w:type="dxa"/>
            </w:tcMar>
            <w:vAlign w:val="center"/>
            <w:hideMark/>
          </w:tcPr>
          <w:p w14:paraId="7C72144C" w14:textId="30CA84EE"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r w:rsidR="002B68E9">
              <w:rPr>
                <w:rFonts w:ascii="Times New Roman" w:eastAsia="Times New Roman" w:hAnsi="Times New Roman" w:cs="Times New Roman"/>
                <w:kern w:val="0"/>
                <w:lang w:eastAsia="hr-HR"/>
                <w14:ligatures w14:val="none"/>
              </w:rPr>
              <w:t>.</w:t>
            </w:r>
            <w:r w:rsidRPr="0094614C">
              <w:rPr>
                <w:rFonts w:ascii="Times New Roman" w:eastAsia="Times New Roman" w:hAnsi="Times New Roman" w:cs="Times New Roman"/>
                <w:kern w:val="0"/>
                <w:lang w:eastAsia="hr-HR"/>
                <w14:ligatures w14:val="none"/>
              </w:rPr>
              <w:t xml:space="preserve"> i 4. razred</w:t>
            </w:r>
          </w:p>
        </w:tc>
        <w:tc>
          <w:tcPr>
            <w:tcW w:w="0" w:type="auto"/>
            <w:tcMar>
              <w:top w:w="30" w:type="dxa"/>
              <w:left w:w="45" w:type="dxa"/>
              <w:bottom w:w="30" w:type="dxa"/>
              <w:right w:w="45" w:type="dxa"/>
            </w:tcMar>
            <w:vAlign w:val="center"/>
            <w:hideMark/>
          </w:tcPr>
          <w:p w14:paraId="3F81AE08" w14:textId="77777777"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Ksenija Mohenski</w:t>
            </w:r>
          </w:p>
        </w:tc>
        <w:tc>
          <w:tcPr>
            <w:tcW w:w="0" w:type="auto"/>
            <w:tcMar>
              <w:top w:w="30" w:type="dxa"/>
              <w:left w:w="45" w:type="dxa"/>
              <w:bottom w:w="30" w:type="dxa"/>
              <w:right w:w="45" w:type="dxa"/>
            </w:tcMar>
            <w:vAlign w:val="center"/>
            <w:hideMark/>
          </w:tcPr>
          <w:p w14:paraId="6CFE3DA6" w14:textId="645A5B8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KREATIVNA GRUPA</w:t>
            </w:r>
          </w:p>
        </w:tc>
        <w:tc>
          <w:tcPr>
            <w:tcW w:w="0" w:type="auto"/>
            <w:tcMar>
              <w:top w:w="30" w:type="dxa"/>
              <w:left w:w="45" w:type="dxa"/>
              <w:bottom w:w="30" w:type="dxa"/>
              <w:right w:w="45" w:type="dxa"/>
            </w:tcMar>
            <w:vAlign w:val="center"/>
            <w:hideMark/>
          </w:tcPr>
          <w:p w14:paraId="708FF3DA" w14:textId="0258424B"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HRVATSKI JEZIK (1. I 4.RAZRED) MATEMATIKA (1</w:t>
            </w:r>
            <w:r>
              <w:rPr>
                <w:rFonts w:ascii="Times New Roman" w:eastAsia="Times New Roman" w:hAnsi="Times New Roman" w:cs="Times New Roman"/>
                <w:kern w:val="0"/>
                <w:lang w:eastAsia="hr-HR"/>
                <w14:ligatures w14:val="none"/>
              </w:rPr>
              <w:t xml:space="preserve"> </w:t>
            </w:r>
            <w:r w:rsidRPr="0094614C">
              <w:rPr>
                <w:rFonts w:ascii="Times New Roman" w:eastAsia="Times New Roman" w:hAnsi="Times New Roman" w:cs="Times New Roman"/>
                <w:kern w:val="0"/>
                <w:lang w:eastAsia="hr-HR"/>
                <w14:ligatures w14:val="none"/>
              </w:rPr>
              <w:t>I 4.RAZRED)</w:t>
            </w:r>
          </w:p>
        </w:tc>
        <w:tc>
          <w:tcPr>
            <w:tcW w:w="0" w:type="auto"/>
            <w:tcMar>
              <w:top w:w="30" w:type="dxa"/>
              <w:left w:w="45" w:type="dxa"/>
              <w:bottom w:w="30" w:type="dxa"/>
              <w:right w:w="45" w:type="dxa"/>
            </w:tcMar>
            <w:vAlign w:val="center"/>
            <w:hideMark/>
          </w:tcPr>
          <w:p w14:paraId="5D8AD76C" w14:textId="0616AF2F"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MATEMATIKA (1</w:t>
            </w:r>
            <w:r>
              <w:rPr>
                <w:rFonts w:ascii="Times New Roman" w:eastAsia="Times New Roman" w:hAnsi="Times New Roman" w:cs="Times New Roman"/>
                <w:kern w:val="0"/>
                <w:lang w:eastAsia="hr-HR"/>
                <w14:ligatures w14:val="none"/>
              </w:rPr>
              <w:t xml:space="preserve">. </w:t>
            </w:r>
            <w:r w:rsidRPr="0094614C">
              <w:rPr>
                <w:rFonts w:ascii="Times New Roman" w:eastAsia="Times New Roman" w:hAnsi="Times New Roman" w:cs="Times New Roman"/>
                <w:kern w:val="0"/>
                <w:lang w:eastAsia="hr-HR"/>
                <w14:ligatures w14:val="none"/>
              </w:rPr>
              <w:t>I 4. RAZRED)</w:t>
            </w:r>
          </w:p>
        </w:tc>
      </w:tr>
      <w:tr w:rsidR="009C5AB7" w:rsidRPr="0094614C" w14:paraId="730A9B21" w14:textId="77777777" w:rsidTr="006F1258">
        <w:trPr>
          <w:trHeight w:val="600"/>
        </w:trPr>
        <w:tc>
          <w:tcPr>
            <w:tcW w:w="0" w:type="auto"/>
            <w:gridSpan w:val="5"/>
            <w:tcMar>
              <w:top w:w="30" w:type="dxa"/>
              <w:left w:w="45" w:type="dxa"/>
              <w:bottom w:w="30" w:type="dxa"/>
              <w:right w:w="45" w:type="dxa"/>
            </w:tcMar>
            <w:vAlign w:val="center"/>
            <w:hideMark/>
          </w:tcPr>
          <w:p w14:paraId="26D5CC48" w14:textId="77777777"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PŠ PREPOLNO</w:t>
            </w:r>
          </w:p>
        </w:tc>
      </w:tr>
      <w:tr w:rsidR="009C5AB7" w:rsidRPr="0094614C" w14:paraId="1C06AB19" w14:textId="77777777" w:rsidTr="006F1258">
        <w:trPr>
          <w:trHeight w:val="600"/>
        </w:trPr>
        <w:tc>
          <w:tcPr>
            <w:tcW w:w="0" w:type="auto"/>
            <w:tcMar>
              <w:top w:w="30" w:type="dxa"/>
              <w:left w:w="45" w:type="dxa"/>
              <w:bottom w:w="30" w:type="dxa"/>
              <w:right w:w="45" w:type="dxa"/>
            </w:tcMar>
            <w:vAlign w:val="center"/>
            <w:hideMark/>
          </w:tcPr>
          <w:p w14:paraId="78EE2AEF" w14:textId="43B2C393"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1</w:t>
            </w:r>
            <w:r w:rsidRPr="0094614C">
              <w:rPr>
                <w:rFonts w:ascii="Times New Roman" w:eastAsia="Times New Roman" w:hAnsi="Times New Roman" w:cs="Times New Roman"/>
                <w:kern w:val="0"/>
                <w:lang w:eastAsia="hr-HR"/>
                <w14:ligatures w14:val="none"/>
              </w:rPr>
              <w:t xml:space="preserve">. i </w:t>
            </w:r>
            <w:r>
              <w:rPr>
                <w:rFonts w:ascii="Times New Roman" w:eastAsia="Times New Roman" w:hAnsi="Times New Roman" w:cs="Times New Roman"/>
                <w:kern w:val="0"/>
                <w:lang w:eastAsia="hr-HR"/>
                <w14:ligatures w14:val="none"/>
              </w:rPr>
              <w:t>3</w:t>
            </w:r>
            <w:r w:rsidRPr="0094614C">
              <w:rPr>
                <w:rFonts w:ascii="Times New Roman" w:eastAsia="Times New Roman" w:hAnsi="Times New Roman" w:cs="Times New Roman"/>
                <w:kern w:val="0"/>
                <w:lang w:eastAsia="hr-HR"/>
                <w14:ligatures w14:val="none"/>
              </w:rPr>
              <w:t>. razred</w:t>
            </w:r>
          </w:p>
        </w:tc>
        <w:tc>
          <w:tcPr>
            <w:tcW w:w="0" w:type="auto"/>
            <w:tcMar>
              <w:top w:w="30" w:type="dxa"/>
              <w:left w:w="45" w:type="dxa"/>
              <w:bottom w:w="30" w:type="dxa"/>
              <w:right w:w="45" w:type="dxa"/>
            </w:tcMar>
            <w:vAlign w:val="center"/>
            <w:hideMark/>
          </w:tcPr>
          <w:p w14:paraId="63F20D08" w14:textId="74B528C4"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Pr>
                <w:rFonts w:ascii="Times New Roman" w:eastAsia="Times New Roman" w:hAnsi="Times New Roman" w:cs="Times New Roman"/>
                <w:bCs/>
                <w:kern w:val="0"/>
                <w:lang w:eastAsia="hr-HR"/>
                <w14:ligatures w14:val="none"/>
              </w:rPr>
              <w:t>Ana Poldrugač Salopek</w:t>
            </w:r>
          </w:p>
        </w:tc>
        <w:tc>
          <w:tcPr>
            <w:tcW w:w="0" w:type="auto"/>
            <w:tcMar>
              <w:top w:w="30" w:type="dxa"/>
              <w:left w:w="45" w:type="dxa"/>
              <w:bottom w:w="30" w:type="dxa"/>
              <w:right w:w="45" w:type="dxa"/>
            </w:tcMar>
            <w:vAlign w:val="center"/>
            <w:hideMark/>
          </w:tcPr>
          <w:p w14:paraId="57EACFA2" w14:textId="79BFF532"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Mali vatrogasci</w:t>
            </w:r>
            <w:r w:rsidR="000717CF">
              <w:rPr>
                <w:rFonts w:ascii="Times New Roman" w:eastAsia="Times New Roman" w:hAnsi="Times New Roman" w:cs="Times New Roman"/>
                <w:kern w:val="0"/>
                <w:lang w:eastAsia="hr-HR"/>
                <w14:ligatures w14:val="none"/>
              </w:rPr>
              <w:t>/</w:t>
            </w:r>
            <w:r>
              <w:rPr>
                <w:rFonts w:ascii="Times New Roman" w:eastAsia="Times New Roman" w:hAnsi="Times New Roman" w:cs="Times New Roman"/>
                <w:kern w:val="0"/>
                <w:lang w:eastAsia="hr-HR"/>
                <w14:ligatures w14:val="none"/>
              </w:rPr>
              <w:t xml:space="preserve"> Mali izviđači</w:t>
            </w:r>
          </w:p>
        </w:tc>
        <w:tc>
          <w:tcPr>
            <w:tcW w:w="0" w:type="auto"/>
            <w:tcMar>
              <w:top w:w="30" w:type="dxa"/>
              <w:left w:w="45" w:type="dxa"/>
              <w:bottom w:w="30" w:type="dxa"/>
              <w:right w:w="45" w:type="dxa"/>
            </w:tcMar>
            <w:vAlign w:val="center"/>
            <w:hideMark/>
          </w:tcPr>
          <w:p w14:paraId="662C70FC"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HRVATSKI JEZIK I MATEMATIKA</w:t>
            </w:r>
          </w:p>
        </w:tc>
        <w:tc>
          <w:tcPr>
            <w:tcW w:w="0" w:type="auto"/>
            <w:tcMar>
              <w:top w:w="30" w:type="dxa"/>
              <w:left w:w="45" w:type="dxa"/>
              <w:bottom w:w="30" w:type="dxa"/>
              <w:right w:w="45" w:type="dxa"/>
            </w:tcMar>
            <w:vAlign w:val="center"/>
            <w:hideMark/>
          </w:tcPr>
          <w:p w14:paraId="51F76C68" w14:textId="1A64792D"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MATEMATIKA (1.</w:t>
            </w:r>
            <w:r>
              <w:rPr>
                <w:rFonts w:ascii="Times New Roman" w:eastAsia="Times New Roman" w:hAnsi="Times New Roman" w:cs="Times New Roman"/>
                <w:kern w:val="0"/>
                <w:lang w:eastAsia="hr-HR"/>
                <w14:ligatures w14:val="none"/>
              </w:rPr>
              <w:t xml:space="preserve"> </w:t>
            </w:r>
            <w:r w:rsidRPr="0094614C">
              <w:rPr>
                <w:rFonts w:ascii="Times New Roman" w:eastAsia="Times New Roman" w:hAnsi="Times New Roman" w:cs="Times New Roman"/>
                <w:kern w:val="0"/>
                <w:lang w:eastAsia="hr-HR"/>
                <w14:ligatures w14:val="none"/>
              </w:rPr>
              <w:t xml:space="preserve">I </w:t>
            </w:r>
            <w:r>
              <w:rPr>
                <w:rFonts w:ascii="Times New Roman" w:eastAsia="Times New Roman" w:hAnsi="Times New Roman" w:cs="Times New Roman"/>
                <w:kern w:val="0"/>
                <w:lang w:eastAsia="hr-HR"/>
                <w14:ligatures w14:val="none"/>
              </w:rPr>
              <w:t>3</w:t>
            </w:r>
            <w:r w:rsidRPr="0094614C">
              <w:rPr>
                <w:rFonts w:ascii="Times New Roman" w:eastAsia="Times New Roman" w:hAnsi="Times New Roman" w:cs="Times New Roman"/>
                <w:kern w:val="0"/>
                <w:lang w:eastAsia="hr-HR"/>
                <w14:ligatures w14:val="none"/>
              </w:rPr>
              <w:t>. RAZRED)</w:t>
            </w:r>
          </w:p>
        </w:tc>
      </w:tr>
      <w:tr w:rsidR="009C5AB7" w:rsidRPr="0094614C" w14:paraId="53F4B9B1" w14:textId="77777777" w:rsidTr="006F1258">
        <w:trPr>
          <w:trHeight w:val="600"/>
        </w:trPr>
        <w:tc>
          <w:tcPr>
            <w:tcW w:w="0" w:type="auto"/>
            <w:tcMar>
              <w:top w:w="30" w:type="dxa"/>
              <w:left w:w="45" w:type="dxa"/>
              <w:bottom w:w="30" w:type="dxa"/>
              <w:right w:w="45" w:type="dxa"/>
            </w:tcMar>
            <w:vAlign w:val="center"/>
            <w:hideMark/>
          </w:tcPr>
          <w:p w14:paraId="048399C1" w14:textId="77777777" w:rsidR="009C5AB7" w:rsidRDefault="009C5AB7" w:rsidP="009C5AB7">
            <w:pPr>
              <w:spacing w:after="0" w:line="240" w:lineRule="auto"/>
              <w:jc w:val="center"/>
              <w:rPr>
                <w:rFonts w:ascii="Times New Roman" w:eastAsia="Times New Roman" w:hAnsi="Times New Roman" w:cs="Times New Roman"/>
                <w:kern w:val="0"/>
                <w:lang w:eastAsia="hr-HR"/>
                <w14:ligatures w14:val="none"/>
              </w:rPr>
            </w:pPr>
          </w:p>
          <w:p w14:paraId="46DEA557" w14:textId="585EBC52"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w:t>
            </w:r>
            <w:r w:rsidRPr="0094614C">
              <w:rPr>
                <w:rFonts w:ascii="Times New Roman" w:eastAsia="Times New Roman" w:hAnsi="Times New Roman" w:cs="Times New Roman"/>
                <w:kern w:val="0"/>
                <w:lang w:eastAsia="hr-HR"/>
                <w14:ligatures w14:val="none"/>
              </w:rPr>
              <w:t xml:space="preserve">. i </w:t>
            </w:r>
            <w:r>
              <w:rPr>
                <w:rFonts w:ascii="Times New Roman" w:eastAsia="Times New Roman" w:hAnsi="Times New Roman" w:cs="Times New Roman"/>
                <w:kern w:val="0"/>
                <w:lang w:eastAsia="hr-HR"/>
                <w14:ligatures w14:val="none"/>
              </w:rPr>
              <w:t>4</w:t>
            </w:r>
            <w:r w:rsidRPr="0094614C">
              <w:rPr>
                <w:rFonts w:ascii="Times New Roman" w:eastAsia="Times New Roman" w:hAnsi="Times New Roman" w:cs="Times New Roman"/>
                <w:kern w:val="0"/>
                <w:lang w:eastAsia="hr-HR"/>
                <w14:ligatures w14:val="none"/>
              </w:rPr>
              <w:t>. razred</w:t>
            </w:r>
          </w:p>
        </w:tc>
        <w:tc>
          <w:tcPr>
            <w:tcW w:w="0" w:type="auto"/>
            <w:tcMar>
              <w:top w:w="30" w:type="dxa"/>
              <w:left w:w="45" w:type="dxa"/>
              <w:bottom w:w="30" w:type="dxa"/>
              <w:right w:w="45" w:type="dxa"/>
            </w:tcMar>
            <w:vAlign w:val="center"/>
            <w:hideMark/>
          </w:tcPr>
          <w:p w14:paraId="6679CA7A" w14:textId="6F975AFF" w:rsidR="009C5AB7" w:rsidRPr="0094614C" w:rsidRDefault="009C5AB7" w:rsidP="009C5AB7">
            <w:pPr>
              <w:spacing w:after="0" w:line="240" w:lineRule="auto"/>
              <w:jc w:val="center"/>
              <w:rPr>
                <w:rFonts w:ascii="Times New Roman" w:eastAsia="Times New Roman" w:hAnsi="Times New Roman" w:cs="Times New Roman"/>
                <w:bCs/>
                <w:kern w:val="0"/>
                <w:lang w:eastAsia="hr-HR"/>
                <w14:ligatures w14:val="none"/>
              </w:rPr>
            </w:pPr>
            <w:r w:rsidRPr="0094614C">
              <w:rPr>
                <w:rFonts w:ascii="Times New Roman" w:eastAsia="Times New Roman" w:hAnsi="Times New Roman" w:cs="Times New Roman"/>
                <w:bCs/>
                <w:kern w:val="0"/>
                <w:lang w:eastAsia="hr-HR"/>
                <w14:ligatures w14:val="none"/>
              </w:rPr>
              <w:t>Ivana Kožić</w:t>
            </w:r>
          </w:p>
        </w:tc>
        <w:tc>
          <w:tcPr>
            <w:tcW w:w="0" w:type="auto"/>
            <w:tcMar>
              <w:top w:w="30" w:type="dxa"/>
              <w:left w:w="45" w:type="dxa"/>
              <w:bottom w:w="30" w:type="dxa"/>
              <w:right w:w="45" w:type="dxa"/>
            </w:tcMar>
            <w:vAlign w:val="center"/>
            <w:hideMark/>
          </w:tcPr>
          <w:p w14:paraId="69599C49"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KREATIVNA GRUPA</w:t>
            </w:r>
          </w:p>
        </w:tc>
        <w:tc>
          <w:tcPr>
            <w:tcW w:w="0" w:type="auto"/>
            <w:tcMar>
              <w:top w:w="30" w:type="dxa"/>
              <w:left w:w="45" w:type="dxa"/>
              <w:bottom w:w="30" w:type="dxa"/>
              <w:right w:w="45" w:type="dxa"/>
            </w:tcMar>
            <w:vAlign w:val="center"/>
            <w:hideMark/>
          </w:tcPr>
          <w:p w14:paraId="2DCD80ED" w14:textId="77777777"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HRVATSKI JEZIK I MATEMATIKA</w:t>
            </w:r>
          </w:p>
        </w:tc>
        <w:tc>
          <w:tcPr>
            <w:tcW w:w="0" w:type="auto"/>
            <w:tcMar>
              <w:top w:w="30" w:type="dxa"/>
              <w:left w:w="45" w:type="dxa"/>
              <w:bottom w:w="30" w:type="dxa"/>
              <w:right w:w="45" w:type="dxa"/>
            </w:tcMar>
            <w:vAlign w:val="center"/>
            <w:hideMark/>
          </w:tcPr>
          <w:p w14:paraId="3FD7C6DC" w14:textId="2B3ECAEA" w:rsidR="009C5AB7" w:rsidRPr="0094614C" w:rsidRDefault="009C5AB7" w:rsidP="009C5AB7">
            <w:pPr>
              <w:spacing w:after="0" w:line="24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MATEMATIKA (</w:t>
            </w:r>
            <w:r>
              <w:rPr>
                <w:rFonts w:ascii="Times New Roman" w:eastAsia="Times New Roman" w:hAnsi="Times New Roman" w:cs="Times New Roman"/>
                <w:kern w:val="0"/>
                <w:lang w:eastAsia="hr-HR"/>
                <w14:ligatures w14:val="none"/>
              </w:rPr>
              <w:t>2</w:t>
            </w:r>
            <w:r w:rsidRPr="0094614C">
              <w:rPr>
                <w:rFonts w:ascii="Times New Roman" w:eastAsia="Times New Roman" w:hAnsi="Times New Roman" w:cs="Times New Roman"/>
                <w:kern w:val="0"/>
                <w:lang w:eastAsia="hr-HR"/>
                <w14:ligatures w14:val="none"/>
              </w:rPr>
              <w:t>.</w:t>
            </w:r>
            <w:r>
              <w:rPr>
                <w:rFonts w:ascii="Times New Roman" w:eastAsia="Times New Roman" w:hAnsi="Times New Roman" w:cs="Times New Roman"/>
                <w:kern w:val="0"/>
                <w:lang w:eastAsia="hr-HR"/>
                <w14:ligatures w14:val="none"/>
              </w:rPr>
              <w:t xml:space="preserve"> </w:t>
            </w:r>
            <w:r w:rsidRPr="0094614C">
              <w:rPr>
                <w:rFonts w:ascii="Times New Roman" w:eastAsia="Times New Roman" w:hAnsi="Times New Roman" w:cs="Times New Roman"/>
                <w:kern w:val="0"/>
                <w:lang w:eastAsia="hr-HR"/>
                <w14:ligatures w14:val="none"/>
              </w:rPr>
              <w:t>I 4. RAZRED)</w:t>
            </w:r>
          </w:p>
        </w:tc>
      </w:tr>
    </w:tbl>
    <w:p w14:paraId="6E8497FC"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p>
    <w:p w14:paraId="6FC792D5"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5658F1FC"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2D482D16"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44F664FB"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25F89DA4"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4DC46C14"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p>
    <w:p w14:paraId="03730A65"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202" w:name="_Toc210128728"/>
      <w:bookmarkStart w:id="203" w:name="_Hlk146533770"/>
      <w:bookmarkStart w:id="204" w:name="_Hlk146534102"/>
      <w:r w:rsidRPr="0094614C">
        <w:rPr>
          <w:rFonts w:ascii="Times New Roman" w:eastAsia="Times New Roman" w:hAnsi="Times New Roman" w:cs="Times New Roman"/>
          <w:kern w:val="0"/>
          <w:sz w:val="28"/>
          <w:lang w:eastAsia="hr-HR"/>
          <w14:ligatures w14:val="none"/>
        </w:rPr>
        <w:t>PROFESIONALNO INFORMIRANJE</w:t>
      </w:r>
      <w:bookmarkEnd w:id="198"/>
      <w:bookmarkEnd w:id="199"/>
      <w:bookmarkEnd w:id="200"/>
      <w:bookmarkEnd w:id="202"/>
    </w:p>
    <w:p w14:paraId="6F6270F9"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3"/>
        <w:gridCol w:w="4058"/>
        <w:gridCol w:w="2286"/>
        <w:gridCol w:w="1795"/>
      </w:tblGrid>
      <w:tr w:rsidR="0094614C" w:rsidRPr="0094614C" w14:paraId="443E5233" w14:textId="77777777" w:rsidTr="006F1258">
        <w:tc>
          <w:tcPr>
            <w:tcW w:w="381" w:type="pct"/>
            <w:vAlign w:val="center"/>
          </w:tcPr>
          <w:p w14:paraId="2E94E7B6"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Red.br.</w:t>
            </w:r>
          </w:p>
        </w:tc>
        <w:tc>
          <w:tcPr>
            <w:tcW w:w="2282" w:type="pct"/>
            <w:vAlign w:val="center"/>
          </w:tcPr>
          <w:p w14:paraId="2189F049"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Sadržaj rada</w:t>
            </w:r>
          </w:p>
        </w:tc>
        <w:tc>
          <w:tcPr>
            <w:tcW w:w="1304" w:type="pct"/>
            <w:vAlign w:val="center"/>
          </w:tcPr>
          <w:p w14:paraId="43D3D8B7"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Vrijeme realizacije</w:t>
            </w:r>
          </w:p>
        </w:tc>
        <w:tc>
          <w:tcPr>
            <w:tcW w:w="1033" w:type="pct"/>
            <w:vAlign w:val="center"/>
          </w:tcPr>
          <w:p w14:paraId="312DC72A"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Nositelji aktivnosti</w:t>
            </w:r>
          </w:p>
        </w:tc>
      </w:tr>
      <w:tr w:rsidR="0094614C" w:rsidRPr="0094614C" w14:paraId="1817D07B" w14:textId="77777777" w:rsidTr="006F1258">
        <w:tc>
          <w:tcPr>
            <w:tcW w:w="381" w:type="pct"/>
            <w:vAlign w:val="center"/>
          </w:tcPr>
          <w:p w14:paraId="25E4545B" w14:textId="77777777" w:rsidR="0094614C" w:rsidRPr="0094614C" w:rsidRDefault="0094614C" w:rsidP="0094614C">
            <w:pPr>
              <w:numPr>
                <w:ilvl w:val="0"/>
                <w:numId w:val="1"/>
              </w:numPr>
              <w:spacing w:after="200" w:line="360" w:lineRule="auto"/>
              <w:jc w:val="center"/>
              <w:rPr>
                <w:rFonts w:ascii="Times New Roman" w:eastAsia="Times New Roman" w:hAnsi="Times New Roman" w:cs="Times New Roman"/>
                <w:kern w:val="0"/>
                <w:lang w:eastAsia="hr-HR"/>
                <w14:ligatures w14:val="none"/>
              </w:rPr>
            </w:pPr>
          </w:p>
        </w:tc>
        <w:tc>
          <w:tcPr>
            <w:tcW w:w="2282" w:type="pct"/>
            <w:vAlign w:val="center"/>
          </w:tcPr>
          <w:p w14:paraId="4384FB21"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Informiranje učenika (zanimanja, srednje škole…) kroz nastavu svih nastavnih predmeta u kojima za to postoji mogućnost u nastavnom sadržaju</w:t>
            </w:r>
          </w:p>
        </w:tc>
        <w:tc>
          <w:tcPr>
            <w:tcW w:w="1304" w:type="pct"/>
            <w:vAlign w:val="center"/>
          </w:tcPr>
          <w:p w14:paraId="5FA2F32F"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tijekom školske godine</w:t>
            </w:r>
          </w:p>
        </w:tc>
        <w:tc>
          <w:tcPr>
            <w:tcW w:w="1033" w:type="pct"/>
            <w:vAlign w:val="center"/>
          </w:tcPr>
          <w:p w14:paraId="095835E2"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predmetni učitelji</w:t>
            </w:r>
          </w:p>
        </w:tc>
      </w:tr>
      <w:tr w:rsidR="0094614C" w:rsidRPr="0094614C" w14:paraId="737746A3" w14:textId="77777777" w:rsidTr="006F1258">
        <w:tc>
          <w:tcPr>
            <w:tcW w:w="381" w:type="pct"/>
            <w:vAlign w:val="center"/>
          </w:tcPr>
          <w:p w14:paraId="64A5CD0F" w14:textId="77777777" w:rsidR="0094614C" w:rsidRPr="0094614C" w:rsidRDefault="0094614C" w:rsidP="0094614C">
            <w:pPr>
              <w:numPr>
                <w:ilvl w:val="0"/>
                <w:numId w:val="1"/>
              </w:numPr>
              <w:spacing w:after="200" w:line="360" w:lineRule="auto"/>
              <w:jc w:val="center"/>
              <w:rPr>
                <w:rFonts w:ascii="Times New Roman" w:eastAsia="Times New Roman" w:hAnsi="Times New Roman" w:cs="Times New Roman"/>
                <w:kern w:val="0"/>
                <w:lang w:eastAsia="hr-HR"/>
                <w14:ligatures w14:val="none"/>
              </w:rPr>
            </w:pPr>
          </w:p>
        </w:tc>
        <w:tc>
          <w:tcPr>
            <w:tcW w:w="2282" w:type="pct"/>
            <w:vAlign w:val="center"/>
          </w:tcPr>
          <w:p w14:paraId="47B89223"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Praćenje medijskih sadržaja u kojima se govori o izboru zanimanja i profesionalnoj orijentaciji</w:t>
            </w:r>
          </w:p>
        </w:tc>
        <w:tc>
          <w:tcPr>
            <w:tcW w:w="1304" w:type="pct"/>
            <w:vAlign w:val="center"/>
          </w:tcPr>
          <w:p w14:paraId="0ECB32D1"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tijekom školske godine</w:t>
            </w:r>
          </w:p>
        </w:tc>
        <w:tc>
          <w:tcPr>
            <w:tcW w:w="1033" w:type="pct"/>
            <w:vAlign w:val="center"/>
          </w:tcPr>
          <w:p w14:paraId="24693732"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razrednici</w:t>
            </w:r>
          </w:p>
        </w:tc>
      </w:tr>
      <w:tr w:rsidR="0094614C" w:rsidRPr="0094614C" w14:paraId="08AD12F6" w14:textId="77777777" w:rsidTr="006F1258">
        <w:trPr>
          <w:cantSplit/>
          <w:trHeight w:val="5140"/>
        </w:trPr>
        <w:tc>
          <w:tcPr>
            <w:tcW w:w="381" w:type="pct"/>
            <w:vAlign w:val="center"/>
          </w:tcPr>
          <w:p w14:paraId="41DDD460" w14:textId="77777777" w:rsidR="0094614C" w:rsidRPr="0094614C" w:rsidRDefault="0094614C" w:rsidP="0094614C">
            <w:pPr>
              <w:numPr>
                <w:ilvl w:val="0"/>
                <w:numId w:val="1"/>
              </w:numPr>
              <w:spacing w:after="200" w:line="360" w:lineRule="auto"/>
              <w:jc w:val="center"/>
              <w:rPr>
                <w:rFonts w:ascii="Times New Roman" w:eastAsia="Times New Roman" w:hAnsi="Times New Roman" w:cs="Times New Roman"/>
                <w:kern w:val="0"/>
                <w:lang w:eastAsia="hr-HR"/>
                <w14:ligatures w14:val="none"/>
              </w:rPr>
            </w:pPr>
          </w:p>
        </w:tc>
        <w:tc>
          <w:tcPr>
            <w:tcW w:w="2282" w:type="pct"/>
            <w:vAlign w:val="center"/>
          </w:tcPr>
          <w:p w14:paraId="762935C6"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Priprema i realizacija predavanja za učenike:</w:t>
            </w:r>
          </w:p>
          <w:p w14:paraId="2600D109" w14:textId="77777777" w:rsidR="0094614C" w:rsidRPr="0094614C" w:rsidRDefault="0094614C" w:rsidP="0094614C">
            <w:pPr>
              <w:spacing w:after="200" w:line="360" w:lineRule="auto"/>
              <w:ind w:left="480"/>
              <w:rPr>
                <w:rFonts w:ascii="Times New Roman" w:eastAsia="Times New Roman" w:hAnsi="Times New Roman" w:cs="Times New Roman"/>
                <w:kern w:val="0"/>
                <w:u w:val="single"/>
                <w:lang w:eastAsia="hr-HR"/>
                <w14:ligatures w14:val="none"/>
              </w:rPr>
            </w:pPr>
            <w:r w:rsidRPr="0094614C">
              <w:rPr>
                <w:rFonts w:ascii="Times New Roman" w:eastAsia="Times New Roman" w:hAnsi="Times New Roman" w:cs="Times New Roman"/>
                <w:kern w:val="0"/>
                <w:u w:val="single"/>
                <w:lang w:eastAsia="hr-HR"/>
                <w14:ligatures w14:val="none"/>
              </w:rPr>
              <w:t>Razmisli o budućnosti</w:t>
            </w:r>
          </w:p>
          <w:p w14:paraId="08601386" w14:textId="77777777" w:rsidR="0094614C" w:rsidRPr="0094614C" w:rsidRDefault="0094614C" w:rsidP="0094614C">
            <w:pPr>
              <w:spacing w:after="200" w:line="360" w:lineRule="auto"/>
              <w:ind w:left="480"/>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a) Kamo nakon osnovne škole – sistem srednjoškolskog obrazovanja</w:t>
            </w:r>
          </w:p>
          <w:p w14:paraId="68D9B991" w14:textId="77777777" w:rsidR="0094614C" w:rsidRPr="0094614C" w:rsidRDefault="0094614C" w:rsidP="0094614C">
            <w:pPr>
              <w:spacing w:after="200" w:line="360" w:lineRule="auto"/>
              <w:ind w:left="480"/>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b) Upoznavanje svijeta rada: kamo idem?</w:t>
            </w:r>
          </w:p>
          <w:p w14:paraId="03B0F13B" w14:textId="77777777" w:rsidR="0094614C" w:rsidRPr="0094614C" w:rsidRDefault="0094614C" w:rsidP="0094614C">
            <w:pPr>
              <w:spacing w:after="200" w:line="360" w:lineRule="auto"/>
              <w:ind w:left="480"/>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c) Psihofizičke osobine učenika i izbor zanimanja</w:t>
            </w:r>
          </w:p>
          <w:p w14:paraId="36231A15" w14:textId="77777777" w:rsidR="0094614C" w:rsidRPr="0094614C" w:rsidRDefault="0094614C" w:rsidP="0094614C">
            <w:pPr>
              <w:spacing w:after="200" w:line="360" w:lineRule="auto"/>
              <w:ind w:left="480"/>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d) Upoznavanje samoga sebe: tko sam?</w:t>
            </w:r>
          </w:p>
          <w:p w14:paraId="7BAC7390" w14:textId="77777777" w:rsidR="0094614C" w:rsidRPr="0094614C" w:rsidRDefault="0094614C" w:rsidP="0094614C">
            <w:pPr>
              <w:spacing w:after="200" w:line="360" w:lineRule="auto"/>
              <w:ind w:left="480"/>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e) Planiranje karijere: kako da dođem do svojih ciljeva?</w:t>
            </w:r>
          </w:p>
        </w:tc>
        <w:tc>
          <w:tcPr>
            <w:tcW w:w="1304" w:type="pct"/>
            <w:vAlign w:val="center"/>
          </w:tcPr>
          <w:p w14:paraId="21DA56A6"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 sat po odjelu i 3 sata priprave) 3., 4. i 5. mjesec</w:t>
            </w:r>
          </w:p>
        </w:tc>
        <w:tc>
          <w:tcPr>
            <w:tcW w:w="1033" w:type="pct"/>
            <w:vAlign w:val="center"/>
          </w:tcPr>
          <w:p w14:paraId="503AD12E"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pedagoginja</w:t>
            </w:r>
          </w:p>
          <w:p w14:paraId="3AE89BC8" w14:textId="77777777" w:rsidR="0094614C" w:rsidRPr="0094614C" w:rsidRDefault="0094614C" w:rsidP="00A858FB">
            <w:pPr>
              <w:spacing w:after="0" w:line="360" w:lineRule="auto"/>
              <w:jc w:val="both"/>
              <w:rPr>
                <w:rFonts w:ascii="Times New Roman" w:eastAsia="Times New Roman" w:hAnsi="Times New Roman" w:cs="Times New Roman"/>
                <w:kern w:val="0"/>
                <w:lang w:eastAsia="hr-HR"/>
                <w14:ligatures w14:val="none"/>
              </w:rPr>
            </w:pPr>
          </w:p>
        </w:tc>
      </w:tr>
      <w:tr w:rsidR="0094614C" w:rsidRPr="0094614C" w14:paraId="1E56F19F" w14:textId="77777777" w:rsidTr="006F1258">
        <w:tc>
          <w:tcPr>
            <w:tcW w:w="381" w:type="pct"/>
            <w:vAlign w:val="center"/>
          </w:tcPr>
          <w:p w14:paraId="72BD2FE5" w14:textId="77777777" w:rsidR="0094614C" w:rsidRPr="0094614C" w:rsidRDefault="0094614C" w:rsidP="0094614C">
            <w:pPr>
              <w:numPr>
                <w:ilvl w:val="0"/>
                <w:numId w:val="1"/>
              </w:numPr>
              <w:spacing w:after="200" w:line="360" w:lineRule="auto"/>
              <w:jc w:val="center"/>
              <w:rPr>
                <w:rFonts w:ascii="Times New Roman" w:eastAsia="Times New Roman" w:hAnsi="Times New Roman" w:cs="Times New Roman"/>
                <w:kern w:val="0"/>
                <w:lang w:eastAsia="hr-HR"/>
                <w14:ligatures w14:val="none"/>
              </w:rPr>
            </w:pPr>
          </w:p>
        </w:tc>
        <w:tc>
          <w:tcPr>
            <w:tcW w:w="2282" w:type="pct"/>
            <w:vAlign w:val="center"/>
          </w:tcPr>
          <w:p w14:paraId="5EE35DCC"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Priprema i realizacija predavanja iz PO za roditelje</w:t>
            </w:r>
          </w:p>
        </w:tc>
        <w:tc>
          <w:tcPr>
            <w:tcW w:w="1304" w:type="pct"/>
            <w:vAlign w:val="center"/>
          </w:tcPr>
          <w:p w14:paraId="539253D1"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 sat po odjelu i 3 sata priprave) 5. mjesec</w:t>
            </w:r>
          </w:p>
        </w:tc>
        <w:tc>
          <w:tcPr>
            <w:tcW w:w="1033" w:type="pct"/>
            <w:vAlign w:val="center"/>
          </w:tcPr>
          <w:p w14:paraId="2FA66AAB"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pedagoginja</w:t>
            </w:r>
          </w:p>
        </w:tc>
      </w:tr>
      <w:tr w:rsidR="0094614C" w:rsidRPr="0094614C" w14:paraId="04FFCEA9" w14:textId="77777777" w:rsidTr="006F1258">
        <w:tc>
          <w:tcPr>
            <w:tcW w:w="381" w:type="pct"/>
            <w:vAlign w:val="center"/>
          </w:tcPr>
          <w:p w14:paraId="08802FE4" w14:textId="77777777" w:rsidR="0094614C" w:rsidRPr="0094614C" w:rsidRDefault="0094614C" w:rsidP="0094614C">
            <w:pPr>
              <w:numPr>
                <w:ilvl w:val="0"/>
                <w:numId w:val="1"/>
              </w:numPr>
              <w:spacing w:after="200" w:line="360" w:lineRule="auto"/>
              <w:jc w:val="center"/>
              <w:rPr>
                <w:rFonts w:ascii="Times New Roman" w:eastAsia="Times New Roman" w:hAnsi="Times New Roman" w:cs="Times New Roman"/>
                <w:kern w:val="0"/>
                <w:lang w:eastAsia="hr-HR"/>
                <w14:ligatures w14:val="none"/>
              </w:rPr>
            </w:pPr>
          </w:p>
        </w:tc>
        <w:tc>
          <w:tcPr>
            <w:tcW w:w="2282" w:type="pct"/>
            <w:vAlign w:val="center"/>
          </w:tcPr>
          <w:p w14:paraId="38B9EA1D"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Anketiranje učenika i obrada podataka o profesionalnim željama i interesima učenika 8. razreda u suradnji sa zagrebačkim Odsjekom za profesionalno usmjeravanje i s razrednicima</w:t>
            </w:r>
          </w:p>
        </w:tc>
        <w:tc>
          <w:tcPr>
            <w:tcW w:w="1304" w:type="pct"/>
            <w:vAlign w:val="center"/>
          </w:tcPr>
          <w:p w14:paraId="4F571B6C"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 sata po odjelu + 4 sata pripreme) ukupno 6 sati – 1. mjesec</w:t>
            </w:r>
          </w:p>
        </w:tc>
        <w:tc>
          <w:tcPr>
            <w:tcW w:w="1033" w:type="pct"/>
            <w:vAlign w:val="center"/>
          </w:tcPr>
          <w:p w14:paraId="5BC3E39C"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psiholog</w:t>
            </w:r>
          </w:p>
        </w:tc>
      </w:tr>
      <w:tr w:rsidR="0094614C" w:rsidRPr="0094614C" w14:paraId="31DD29E3" w14:textId="77777777" w:rsidTr="006F1258">
        <w:tc>
          <w:tcPr>
            <w:tcW w:w="381" w:type="pct"/>
            <w:vAlign w:val="center"/>
          </w:tcPr>
          <w:p w14:paraId="64A7EDF4" w14:textId="77777777" w:rsidR="0094614C" w:rsidRPr="0094614C" w:rsidRDefault="0094614C" w:rsidP="0094614C">
            <w:pPr>
              <w:numPr>
                <w:ilvl w:val="0"/>
                <w:numId w:val="1"/>
              </w:numPr>
              <w:spacing w:after="200" w:line="360" w:lineRule="auto"/>
              <w:jc w:val="center"/>
              <w:rPr>
                <w:rFonts w:ascii="Times New Roman" w:eastAsia="Times New Roman" w:hAnsi="Times New Roman" w:cs="Times New Roman"/>
                <w:kern w:val="0"/>
                <w:lang w:eastAsia="hr-HR"/>
                <w14:ligatures w14:val="none"/>
              </w:rPr>
            </w:pPr>
          </w:p>
        </w:tc>
        <w:tc>
          <w:tcPr>
            <w:tcW w:w="2282" w:type="pct"/>
            <w:vAlign w:val="center"/>
          </w:tcPr>
          <w:p w14:paraId="19608B33"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Suradnja sa zagrebačkim Odsjekom za profesionalno usmjeravanje pri Zavodu za zapošljavanje – obrada, informiranje i savjetovanje učenika od strane članova stručnog tima</w:t>
            </w:r>
          </w:p>
        </w:tc>
        <w:tc>
          <w:tcPr>
            <w:tcW w:w="1304" w:type="pct"/>
            <w:vAlign w:val="center"/>
          </w:tcPr>
          <w:p w14:paraId="27C8EA09"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10 sati tijekom školske godine</w:t>
            </w:r>
          </w:p>
        </w:tc>
        <w:tc>
          <w:tcPr>
            <w:tcW w:w="1033" w:type="pct"/>
            <w:vAlign w:val="center"/>
          </w:tcPr>
          <w:p w14:paraId="61C7322F"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psiholog</w:t>
            </w:r>
          </w:p>
        </w:tc>
      </w:tr>
      <w:tr w:rsidR="0094614C" w:rsidRPr="0094614C" w14:paraId="3AD0B1F5" w14:textId="77777777" w:rsidTr="006F1258">
        <w:tc>
          <w:tcPr>
            <w:tcW w:w="381" w:type="pct"/>
            <w:vAlign w:val="center"/>
          </w:tcPr>
          <w:p w14:paraId="0C9CCA20" w14:textId="77777777" w:rsidR="0094614C" w:rsidRPr="0094614C" w:rsidRDefault="0094614C" w:rsidP="0094614C">
            <w:pPr>
              <w:numPr>
                <w:ilvl w:val="0"/>
                <w:numId w:val="1"/>
              </w:numPr>
              <w:spacing w:after="200" w:line="360" w:lineRule="auto"/>
              <w:jc w:val="center"/>
              <w:rPr>
                <w:rFonts w:ascii="Times New Roman" w:eastAsia="Times New Roman" w:hAnsi="Times New Roman" w:cs="Times New Roman"/>
                <w:kern w:val="0"/>
                <w:lang w:eastAsia="hr-HR"/>
                <w14:ligatures w14:val="none"/>
              </w:rPr>
            </w:pPr>
          </w:p>
        </w:tc>
        <w:tc>
          <w:tcPr>
            <w:tcW w:w="2282" w:type="pct"/>
            <w:vAlign w:val="center"/>
          </w:tcPr>
          <w:p w14:paraId="7602ED3C"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Informiranje učenika i roditelja preko kutića za PO – uređenje panoa</w:t>
            </w:r>
          </w:p>
        </w:tc>
        <w:tc>
          <w:tcPr>
            <w:tcW w:w="1304" w:type="pct"/>
            <w:vAlign w:val="center"/>
          </w:tcPr>
          <w:p w14:paraId="69541F2A"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tijekom školske godine </w:t>
            </w:r>
          </w:p>
        </w:tc>
        <w:tc>
          <w:tcPr>
            <w:tcW w:w="1033" w:type="pct"/>
            <w:vAlign w:val="center"/>
          </w:tcPr>
          <w:p w14:paraId="5B3C7E93"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psiholog</w:t>
            </w:r>
          </w:p>
        </w:tc>
      </w:tr>
      <w:tr w:rsidR="0094614C" w:rsidRPr="0094614C" w14:paraId="7DE31362" w14:textId="77777777" w:rsidTr="006F1258">
        <w:tc>
          <w:tcPr>
            <w:tcW w:w="381" w:type="pct"/>
            <w:vAlign w:val="center"/>
          </w:tcPr>
          <w:p w14:paraId="7347D4B3" w14:textId="77777777" w:rsidR="0094614C" w:rsidRPr="0094614C" w:rsidRDefault="0094614C" w:rsidP="0094614C">
            <w:pPr>
              <w:numPr>
                <w:ilvl w:val="0"/>
                <w:numId w:val="1"/>
              </w:numPr>
              <w:spacing w:after="200" w:line="360" w:lineRule="auto"/>
              <w:jc w:val="center"/>
              <w:rPr>
                <w:rFonts w:ascii="Times New Roman" w:eastAsia="Times New Roman" w:hAnsi="Times New Roman" w:cs="Times New Roman"/>
                <w:kern w:val="0"/>
                <w:lang w:eastAsia="hr-HR"/>
                <w14:ligatures w14:val="none"/>
              </w:rPr>
            </w:pPr>
          </w:p>
        </w:tc>
        <w:tc>
          <w:tcPr>
            <w:tcW w:w="2282" w:type="pct"/>
            <w:vAlign w:val="center"/>
          </w:tcPr>
          <w:p w14:paraId="25B7C8EC"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Suradnja sa školskom liječnicom i Centrom za socijalnu skrb u vezi sa zdravstvenim poteškoćama i s otežanim uvjetima obrazovanja učenika uzrokovanim nepovoljnim ekonomskim, socijalnim i odgojnim čimbenicima</w:t>
            </w:r>
          </w:p>
        </w:tc>
        <w:tc>
          <w:tcPr>
            <w:tcW w:w="1304" w:type="pct"/>
            <w:vAlign w:val="center"/>
          </w:tcPr>
          <w:p w14:paraId="16A3BCCF"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tijekom školske godine</w:t>
            </w:r>
          </w:p>
        </w:tc>
        <w:tc>
          <w:tcPr>
            <w:tcW w:w="1033" w:type="pct"/>
            <w:vAlign w:val="center"/>
          </w:tcPr>
          <w:p w14:paraId="228F1815"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razrednici</w:t>
            </w:r>
          </w:p>
          <w:p w14:paraId="669BB106"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psiholog</w:t>
            </w:r>
          </w:p>
        </w:tc>
      </w:tr>
      <w:tr w:rsidR="0094614C" w:rsidRPr="0094614C" w14:paraId="51C535E2" w14:textId="77777777" w:rsidTr="006F1258">
        <w:tc>
          <w:tcPr>
            <w:tcW w:w="381" w:type="pct"/>
            <w:vAlign w:val="center"/>
          </w:tcPr>
          <w:p w14:paraId="0B6B9F80" w14:textId="77777777" w:rsidR="0094614C" w:rsidRPr="0094614C" w:rsidRDefault="0094614C" w:rsidP="0094614C">
            <w:pPr>
              <w:numPr>
                <w:ilvl w:val="0"/>
                <w:numId w:val="1"/>
              </w:numPr>
              <w:spacing w:after="200" w:line="360" w:lineRule="auto"/>
              <w:jc w:val="center"/>
              <w:rPr>
                <w:rFonts w:ascii="Times New Roman" w:eastAsia="Times New Roman" w:hAnsi="Times New Roman" w:cs="Times New Roman"/>
                <w:kern w:val="0"/>
                <w:lang w:eastAsia="hr-HR"/>
                <w14:ligatures w14:val="none"/>
              </w:rPr>
            </w:pPr>
          </w:p>
        </w:tc>
        <w:tc>
          <w:tcPr>
            <w:tcW w:w="2282" w:type="pct"/>
            <w:vAlign w:val="center"/>
          </w:tcPr>
          <w:p w14:paraId="3AD29F95"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Pisane zadaće i likovni radovi s temom: „Moje buduće zanimanje“</w:t>
            </w:r>
          </w:p>
        </w:tc>
        <w:tc>
          <w:tcPr>
            <w:tcW w:w="1304" w:type="pct"/>
            <w:vAlign w:val="center"/>
          </w:tcPr>
          <w:p w14:paraId="3D40E5CE"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tijekom školske godine</w:t>
            </w:r>
          </w:p>
        </w:tc>
        <w:tc>
          <w:tcPr>
            <w:tcW w:w="1033" w:type="pct"/>
            <w:vAlign w:val="center"/>
          </w:tcPr>
          <w:p w14:paraId="7DBCDF08"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predmetni učitelji</w:t>
            </w:r>
          </w:p>
        </w:tc>
      </w:tr>
      <w:tr w:rsidR="0094614C" w:rsidRPr="0094614C" w14:paraId="13A13B16" w14:textId="77777777" w:rsidTr="006F1258">
        <w:tc>
          <w:tcPr>
            <w:tcW w:w="381" w:type="pct"/>
            <w:vAlign w:val="center"/>
          </w:tcPr>
          <w:p w14:paraId="15B1023C" w14:textId="77777777" w:rsidR="0094614C" w:rsidRPr="0094614C" w:rsidRDefault="0094614C" w:rsidP="0094614C">
            <w:pPr>
              <w:numPr>
                <w:ilvl w:val="0"/>
                <w:numId w:val="1"/>
              </w:numPr>
              <w:spacing w:after="200" w:line="360" w:lineRule="auto"/>
              <w:jc w:val="center"/>
              <w:rPr>
                <w:rFonts w:ascii="Times New Roman" w:eastAsia="Times New Roman" w:hAnsi="Times New Roman" w:cs="Times New Roman"/>
                <w:kern w:val="0"/>
                <w:lang w:eastAsia="hr-HR"/>
                <w14:ligatures w14:val="none"/>
              </w:rPr>
            </w:pPr>
          </w:p>
        </w:tc>
        <w:tc>
          <w:tcPr>
            <w:tcW w:w="2282" w:type="pct"/>
            <w:vAlign w:val="center"/>
          </w:tcPr>
          <w:p w14:paraId="42AF7730"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Individualni rad s učenicima i roditeljima</w:t>
            </w:r>
          </w:p>
        </w:tc>
        <w:tc>
          <w:tcPr>
            <w:tcW w:w="1304" w:type="pct"/>
            <w:vAlign w:val="center"/>
          </w:tcPr>
          <w:p w14:paraId="607C3989"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tijekom školske godine</w:t>
            </w:r>
          </w:p>
        </w:tc>
        <w:tc>
          <w:tcPr>
            <w:tcW w:w="1033" w:type="pct"/>
            <w:vAlign w:val="center"/>
          </w:tcPr>
          <w:p w14:paraId="18B83974"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razrednici</w:t>
            </w:r>
          </w:p>
          <w:p w14:paraId="6E80D434"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psiholog</w:t>
            </w:r>
          </w:p>
          <w:p w14:paraId="5F59D084"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pedagoginja</w:t>
            </w:r>
          </w:p>
        </w:tc>
      </w:tr>
      <w:tr w:rsidR="0094614C" w:rsidRPr="0094614C" w14:paraId="5EAA8A56" w14:textId="77777777" w:rsidTr="006F1258">
        <w:tc>
          <w:tcPr>
            <w:tcW w:w="381" w:type="pct"/>
            <w:vAlign w:val="center"/>
          </w:tcPr>
          <w:p w14:paraId="2B647A62" w14:textId="77777777" w:rsidR="0094614C" w:rsidRPr="0094614C" w:rsidRDefault="0094614C" w:rsidP="0094614C">
            <w:pPr>
              <w:numPr>
                <w:ilvl w:val="0"/>
                <w:numId w:val="1"/>
              </w:numPr>
              <w:spacing w:after="200" w:line="360" w:lineRule="auto"/>
              <w:jc w:val="center"/>
              <w:rPr>
                <w:rFonts w:ascii="Times New Roman" w:eastAsia="Times New Roman" w:hAnsi="Times New Roman" w:cs="Times New Roman"/>
                <w:kern w:val="0"/>
                <w:lang w:eastAsia="hr-HR"/>
                <w14:ligatures w14:val="none"/>
              </w:rPr>
            </w:pPr>
          </w:p>
        </w:tc>
        <w:tc>
          <w:tcPr>
            <w:tcW w:w="2282" w:type="pct"/>
            <w:vAlign w:val="center"/>
          </w:tcPr>
          <w:p w14:paraId="48B7CEB4"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Program profesionalnog informiranja – „Moj izbor“</w:t>
            </w:r>
          </w:p>
        </w:tc>
        <w:tc>
          <w:tcPr>
            <w:tcW w:w="1304" w:type="pct"/>
            <w:vAlign w:val="center"/>
          </w:tcPr>
          <w:p w14:paraId="4E81A5B5"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tijekom školske godine</w:t>
            </w:r>
          </w:p>
        </w:tc>
        <w:tc>
          <w:tcPr>
            <w:tcW w:w="1033" w:type="pct"/>
            <w:vAlign w:val="center"/>
          </w:tcPr>
          <w:p w14:paraId="5EBEF42F"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pedagoginja i knjižničar</w:t>
            </w:r>
          </w:p>
        </w:tc>
      </w:tr>
    </w:tbl>
    <w:p w14:paraId="4F89E839"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bookmarkEnd w:id="203"/>
    <w:p w14:paraId="789EAA85" w14:textId="77777777" w:rsidR="0094614C" w:rsidRDefault="0094614C" w:rsidP="0094614C">
      <w:pPr>
        <w:spacing w:after="0" w:line="360" w:lineRule="auto"/>
        <w:rPr>
          <w:rFonts w:ascii="Times New Roman" w:eastAsia="Times New Roman" w:hAnsi="Times New Roman" w:cs="Times New Roman"/>
          <w:kern w:val="0"/>
          <w:lang w:eastAsia="hr-HR"/>
          <w14:ligatures w14:val="none"/>
        </w:rPr>
      </w:pPr>
    </w:p>
    <w:p w14:paraId="462D4582" w14:textId="77777777" w:rsidR="001707A6" w:rsidRDefault="001707A6" w:rsidP="0094614C">
      <w:pPr>
        <w:spacing w:after="0" w:line="360" w:lineRule="auto"/>
        <w:rPr>
          <w:rFonts w:ascii="Times New Roman" w:eastAsia="Times New Roman" w:hAnsi="Times New Roman" w:cs="Times New Roman"/>
          <w:kern w:val="0"/>
          <w:lang w:eastAsia="hr-HR"/>
          <w14:ligatures w14:val="none"/>
        </w:rPr>
      </w:pPr>
    </w:p>
    <w:p w14:paraId="42EE2B97" w14:textId="77777777" w:rsidR="001707A6" w:rsidRDefault="001707A6" w:rsidP="0094614C">
      <w:pPr>
        <w:spacing w:after="0" w:line="360" w:lineRule="auto"/>
        <w:rPr>
          <w:rFonts w:ascii="Times New Roman" w:eastAsia="Times New Roman" w:hAnsi="Times New Roman" w:cs="Times New Roman"/>
          <w:kern w:val="0"/>
          <w:lang w:eastAsia="hr-HR"/>
          <w14:ligatures w14:val="none"/>
        </w:rPr>
      </w:pPr>
    </w:p>
    <w:p w14:paraId="05195038" w14:textId="77777777" w:rsidR="001707A6" w:rsidRDefault="001707A6" w:rsidP="0094614C">
      <w:pPr>
        <w:spacing w:after="0" w:line="360" w:lineRule="auto"/>
        <w:rPr>
          <w:rFonts w:ascii="Times New Roman" w:eastAsia="Times New Roman" w:hAnsi="Times New Roman" w:cs="Times New Roman"/>
          <w:kern w:val="0"/>
          <w:lang w:eastAsia="hr-HR"/>
          <w14:ligatures w14:val="none"/>
        </w:rPr>
      </w:pPr>
    </w:p>
    <w:p w14:paraId="3B58E971" w14:textId="77777777" w:rsidR="001707A6" w:rsidRPr="0094614C" w:rsidRDefault="001707A6" w:rsidP="0094614C">
      <w:pPr>
        <w:spacing w:after="0" w:line="360" w:lineRule="auto"/>
        <w:rPr>
          <w:rFonts w:ascii="Times New Roman" w:eastAsia="Times New Roman" w:hAnsi="Times New Roman" w:cs="Times New Roman"/>
          <w:kern w:val="0"/>
          <w:lang w:eastAsia="hr-HR"/>
          <w14:ligatures w14:val="none"/>
        </w:rPr>
      </w:pPr>
    </w:p>
    <w:p w14:paraId="7A00AC05"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205" w:name="_Toc526255721"/>
      <w:bookmarkStart w:id="206" w:name="_Toc53475666"/>
      <w:bookmarkStart w:id="207" w:name="_Toc53478547"/>
      <w:bookmarkStart w:id="208" w:name="_Toc210128729"/>
      <w:r w:rsidRPr="0094614C">
        <w:rPr>
          <w:rFonts w:ascii="Times New Roman" w:eastAsia="Times New Roman" w:hAnsi="Times New Roman" w:cs="Times New Roman"/>
          <w:kern w:val="0"/>
          <w:sz w:val="28"/>
          <w:lang w:eastAsia="hr-HR"/>
          <w14:ligatures w14:val="none"/>
        </w:rPr>
        <w:t>PLAN ZDRAVSTVENO-SOCIJALNE ZAŠTITE UČENIKA</w:t>
      </w:r>
      <w:bookmarkEnd w:id="205"/>
      <w:bookmarkEnd w:id="206"/>
      <w:bookmarkEnd w:id="207"/>
      <w:bookmarkEnd w:id="208"/>
    </w:p>
    <w:p w14:paraId="06D437D4"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166E64CF"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ab/>
        <w:t>Zdravstvenoj zaštiti učenika posvetit će se sva dužna pažnja tijekom cijele godine. Najvažnije aktivnosti bit će:</w:t>
      </w:r>
    </w:p>
    <w:p w14:paraId="241E13CC" w14:textId="77777777" w:rsidR="0094614C" w:rsidRPr="0094614C" w:rsidRDefault="0094614C" w:rsidP="0094614C">
      <w:pPr>
        <w:numPr>
          <w:ilvl w:val="0"/>
          <w:numId w:val="7"/>
        </w:num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organizacija sistematskih pregleda učenika u školi</w:t>
      </w:r>
    </w:p>
    <w:p w14:paraId="30EA2E3C" w14:textId="77777777" w:rsidR="0094614C" w:rsidRPr="0094614C" w:rsidRDefault="0094614C" w:rsidP="0094614C">
      <w:pPr>
        <w:numPr>
          <w:ilvl w:val="0"/>
          <w:numId w:val="7"/>
        </w:num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organizacija redovnih cijepljenja</w:t>
      </w:r>
    </w:p>
    <w:p w14:paraId="22FC8552" w14:textId="77777777" w:rsidR="0094614C" w:rsidRPr="0094614C" w:rsidRDefault="0094614C" w:rsidP="0094614C">
      <w:pPr>
        <w:numPr>
          <w:ilvl w:val="0"/>
          <w:numId w:val="7"/>
        </w:num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sudjelovanje u raznim humanitarnim akcijama “Solidarnost na djelu“</w:t>
      </w:r>
    </w:p>
    <w:p w14:paraId="4C93663E" w14:textId="77777777" w:rsidR="0094614C" w:rsidRPr="0094614C" w:rsidRDefault="0094614C" w:rsidP="0094614C">
      <w:pPr>
        <w:numPr>
          <w:ilvl w:val="0"/>
          <w:numId w:val="7"/>
        </w:num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organizacija prehrane za što veći broj učenika</w:t>
      </w:r>
    </w:p>
    <w:p w14:paraId="4DC62EFD" w14:textId="77777777" w:rsidR="0094614C" w:rsidRPr="0094614C" w:rsidRDefault="0094614C" w:rsidP="0094614C">
      <w:pPr>
        <w:numPr>
          <w:ilvl w:val="0"/>
          <w:numId w:val="7"/>
        </w:num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organizacija ljetovanja i zimovanja prema mogućnostima</w:t>
      </w:r>
    </w:p>
    <w:p w14:paraId="47059147" w14:textId="77777777" w:rsidR="0094614C" w:rsidRPr="0094614C" w:rsidRDefault="0094614C" w:rsidP="0094614C">
      <w:pPr>
        <w:numPr>
          <w:ilvl w:val="0"/>
          <w:numId w:val="7"/>
        </w:num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organizacija i drugih akcija: zdravstvena predavanja, posjet bolesnom prijatelju i dr.</w:t>
      </w:r>
    </w:p>
    <w:p w14:paraId="3BA323D0"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ab/>
        <w:t>Ekološke aktivnosti provodit će se u školi i školskom okolišu tijekom cijele godine. Ekološke aktivnosti bit će povezane i s estetskim izgledom škole i njenog okoliša, a u svezi s istim radit će se i na poboljšanju higijenskih uvjeta rada u školi.</w:t>
      </w:r>
    </w:p>
    <w:p w14:paraId="7CA1C64A"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lastRenderedPageBreak/>
        <w:tab/>
        <w:t>Izložbeni panoi na hodnicima škole i učionicama prikazivat će aktualnosti koje se događaju tijekom godine. Njihov tematski i estetski izgled treba doprinijeti cjelokupnom estetskom izgledu škole.</w:t>
      </w:r>
    </w:p>
    <w:p w14:paraId="6540FC04" w14:textId="77777777" w:rsidR="0094614C" w:rsidRPr="0094614C" w:rsidRDefault="0094614C" w:rsidP="0094614C">
      <w:pPr>
        <w:spacing w:after="0" w:line="360" w:lineRule="auto"/>
        <w:jc w:val="center"/>
        <w:rPr>
          <w:rFonts w:ascii="Times New Roman" w:eastAsia="Times New Roman" w:hAnsi="Times New Roman" w:cs="Times New Roman"/>
          <w:kern w:val="0"/>
          <w:lang w:eastAsia="hr-HR"/>
          <w14:ligatures w14:val="none"/>
        </w:rPr>
      </w:pPr>
    </w:p>
    <w:p w14:paraId="09111E77" w14:textId="77777777" w:rsidR="0094614C" w:rsidRPr="0094614C" w:rsidRDefault="0094614C" w:rsidP="0094614C">
      <w:pPr>
        <w:spacing w:after="0" w:line="360" w:lineRule="auto"/>
        <w:ind w:left="1440"/>
        <w:rPr>
          <w:rFonts w:ascii="Times New Roman" w:eastAsia="Times New Roman" w:hAnsi="Times New Roman" w:cs="Times New Roman"/>
          <w:kern w:val="0"/>
          <w:lang w:eastAsia="hr-HR"/>
          <w14:ligatures w14:val="none"/>
        </w:rPr>
      </w:pPr>
    </w:p>
    <w:p w14:paraId="70CA7C1E" w14:textId="77777777" w:rsidR="0094614C" w:rsidRPr="0094614C" w:rsidRDefault="0094614C" w:rsidP="0094614C">
      <w:pPr>
        <w:spacing w:after="0" w:line="360" w:lineRule="auto"/>
        <w:ind w:left="1440"/>
        <w:rPr>
          <w:rFonts w:ascii="Times New Roman" w:eastAsia="Times New Roman" w:hAnsi="Times New Roman" w:cs="Times New Roman"/>
          <w:kern w:val="0"/>
          <w:lang w:eastAsia="hr-HR"/>
          <w14:ligatures w14:val="none"/>
        </w:rPr>
      </w:pPr>
    </w:p>
    <w:p w14:paraId="23087047" w14:textId="77777777" w:rsidR="0094614C" w:rsidRPr="0094614C" w:rsidRDefault="0094614C" w:rsidP="0094614C">
      <w:pPr>
        <w:spacing w:after="0" w:line="360" w:lineRule="auto"/>
        <w:ind w:left="1440"/>
        <w:rPr>
          <w:rFonts w:ascii="Times New Roman" w:eastAsia="Times New Roman" w:hAnsi="Times New Roman" w:cs="Times New Roman"/>
          <w:kern w:val="0"/>
          <w:lang w:eastAsia="hr-HR"/>
          <w14:ligatures w14:val="none"/>
        </w:rPr>
      </w:pPr>
    </w:p>
    <w:p w14:paraId="15C8247E" w14:textId="168C9A03" w:rsidR="0094614C" w:rsidRPr="0094614C" w:rsidRDefault="0094614C" w:rsidP="0094614C">
      <w:pPr>
        <w:keepNext/>
        <w:spacing w:after="0" w:line="240" w:lineRule="auto"/>
        <w:jc w:val="both"/>
        <w:outlineLvl w:val="2"/>
        <w:rPr>
          <w:rFonts w:ascii="Times New Roman" w:eastAsia="Times New Roman" w:hAnsi="Times New Roman" w:cs="Times New Roman"/>
          <w:kern w:val="0"/>
          <w:lang w:eastAsia="hr-HR"/>
          <w14:ligatures w14:val="none"/>
        </w:rPr>
      </w:pPr>
      <w:bookmarkStart w:id="209" w:name="_Toc494281862"/>
      <w:bookmarkStart w:id="210" w:name="_Toc526255722"/>
      <w:bookmarkStart w:id="211" w:name="_Toc53475667"/>
      <w:bookmarkStart w:id="212" w:name="_Toc53478548"/>
      <w:bookmarkStart w:id="213" w:name="_Toc210128730"/>
      <w:r w:rsidRPr="0094614C">
        <w:rPr>
          <w:rFonts w:ascii="Times New Roman" w:eastAsia="Times New Roman" w:hAnsi="Times New Roman" w:cs="Times New Roman"/>
          <w:kern w:val="0"/>
          <w:lang w:eastAsia="hr-HR"/>
          <w14:ligatures w14:val="none"/>
        </w:rPr>
        <w:t>PLAN RADA ŠKOLSKOG DISPANZERA ZA ŠK. GOD. 202</w:t>
      </w:r>
      <w:r w:rsidR="00C340ED">
        <w:rPr>
          <w:rFonts w:ascii="Times New Roman" w:eastAsia="Times New Roman" w:hAnsi="Times New Roman" w:cs="Times New Roman"/>
          <w:kern w:val="0"/>
          <w:lang w:eastAsia="hr-HR"/>
          <w14:ligatures w14:val="none"/>
        </w:rPr>
        <w:t>5</w:t>
      </w:r>
      <w:r w:rsidRPr="0094614C">
        <w:rPr>
          <w:rFonts w:ascii="Times New Roman" w:eastAsia="Times New Roman" w:hAnsi="Times New Roman" w:cs="Times New Roman"/>
          <w:kern w:val="0"/>
          <w:lang w:eastAsia="hr-HR"/>
          <w14:ligatures w14:val="none"/>
        </w:rPr>
        <w:t>./202</w:t>
      </w:r>
      <w:r w:rsidR="00C340ED">
        <w:rPr>
          <w:rFonts w:ascii="Times New Roman" w:eastAsia="Times New Roman" w:hAnsi="Times New Roman" w:cs="Times New Roman"/>
          <w:kern w:val="0"/>
          <w:lang w:eastAsia="hr-HR"/>
          <w14:ligatures w14:val="none"/>
        </w:rPr>
        <w:t>6</w:t>
      </w:r>
      <w:r w:rsidRPr="0094614C">
        <w:rPr>
          <w:rFonts w:ascii="Times New Roman" w:eastAsia="Times New Roman" w:hAnsi="Times New Roman" w:cs="Times New Roman"/>
          <w:kern w:val="0"/>
          <w:lang w:eastAsia="hr-HR"/>
          <w14:ligatures w14:val="none"/>
        </w:rPr>
        <w:t>.</w:t>
      </w:r>
      <w:bookmarkEnd w:id="209"/>
      <w:bookmarkEnd w:id="210"/>
      <w:bookmarkEnd w:id="211"/>
      <w:bookmarkEnd w:id="212"/>
      <w:bookmarkEnd w:id="213"/>
    </w:p>
    <w:p w14:paraId="3A2CC14D"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62008468" w14:textId="77777777" w:rsidR="0094614C" w:rsidRPr="0094614C" w:rsidRDefault="0094614C" w:rsidP="0094614C">
      <w:pPr>
        <w:numPr>
          <w:ilvl w:val="0"/>
          <w:numId w:val="3"/>
        </w:num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Sistematski pregledi:</w:t>
      </w:r>
    </w:p>
    <w:p w14:paraId="48E47707" w14:textId="77777777" w:rsidR="0094614C" w:rsidRPr="0094614C" w:rsidRDefault="0094614C" w:rsidP="0094614C">
      <w:pPr>
        <w:numPr>
          <w:ilvl w:val="0"/>
          <w:numId w:val="9"/>
        </w:numPr>
        <w:tabs>
          <w:tab w:val="num" w:pos="1701"/>
        </w:tabs>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prije upisa u prvi razred</w:t>
      </w:r>
    </w:p>
    <w:p w14:paraId="7FB71AEF" w14:textId="77777777" w:rsidR="0094614C" w:rsidRPr="0094614C" w:rsidRDefault="0094614C" w:rsidP="0094614C">
      <w:pPr>
        <w:numPr>
          <w:ilvl w:val="0"/>
          <w:numId w:val="9"/>
        </w:numPr>
        <w:tabs>
          <w:tab w:val="num" w:pos="1701"/>
        </w:tabs>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opći sistematski pregled učenika 5. razreda</w:t>
      </w:r>
    </w:p>
    <w:p w14:paraId="2E914966" w14:textId="77777777" w:rsidR="0094614C" w:rsidRPr="0094614C" w:rsidRDefault="0094614C" w:rsidP="0094614C">
      <w:pPr>
        <w:numPr>
          <w:ilvl w:val="0"/>
          <w:numId w:val="9"/>
        </w:numPr>
        <w:tabs>
          <w:tab w:val="num" w:pos="1701"/>
        </w:tabs>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opći sistematski pregled učenika osmih razreda.</w:t>
      </w:r>
    </w:p>
    <w:p w14:paraId="16B98A3A" w14:textId="77777777" w:rsidR="0094614C" w:rsidRPr="0094614C" w:rsidRDefault="0094614C" w:rsidP="0094614C">
      <w:pPr>
        <w:tabs>
          <w:tab w:val="num" w:pos="1701"/>
        </w:tabs>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Sistematski pregledi učenika u pravilu se provode u prostorijama Osnovne škole Dragutina Domjanića.</w:t>
      </w:r>
    </w:p>
    <w:p w14:paraId="66F88113" w14:textId="77777777" w:rsidR="0094614C" w:rsidRPr="0094614C" w:rsidRDefault="0094614C" w:rsidP="0094614C">
      <w:pPr>
        <w:tabs>
          <w:tab w:val="num" w:pos="1276"/>
        </w:tabs>
        <w:spacing w:after="0" w:line="360" w:lineRule="auto"/>
        <w:rPr>
          <w:rFonts w:ascii="Times New Roman" w:eastAsia="Times New Roman" w:hAnsi="Times New Roman" w:cs="Times New Roman"/>
          <w:kern w:val="0"/>
          <w:lang w:eastAsia="hr-HR"/>
          <w14:ligatures w14:val="none"/>
        </w:rPr>
      </w:pPr>
    </w:p>
    <w:p w14:paraId="667CA3F8" w14:textId="77777777" w:rsidR="0094614C" w:rsidRPr="0094614C" w:rsidRDefault="0094614C" w:rsidP="0094614C">
      <w:pPr>
        <w:numPr>
          <w:ilvl w:val="0"/>
          <w:numId w:val="3"/>
        </w:num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Ostali preventivni pregledi</w:t>
      </w:r>
    </w:p>
    <w:p w14:paraId="56AB5AC7" w14:textId="77777777" w:rsidR="0094614C" w:rsidRPr="0094614C" w:rsidRDefault="0094614C" w:rsidP="0094614C">
      <w:pPr>
        <w:numPr>
          <w:ilvl w:val="0"/>
          <w:numId w:val="8"/>
        </w:num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kontrolni pregledi nakon preventivnih pregleda na poziv prema medicinskoj indikaciji</w:t>
      </w:r>
    </w:p>
    <w:p w14:paraId="06C65D89" w14:textId="77777777" w:rsidR="0094614C" w:rsidRPr="0094614C" w:rsidRDefault="0094614C" w:rsidP="0094614C">
      <w:pPr>
        <w:numPr>
          <w:ilvl w:val="0"/>
          <w:numId w:val="8"/>
        </w:num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namjenski pregledi na zahtjev ili prema situaciji: prije cijepljenja u svrhu utvrđivanja kontraindikacija za cijepljenje, kod prelaska iz druge škole, prije odlaska organizirani odmor, za utvrđivanje stanja, sposobnosti i kontraindikacije za bavljenje određeni sportom u školskom športskom klubu te prije natjecanja u istom.</w:t>
      </w:r>
    </w:p>
    <w:p w14:paraId="02FF1110"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0E3E4072" w14:textId="77777777" w:rsidR="0094614C" w:rsidRPr="0094614C" w:rsidRDefault="0094614C" w:rsidP="0094614C">
      <w:pPr>
        <w:numPr>
          <w:ilvl w:val="0"/>
          <w:numId w:val="3"/>
        </w:num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Probiri u tijeku osnovnog školovanja (screeninzi)</w:t>
      </w:r>
    </w:p>
    <w:p w14:paraId="053B20A6" w14:textId="77777777" w:rsidR="0094614C" w:rsidRPr="0094614C" w:rsidRDefault="0094614C" w:rsidP="0094614C">
      <w:pPr>
        <w:numPr>
          <w:ilvl w:val="0"/>
          <w:numId w:val="10"/>
        </w:num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poremećaj vida na boje za učenike 3. razreda</w:t>
      </w:r>
    </w:p>
    <w:p w14:paraId="48603282" w14:textId="77777777" w:rsidR="0094614C" w:rsidRPr="0094614C" w:rsidRDefault="0094614C" w:rsidP="0094614C">
      <w:pPr>
        <w:numPr>
          <w:ilvl w:val="0"/>
          <w:numId w:val="10"/>
        </w:num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deformacije kralješnice i tjelesna visina za učenike 6. razreda</w:t>
      </w:r>
    </w:p>
    <w:p w14:paraId="2D7E7387" w14:textId="77777777" w:rsidR="0094614C" w:rsidRPr="0094614C" w:rsidRDefault="0094614C" w:rsidP="0094614C">
      <w:pPr>
        <w:numPr>
          <w:ilvl w:val="0"/>
          <w:numId w:val="10"/>
        </w:num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sluha za učenike 7. razreda.</w:t>
      </w:r>
    </w:p>
    <w:p w14:paraId="6722D4C3" w14:textId="77777777" w:rsidR="0094614C" w:rsidRPr="0094614C" w:rsidRDefault="0094614C" w:rsidP="0094614C">
      <w:pPr>
        <w:spacing w:after="0" w:line="360" w:lineRule="auto"/>
        <w:ind w:left="720"/>
        <w:jc w:val="both"/>
        <w:rPr>
          <w:rFonts w:ascii="Times New Roman" w:eastAsia="Times New Roman" w:hAnsi="Times New Roman" w:cs="Times New Roman"/>
          <w:kern w:val="0"/>
          <w:lang w:eastAsia="hr-HR"/>
          <w14:ligatures w14:val="none"/>
        </w:rPr>
      </w:pPr>
    </w:p>
    <w:p w14:paraId="3E492B0F" w14:textId="77777777" w:rsidR="0094614C" w:rsidRPr="0094614C" w:rsidRDefault="0094614C" w:rsidP="0094614C">
      <w:pPr>
        <w:numPr>
          <w:ilvl w:val="0"/>
          <w:numId w:val="3"/>
        </w:numPr>
        <w:spacing w:after="0" w:line="360" w:lineRule="auto"/>
        <w:ind w:left="1276" w:hanging="1276"/>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Pregled za utvrđivanje zdravstvenog stanja i sposobnosti za nastavu tjelesne i zdravstvene kulture te određivanje odgovarajućeg programa.</w:t>
      </w:r>
    </w:p>
    <w:p w14:paraId="1805BFB5" w14:textId="77777777" w:rsidR="0094614C" w:rsidRPr="0094614C" w:rsidRDefault="0094614C" w:rsidP="0094614C">
      <w:pPr>
        <w:numPr>
          <w:ilvl w:val="0"/>
          <w:numId w:val="3"/>
        </w:numPr>
        <w:spacing w:after="0" w:line="360" w:lineRule="auto"/>
        <w:ind w:left="1276" w:hanging="1276"/>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Cijepljenje i docjepljivanje učenika prema Programu obveznog cijepljenja</w:t>
      </w:r>
    </w:p>
    <w:p w14:paraId="2F9853C1" w14:textId="77777777" w:rsidR="0094614C" w:rsidRPr="0094614C" w:rsidRDefault="0094614C" w:rsidP="0094614C">
      <w:pPr>
        <w:numPr>
          <w:ilvl w:val="0"/>
          <w:numId w:val="2"/>
        </w:numPr>
        <w:tabs>
          <w:tab w:val="num" w:pos="720"/>
        </w:tabs>
        <w:spacing w:after="0" w:line="360" w:lineRule="auto"/>
        <w:ind w:left="1701" w:hanging="1276"/>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1. razredi: DI-TE (difterija, tetanus), POLIO (dječja paraliza) i MPR (ospice, zaušnjaci, rubeola)</w:t>
      </w:r>
    </w:p>
    <w:p w14:paraId="01D1D428" w14:textId="77777777" w:rsidR="0094614C" w:rsidRPr="0094614C" w:rsidRDefault="0094614C" w:rsidP="0094614C">
      <w:pPr>
        <w:numPr>
          <w:ilvl w:val="0"/>
          <w:numId w:val="2"/>
        </w:numPr>
        <w:spacing w:after="0" w:line="360" w:lineRule="auto"/>
        <w:ind w:left="1701" w:hanging="1276"/>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2. razredi: tuberkulinsko testiranje</w:t>
      </w:r>
    </w:p>
    <w:p w14:paraId="69C4A91E" w14:textId="77777777" w:rsidR="0094614C" w:rsidRDefault="0094614C" w:rsidP="0094614C">
      <w:pPr>
        <w:numPr>
          <w:ilvl w:val="0"/>
          <w:numId w:val="2"/>
        </w:numPr>
        <w:tabs>
          <w:tab w:val="num" w:pos="720"/>
        </w:tabs>
        <w:spacing w:after="0" w:line="360" w:lineRule="auto"/>
        <w:ind w:left="1701" w:hanging="1276"/>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lastRenderedPageBreak/>
        <w:t>6. razredi: Hepatitis b (tri doze)</w:t>
      </w:r>
    </w:p>
    <w:p w14:paraId="5B2F53EE" w14:textId="2F91E28F" w:rsidR="00430470" w:rsidRPr="0094614C" w:rsidRDefault="00430470" w:rsidP="0094614C">
      <w:pPr>
        <w:numPr>
          <w:ilvl w:val="0"/>
          <w:numId w:val="2"/>
        </w:numPr>
        <w:tabs>
          <w:tab w:val="num" w:pos="720"/>
        </w:tabs>
        <w:spacing w:after="0" w:line="360" w:lineRule="auto"/>
        <w:ind w:left="1701" w:hanging="1276"/>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6.razredi HPV</w:t>
      </w:r>
    </w:p>
    <w:p w14:paraId="3898D2A5" w14:textId="77777777" w:rsidR="0094614C" w:rsidRPr="0094614C" w:rsidRDefault="0094614C" w:rsidP="0094614C">
      <w:pPr>
        <w:numPr>
          <w:ilvl w:val="0"/>
          <w:numId w:val="2"/>
        </w:numPr>
        <w:tabs>
          <w:tab w:val="num" w:pos="720"/>
        </w:tabs>
        <w:spacing w:after="0" w:line="360" w:lineRule="auto"/>
        <w:ind w:left="1701" w:hanging="1276"/>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7. razredi: tuberkulinsko testiranja i BCG docjepljivanje nereaktora</w:t>
      </w:r>
    </w:p>
    <w:p w14:paraId="59D5E040" w14:textId="77777777" w:rsidR="0094614C" w:rsidRPr="0094614C" w:rsidRDefault="0094614C" w:rsidP="0094614C">
      <w:pPr>
        <w:numPr>
          <w:ilvl w:val="0"/>
          <w:numId w:val="2"/>
        </w:numPr>
        <w:tabs>
          <w:tab w:val="num" w:pos="720"/>
        </w:tabs>
        <w:spacing w:after="0" w:line="360" w:lineRule="auto"/>
        <w:ind w:left="1701" w:hanging="1276"/>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8. razredi: DI-TE i POLIO.</w:t>
      </w:r>
    </w:p>
    <w:p w14:paraId="7D08EF0F" w14:textId="77777777" w:rsidR="0094614C" w:rsidRPr="0094614C" w:rsidRDefault="0094614C" w:rsidP="0094614C">
      <w:pPr>
        <w:tabs>
          <w:tab w:val="num" w:pos="0"/>
        </w:tabs>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Cijepljenje učenika obavlja se u pravilu za vrijeme trajanja nastave u prostorijama zdravstvene organizacije ili prikladnim prostorijama škole. </w:t>
      </w:r>
    </w:p>
    <w:p w14:paraId="5AC7FD4C" w14:textId="77777777" w:rsidR="0094614C" w:rsidRPr="0094614C" w:rsidRDefault="0094614C" w:rsidP="0094614C">
      <w:pPr>
        <w:numPr>
          <w:ilvl w:val="0"/>
          <w:numId w:val="3"/>
        </w:numPr>
        <w:tabs>
          <w:tab w:val="num" w:pos="0"/>
        </w:tabs>
        <w:spacing w:after="0" w:line="360" w:lineRule="auto"/>
        <w:ind w:left="360"/>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Kontrolni pregledi prilikom pojave zarazne bolesti u školi i poduzimanje protuepidemijskih mjera.</w:t>
      </w:r>
    </w:p>
    <w:p w14:paraId="454D2759" w14:textId="77777777" w:rsidR="0094614C" w:rsidRPr="0094614C" w:rsidRDefault="0094614C" w:rsidP="0094614C">
      <w:pPr>
        <w:numPr>
          <w:ilvl w:val="0"/>
          <w:numId w:val="3"/>
        </w:numPr>
        <w:spacing w:after="0" w:line="360" w:lineRule="auto"/>
        <w:ind w:left="360"/>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Savjetovališni rad (namijenjen učenicima, njihovim roditeljima, učiteljima u svrhu pomoći u rješavanju temeljnih problema vezano uz prilagodbe na škole, školskog neuspjeha, poremećaja ponašanja, rizičnih ponašanja, problema razvoja i sazrijevanja, kroničnih poremećaja zdravlja, očuvanja mentalnog te reproduktivnog zdravlja).</w:t>
      </w:r>
    </w:p>
    <w:p w14:paraId="3BEB59E6" w14:textId="77777777" w:rsidR="0094614C" w:rsidRPr="0094614C" w:rsidRDefault="0094614C" w:rsidP="0094614C">
      <w:pPr>
        <w:numPr>
          <w:ilvl w:val="0"/>
          <w:numId w:val="3"/>
        </w:numPr>
        <w:spacing w:after="0" w:line="360" w:lineRule="auto"/>
        <w:ind w:left="360"/>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Zdravstveni odgoj i promicanje zdravlja (za učenike, roditelje te radnike škole) putem predavanja, tribina, grupnog ili individualnog rada (sudjelovanje na nastavi, sudjelovanje roditeljskim sastancima ili sjednicama učiteljskog vijeća ili integrirana u sistematske preglede i cijepljenja).</w:t>
      </w:r>
    </w:p>
    <w:p w14:paraId="4EE49ADB" w14:textId="77777777" w:rsidR="0094614C" w:rsidRPr="0094614C" w:rsidRDefault="0094614C" w:rsidP="0094614C">
      <w:pPr>
        <w:numPr>
          <w:ilvl w:val="0"/>
          <w:numId w:val="3"/>
        </w:numPr>
        <w:spacing w:after="0" w:line="360" w:lineRule="auto"/>
        <w:ind w:left="1276" w:hanging="1276"/>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Rad u povjerenstvima za određivanje primjerenog oblika školovanja</w:t>
      </w:r>
    </w:p>
    <w:p w14:paraId="33159648" w14:textId="77777777" w:rsidR="0094614C" w:rsidRPr="0094614C" w:rsidRDefault="0094614C" w:rsidP="0094614C">
      <w:pPr>
        <w:numPr>
          <w:ilvl w:val="0"/>
          <w:numId w:val="3"/>
        </w:numPr>
        <w:spacing w:after="0" w:line="360" w:lineRule="auto"/>
        <w:ind w:left="360"/>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Zaštita i unapređenje školskog okoliša (higijenska kontrola škole, nadzor na prehranom učenika, kontrola uvjeta obrazovanja za učenike s posebnim potrebama).</w:t>
      </w:r>
    </w:p>
    <w:p w14:paraId="5E331003"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67FA2458" w14:textId="092259F5"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Školska liječnica je doktorica </w:t>
      </w:r>
      <w:r w:rsidR="00C05F93">
        <w:rPr>
          <w:rFonts w:ascii="Times New Roman" w:eastAsia="Times New Roman" w:hAnsi="Times New Roman" w:cs="Times New Roman"/>
          <w:kern w:val="0"/>
          <w:lang w:eastAsia="hr-HR"/>
          <w14:ligatures w14:val="none"/>
        </w:rPr>
        <w:t>Snježana Miter</w:t>
      </w:r>
      <w:r w:rsidRPr="0094614C">
        <w:rPr>
          <w:rFonts w:ascii="Times New Roman" w:eastAsia="Times New Roman" w:hAnsi="Times New Roman" w:cs="Times New Roman"/>
          <w:kern w:val="0"/>
          <w:lang w:eastAsia="hr-HR"/>
          <w14:ligatures w14:val="none"/>
        </w:rPr>
        <w:t>, a medicinska sestra sestra Ilijana Brajković.</w:t>
      </w:r>
    </w:p>
    <w:p w14:paraId="02513B55"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015DECEC" w14:textId="77777777" w:rsidR="0094614C" w:rsidRPr="0094614C" w:rsidRDefault="0094614C" w:rsidP="0094614C">
      <w:pPr>
        <w:spacing w:after="0" w:line="360" w:lineRule="auto"/>
        <w:ind w:left="825"/>
        <w:jc w:val="both"/>
        <w:rPr>
          <w:rFonts w:ascii="Times New Roman" w:eastAsia="Times New Roman" w:hAnsi="Times New Roman" w:cs="Times New Roman"/>
          <w:kern w:val="0"/>
          <w:lang w:eastAsia="hr-HR"/>
          <w14:ligatures w14:val="none"/>
        </w:rPr>
      </w:pPr>
    </w:p>
    <w:p w14:paraId="0B56C054" w14:textId="77777777" w:rsidR="0094614C" w:rsidRPr="0094614C" w:rsidRDefault="0094614C" w:rsidP="0094614C">
      <w:pPr>
        <w:spacing w:after="0" w:line="360" w:lineRule="auto"/>
        <w:ind w:left="825"/>
        <w:jc w:val="both"/>
        <w:rPr>
          <w:rFonts w:ascii="Times New Roman" w:eastAsia="Times New Roman" w:hAnsi="Times New Roman" w:cs="Times New Roman"/>
          <w:kern w:val="0"/>
          <w:lang w:eastAsia="hr-HR"/>
          <w14:ligatures w14:val="none"/>
        </w:rPr>
      </w:pPr>
    </w:p>
    <w:p w14:paraId="1A1D0F88" w14:textId="77777777" w:rsidR="0094614C" w:rsidRPr="0094614C" w:rsidRDefault="0094614C" w:rsidP="0094614C">
      <w:pPr>
        <w:keepNext/>
        <w:spacing w:after="0" w:line="240" w:lineRule="auto"/>
        <w:jc w:val="both"/>
        <w:outlineLvl w:val="3"/>
        <w:rPr>
          <w:rFonts w:ascii="Times New Roman" w:eastAsia="Times New Roman" w:hAnsi="Times New Roman" w:cs="Times New Roman"/>
          <w:kern w:val="0"/>
          <w:sz w:val="28"/>
          <w:lang w:eastAsia="hr-HR"/>
          <w14:ligatures w14:val="none"/>
        </w:rPr>
      </w:pPr>
      <w:bookmarkStart w:id="214" w:name="_Toc494281863"/>
      <w:bookmarkStart w:id="215" w:name="_Toc526255723"/>
      <w:bookmarkStart w:id="216" w:name="_Toc53475668"/>
      <w:bookmarkStart w:id="217" w:name="_Toc53478549"/>
      <w:bookmarkStart w:id="218" w:name="_Toc210128731"/>
      <w:r w:rsidRPr="0094614C">
        <w:rPr>
          <w:rFonts w:ascii="Times New Roman" w:eastAsia="Times New Roman" w:hAnsi="Times New Roman" w:cs="Times New Roman"/>
          <w:kern w:val="0"/>
          <w:sz w:val="28"/>
          <w:lang w:eastAsia="hr-HR"/>
          <w14:ligatures w14:val="none"/>
        </w:rPr>
        <w:t>ZDRAVSTVENA ZAŠTITA ODGOJNO-OBRAZOVNIH I OSTALIH DJELATNIKA ŠKOLE</w:t>
      </w:r>
      <w:bookmarkEnd w:id="214"/>
      <w:bookmarkEnd w:id="215"/>
      <w:bookmarkEnd w:id="216"/>
      <w:bookmarkEnd w:id="217"/>
      <w:bookmarkEnd w:id="218"/>
    </w:p>
    <w:p w14:paraId="67E9A3E2"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09411271" w14:textId="4D054B34" w:rsidR="0094614C" w:rsidRDefault="0094614C" w:rsidP="0094614C">
      <w:pPr>
        <w:spacing w:after="0" w:line="360" w:lineRule="auto"/>
        <w:ind w:firstLine="708"/>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Sistematski pregled djelatnika, koji na njega imaju pravo prema TKU-u, obavit će se u poliklinici čija ponuda bude najpovoljnija. Ove godine </w:t>
      </w:r>
      <w:r w:rsidR="00C05F93">
        <w:rPr>
          <w:rFonts w:ascii="Times New Roman" w:eastAsia="Times New Roman" w:hAnsi="Times New Roman" w:cs="Times New Roman"/>
          <w:kern w:val="0"/>
          <w:lang w:eastAsia="hr-HR"/>
          <w14:ligatures w14:val="none"/>
        </w:rPr>
        <w:t>17</w:t>
      </w:r>
      <w:r w:rsidRPr="0094614C">
        <w:rPr>
          <w:rFonts w:ascii="Times New Roman" w:eastAsia="Times New Roman" w:hAnsi="Times New Roman" w:cs="Times New Roman"/>
          <w:kern w:val="0"/>
          <w:lang w:eastAsia="hr-HR"/>
          <w14:ligatures w14:val="none"/>
        </w:rPr>
        <w:t xml:space="preserve"> djelatnika ostvaruje pravo na sistematski pregled.</w:t>
      </w:r>
      <w:bookmarkEnd w:id="204"/>
    </w:p>
    <w:p w14:paraId="19099CD7" w14:textId="77777777" w:rsidR="005C309A" w:rsidRDefault="005C309A" w:rsidP="0094614C">
      <w:pPr>
        <w:spacing w:after="0" w:line="360" w:lineRule="auto"/>
        <w:ind w:firstLine="708"/>
        <w:jc w:val="both"/>
        <w:rPr>
          <w:rFonts w:ascii="Times New Roman" w:eastAsia="Times New Roman" w:hAnsi="Times New Roman" w:cs="Times New Roman"/>
          <w:kern w:val="0"/>
          <w:lang w:eastAsia="hr-HR"/>
          <w14:ligatures w14:val="none"/>
        </w:rPr>
      </w:pPr>
    </w:p>
    <w:p w14:paraId="4E580F66" w14:textId="77777777" w:rsidR="005C309A" w:rsidRDefault="005C309A" w:rsidP="0094614C">
      <w:pPr>
        <w:spacing w:after="0" w:line="360" w:lineRule="auto"/>
        <w:ind w:firstLine="708"/>
        <w:jc w:val="both"/>
        <w:rPr>
          <w:rFonts w:ascii="Times New Roman" w:eastAsia="Times New Roman" w:hAnsi="Times New Roman" w:cs="Times New Roman"/>
          <w:kern w:val="0"/>
          <w:lang w:eastAsia="hr-HR"/>
          <w14:ligatures w14:val="none"/>
        </w:rPr>
      </w:pPr>
    </w:p>
    <w:p w14:paraId="20ECA0CD" w14:textId="77777777" w:rsidR="005C309A" w:rsidRPr="0094614C" w:rsidRDefault="005C309A" w:rsidP="0094614C">
      <w:pPr>
        <w:spacing w:after="0" w:line="360" w:lineRule="auto"/>
        <w:ind w:firstLine="708"/>
        <w:jc w:val="both"/>
        <w:rPr>
          <w:rFonts w:ascii="Times New Roman" w:eastAsia="Times New Roman" w:hAnsi="Times New Roman" w:cs="Times New Roman"/>
          <w:kern w:val="0"/>
          <w:lang w:eastAsia="hr-HR"/>
          <w14:ligatures w14:val="none"/>
        </w:rPr>
      </w:pPr>
    </w:p>
    <w:p w14:paraId="206D2FFA" w14:textId="49F91B1B"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219" w:name="_Toc53478550"/>
      <w:bookmarkStart w:id="220" w:name="_Toc210128732"/>
      <w:bookmarkStart w:id="221" w:name="_Toc526255724"/>
      <w:r w:rsidRPr="0094614C">
        <w:rPr>
          <w:rFonts w:ascii="Times New Roman" w:eastAsia="Times New Roman" w:hAnsi="Times New Roman" w:cs="Times New Roman"/>
          <w:kern w:val="0"/>
          <w:sz w:val="28"/>
          <w:lang w:eastAsia="hr-HR"/>
          <w14:ligatures w14:val="none"/>
        </w:rPr>
        <w:lastRenderedPageBreak/>
        <w:t>STRATEGIJA RAZVOJA ŠKOLE / ŠKOLSKI RAZVOJNI PLAN (šk. god. 202</w:t>
      </w:r>
      <w:r w:rsidR="000C5D81">
        <w:rPr>
          <w:rFonts w:ascii="Times New Roman" w:eastAsia="Times New Roman" w:hAnsi="Times New Roman" w:cs="Times New Roman"/>
          <w:kern w:val="0"/>
          <w:sz w:val="28"/>
          <w:lang w:eastAsia="hr-HR"/>
          <w14:ligatures w14:val="none"/>
        </w:rPr>
        <w:t>5</w:t>
      </w:r>
      <w:r w:rsidRPr="0094614C">
        <w:rPr>
          <w:rFonts w:ascii="Times New Roman" w:eastAsia="Times New Roman" w:hAnsi="Times New Roman" w:cs="Times New Roman"/>
          <w:kern w:val="0"/>
          <w:sz w:val="28"/>
          <w:lang w:eastAsia="hr-HR"/>
          <w14:ligatures w14:val="none"/>
        </w:rPr>
        <w:t>./202</w:t>
      </w:r>
      <w:r w:rsidR="000C5D81">
        <w:rPr>
          <w:rFonts w:ascii="Times New Roman" w:eastAsia="Times New Roman" w:hAnsi="Times New Roman" w:cs="Times New Roman"/>
          <w:kern w:val="0"/>
          <w:sz w:val="28"/>
          <w:lang w:eastAsia="hr-HR"/>
          <w14:ligatures w14:val="none"/>
        </w:rPr>
        <w:t>6</w:t>
      </w:r>
      <w:r w:rsidRPr="0094614C">
        <w:rPr>
          <w:rFonts w:ascii="Times New Roman" w:eastAsia="Times New Roman" w:hAnsi="Times New Roman" w:cs="Times New Roman"/>
          <w:kern w:val="0"/>
          <w:sz w:val="28"/>
          <w:lang w:eastAsia="hr-HR"/>
          <w14:ligatures w14:val="none"/>
        </w:rPr>
        <w:t>.)</w:t>
      </w:r>
      <w:bookmarkEnd w:id="219"/>
      <w:bookmarkEnd w:id="220"/>
    </w:p>
    <w:p w14:paraId="17D642C5"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11CC34D8"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tbl>
      <w:tblPr>
        <w:tblW w:w="11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2"/>
        <w:gridCol w:w="1739"/>
        <w:gridCol w:w="1750"/>
        <w:gridCol w:w="1136"/>
        <w:gridCol w:w="1281"/>
        <w:gridCol w:w="1539"/>
        <w:gridCol w:w="1735"/>
      </w:tblGrid>
      <w:tr w:rsidR="006D05D9" w:rsidRPr="0094614C" w14:paraId="5630037F" w14:textId="77777777" w:rsidTr="00514D29">
        <w:trPr>
          <w:trHeight w:val="633"/>
          <w:jc w:val="center"/>
        </w:trPr>
        <w:tc>
          <w:tcPr>
            <w:tcW w:w="2019" w:type="dxa"/>
          </w:tcPr>
          <w:p w14:paraId="76AD610F" w14:textId="77777777" w:rsidR="006D05D9" w:rsidRPr="006D05D9" w:rsidRDefault="006D05D9" w:rsidP="006D05D9">
            <w:pPr>
              <w:rPr>
                <w:b/>
                <w:sz w:val="20"/>
                <w:szCs w:val="20"/>
              </w:rPr>
            </w:pPr>
            <w:r w:rsidRPr="006D05D9">
              <w:rPr>
                <w:b/>
                <w:sz w:val="20"/>
                <w:szCs w:val="20"/>
              </w:rPr>
              <w:t>PRIORITETNO PODRUČJE</w:t>
            </w:r>
          </w:p>
          <w:p w14:paraId="33A6ACE3" w14:textId="74717DD9" w:rsidR="006D05D9" w:rsidRPr="006D05D9" w:rsidRDefault="006D05D9" w:rsidP="006D05D9">
            <w:pPr>
              <w:spacing w:after="0" w:line="240" w:lineRule="auto"/>
              <w:rPr>
                <w:rFonts w:ascii="Times New Roman" w:eastAsia="Times New Roman" w:hAnsi="Times New Roman" w:cs="Times New Roman"/>
                <w:b/>
                <w:kern w:val="0"/>
                <w:sz w:val="20"/>
                <w:szCs w:val="20"/>
                <w:lang w:eastAsia="hr-HR"/>
                <w14:ligatures w14:val="none"/>
              </w:rPr>
            </w:pPr>
            <w:r w:rsidRPr="006D05D9">
              <w:rPr>
                <w:b/>
                <w:sz w:val="20"/>
                <w:szCs w:val="20"/>
              </w:rPr>
              <w:t>UNAPRJEĐENJA</w:t>
            </w:r>
          </w:p>
        </w:tc>
        <w:tc>
          <w:tcPr>
            <w:tcW w:w="1732" w:type="dxa"/>
          </w:tcPr>
          <w:p w14:paraId="33F93531" w14:textId="77777777" w:rsidR="006D05D9" w:rsidRPr="006D05D9" w:rsidRDefault="006D05D9" w:rsidP="006D05D9">
            <w:pPr>
              <w:rPr>
                <w:b/>
                <w:sz w:val="20"/>
                <w:szCs w:val="20"/>
              </w:rPr>
            </w:pPr>
            <w:r w:rsidRPr="006D05D9">
              <w:rPr>
                <w:b/>
                <w:sz w:val="20"/>
                <w:szCs w:val="20"/>
              </w:rPr>
              <w:t>CILJEVI /</w:t>
            </w:r>
          </w:p>
          <w:p w14:paraId="5E879888" w14:textId="7A7A6FDD" w:rsidR="006D05D9" w:rsidRPr="006D05D9" w:rsidRDefault="006D05D9" w:rsidP="006D05D9">
            <w:pPr>
              <w:spacing w:after="0" w:line="240" w:lineRule="auto"/>
              <w:rPr>
                <w:rFonts w:ascii="Times New Roman" w:eastAsia="Times New Roman" w:hAnsi="Times New Roman" w:cs="Times New Roman"/>
                <w:b/>
                <w:kern w:val="0"/>
                <w:sz w:val="20"/>
                <w:szCs w:val="20"/>
                <w:lang w:eastAsia="hr-HR"/>
                <w14:ligatures w14:val="none"/>
              </w:rPr>
            </w:pPr>
            <w:r w:rsidRPr="006D05D9">
              <w:rPr>
                <w:b/>
                <w:sz w:val="20"/>
                <w:szCs w:val="20"/>
              </w:rPr>
              <w:t>ODGOJNO-OBRAZOVNA OČEKIVANJA</w:t>
            </w:r>
          </w:p>
        </w:tc>
        <w:tc>
          <w:tcPr>
            <w:tcW w:w="1771" w:type="dxa"/>
          </w:tcPr>
          <w:p w14:paraId="12F38FF2" w14:textId="32CA55C3" w:rsidR="006D05D9" w:rsidRPr="006D05D9" w:rsidRDefault="006D05D9" w:rsidP="006D05D9">
            <w:pPr>
              <w:spacing w:after="0" w:line="240" w:lineRule="auto"/>
              <w:rPr>
                <w:rFonts w:ascii="Times New Roman" w:eastAsia="Times New Roman" w:hAnsi="Times New Roman" w:cs="Times New Roman"/>
                <w:b/>
                <w:kern w:val="0"/>
                <w:sz w:val="20"/>
                <w:szCs w:val="20"/>
                <w:lang w:eastAsia="hr-HR"/>
                <w14:ligatures w14:val="none"/>
              </w:rPr>
            </w:pPr>
            <w:r w:rsidRPr="006D05D9">
              <w:rPr>
                <w:b/>
                <w:sz w:val="20"/>
                <w:szCs w:val="20"/>
              </w:rPr>
              <w:t>METODE I AKTIVNOSTI ZA OSTVARENJE CILJEVA</w:t>
            </w:r>
          </w:p>
        </w:tc>
        <w:tc>
          <w:tcPr>
            <w:tcW w:w="1142" w:type="dxa"/>
          </w:tcPr>
          <w:p w14:paraId="24E5F807" w14:textId="61F32BD3" w:rsidR="006D05D9" w:rsidRPr="006D05D9" w:rsidRDefault="006D05D9" w:rsidP="006D05D9">
            <w:pPr>
              <w:spacing w:after="0" w:line="240" w:lineRule="auto"/>
              <w:rPr>
                <w:rFonts w:ascii="Times New Roman" w:eastAsia="Times New Roman" w:hAnsi="Times New Roman" w:cs="Times New Roman"/>
                <w:b/>
                <w:kern w:val="0"/>
                <w:sz w:val="20"/>
                <w:szCs w:val="20"/>
                <w:lang w:eastAsia="hr-HR"/>
                <w14:ligatures w14:val="none"/>
              </w:rPr>
            </w:pPr>
            <w:r w:rsidRPr="006D05D9">
              <w:rPr>
                <w:b/>
                <w:sz w:val="20"/>
                <w:szCs w:val="20"/>
              </w:rPr>
              <w:t>NUŽNI RESURSI</w:t>
            </w:r>
          </w:p>
        </w:tc>
        <w:tc>
          <w:tcPr>
            <w:tcW w:w="1283" w:type="dxa"/>
          </w:tcPr>
          <w:p w14:paraId="2568F877" w14:textId="1AC28BEB" w:rsidR="006D05D9" w:rsidRPr="006D05D9" w:rsidRDefault="006D05D9" w:rsidP="006D05D9">
            <w:pPr>
              <w:spacing w:after="0" w:line="240" w:lineRule="auto"/>
              <w:rPr>
                <w:rFonts w:ascii="Times New Roman" w:eastAsia="Times New Roman" w:hAnsi="Times New Roman" w:cs="Times New Roman"/>
                <w:b/>
                <w:kern w:val="0"/>
                <w:sz w:val="20"/>
                <w:szCs w:val="20"/>
                <w:lang w:eastAsia="hr-HR"/>
                <w14:ligatures w14:val="none"/>
              </w:rPr>
            </w:pPr>
            <w:r w:rsidRPr="006D05D9">
              <w:rPr>
                <w:b/>
                <w:sz w:val="20"/>
                <w:szCs w:val="20"/>
              </w:rPr>
              <w:t>VREMENIK</w:t>
            </w:r>
          </w:p>
        </w:tc>
        <w:tc>
          <w:tcPr>
            <w:tcW w:w="1512" w:type="dxa"/>
          </w:tcPr>
          <w:p w14:paraId="4710B17D" w14:textId="7272C732" w:rsidR="006D05D9" w:rsidRPr="006D05D9" w:rsidRDefault="006D05D9" w:rsidP="006D05D9">
            <w:pPr>
              <w:spacing w:after="0" w:line="240" w:lineRule="auto"/>
              <w:rPr>
                <w:rFonts w:ascii="Times New Roman" w:eastAsia="Times New Roman" w:hAnsi="Times New Roman" w:cs="Times New Roman"/>
                <w:b/>
                <w:kern w:val="0"/>
                <w:sz w:val="20"/>
                <w:szCs w:val="20"/>
                <w:lang w:eastAsia="hr-HR"/>
                <w14:ligatures w14:val="none"/>
              </w:rPr>
            </w:pPr>
            <w:r w:rsidRPr="006D05D9">
              <w:rPr>
                <w:b/>
                <w:sz w:val="20"/>
                <w:szCs w:val="20"/>
              </w:rPr>
              <w:t>OSOBE ODGOVORNE ZA PROVEDBU AKTIVNOSTI</w:t>
            </w:r>
          </w:p>
        </w:tc>
        <w:tc>
          <w:tcPr>
            <w:tcW w:w="1713" w:type="dxa"/>
          </w:tcPr>
          <w:p w14:paraId="6675F474" w14:textId="0EFF04D3" w:rsidR="006D05D9" w:rsidRPr="006D05D9" w:rsidRDefault="006D05D9" w:rsidP="006D05D9">
            <w:pPr>
              <w:spacing w:after="0" w:line="240" w:lineRule="auto"/>
              <w:rPr>
                <w:rFonts w:ascii="Times New Roman" w:eastAsia="Times New Roman" w:hAnsi="Times New Roman" w:cs="Times New Roman"/>
                <w:b/>
                <w:kern w:val="0"/>
                <w:sz w:val="20"/>
                <w:szCs w:val="20"/>
                <w:lang w:eastAsia="hr-HR"/>
                <w14:ligatures w14:val="none"/>
              </w:rPr>
            </w:pPr>
            <w:r w:rsidRPr="006D05D9">
              <w:rPr>
                <w:b/>
                <w:sz w:val="20"/>
                <w:szCs w:val="20"/>
              </w:rPr>
              <w:t>MJERLJIVI POKAZATELJI OSTVARENJA CILJEVA / NAČIN VREDNOVANJA</w:t>
            </w:r>
          </w:p>
        </w:tc>
      </w:tr>
      <w:tr w:rsidR="006D05D9" w:rsidRPr="006D05D9" w14:paraId="23AE02AD" w14:textId="77777777" w:rsidTr="00514D29">
        <w:trPr>
          <w:trHeight w:val="3694"/>
          <w:jc w:val="center"/>
        </w:trPr>
        <w:tc>
          <w:tcPr>
            <w:tcW w:w="2019" w:type="dxa"/>
          </w:tcPr>
          <w:p w14:paraId="19E12AFF" w14:textId="77777777" w:rsidR="006D05D9" w:rsidRPr="006D05D9" w:rsidRDefault="006D05D9" w:rsidP="006D05D9">
            <w:pPr>
              <w:tabs>
                <w:tab w:val="center" w:pos="4536"/>
                <w:tab w:val="right" w:pos="9072"/>
              </w:tabs>
              <w:rPr>
                <w:b/>
                <w:color w:val="0000FF"/>
                <w:sz w:val="20"/>
                <w:szCs w:val="20"/>
              </w:rPr>
            </w:pPr>
            <w:r w:rsidRPr="006D05D9">
              <w:rPr>
                <w:b/>
                <w:color w:val="0000FF"/>
                <w:sz w:val="20"/>
                <w:szCs w:val="20"/>
              </w:rPr>
              <w:t>UNAPRJEĐENJE PODRUČJA:</w:t>
            </w:r>
          </w:p>
          <w:p w14:paraId="6E3B2717" w14:textId="77777777" w:rsidR="006D05D9" w:rsidRPr="006D05D9" w:rsidRDefault="006D05D9" w:rsidP="006D05D9">
            <w:pPr>
              <w:tabs>
                <w:tab w:val="center" w:pos="4536"/>
                <w:tab w:val="right" w:pos="9072"/>
              </w:tabs>
              <w:rPr>
                <w:b/>
                <w:color w:val="0000FF"/>
                <w:sz w:val="20"/>
                <w:szCs w:val="20"/>
              </w:rPr>
            </w:pPr>
          </w:p>
          <w:p w14:paraId="6E578EDF" w14:textId="77777777" w:rsidR="006D05D9" w:rsidRPr="006D05D9" w:rsidRDefault="006D05D9" w:rsidP="006D05D9">
            <w:pPr>
              <w:tabs>
                <w:tab w:val="center" w:pos="4536"/>
                <w:tab w:val="right" w:pos="9072"/>
              </w:tabs>
              <w:rPr>
                <w:b/>
                <w:i/>
                <w:color w:val="0000FF"/>
                <w:sz w:val="20"/>
                <w:szCs w:val="20"/>
              </w:rPr>
            </w:pPr>
            <w:r w:rsidRPr="006D05D9">
              <w:rPr>
                <w:b/>
                <w:i/>
                <w:color w:val="0000FF"/>
                <w:sz w:val="20"/>
                <w:szCs w:val="20"/>
              </w:rPr>
              <w:t xml:space="preserve">ODNOS UČENIKA PREMA ŠKOLI I UČENJU </w:t>
            </w:r>
          </w:p>
          <w:p w14:paraId="3010E20C" w14:textId="77777777" w:rsidR="006D05D9" w:rsidRPr="006D05D9" w:rsidRDefault="006D05D9" w:rsidP="006D05D9">
            <w:pPr>
              <w:tabs>
                <w:tab w:val="center" w:pos="4536"/>
                <w:tab w:val="right" w:pos="9072"/>
              </w:tabs>
              <w:rPr>
                <w:b/>
                <w:color w:val="0000FF"/>
                <w:sz w:val="20"/>
                <w:szCs w:val="20"/>
              </w:rPr>
            </w:pPr>
          </w:p>
          <w:p w14:paraId="147D5395" w14:textId="12BCA288" w:rsidR="006D05D9" w:rsidRPr="006D05D9" w:rsidRDefault="006D05D9" w:rsidP="006D05D9">
            <w:pPr>
              <w:spacing w:after="0" w:line="240" w:lineRule="auto"/>
              <w:rPr>
                <w:rFonts w:ascii="Times New Roman" w:eastAsia="Times New Roman" w:hAnsi="Times New Roman" w:cs="Times New Roman"/>
                <w:kern w:val="0"/>
                <w:sz w:val="20"/>
                <w:szCs w:val="20"/>
                <w:lang w:eastAsia="hr-HR"/>
                <w14:ligatures w14:val="none"/>
              </w:rPr>
            </w:pPr>
            <w:r w:rsidRPr="006D05D9">
              <w:rPr>
                <w:b/>
                <w:i/>
                <w:color w:val="0000FF"/>
                <w:sz w:val="20"/>
                <w:szCs w:val="20"/>
                <w:lang w:val="pl-PL"/>
              </w:rPr>
              <w:t>„Istražujem i učim”</w:t>
            </w:r>
          </w:p>
        </w:tc>
        <w:tc>
          <w:tcPr>
            <w:tcW w:w="1732" w:type="dxa"/>
          </w:tcPr>
          <w:p w14:paraId="69B3E969" w14:textId="77777777" w:rsidR="006D05D9" w:rsidRPr="006D05D9" w:rsidRDefault="006D05D9" w:rsidP="006D05D9">
            <w:pPr>
              <w:rPr>
                <w:bCs/>
                <w:sz w:val="20"/>
                <w:szCs w:val="20"/>
              </w:rPr>
            </w:pPr>
            <w:r w:rsidRPr="006D05D9">
              <w:rPr>
                <w:bCs/>
                <w:sz w:val="20"/>
                <w:szCs w:val="20"/>
              </w:rPr>
              <w:t>Poticanje i davanje slobode učenicima u odabiru i formiranju nastavnih tema i sadržaja te poticanje učenika za većim angažmanom i aktivnim sudjelovanjem u nastavnom procesu što rezultira njihovom većom motiviranošću za stjecanjem znanja</w:t>
            </w:r>
          </w:p>
          <w:p w14:paraId="360E4F37" w14:textId="77777777" w:rsidR="006D05D9" w:rsidRPr="006D05D9" w:rsidRDefault="006D05D9" w:rsidP="006D05D9">
            <w:pPr>
              <w:rPr>
                <w:bCs/>
                <w:sz w:val="20"/>
                <w:szCs w:val="20"/>
              </w:rPr>
            </w:pPr>
          </w:p>
          <w:p w14:paraId="5E01C44D" w14:textId="77777777" w:rsidR="006D05D9" w:rsidRPr="006D05D9" w:rsidRDefault="006D05D9" w:rsidP="006D05D9">
            <w:pPr>
              <w:tabs>
                <w:tab w:val="center" w:pos="4536"/>
                <w:tab w:val="right" w:pos="9072"/>
              </w:tabs>
              <w:rPr>
                <w:sz w:val="20"/>
                <w:szCs w:val="20"/>
                <w:lang w:val="de-DE"/>
              </w:rPr>
            </w:pPr>
            <w:r w:rsidRPr="006D05D9">
              <w:rPr>
                <w:sz w:val="20"/>
                <w:szCs w:val="20"/>
                <w:lang w:val="de-DE"/>
              </w:rPr>
              <w:t>Ve</w:t>
            </w:r>
            <w:r w:rsidRPr="006D05D9">
              <w:rPr>
                <w:sz w:val="20"/>
                <w:szCs w:val="20"/>
              </w:rPr>
              <w:t>ć</w:t>
            </w:r>
            <w:r w:rsidRPr="006D05D9">
              <w:rPr>
                <w:sz w:val="20"/>
                <w:szCs w:val="20"/>
                <w:lang w:val="de-DE"/>
              </w:rPr>
              <w:t>i interes i</w:t>
            </w:r>
            <w:r w:rsidRPr="006D05D9">
              <w:rPr>
                <w:sz w:val="20"/>
                <w:szCs w:val="20"/>
              </w:rPr>
              <w:t xml:space="preserve"> </w:t>
            </w:r>
            <w:r w:rsidRPr="006D05D9">
              <w:rPr>
                <w:sz w:val="20"/>
                <w:szCs w:val="20"/>
                <w:lang w:val="de-DE"/>
              </w:rPr>
              <w:t>motiviranost</w:t>
            </w:r>
            <w:r w:rsidRPr="006D05D9">
              <w:rPr>
                <w:sz w:val="20"/>
                <w:szCs w:val="20"/>
              </w:rPr>
              <w:t xml:space="preserve"> </w:t>
            </w:r>
            <w:r w:rsidRPr="006D05D9">
              <w:rPr>
                <w:sz w:val="20"/>
                <w:szCs w:val="20"/>
                <w:lang w:val="de-DE"/>
              </w:rPr>
              <w:t>u</w:t>
            </w:r>
            <w:r w:rsidRPr="006D05D9">
              <w:rPr>
                <w:sz w:val="20"/>
                <w:szCs w:val="20"/>
              </w:rPr>
              <w:t>č</w:t>
            </w:r>
            <w:r w:rsidRPr="006D05D9">
              <w:rPr>
                <w:sz w:val="20"/>
                <w:szCs w:val="20"/>
                <w:lang w:val="de-DE"/>
              </w:rPr>
              <w:t>enika</w:t>
            </w:r>
            <w:r w:rsidRPr="006D05D9">
              <w:rPr>
                <w:sz w:val="20"/>
                <w:szCs w:val="20"/>
              </w:rPr>
              <w:t xml:space="preserve"> </w:t>
            </w:r>
            <w:r w:rsidRPr="006D05D9">
              <w:rPr>
                <w:sz w:val="20"/>
                <w:szCs w:val="20"/>
                <w:lang w:val="de-DE"/>
              </w:rPr>
              <w:t>za</w:t>
            </w:r>
            <w:r w:rsidRPr="006D05D9">
              <w:rPr>
                <w:sz w:val="20"/>
                <w:szCs w:val="20"/>
              </w:rPr>
              <w:t xml:space="preserve"> </w:t>
            </w:r>
            <w:r w:rsidRPr="006D05D9">
              <w:rPr>
                <w:sz w:val="20"/>
                <w:szCs w:val="20"/>
                <w:lang w:val="de-DE"/>
              </w:rPr>
              <w:t>stjecanjem</w:t>
            </w:r>
            <w:r w:rsidRPr="006D05D9">
              <w:rPr>
                <w:sz w:val="20"/>
                <w:szCs w:val="20"/>
              </w:rPr>
              <w:t xml:space="preserve"> </w:t>
            </w:r>
            <w:r w:rsidRPr="006D05D9">
              <w:rPr>
                <w:sz w:val="20"/>
                <w:szCs w:val="20"/>
                <w:lang w:val="de-DE"/>
              </w:rPr>
              <w:t>znanja</w:t>
            </w:r>
          </w:p>
          <w:p w14:paraId="04D49737" w14:textId="77777777" w:rsidR="006D05D9" w:rsidRPr="006D05D9" w:rsidRDefault="006D05D9" w:rsidP="006D05D9">
            <w:pPr>
              <w:tabs>
                <w:tab w:val="center" w:pos="4536"/>
                <w:tab w:val="right" w:pos="9072"/>
              </w:tabs>
              <w:rPr>
                <w:sz w:val="20"/>
                <w:szCs w:val="20"/>
                <w:lang w:val="de-DE"/>
              </w:rPr>
            </w:pPr>
          </w:p>
          <w:p w14:paraId="6AB9D944" w14:textId="77777777" w:rsidR="006D05D9" w:rsidRPr="006D05D9" w:rsidRDefault="006D05D9" w:rsidP="006D05D9">
            <w:pPr>
              <w:rPr>
                <w:bCs/>
                <w:sz w:val="20"/>
                <w:szCs w:val="20"/>
                <w:lang w:val="pl-PL"/>
              </w:rPr>
            </w:pPr>
            <w:r w:rsidRPr="006D05D9">
              <w:rPr>
                <w:bCs/>
                <w:sz w:val="20"/>
                <w:szCs w:val="20"/>
                <w:lang w:val="pl-PL"/>
              </w:rPr>
              <w:t>Osiguravanje  učenicima povoljnih uvjeta za stjecanje znanja</w:t>
            </w:r>
          </w:p>
          <w:p w14:paraId="76D1000F" w14:textId="77777777" w:rsidR="006D05D9" w:rsidRPr="006D05D9" w:rsidRDefault="006D05D9" w:rsidP="006D05D9">
            <w:pPr>
              <w:tabs>
                <w:tab w:val="center" w:pos="4536"/>
                <w:tab w:val="right" w:pos="9072"/>
              </w:tabs>
              <w:rPr>
                <w:sz w:val="20"/>
                <w:szCs w:val="20"/>
                <w:lang w:val="pl-PL"/>
              </w:rPr>
            </w:pPr>
          </w:p>
          <w:p w14:paraId="4AFC310A" w14:textId="77777777" w:rsidR="006D05D9" w:rsidRPr="006D05D9" w:rsidRDefault="006D05D9" w:rsidP="006D05D9">
            <w:pPr>
              <w:tabs>
                <w:tab w:val="center" w:pos="4536"/>
                <w:tab w:val="right" w:pos="9072"/>
              </w:tabs>
              <w:rPr>
                <w:bCs/>
                <w:sz w:val="20"/>
                <w:szCs w:val="20"/>
                <w:lang w:val="pl-PL"/>
              </w:rPr>
            </w:pPr>
            <w:r w:rsidRPr="006D05D9">
              <w:rPr>
                <w:bCs/>
                <w:sz w:val="20"/>
                <w:szCs w:val="20"/>
                <w:lang w:val="pl-PL"/>
              </w:rPr>
              <w:t>Razvoj odgovornosti prema sebi i drugima</w:t>
            </w:r>
          </w:p>
          <w:p w14:paraId="47F2348F" w14:textId="77777777" w:rsidR="006D05D9" w:rsidRPr="006D05D9" w:rsidRDefault="006D05D9" w:rsidP="006D05D9">
            <w:pPr>
              <w:tabs>
                <w:tab w:val="center" w:pos="4536"/>
                <w:tab w:val="right" w:pos="9072"/>
              </w:tabs>
              <w:rPr>
                <w:bCs/>
                <w:color w:val="FF0000"/>
                <w:sz w:val="20"/>
                <w:szCs w:val="20"/>
                <w:lang w:val="pl-PL"/>
              </w:rPr>
            </w:pPr>
          </w:p>
          <w:p w14:paraId="31D72951" w14:textId="77777777" w:rsidR="006D05D9" w:rsidRPr="006D05D9" w:rsidRDefault="006D05D9" w:rsidP="006D05D9">
            <w:pPr>
              <w:tabs>
                <w:tab w:val="center" w:pos="4536"/>
                <w:tab w:val="right" w:pos="9072"/>
              </w:tabs>
              <w:rPr>
                <w:bCs/>
                <w:sz w:val="20"/>
                <w:szCs w:val="20"/>
                <w:lang w:val="pl-PL"/>
              </w:rPr>
            </w:pPr>
            <w:r w:rsidRPr="006D05D9">
              <w:rPr>
                <w:bCs/>
                <w:sz w:val="20"/>
                <w:szCs w:val="20"/>
                <w:lang w:val="pl-PL"/>
              </w:rPr>
              <w:t xml:space="preserve">Razvoj socijalnih vještina i suradničkih odnosa </w:t>
            </w:r>
          </w:p>
          <w:p w14:paraId="2658DA53" w14:textId="77777777" w:rsidR="006D05D9" w:rsidRPr="006D05D9" w:rsidRDefault="006D05D9" w:rsidP="006D05D9">
            <w:pPr>
              <w:tabs>
                <w:tab w:val="center" w:pos="4536"/>
                <w:tab w:val="right" w:pos="9072"/>
              </w:tabs>
              <w:rPr>
                <w:bCs/>
                <w:sz w:val="20"/>
                <w:szCs w:val="20"/>
                <w:lang w:val="pl-PL"/>
              </w:rPr>
            </w:pPr>
          </w:p>
          <w:p w14:paraId="39BC6A16" w14:textId="77777777" w:rsidR="006D05D9" w:rsidRPr="006D05D9" w:rsidRDefault="006D05D9" w:rsidP="006D05D9">
            <w:pPr>
              <w:tabs>
                <w:tab w:val="center" w:pos="4536"/>
                <w:tab w:val="right" w:pos="9072"/>
              </w:tabs>
              <w:rPr>
                <w:bCs/>
                <w:sz w:val="20"/>
                <w:szCs w:val="20"/>
                <w:lang w:val="pl-PL"/>
              </w:rPr>
            </w:pPr>
            <w:r w:rsidRPr="006D05D9">
              <w:rPr>
                <w:bCs/>
                <w:sz w:val="20"/>
                <w:szCs w:val="20"/>
                <w:lang w:val="pl-PL"/>
              </w:rPr>
              <w:t>Razvoj radnih navika</w:t>
            </w:r>
          </w:p>
          <w:p w14:paraId="0C3E8FDC" w14:textId="77777777" w:rsidR="006D05D9" w:rsidRPr="006D05D9" w:rsidRDefault="006D05D9" w:rsidP="006D05D9">
            <w:pPr>
              <w:tabs>
                <w:tab w:val="center" w:pos="4536"/>
                <w:tab w:val="right" w:pos="9072"/>
              </w:tabs>
              <w:rPr>
                <w:bCs/>
                <w:sz w:val="20"/>
                <w:szCs w:val="20"/>
                <w:lang w:val="pl-PL"/>
              </w:rPr>
            </w:pPr>
          </w:p>
          <w:p w14:paraId="5721916F" w14:textId="77777777" w:rsidR="006D05D9" w:rsidRPr="006D05D9" w:rsidRDefault="006D05D9" w:rsidP="006D05D9">
            <w:pPr>
              <w:rPr>
                <w:sz w:val="20"/>
                <w:szCs w:val="20"/>
                <w:lang w:val="pl-PL"/>
              </w:rPr>
            </w:pPr>
            <w:r w:rsidRPr="006D05D9">
              <w:rPr>
                <w:sz w:val="20"/>
                <w:szCs w:val="20"/>
                <w:lang w:val="pl-PL"/>
              </w:rPr>
              <w:t xml:space="preserve">Razvoj socijalno prihvatljivih oblika ponašanja </w:t>
            </w:r>
          </w:p>
          <w:p w14:paraId="3DD5371A" w14:textId="77777777" w:rsidR="006D05D9" w:rsidRPr="006D05D9" w:rsidRDefault="006D05D9" w:rsidP="006D05D9">
            <w:pPr>
              <w:rPr>
                <w:bCs/>
                <w:sz w:val="20"/>
                <w:szCs w:val="20"/>
                <w:lang w:val="pl-PL"/>
              </w:rPr>
            </w:pPr>
          </w:p>
          <w:p w14:paraId="37AFA9E0" w14:textId="77777777" w:rsidR="006D05D9" w:rsidRPr="006D05D9" w:rsidRDefault="006D05D9" w:rsidP="006D05D9">
            <w:pPr>
              <w:tabs>
                <w:tab w:val="center" w:pos="4536"/>
                <w:tab w:val="right" w:pos="9072"/>
              </w:tabs>
              <w:rPr>
                <w:sz w:val="20"/>
                <w:szCs w:val="20"/>
                <w:lang w:val="pl-PL"/>
              </w:rPr>
            </w:pPr>
            <w:r w:rsidRPr="006D05D9">
              <w:rPr>
                <w:bCs/>
                <w:sz w:val="20"/>
                <w:szCs w:val="20"/>
                <w:lang w:val="pl-PL"/>
              </w:rPr>
              <w:t>P</w:t>
            </w:r>
            <w:r w:rsidRPr="006D05D9">
              <w:rPr>
                <w:sz w:val="20"/>
                <w:szCs w:val="20"/>
                <w:lang w:val="pl-PL"/>
              </w:rPr>
              <w:t>revencija</w:t>
            </w:r>
            <w:r w:rsidRPr="006D05D9">
              <w:rPr>
                <w:sz w:val="20"/>
                <w:szCs w:val="20"/>
              </w:rPr>
              <w:t xml:space="preserve"> školskog neuspjeha i </w:t>
            </w:r>
            <w:r w:rsidRPr="006D05D9">
              <w:rPr>
                <w:sz w:val="20"/>
                <w:szCs w:val="20"/>
                <w:lang w:val="pl-PL"/>
              </w:rPr>
              <w:t>poreme</w:t>
            </w:r>
            <w:r w:rsidRPr="006D05D9">
              <w:rPr>
                <w:sz w:val="20"/>
                <w:szCs w:val="20"/>
              </w:rPr>
              <w:t>ć</w:t>
            </w:r>
            <w:r w:rsidRPr="006D05D9">
              <w:rPr>
                <w:sz w:val="20"/>
                <w:szCs w:val="20"/>
                <w:lang w:val="pl-PL"/>
              </w:rPr>
              <w:t>aja</w:t>
            </w:r>
            <w:r w:rsidRPr="006D05D9">
              <w:rPr>
                <w:sz w:val="20"/>
                <w:szCs w:val="20"/>
              </w:rPr>
              <w:t xml:space="preserve"> </w:t>
            </w:r>
            <w:r w:rsidRPr="006D05D9">
              <w:rPr>
                <w:sz w:val="20"/>
                <w:szCs w:val="20"/>
                <w:lang w:val="pl-PL"/>
              </w:rPr>
              <w:t>u</w:t>
            </w:r>
            <w:r w:rsidRPr="006D05D9">
              <w:rPr>
                <w:sz w:val="20"/>
                <w:szCs w:val="20"/>
              </w:rPr>
              <w:t xml:space="preserve"> </w:t>
            </w:r>
            <w:r w:rsidRPr="006D05D9">
              <w:rPr>
                <w:sz w:val="20"/>
                <w:szCs w:val="20"/>
                <w:lang w:val="pl-PL"/>
              </w:rPr>
              <w:t>pona</w:t>
            </w:r>
            <w:r w:rsidRPr="006D05D9">
              <w:rPr>
                <w:sz w:val="20"/>
                <w:szCs w:val="20"/>
              </w:rPr>
              <w:t>š</w:t>
            </w:r>
            <w:r w:rsidRPr="006D05D9">
              <w:rPr>
                <w:sz w:val="20"/>
                <w:szCs w:val="20"/>
                <w:lang w:val="pl-PL"/>
              </w:rPr>
              <w:t>anju</w:t>
            </w:r>
          </w:p>
          <w:p w14:paraId="6914D083" w14:textId="77777777" w:rsidR="006D05D9" w:rsidRPr="006D05D9" w:rsidRDefault="006D05D9" w:rsidP="006D05D9">
            <w:pPr>
              <w:tabs>
                <w:tab w:val="center" w:pos="4536"/>
                <w:tab w:val="right" w:pos="9072"/>
              </w:tabs>
              <w:rPr>
                <w:sz w:val="20"/>
                <w:szCs w:val="20"/>
                <w:lang w:val="pl-PL"/>
              </w:rPr>
            </w:pPr>
          </w:p>
          <w:p w14:paraId="5E901F22" w14:textId="77777777" w:rsidR="006D05D9" w:rsidRPr="006D05D9" w:rsidRDefault="006D05D9" w:rsidP="006D05D9">
            <w:pPr>
              <w:pStyle w:val="Odlomakpopisa"/>
              <w:spacing w:after="0" w:line="240" w:lineRule="auto"/>
              <w:ind w:left="0"/>
              <w:rPr>
                <w:bCs/>
                <w:i/>
                <w:sz w:val="20"/>
                <w:szCs w:val="20"/>
              </w:rPr>
            </w:pPr>
            <w:r w:rsidRPr="006D05D9">
              <w:rPr>
                <w:bCs/>
                <w:i/>
                <w:sz w:val="20"/>
                <w:szCs w:val="20"/>
              </w:rPr>
              <w:t>Odgojno – obrazovna očekivanja:</w:t>
            </w:r>
          </w:p>
          <w:p w14:paraId="5A074A9E" w14:textId="77777777" w:rsidR="006D05D9" w:rsidRPr="006D05D9" w:rsidRDefault="006D05D9" w:rsidP="006D05D9">
            <w:pPr>
              <w:pStyle w:val="Odlomakpopisa"/>
              <w:spacing w:after="0" w:line="240" w:lineRule="auto"/>
              <w:ind w:left="0"/>
              <w:rPr>
                <w:sz w:val="20"/>
                <w:szCs w:val="20"/>
                <w:shd w:val="clear" w:color="auto" w:fill="FFFFFF"/>
              </w:rPr>
            </w:pPr>
            <w:r w:rsidRPr="006D05D9">
              <w:rPr>
                <w:sz w:val="20"/>
                <w:szCs w:val="20"/>
                <w:shd w:val="clear" w:color="auto" w:fill="FFFFFF"/>
              </w:rPr>
              <w:t>- učenik uz pomoć učitelja ili samostalno traži nove informacije iz različitih izvora, odabire ih i uspješno ih primjenjuje pri rješavanju problema</w:t>
            </w:r>
          </w:p>
          <w:p w14:paraId="64C6857C" w14:textId="77777777" w:rsidR="006D05D9" w:rsidRPr="006D05D9" w:rsidRDefault="006D05D9" w:rsidP="006D05D9">
            <w:pPr>
              <w:pStyle w:val="Odlomakpopisa"/>
              <w:spacing w:after="0" w:line="240" w:lineRule="auto"/>
              <w:ind w:left="0"/>
              <w:rPr>
                <w:bCs/>
                <w:sz w:val="20"/>
                <w:szCs w:val="20"/>
              </w:rPr>
            </w:pPr>
            <w:r w:rsidRPr="006D05D9">
              <w:rPr>
                <w:sz w:val="20"/>
                <w:szCs w:val="20"/>
                <w:shd w:val="clear" w:color="auto" w:fill="FFFFFF"/>
              </w:rPr>
              <w:t>- koristi se informacijsko-komunikacijskom tehnologijom u traženju informacija</w:t>
            </w:r>
          </w:p>
          <w:p w14:paraId="2EFBCA14" w14:textId="77777777" w:rsidR="006D05D9" w:rsidRPr="006D05D9" w:rsidRDefault="006D05D9" w:rsidP="006D05D9">
            <w:pPr>
              <w:pStyle w:val="Odlomakpopisa"/>
              <w:spacing w:after="0" w:line="240" w:lineRule="auto"/>
              <w:ind w:left="0"/>
              <w:rPr>
                <w:sz w:val="20"/>
                <w:szCs w:val="20"/>
                <w:shd w:val="clear" w:color="auto" w:fill="FFFFFF"/>
              </w:rPr>
            </w:pPr>
            <w:r w:rsidRPr="006D05D9">
              <w:rPr>
                <w:sz w:val="20"/>
                <w:szCs w:val="20"/>
                <w:shd w:val="clear" w:color="auto" w:fill="FFFFFF"/>
              </w:rPr>
              <w:t>- kreativno oblikuje i izražava svoje misli i osjećaje pri učenju i rješavanju problema</w:t>
            </w:r>
          </w:p>
          <w:p w14:paraId="0C84278D" w14:textId="77777777" w:rsidR="006D05D9" w:rsidRPr="006D05D9" w:rsidRDefault="006D05D9" w:rsidP="006D05D9">
            <w:pPr>
              <w:pStyle w:val="Odlomakpopisa"/>
              <w:spacing w:after="0" w:line="240" w:lineRule="auto"/>
              <w:ind w:left="0"/>
              <w:rPr>
                <w:sz w:val="20"/>
                <w:szCs w:val="20"/>
                <w:shd w:val="clear" w:color="auto" w:fill="FFFFFF"/>
              </w:rPr>
            </w:pPr>
            <w:r w:rsidRPr="006D05D9">
              <w:rPr>
                <w:sz w:val="20"/>
                <w:szCs w:val="20"/>
                <w:shd w:val="clear" w:color="auto" w:fill="FFFFFF"/>
              </w:rPr>
              <w:t>- kritički promišlja i vrednuje ideje uz podršku učitelja</w:t>
            </w:r>
          </w:p>
          <w:p w14:paraId="44EE0E3C" w14:textId="77777777" w:rsidR="006D05D9" w:rsidRPr="006D05D9" w:rsidRDefault="006D05D9" w:rsidP="006D05D9">
            <w:pPr>
              <w:pStyle w:val="Odlomakpopisa"/>
              <w:spacing w:after="0" w:line="240" w:lineRule="auto"/>
              <w:ind w:left="0"/>
              <w:rPr>
                <w:sz w:val="20"/>
                <w:szCs w:val="20"/>
                <w:shd w:val="clear" w:color="auto" w:fill="FFFFFF"/>
              </w:rPr>
            </w:pPr>
            <w:r w:rsidRPr="006D05D9">
              <w:rPr>
                <w:sz w:val="20"/>
                <w:szCs w:val="20"/>
                <w:shd w:val="clear" w:color="auto" w:fill="FFFFFF"/>
              </w:rPr>
              <w:t xml:space="preserve">- na poticaj učitelja, ali i </w:t>
            </w:r>
            <w:r w:rsidRPr="006D05D9">
              <w:rPr>
                <w:sz w:val="20"/>
                <w:szCs w:val="20"/>
                <w:shd w:val="clear" w:color="auto" w:fill="FFFFFF"/>
              </w:rPr>
              <w:lastRenderedPageBreak/>
              <w:t>samostalno, učenik samovrednuje proces učenja i svoje rezultate te procjenjuje ostvareni napredak</w:t>
            </w:r>
          </w:p>
          <w:p w14:paraId="7BA4EE9B" w14:textId="77777777" w:rsidR="006D05D9" w:rsidRPr="006D05D9" w:rsidRDefault="006D05D9" w:rsidP="006D05D9">
            <w:pPr>
              <w:pStyle w:val="Odlomakpopisa"/>
              <w:spacing w:after="0" w:line="240" w:lineRule="auto"/>
              <w:ind w:left="0"/>
              <w:rPr>
                <w:sz w:val="20"/>
                <w:szCs w:val="20"/>
                <w:shd w:val="clear" w:color="auto" w:fill="FFFFFF"/>
              </w:rPr>
            </w:pPr>
            <w:r w:rsidRPr="006D05D9">
              <w:rPr>
                <w:sz w:val="20"/>
                <w:szCs w:val="20"/>
                <w:shd w:val="clear" w:color="auto" w:fill="FFFFFF"/>
              </w:rPr>
              <w:t>- iskazuje interes za različita područja, preuzima odgovornost za svoje učenje i ustraje u učenju</w:t>
            </w:r>
          </w:p>
          <w:p w14:paraId="0162B636" w14:textId="77777777" w:rsidR="006D05D9" w:rsidRPr="006D05D9" w:rsidRDefault="006D05D9" w:rsidP="006D05D9">
            <w:pPr>
              <w:pStyle w:val="Odlomakpopisa"/>
              <w:spacing w:after="0" w:line="240" w:lineRule="auto"/>
              <w:ind w:left="0"/>
              <w:rPr>
                <w:bCs/>
                <w:sz w:val="20"/>
                <w:szCs w:val="20"/>
              </w:rPr>
            </w:pPr>
            <w:r w:rsidRPr="006D05D9">
              <w:rPr>
                <w:sz w:val="20"/>
                <w:szCs w:val="20"/>
                <w:shd w:val="clear" w:color="auto" w:fill="FFFFFF"/>
              </w:rPr>
              <w:t>- ostvaruje dobru komunikaciju s drugima, uspješno surađuje u različitim situacijama i spreman je zatražiti i ponuditi pomoć</w:t>
            </w:r>
          </w:p>
          <w:p w14:paraId="42F4D982" w14:textId="77777777" w:rsidR="006D05D9" w:rsidRPr="006D05D9" w:rsidRDefault="006D05D9" w:rsidP="006D05D9">
            <w:pPr>
              <w:pStyle w:val="Odlomakpopisa"/>
              <w:spacing w:after="0" w:line="240" w:lineRule="auto"/>
              <w:ind w:left="0"/>
              <w:rPr>
                <w:bCs/>
                <w:sz w:val="20"/>
                <w:szCs w:val="20"/>
              </w:rPr>
            </w:pPr>
            <w:r w:rsidRPr="006D05D9">
              <w:rPr>
                <w:bCs/>
                <w:sz w:val="20"/>
                <w:szCs w:val="20"/>
              </w:rPr>
              <w:t>- razvija radne navike</w:t>
            </w:r>
          </w:p>
          <w:p w14:paraId="46492A4B" w14:textId="77777777" w:rsidR="006D05D9" w:rsidRPr="006D05D9" w:rsidRDefault="006D05D9" w:rsidP="006D05D9">
            <w:pPr>
              <w:pStyle w:val="Odlomakpopisa"/>
              <w:spacing w:after="0" w:line="240" w:lineRule="auto"/>
              <w:ind w:left="0"/>
              <w:rPr>
                <w:sz w:val="20"/>
                <w:szCs w:val="20"/>
                <w:shd w:val="clear" w:color="auto" w:fill="FFFFFF"/>
              </w:rPr>
            </w:pPr>
            <w:r w:rsidRPr="006D05D9">
              <w:rPr>
                <w:bCs/>
                <w:sz w:val="20"/>
                <w:szCs w:val="20"/>
              </w:rPr>
              <w:t>- suradnički uči i radi u timu</w:t>
            </w:r>
          </w:p>
          <w:p w14:paraId="7FE84AEC" w14:textId="77777777" w:rsidR="006D05D9" w:rsidRPr="006D05D9" w:rsidRDefault="006D05D9" w:rsidP="006D05D9">
            <w:pPr>
              <w:tabs>
                <w:tab w:val="center" w:pos="4536"/>
                <w:tab w:val="right" w:pos="9072"/>
              </w:tabs>
              <w:rPr>
                <w:sz w:val="20"/>
                <w:szCs w:val="20"/>
                <w:lang w:val="pl-PL"/>
              </w:rPr>
            </w:pPr>
          </w:p>
          <w:p w14:paraId="0D8F2B1C" w14:textId="77777777" w:rsidR="006D05D9" w:rsidRPr="006D05D9" w:rsidRDefault="006D05D9" w:rsidP="006D05D9">
            <w:pPr>
              <w:rPr>
                <w:color w:val="FF0000"/>
                <w:sz w:val="20"/>
                <w:szCs w:val="20"/>
                <w:lang w:val="pl-PL"/>
              </w:rPr>
            </w:pPr>
          </w:p>
          <w:p w14:paraId="6C609A15" w14:textId="77777777" w:rsidR="006D05D9" w:rsidRPr="006D05D9" w:rsidRDefault="006D05D9" w:rsidP="006D05D9">
            <w:pPr>
              <w:spacing w:after="0" w:line="240" w:lineRule="auto"/>
              <w:rPr>
                <w:rFonts w:eastAsia="Times New Roman" w:cs="Times New Roman"/>
                <w:kern w:val="0"/>
                <w:sz w:val="20"/>
                <w:szCs w:val="20"/>
                <w:lang w:eastAsia="hr-HR"/>
                <w14:ligatures w14:val="none"/>
              </w:rPr>
            </w:pPr>
          </w:p>
        </w:tc>
        <w:tc>
          <w:tcPr>
            <w:tcW w:w="1771" w:type="dxa"/>
          </w:tcPr>
          <w:p w14:paraId="48758FE3" w14:textId="77777777" w:rsidR="006D05D9" w:rsidRPr="006D05D9" w:rsidRDefault="006D05D9" w:rsidP="006D05D9">
            <w:pPr>
              <w:tabs>
                <w:tab w:val="center" w:pos="4536"/>
                <w:tab w:val="right" w:pos="9072"/>
              </w:tabs>
              <w:rPr>
                <w:sz w:val="20"/>
                <w:szCs w:val="20"/>
              </w:rPr>
            </w:pPr>
            <w:r w:rsidRPr="006D05D9">
              <w:rPr>
                <w:sz w:val="20"/>
                <w:szCs w:val="20"/>
              </w:rPr>
              <w:lastRenderedPageBreak/>
              <w:t>Učenici će tijekom nastavne godine sami, uz vođenje, usmjeravanje i savjetovanje nositeljica (pedagoginje, socijalne pedagoginje) osmisliti i pripremiti nekoliko sati SR-a te ih održati, odabirući teme prema svojim interesima i potrebama, izmjenjujući se</w:t>
            </w:r>
          </w:p>
          <w:p w14:paraId="611DD293" w14:textId="77777777" w:rsidR="006D05D9" w:rsidRPr="006D05D9" w:rsidRDefault="006D05D9" w:rsidP="006D05D9">
            <w:pPr>
              <w:tabs>
                <w:tab w:val="center" w:pos="4536"/>
                <w:tab w:val="right" w:pos="9072"/>
              </w:tabs>
              <w:autoSpaceDE w:val="0"/>
              <w:autoSpaceDN w:val="0"/>
              <w:adjustRightInd w:val="0"/>
              <w:rPr>
                <w:sz w:val="20"/>
                <w:szCs w:val="20"/>
                <w:lang w:val="pl-PL"/>
              </w:rPr>
            </w:pPr>
          </w:p>
          <w:p w14:paraId="50244CCF" w14:textId="77777777" w:rsidR="006D05D9" w:rsidRPr="006D05D9" w:rsidRDefault="006D05D9" w:rsidP="006D05D9">
            <w:pPr>
              <w:tabs>
                <w:tab w:val="center" w:pos="4536"/>
                <w:tab w:val="right" w:pos="9072"/>
              </w:tabs>
              <w:autoSpaceDE w:val="0"/>
              <w:autoSpaceDN w:val="0"/>
              <w:adjustRightInd w:val="0"/>
              <w:rPr>
                <w:sz w:val="20"/>
                <w:szCs w:val="20"/>
                <w:lang w:val="pl-PL"/>
              </w:rPr>
            </w:pPr>
            <w:r w:rsidRPr="006D05D9">
              <w:rPr>
                <w:sz w:val="20"/>
                <w:szCs w:val="20"/>
                <w:lang w:val="pl-PL"/>
              </w:rPr>
              <w:t>Grupni rad s učenicima, radionice, izlaganje i rad učenika kroz sat razrednika</w:t>
            </w:r>
          </w:p>
          <w:p w14:paraId="1BA38143" w14:textId="77777777" w:rsidR="006D05D9" w:rsidRPr="006D05D9" w:rsidRDefault="006D05D9" w:rsidP="006D05D9">
            <w:pPr>
              <w:tabs>
                <w:tab w:val="center" w:pos="4536"/>
                <w:tab w:val="right" w:pos="9072"/>
              </w:tabs>
              <w:rPr>
                <w:sz w:val="20"/>
                <w:szCs w:val="20"/>
              </w:rPr>
            </w:pPr>
          </w:p>
          <w:p w14:paraId="6AA29591" w14:textId="77777777" w:rsidR="006D05D9" w:rsidRPr="006D05D9" w:rsidRDefault="006D05D9" w:rsidP="006D05D9">
            <w:pPr>
              <w:tabs>
                <w:tab w:val="center" w:pos="4536"/>
                <w:tab w:val="right" w:pos="9072"/>
              </w:tabs>
              <w:rPr>
                <w:sz w:val="20"/>
                <w:szCs w:val="20"/>
              </w:rPr>
            </w:pPr>
            <w:r w:rsidRPr="006D05D9">
              <w:rPr>
                <w:sz w:val="20"/>
                <w:szCs w:val="20"/>
              </w:rPr>
              <w:t>Suradnja s razrednicima</w:t>
            </w:r>
          </w:p>
          <w:p w14:paraId="7A50DEA6" w14:textId="77777777" w:rsidR="006D05D9" w:rsidRPr="006D05D9" w:rsidRDefault="006D05D9" w:rsidP="006D05D9">
            <w:pPr>
              <w:tabs>
                <w:tab w:val="center" w:pos="4536"/>
                <w:tab w:val="right" w:pos="9072"/>
              </w:tabs>
              <w:rPr>
                <w:color w:val="FF0000"/>
                <w:sz w:val="20"/>
                <w:szCs w:val="20"/>
              </w:rPr>
            </w:pPr>
          </w:p>
          <w:p w14:paraId="0B7A73A1" w14:textId="77777777" w:rsidR="006D05D9" w:rsidRPr="006D05D9" w:rsidRDefault="006D05D9" w:rsidP="006D05D9">
            <w:pPr>
              <w:tabs>
                <w:tab w:val="center" w:pos="4536"/>
                <w:tab w:val="right" w:pos="9072"/>
              </w:tabs>
              <w:autoSpaceDE w:val="0"/>
              <w:autoSpaceDN w:val="0"/>
              <w:adjustRightInd w:val="0"/>
              <w:rPr>
                <w:sz w:val="20"/>
                <w:szCs w:val="20"/>
              </w:rPr>
            </w:pPr>
            <w:r w:rsidRPr="006D05D9">
              <w:rPr>
                <w:sz w:val="20"/>
                <w:szCs w:val="20"/>
              </w:rPr>
              <w:t>Za učenike 4. i 5. razreda</w:t>
            </w:r>
          </w:p>
          <w:p w14:paraId="58260957" w14:textId="77777777" w:rsidR="006D05D9" w:rsidRPr="006D05D9" w:rsidRDefault="006D05D9" w:rsidP="006D05D9">
            <w:pPr>
              <w:tabs>
                <w:tab w:val="center" w:pos="4536"/>
                <w:tab w:val="right" w:pos="9072"/>
              </w:tabs>
              <w:autoSpaceDE w:val="0"/>
              <w:autoSpaceDN w:val="0"/>
              <w:adjustRightInd w:val="0"/>
              <w:spacing w:after="0" w:line="240" w:lineRule="auto"/>
              <w:rPr>
                <w:rFonts w:eastAsia="Times New Roman" w:cs="Times New Roman"/>
                <w:kern w:val="0"/>
                <w:sz w:val="20"/>
                <w:szCs w:val="20"/>
                <w:lang w:val="pl-PL" w:eastAsia="hr-HR"/>
                <w14:ligatures w14:val="none"/>
              </w:rPr>
            </w:pPr>
          </w:p>
        </w:tc>
        <w:tc>
          <w:tcPr>
            <w:tcW w:w="1142" w:type="dxa"/>
          </w:tcPr>
          <w:p w14:paraId="2606C65F" w14:textId="77777777" w:rsidR="006D05D9" w:rsidRPr="006D05D9" w:rsidRDefault="006D05D9" w:rsidP="006D05D9">
            <w:pPr>
              <w:rPr>
                <w:sz w:val="20"/>
                <w:szCs w:val="20"/>
                <w:lang w:val="pl-PL"/>
              </w:rPr>
            </w:pPr>
            <w:r w:rsidRPr="006D05D9">
              <w:rPr>
                <w:sz w:val="20"/>
                <w:szCs w:val="20"/>
                <w:lang w:val="pl-PL"/>
              </w:rPr>
              <w:t>Stručna literatura i znanje</w:t>
            </w:r>
          </w:p>
          <w:p w14:paraId="6CF4E315" w14:textId="77777777" w:rsidR="006D05D9" w:rsidRPr="006D05D9" w:rsidRDefault="006D05D9" w:rsidP="006D05D9">
            <w:pPr>
              <w:rPr>
                <w:sz w:val="20"/>
                <w:szCs w:val="20"/>
                <w:lang w:val="pl-PL"/>
              </w:rPr>
            </w:pPr>
          </w:p>
          <w:p w14:paraId="09B87BCB" w14:textId="77777777" w:rsidR="006D05D9" w:rsidRPr="006D05D9" w:rsidRDefault="006D05D9" w:rsidP="006D05D9">
            <w:pPr>
              <w:rPr>
                <w:sz w:val="20"/>
                <w:szCs w:val="20"/>
                <w:lang w:val="pl-PL"/>
              </w:rPr>
            </w:pPr>
            <w:r w:rsidRPr="006D05D9">
              <w:rPr>
                <w:sz w:val="20"/>
                <w:szCs w:val="20"/>
                <w:lang w:val="pl-PL"/>
              </w:rPr>
              <w:t>Vrijeme</w:t>
            </w:r>
          </w:p>
          <w:p w14:paraId="0571C23D" w14:textId="77777777" w:rsidR="006D05D9" w:rsidRPr="006D05D9" w:rsidRDefault="006D05D9" w:rsidP="006D05D9">
            <w:pPr>
              <w:rPr>
                <w:sz w:val="20"/>
                <w:szCs w:val="20"/>
                <w:lang w:val="pl-PL"/>
              </w:rPr>
            </w:pPr>
          </w:p>
          <w:p w14:paraId="210E8008" w14:textId="78354711" w:rsidR="006D05D9" w:rsidRPr="006D05D9" w:rsidRDefault="006D05D9" w:rsidP="006D05D9">
            <w:pPr>
              <w:spacing w:after="0" w:line="240" w:lineRule="auto"/>
              <w:rPr>
                <w:rFonts w:eastAsia="Times New Roman" w:cs="Times New Roman"/>
                <w:kern w:val="0"/>
                <w:sz w:val="20"/>
                <w:szCs w:val="20"/>
                <w:lang w:eastAsia="hr-HR"/>
                <w14:ligatures w14:val="none"/>
              </w:rPr>
            </w:pPr>
            <w:r w:rsidRPr="006D05D9">
              <w:rPr>
                <w:sz w:val="20"/>
                <w:szCs w:val="20"/>
                <w:lang w:val="pl-PL"/>
              </w:rPr>
              <w:t>Potrošni materijal</w:t>
            </w:r>
          </w:p>
        </w:tc>
        <w:tc>
          <w:tcPr>
            <w:tcW w:w="1283" w:type="dxa"/>
          </w:tcPr>
          <w:p w14:paraId="2EF45E1F" w14:textId="77777777" w:rsidR="006D05D9" w:rsidRPr="006D05D9" w:rsidRDefault="006D05D9" w:rsidP="006D05D9">
            <w:pPr>
              <w:tabs>
                <w:tab w:val="center" w:pos="4536"/>
                <w:tab w:val="right" w:pos="9072"/>
              </w:tabs>
              <w:rPr>
                <w:sz w:val="20"/>
                <w:szCs w:val="20"/>
              </w:rPr>
            </w:pPr>
            <w:r w:rsidRPr="006D05D9">
              <w:rPr>
                <w:sz w:val="20"/>
                <w:szCs w:val="20"/>
              </w:rPr>
              <w:t>Tijekom nastavne godine</w:t>
            </w:r>
          </w:p>
          <w:p w14:paraId="6FCBAA58" w14:textId="77777777" w:rsidR="006D05D9" w:rsidRPr="006D05D9" w:rsidRDefault="006D05D9" w:rsidP="006D05D9">
            <w:pPr>
              <w:tabs>
                <w:tab w:val="center" w:pos="4536"/>
                <w:tab w:val="right" w:pos="9072"/>
              </w:tabs>
              <w:rPr>
                <w:sz w:val="20"/>
                <w:szCs w:val="20"/>
              </w:rPr>
            </w:pPr>
          </w:p>
          <w:p w14:paraId="7352DF10" w14:textId="77777777" w:rsidR="006D05D9" w:rsidRPr="006D05D9" w:rsidRDefault="006D05D9" w:rsidP="006D05D9">
            <w:pPr>
              <w:rPr>
                <w:sz w:val="20"/>
                <w:szCs w:val="20"/>
              </w:rPr>
            </w:pPr>
            <w:r w:rsidRPr="006D05D9">
              <w:rPr>
                <w:sz w:val="20"/>
                <w:szCs w:val="20"/>
              </w:rPr>
              <w:t>1 nastavni sat po razrednom odjelu</w:t>
            </w:r>
          </w:p>
          <w:p w14:paraId="4D4454A2" w14:textId="77777777" w:rsidR="006D05D9" w:rsidRPr="006D05D9" w:rsidRDefault="006D05D9" w:rsidP="006D05D9">
            <w:pPr>
              <w:rPr>
                <w:sz w:val="20"/>
                <w:szCs w:val="20"/>
              </w:rPr>
            </w:pPr>
          </w:p>
          <w:p w14:paraId="4E4EA03A" w14:textId="77777777" w:rsidR="006D05D9" w:rsidRPr="006D05D9" w:rsidRDefault="006D05D9" w:rsidP="006D05D9">
            <w:pPr>
              <w:spacing w:after="0" w:line="240" w:lineRule="auto"/>
              <w:rPr>
                <w:rFonts w:eastAsia="Times New Roman" w:cs="Times New Roman"/>
                <w:kern w:val="0"/>
                <w:sz w:val="20"/>
                <w:szCs w:val="20"/>
                <w:lang w:eastAsia="hr-HR"/>
                <w14:ligatures w14:val="none"/>
              </w:rPr>
            </w:pPr>
          </w:p>
        </w:tc>
        <w:tc>
          <w:tcPr>
            <w:tcW w:w="1512" w:type="dxa"/>
          </w:tcPr>
          <w:p w14:paraId="516FB360" w14:textId="77777777" w:rsidR="006D05D9" w:rsidRPr="006D05D9" w:rsidRDefault="006D05D9" w:rsidP="006D05D9">
            <w:pPr>
              <w:tabs>
                <w:tab w:val="center" w:pos="4536"/>
                <w:tab w:val="right" w:pos="9072"/>
              </w:tabs>
              <w:rPr>
                <w:sz w:val="20"/>
                <w:szCs w:val="20"/>
              </w:rPr>
            </w:pPr>
            <w:r w:rsidRPr="006D05D9">
              <w:rPr>
                <w:sz w:val="20"/>
                <w:szCs w:val="20"/>
              </w:rPr>
              <w:t>Pedagoginja Andreja Mirić, socijalna pedagoginja Ivana Šokčević</w:t>
            </w:r>
          </w:p>
          <w:p w14:paraId="454152A0" w14:textId="77777777" w:rsidR="006D05D9" w:rsidRPr="006D05D9" w:rsidRDefault="006D05D9" w:rsidP="006D05D9">
            <w:pPr>
              <w:tabs>
                <w:tab w:val="center" w:pos="4536"/>
                <w:tab w:val="right" w:pos="9072"/>
              </w:tabs>
              <w:rPr>
                <w:sz w:val="20"/>
                <w:szCs w:val="20"/>
              </w:rPr>
            </w:pPr>
          </w:p>
          <w:p w14:paraId="760B9B6A" w14:textId="77777777" w:rsidR="006D05D9" w:rsidRPr="006D05D9" w:rsidRDefault="006D05D9" w:rsidP="006D05D9">
            <w:pPr>
              <w:tabs>
                <w:tab w:val="center" w:pos="4536"/>
                <w:tab w:val="right" w:pos="9072"/>
              </w:tabs>
              <w:rPr>
                <w:sz w:val="20"/>
                <w:szCs w:val="20"/>
              </w:rPr>
            </w:pPr>
            <w:r w:rsidRPr="006D05D9">
              <w:rPr>
                <w:sz w:val="20"/>
                <w:szCs w:val="20"/>
              </w:rPr>
              <w:t>Ravnateljica i članovi Tima za kvalitetu</w:t>
            </w:r>
          </w:p>
          <w:p w14:paraId="7F59A7E1" w14:textId="77777777" w:rsidR="006D05D9" w:rsidRPr="006D05D9" w:rsidRDefault="006D05D9" w:rsidP="006D05D9">
            <w:pPr>
              <w:spacing w:after="0" w:line="240" w:lineRule="auto"/>
              <w:rPr>
                <w:rFonts w:eastAsia="Times New Roman" w:cs="Times New Roman"/>
                <w:kern w:val="0"/>
                <w:sz w:val="20"/>
                <w:szCs w:val="20"/>
                <w:lang w:eastAsia="hr-HR"/>
                <w14:ligatures w14:val="none"/>
              </w:rPr>
            </w:pPr>
          </w:p>
        </w:tc>
        <w:tc>
          <w:tcPr>
            <w:tcW w:w="1713" w:type="dxa"/>
          </w:tcPr>
          <w:p w14:paraId="365622CD" w14:textId="77777777" w:rsidR="006D05D9" w:rsidRPr="006D05D9" w:rsidRDefault="006D05D9" w:rsidP="006D05D9">
            <w:pPr>
              <w:tabs>
                <w:tab w:val="center" w:pos="4536"/>
                <w:tab w:val="right" w:pos="9072"/>
              </w:tabs>
              <w:rPr>
                <w:bCs/>
                <w:sz w:val="20"/>
                <w:szCs w:val="20"/>
                <w:lang w:val="pl-PL"/>
              </w:rPr>
            </w:pPr>
            <w:r w:rsidRPr="006D05D9">
              <w:rPr>
                <w:bCs/>
                <w:sz w:val="20"/>
                <w:szCs w:val="20"/>
                <w:lang w:val="pl-PL"/>
              </w:rPr>
              <w:t xml:space="preserve">Uključenost učenika u aktivnosti programa </w:t>
            </w:r>
          </w:p>
          <w:p w14:paraId="2181DE87" w14:textId="77777777" w:rsidR="006D05D9" w:rsidRPr="006D05D9" w:rsidRDefault="006D05D9" w:rsidP="006D05D9">
            <w:pPr>
              <w:rPr>
                <w:bCs/>
                <w:sz w:val="20"/>
                <w:szCs w:val="20"/>
                <w:lang w:val="pl-PL"/>
              </w:rPr>
            </w:pPr>
          </w:p>
          <w:p w14:paraId="0E42A289" w14:textId="77777777" w:rsidR="006D05D9" w:rsidRPr="006D05D9" w:rsidRDefault="006D05D9" w:rsidP="006D05D9">
            <w:pPr>
              <w:rPr>
                <w:bCs/>
                <w:sz w:val="20"/>
                <w:szCs w:val="20"/>
                <w:lang w:val="pl-PL"/>
              </w:rPr>
            </w:pPr>
            <w:r w:rsidRPr="006D05D9">
              <w:rPr>
                <w:bCs/>
                <w:sz w:val="20"/>
                <w:szCs w:val="20"/>
                <w:lang w:val="pl-PL"/>
              </w:rPr>
              <w:t>Povratne informacije od strane učenika, razrednika</w:t>
            </w:r>
          </w:p>
          <w:p w14:paraId="2D620BCE" w14:textId="77777777" w:rsidR="006D05D9" w:rsidRPr="006D05D9" w:rsidRDefault="006D05D9" w:rsidP="006D05D9">
            <w:pPr>
              <w:tabs>
                <w:tab w:val="center" w:pos="4536"/>
                <w:tab w:val="right" w:pos="9072"/>
              </w:tabs>
              <w:rPr>
                <w:bCs/>
                <w:sz w:val="20"/>
                <w:szCs w:val="20"/>
                <w:lang w:val="pl-PL"/>
              </w:rPr>
            </w:pPr>
          </w:p>
          <w:p w14:paraId="256BB3DB" w14:textId="77777777" w:rsidR="006D05D9" w:rsidRPr="006D05D9" w:rsidRDefault="006D05D9" w:rsidP="006D05D9">
            <w:pPr>
              <w:rPr>
                <w:bCs/>
                <w:sz w:val="20"/>
                <w:szCs w:val="20"/>
                <w:lang w:val="pl-PL"/>
              </w:rPr>
            </w:pPr>
            <w:r w:rsidRPr="006D05D9">
              <w:rPr>
                <w:bCs/>
                <w:sz w:val="20"/>
                <w:szCs w:val="20"/>
                <w:lang w:val="pl-PL"/>
              </w:rPr>
              <w:t>Evaluacijski upitnik za učenike nakon provedbe planiranih aktivnosti</w:t>
            </w:r>
          </w:p>
          <w:p w14:paraId="2FDFA01E" w14:textId="77777777" w:rsidR="006D05D9" w:rsidRPr="006D05D9" w:rsidRDefault="006D05D9" w:rsidP="006D05D9">
            <w:pPr>
              <w:rPr>
                <w:bCs/>
                <w:sz w:val="20"/>
                <w:szCs w:val="20"/>
                <w:lang w:val="pl-PL"/>
              </w:rPr>
            </w:pPr>
          </w:p>
          <w:p w14:paraId="310E6449" w14:textId="77777777" w:rsidR="006D05D9" w:rsidRPr="006D05D9" w:rsidRDefault="006D05D9" w:rsidP="006D05D9">
            <w:pPr>
              <w:tabs>
                <w:tab w:val="center" w:pos="4536"/>
                <w:tab w:val="right" w:pos="9072"/>
              </w:tabs>
              <w:rPr>
                <w:sz w:val="20"/>
                <w:szCs w:val="20"/>
                <w:lang w:val="pl-PL"/>
              </w:rPr>
            </w:pPr>
          </w:p>
          <w:p w14:paraId="5013D3B7" w14:textId="77777777" w:rsidR="006D05D9" w:rsidRPr="006D05D9" w:rsidRDefault="006D05D9" w:rsidP="006D05D9">
            <w:pPr>
              <w:tabs>
                <w:tab w:val="center" w:pos="4536"/>
                <w:tab w:val="right" w:pos="9072"/>
              </w:tabs>
              <w:spacing w:after="0" w:line="240" w:lineRule="auto"/>
              <w:rPr>
                <w:rFonts w:eastAsia="Times New Roman" w:cs="Times New Roman"/>
                <w:kern w:val="0"/>
                <w:sz w:val="20"/>
                <w:szCs w:val="20"/>
                <w:lang w:val="pl-PL" w:eastAsia="hr-HR"/>
                <w14:ligatures w14:val="none"/>
              </w:rPr>
            </w:pPr>
          </w:p>
        </w:tc>
      </w:tr>
      <w:tr w:rsidR="00806775" w:rsidRPr="00514D29" w14:paraId="1E232455" w14:textId="77777777" w:rsidTr="00514D29">
        <w:tblPrEx>
          <w:tblLook w:val="04A0" w:firstRow="1" w:lastRow="0" w:firstColumn="1" w:lastColumn="0" w:noHBand="0" w:noVBand="1"/>
        </w:tblPrEx>
        <w:trPr>
          <w:trHeight w:val="3694"/>
          <w:jc w:val="center"/>
        </w:trPr>
        <w:tc>
          <w:tcPr>
            <w:tcW w:w="2019" w:type="dxa"/>
          </w:tcPr>
          <w:p w14:paraId="1DD51428" w14:textId="77777777" w:rsidR="00806775" w:rsidRPr="00514D29" w:rsidRDefault="00806775" w:rsidP="00806775">
            <w:pPr>
              <w:tabs>
                <w:tab w:val="center" w:pos="4536"/>
                <w:tab w:val="right" w:pos="9072"/>
              </w:tabs>
              <w:autoSpaceDE w:val="0"/>
              <w:autoSpaceDN w:val="0"/>
              <w:adjustRightInd w:val="0"/>
              <w:rPr>
                <w:b/>
                <w:i/>
                <w:color w:val="0000FF"/>
                <w:sz w:val="20"/>
                <w:szCs w:val="20"/>
                <w:lang w:val="pl-PL"/>
              </w:rPr>
            </w:pPr>
            <w:r w:rsidRPr="00514D29">
              <w:rPr>
                <w:b/>
                <w:i/>
                <w:color w:val="0000FF"/>
                <w:sz w:val="20"/>
                <w:szCs w:val="20"/>
                <w:lang w:val="pl-PL"/>
              </w:rPr>
              <w:lastRenderedPageBreak/>
              <w:t>PLANIRANJE NASTAVE, POUČAVANJE I UČENJE</w:t>
            </w:r>
          </w:p>
          <w:p w14:paraId="302B4F19" w14:textId="77777777" w:rsidR="00806775" w:rsidRPr="00514D29" w:rsidRDefault="00806775" w:rsidP="00806775">
            <w:pPr>
              <w:spacing w:after="0" w:line="240" w:lineRule="auto"/>
              <w:rPr>
                <w:rFonts w:eastAsia="Times New Roman" w:cs="Times New Roman"/>
                <w:kern w:val="0"/>
                <w:sz w:val="20"/>
                <w:szCs w:val="20"/>
                <w:lang w:eastAsia="hr-HR"/>
                <w14:ligatures w14:val="none"/>
              </w:rPr>
            </w:pPr>
          </w:p>
        </w:tc>
        <w:tc>
          <w:tcPr>
            <w:tcW w:w="1732" w:type="dxa"/>
          </w:tcPr>
          <w:p w14:paraId="63E947A2" w14:textId="77777777" w:rsidR="00806775" w:rsidRPr="00514D29" w:rsidRDefault="00806775" w:rsidP="00806775">
            <w:pPr>
              <w:tabs>
                <w:tab w:val="center" w:pos="4536"/>
                <w:tab w:val="right" w:pos="9072"/>
              </w:tabs>
              <w:autoSpaceDE w:val="0"/>
              <w:autoSpaceDN w:val="0"/>
              <w:adjustRightInd w:val="0"/>
              <w:rPr>
                <w:bCs/>
                <w:sz w:val="20"/>
                <w:szCs w:val="20"/>
                <w:lang w:val="pl-PL"/>
              </w:rPr>
            </w:pPr>
            <w:r w:rsidRPr="00514D29">
              <w:rPr>
                <w:bCs/>
                <w:sz w:val="20"/>
                <w:szCs w:val="20"/>
                <w:lang w:val="pl-PL"/>
              </w:rPr>
              <w:t>Sustavno pratiti i vrednovati nastavni proces te planiranje i  pripremu učitelja za nastavu</w:t>
            </w:r>
          </w:p>
          <w:p w14:paraId="076DF1D7" w14:textId="77777777" w:rsidR="00806775" w:rsidRPr="00514D29" w:rsidRDefault="00806775" w:rsidP="00806775">
            <w:pPr>
              <w:tabs>
                <w:tab w:val="center" w:pos="4536"/>
                <w:tab w:val="right" w:pos="9072"/>
              </w:tabs>
              <w:rPr>
                <w:sz w:val="20"/>
                <w:szCs w:val="20"/>
                <w:lang w:val="pl-PL"/>
              </w:rPr>
            </w:pPr>
          </w:p>
          <w:p w14:paraId="1FE36C5F" w14:textId="77777777" w:rsidR="00806775" w:rsidRPr="00514D29" w:rsidRDefault="00806775" w:rsidP="00806775">
            <w:pPr>
              <w:tabs>
                <w:tab w:val="center" w:pos="4536"/>
                <w:tab w:val="right" w:pos="9072"/>
              </w:tabs>
              <w:autoSpaceDE w:val="0"/>
              <w:autoSpaceDN w:val="0"/>
              <w:adjustRightInd w:val="0"/>
              <w:rPr>
                <w:bCs/>
                <w:sz w:val="20"/>
                <w:szCs w:val="20"/>
                <w:lang w:val="pl-PL"/>
              </w:rPr>
            </w:pPr>
            <w:r w:rsidRPr="00514D29">
              <w:rPr>
                <w:bCs/>
                <w:sz w:val="20"/>
                <w:szCs w:val="20"/>
                <w:lang w:val="pl-PL"/>
              </w:rPr>
              <w:t>Unaprjeđivati kvalitetu nastavnog procesa</w:t>
            </w:r>
          </w:p>
          <w:p w14:paraId="72C132E1" w14:textId="77777777" w:rsidR="00806775" w:rsidRPr="00514D29" w:rsidRDefault="00806775" w:rsidP="00806775">
            <w:pPr>
              <w:tabs>
                <w:tab w:val="center" w:pos="4536"/>
                <w:tab w:val="right" w:pos="9072"/>
              </w:tabs>
              <w:autoSpaceDE w:val="0"/>
              <w:autoSpaceDN w:val="0"/>
              <w:adjustRightInd w:val="0"/>
              <w:rPr>
                <w:bCs/>
                <w:sz w:val="20"/>
                <w:szCs w:val="20"/>
                <w:lang w:val="pl-PL"/>
              </w:rPr>
            </w:pPr>
          </w:p>
          <w:p w14:paraId="4EE47637" w14:textId="78C9CEAE" w:rsidR="00806775" w:rsidRPr="00514D29" w:rsidRDefault="00806775" w:rsidP="00806775">
            <w:pPr>
              <w:spacing w:after="0" w:line="240" w:lineRule="auto"/>
              <w:rPr>
                <w:rFonts w:eastAsia="Times New Roman" w:cs="Times New Roman"/>
                <w:kern w:val="0"/>
                <w:sz w:val="20"/>
                <w:szCs w:val="20"/>
                <w:lang w:eastAsia="hr-HR"/>
                <w14:ligatures w14:val="none"/>
              </w:rPr>
            </w:pPr>
            <w:r w:rsidRPr="00514D29">
              <w:rPr>
                <w:bCs/>
                <w:sz w:val="20"/>
                <w:szCs w:val="20"/>
                <w:lang w:val="pl-PL"/>
              </w:rPr>
              <w:t>Osiguravati učenicima optimalne uvjete za učenje i aktivno sudjelovanje u nastavnom procesu te vlastitom razvoju</w:t>
            </w:r>
          </w:p>
        </w:tc>
        <w:tc>
          <w:tcPr>
            <w:tcW w:w="1771" w:type="dxa"/>
          </w:tcPr>
          <w:p w14:paraId="4B4A5203" w14:textId="77777777" w:rsidR="00806775" w:rsidRPr="00514D29" w:rsidRDefault="00806775" w:rsidP="00806775">
            <w:pPr>
              <w:tabs>
                <w:tab w:val="center" w:pos="4536"/>
                <w:tab w:val="right" w:pos="9072"/>
              </w:tabs>
              <w:autoSpaceDE w:val="0"/>
              <w:autoSpaceDN w:val="0"/>
              <w:adjustRightInd w:val="0"/>
              <w:rPr>
                <w:sz w:val="20"/>
                <w:szCs w:val="20"/>
                <w:lang w:val="pl-PL"/>
              </w:rPr>
            </w:pPr>
            <w:r w:rsidRPr="00514D29">
              <w:rPr>
                <w:sz w:val="20"/>
                <w:szCs w:val="20"/>
                <w:lang w:val="pl-PL"/>
              </w:rPr>
              <w:t>Stručno-pedagoški uvidi u nastavni rad učitelja</w:t>
            </w:r>
          </w:p>
          <w:p w14:paraId="7D391CEB" w14:textId="77777777" w:rsidR="00806775" w:rsidRPr="00514D29" w:rsidRDefault="00806775" w:rsidP="00806775">
            <w:pPr>
              <w:tabs>
                <w:tab w:val="center" w:pos="4536"/>
                <w:tab w:val="right" w:pos="9072"/>
              </w:tabs>
              <w:autoSpaceDE w:val="0"/>
              <w:autoSpaceDN w:val="0"/>
              <w:adjustRightInd w:val="0"/>
              <w:rPr>
                <w:sz w:val="20"/>
                <w:szCs w:val="20"/>
                <w:lang w:val="pl-PL"/>
              </w:rPr>
            </w:pPr>
          </w:p>
          <w:p w14:paraId="13176FCA" w14:textId="77777777" w:rsidR="00806775" w:rsidRPr="00514D29" w:rsidRDefault="00806775" w:rsidP="00806775">
            <w:pPr>
              <w:tabs>
                <w:tab w:val="center" w:pos="4536"/>
                <w:tab w:val="right" w:pos="9072"/>
              </w:tabs>
              <w:autoSpaceDE w:val="0"/>
              <w:autoSpaceDN w:val="0"/>
              <w:adjustRightInd w:val="0"/>
              <w:rPr>
                <w:sz w:val="20"/>
                <w:szCs w:val="20"/>
                <w:lang w:val="pl-PL"/>
              </w:rPr>
            </w:pPr>
            <w:r w:rsidRPr="00514D29">
              <w:rPr>
                <w:sz w:val="20"/>
                <w:szCs w:val="20"/>
                <w:lang w:val="pl-PL"/>
              </w:rPr>
              <w:t>Savjetovanje učitelja</w:t>
            </w:r>
          </w:p>
          <w:p w14:paraId="05285B26" w14:textId="77777777" w:rsidR="00806775" w:rsidRPr="00514D29" w:rsidRDefault="00806775" w:rsidP="00806775">
            <w:pPr>
              <w:tabs>
                <w:tab w:val="center" w:pos="4536"/>
                <w:tab w:val="right" w:pos="9072"/>
              </w:tabs>
              <w:autoSpaceDE w:val="0"/>
              <w:autoSpaceDN w:val="0"/>
              <w:adjustRightInd w:val="0"/>
              <w:rPr>
                <w:sz w:val="20"/>
                <w:szCs w:val="20"/>
                <w:lang w:val="pl-PL"/>
              </w:rPr>
            </w:pPr>
          </w:p>
          <w:p w14:paraId="12871074" w14:textId="783D6E35" w:rsidR="00806775" w:rsidRPr="00514D29" w:rsidRDefault="00806775" w:rsidP="00806775">
            <w:pPr>
              <w:tabs>
                <w:tab w:val="center" w:pos="4536"/>
                <w:tab w:val="right" w:pos="9072"/>
              </w:tabs>
              <w:autoSpaceDE w:val="0"/>
              <w:autoSpaceDN w:val="0"/>
              <w:adjustRightInd w:val="0"/>
              <w:spacing w:after="0" w:line="240" w:lineRule="auto"/>
              <w:rPr>
                <w:rFonts w:eastAsia="Times New Roman" w:cs="Times New Roman"/>
                <w:kern w:val="0"/>
                <w:sz w:val="20"/>
                <w:szCs w:val="20"/>
                <w:lang w:val="pl-PL" w:eastAsia="hr-HR"/>
                <w14:ligatures w14:val="none"/>
              </w:rPr>
            </w:pPr>
            <w:r w:rsidRPr="00514D29">
              <w:rPr>
                <w:sz w:val="20"/>
                <w:szCs w:val="20"/>
                <w:lang w:val="pl-PL"/>
              </w:rPr>
              <w:t>Praćenje i vrednovanje od strane ravnateljice, stručne suradnice – pedagoginje, stručnjaka edukacijsko-rehabilitacijskog profila</w:t>
            </w:r>
          </w:p>
        </w:tc>
        <w:tc>
          <w:tcPr>
            <w:tcW w:w="1142" w:type="dxa"/>
          </w:tcPr>
          <w:p w14:paraId="625E8056" w14:textId="77777777" w:rsidR="00806775" w:rsidRPr="00514D29" w:rsidRDefault="00806775" w:rsidP="00806775">
            <w:pPr>
              <w:rPr>
                <w:sz w:val="20"/>
                <w:szCs w:val="20"/>
                <w:lang w:val="pl-PL"/>
              </w:rPr>
            </w:pPr>
            <w:r w:rsidRPr="00514D29">
              <w:rPr>
                <w:sz w:val="20"/>
                <w:szCs w:val="20"/>
                <w:lang w:val="pl-PL"/>
              </w:rPr>
              <w:t>Stručnost</w:t>
            </w:r>
          </w:p>
          <w:p w14:paraId="5E6E4074" w14:textId="77777777" w:rsidR="00806775" w:rsidRPr="00514D29" w:rsidRDefault="00806775" w:rsidP="00806775">
            <w:pPr>
              <w:rPr>
                <w:sz w:val="20"/>
                <w:szCs w:val="20"/>
                <w:lang w:val="pl-PL"/>
              </w:rPr>
            </w:pPr>
          </w:p>
          <w:p w14:paraId="46AB7A7B" w14:textId="77777777" w:rsidR="00806775" w:rsidRPr="00514D29" w:rsidRDefault="00806775" w:rsidP="00806775">
            <w:pPr>
              <w:rPr>
                <w:sz w:val="20"/>
                <w:szCs w:val="20"/>
                <w:lang w:val="pl-PL"/>
              </w:rPr>
            </w:pPr>
            <w:r w:rsidRPr="00514D29">
              <w:rPr>
                <w:sz w:val="20"/>
                <w:szCs w:val="20"/>
                <w:lang w:val="pl-PL"/>
              </w:rPr>
              <w:t>Vrijeme</w:t>
            </w:r>
          </w:p>
          <w:p w14:paraId="3B86A071" w14:textId="77777777" w:rsidR="00806775" w:rsidRPr="00514D29" w:rsidRDefault="00806775" w:rsidP="00806775">
            <w:pPr>
              <w:rPr>
                <w:sz w:val="20"/>
                <w:szCs w:val="20"/>
                <w:lang w:val="pl-PL"/>
              </w:rPr>
            </w:pPr>
          </w:p>
          <w:p w14:paraId="69E3844B" w14:textId="36C5EE23" w:rsidR="00806775" w:rsidRPr="00514D29" w:rsidRDefault="00806775" w:rsidP="00806775">
            <w:pPr>
              <w:spacing w:after="0" w:line="240" w:lineRule="auto"/>
              <w:rPr>
                <w:rFonts w:eastAsia="Times New Roman" w:cs="Times New Roman"/>
                <w:kern w:val="0"/>
                <w:sz w:val="20"/>
                <w:szCs w:val="20"/>
                <w:lang w:eastAsia="hr-HR"/>
                <w14:ligatures w14:val="none"/>
              </w:rPr>
            </w:pPr>
            <w:r w:rsidRPr="00514D29">
              <w:rPr>
                <w:sz w:val="20"/>
                <w:szCs w:val="20"/>
                <w:lang w:val="pl-PL"/>
              </w:rPr>
              <w:t>Potrošni materijal</w:t>
            </w:r>
          </w:p>
        </w:tc>
        <w:tc>
          <w:tcPr>
            <w:tcW w:w="1283" w:type="dxa"/>
            <w:hideMark/>
          </w:tcPr>
          <w:p w14:paraId="58573292" w14:textId="5185B03C" w:rsidR="00806775" w:rsidRPr="00514D29" w:rsidRDefault="00806775" w:rsidP="00806775">
            <w:pPr>
              <w:spacing w:after="0" w:line="240" w:lineRule="auto"/>
              <w:rPr>
                <w:rFonts w:eastAsia="Times New Roman" w:cs="Times New Roman"/>
                <w:kern w:val="0"/>
                <w:sz w:val="20"/>
                <w:szCs w:val="20"/>
                <w:lang w:eastAsia="hr-HR"/>
                <w14:ligatures w14:val="none"/>
              </w:rPr>
            </w:pPr>
            <w:r w:rsidRPr="00514D29">
              <w:rPr>
                <w:sz w:val="20"/>
                <w:szCs w:val="20"/>
                <w:lang w:val="pl-PL"/>
              </w:rPr>
              <w:t>Tijekom školske godine</w:t>
            </w:r>
          </w:p>
        </w:tc>
        <w:tc>
          <w:tcPr>
            <w:tcW w:w="1512" w:type="dxa"/>
          </w:tcPr>
          <w:p w14:paraId="10C6D640" w14:textId="77777777" w:rsidR="00806775" w:rsidRPr="00514D29" w:rsidRDefault="00806775" w:rsidP="00806775">
            <w:pPr>
              <w:tabs>
                <w:tab w:val="center" w:pos="4536"/>
                <w:tab w:val="right" w:pos="9072"/>
              </w:tabs>
              <w:autoSpaceDE w:val="0"/>
              <w:autoSpaceDN w:val="0"/>
              <w:adjustRightInd w:val="0"/>
              <w:rPr>
                <w:sz w:val="20"/>
                <w:szCs w:val="20"/>
                <w:lang w:val="pl-PL"/>
              </w:rPr>
            </w:pPr>
            <w:r w:rsidRPr="00514D29">
              <w:rPr>
                <w:sz w:val="20"/>
                <w:szCs w:val="20"/>
                <w:lang w:val="pl-PL"/>
              </w:rPr>
              <w:t xml:space="preserve">Članovi Tima za kvalitetu </w:t>
            </w:r>
          </w:p>
          <w:p w14:paraId="371610AB" w14:textId="77777777" w:rsidR="00806775" w:rsidRPr="00514D29" w:rsidRDefault="00806775" w:rsidP="00806775">
            <w:pPr>
              <w:tabs>
                <w:tab w:val="center" w:pos="4536"/>
                <w:tab w:val="right" w:pos="9072"/>
              </w:tabs>
              <w:autoSpaceDE w:val="0"/>
              <w:autoSpaceDN w:val="0"/>
              <w:adjustRightInd w:val="0"/>
              <w:rPr>
                <w:sz w:val="20"/>
                <w:szCs w:val="20"/>
                <w:lang w:val="pl-PL"/>
              </w:rPr>
            </w:pPr>
          </w:p>
          <w:p w14:paraId="648A4B88" w14:textId="77777777" w:rsidR="00806775" w:rsidRPr="00514D29" w:rsidRDefault="00806775" w:rsidP="00806775">
            <w:pPr>
              <w:tabs>
                <w:tab w:val="center" w:pos="4536"/>
                <w:tab w:val="right" w:pos="9072"/>
              </w:tabs>
              <w:autoSpaceDE w:val="0"/>
              <w:autoSpaceDN w:val="0"/>
              <w:adjustRightInd w:val="0"/>
              <w:rPr>
                <w:sz w:val="20"/>
                <w:szCs w:val="20"/>
                <w:lang w:val="pl-PL"/>
              </w:rPr>
            </w:pPr>
            <w:r w:rsidRPr="00514D29">
              <w:rPr>
                <w:sz w:val="20"/>
                <w:szCs w:val="20"/>
                <w:lang w:val="pl-PL"/>
              </w:rPr>
              <w:t>U realizaciji sudjeluju osobito ravnateljica, stručna suradnica – pedagoginja</w:t>
            </w:r>
          </w:p>
          <w:p w14:paraId="28809153" w14:textId="77777777" w:rsidR="00806775" w:rsidRPr="00514D29" w:rsidRDefault="00806775" w:rsidP="00806775">
            <w:pPr>
              <w:tabs>
                <w:tab w:val="center" w:pos="4536"/>
                <w:tab w:val="right" w:pos="9072"/>
              </w:tabs>
              <w:autoSpaceDE w:val="0"/>
              <w:autoSpaceDN w:val="0"/>
              <w:adjustRightInd w:val="0"/>
              <w:rPr>
                <w:sz w:val="20"/>
                <w:szCs w:val="20"/>
                <w:lang w:val="pl-PL"/>
              </w:rPr>
            </w:pPr>
          </w:p>
          <w:p w14:paraId="6753ECB9" w14:textId="77777777" w:rsidR="00806775" w:rsidRPr="00514D29" w:rsidRDefault="00806775" w:rsidP="00806775">
            <w:pPr>
              <w:tabs>
                <w:tab w:val="center" w:pos="4536"/>
                <w:tab w:val="right" w:pos="9072"/>
              </w:tabs>
              <w:autoSpaceDE w:val="0"/>
              <w:autoSpaceDN w:val="0"/>
              <w:adjustRightInd w:val="0"/>
              <w:rPr>
                <w:sz w:val="20"/>
                <w:szCs w:val="20"/>
                <w:lang w:val="pl-PL"/>
              </w:rPr>
            </w:pPr>
          </w:p>
          <w:p w14:paraId="2F7A8ECB" w14:textId="77777777" w:rsidR="00806775" w:rsidRPr="00514D29" w:rsidRDefault="00806775" w:rsidP="00806775">
            <w:pPr>
              <w:spacing w:after="0" w:line="240" w:lineRule="auto"/>
              <w:rPr>
                <w:rFonts w:eastAsia="Times New Roman" w:cs="Times New Roman"/>
                <w:kern w:val="0"/>
                <w:sz w:val="20"/>
                <w:szCs w:val="20"/>
                <w:lang w:eastAsia="hr-HR"/>
                <w14:ligatures w14:val="none"/>
              </w:rPr>
            </w:pPr>
          </w:p>
        </w:tc>
        <w:tc>
          <w:tcPr>
            <w:tcW w:w="1713" w:type="dxa"/>
          </w:tcPr>
          <w:p w14:paraId="19AD71AA" w14:textId="77777777" w:rsidR="00806775" w:rsidRPr="00514D29" w:rsidRDefault="00806775" w:rsidP="00806775">
            <w:pPr>
              <w:tabs>
                <w:tab w:val="center" w:pos="4536"/>
                <w:tab w:val="right" w:pos="9072"/>
              </w:tabs>
              <w:autoSpaceDE w:val="0"/>
              <w:autoSpaceDN w:val="0"/>
              <w:adjustRightInd w:val="0"/>
              <w:rPr>
                <w:sz w:val="20"/>
                <w:szCs w:val="20"/>
                <w:lang w:val="pl-PL"/>
              </w:rPr>
            </w:pPr>
            <w:r w:rsidRPr="00514D29">
              <w:rPr>
                <w:sz w:val="20"/>
                <w:szCs w:val="20"/>
                <w:lang w:val="pl-PL"/>
              </w:rPr>
              <w:t>Praćenje i vrednovanje od strane ravnateljice, stručne suradnice - pedagoginje i članova Tima za kvalitetu</w:t>
            </w:r>
          </w:p>
          <w:p w14:paraId="2DEE5549" w14:textId="77777777" w:rsidR="00806775" w:rsidRPr="00514D29" w:rsidRDefault="00806775" w:rsidP="00806775">
            <w:pPr>
              <w:tabs>
                <w:tab w:val="center" w:pos="4536"/>
                <w:tab w:val="right" w:pos="9072"/>
              </w:tabs>
              <w:autoSpaceDE w:val="0"/>
              <w:autoSpaceDN w:val="0"/>
              <w:adjustRightInd w:val="0"/>
              <w:rPr>
                <w:sz w:val="20"/>
                <w:szCs w:val="20"/>
                <w:lang w:val="pl-PL"/>
              </w:rPr>
            </w:pPr>
          </w:p>
          <w:p w14:paraId="2B4A92C9" w14:textId="77777777" w:rsidR="00806775" w:rsidRPr="00514D29" w:rsidRDefault="00806775" w:rsidP="00806775">
            <w:pPr>
              <w:tabs>
                <w:tab w:val="center" w:pos="4536"/>
                <w:tab w:val="right" w:pos="9072"/>
              </w:tabs>
              <w:autoSpaceDE w:val="0"/>
              <w:autoSpaceDN w:val="0"/>
              <w:adjustRightInd w:val="0"/>
              <w:rPr>
                <w:sz w:val="20"/>
                <w:szCs w:val="20"/>
                <w:lang w:val="pl-PL"/>
              </w:rPr>
            </w:pPr>
            <w:r w:rsidRPr="00514D29">
              <w:rPr>
                <w:sz w:val="20"/>
                <w:szCs w:val="20"/>
                <w:lang w:val="pl-PL"/>
              </w:rPr>
              <w:t>Pedagoška dokumentacija i evidencija, povratne informacije od učenika, roditelja i učitelja</w:t>
            </w:r>
          </w:p>
          <w:p w14:paraId="66EDE483" w14:textId="77777777" w:rsidR="00806775" w:rsidRPr="00514D29" w:rsidRDefault="00806775" w:rsidP="00806775">
            <w:pPr>
              <w:tabs>
                <w:tab w:val="center" w:pos="4536"/>
                <w:tab w:val="right" w:pos="9072"/>
              </w:tabs>
              <w:autoSpaceDE w:val="0"/>
              <w:autoSpaceDN w:val="0"/>
              <w:adjustRightInd w:val="0"/>
              <w:rPr>
                <w:sz w:val="20"/>
                <w:szCs w:val="20"/>
                <w:lang w:val="pl-PL"/>
              </w:rPr>
            </w:pPr>
          </w:p>
          <w:p w14:paraId="4F6457F8" w14:textId="77777777" w:rsidR="00806775" w:rsidRPr="00514D29" w:rsidRDefault="00806775" w:rsidP="00806775">
            <w:pPr>
              <w:rPr>
                <w:sz w:val="20"/>
                <w:szCs w:val="20"/>
              </w:rPr>
            </w:pPr>
          </w:p>
          <w:p w14:paraId="45064F75" w14:textId="77777777" w:rsidR="00806775" w:rsidRPr="00514D29" w:rsidRDefault="00806775" w:rsidP="00806775">
            <w:pPr>
              <w:spacing w:after="0" w:line="240" w:lineRule="auto"/>
              <w:rPr>
                <w:rFonts w:eastAsia="Times New Roman" w:cs="Times New Roman"/>
                <w:kern w:val="0"/>
                <w:sz w:val="20"/>
                <w:szCs w:val="20"/>
                <w:lang w:eastAsia="hr-HR"/>
                <w14:ligatures w14:val="none"/>
              </w:rPr>
            </w:pPr>
          </w:p>
        </w:tc>
      </w:tr>
      <w:tr w:rsidR="00514D29" w:rsidRPr="00514D29" w14:paraId="1C8A5F28" w14:textId="77777777" w:rsidTr="00514D29">
        <w:tblPrEx>
          <w:tblLook w:val="04A0" w:firstRow="1" w:lastRow="0" w:firstColumn="1" w:lastColumn="0" w:noHBand="0" w:noVBand="1"/>
        </w:tblPrEx>
        <w:trPr>
          <w:trHeight w:val="3694"/>
          <w:jc w:val="center"/>
        </w:trPr>
        <w:tc>
          <w:tcPr>
            <w:tcW w:w="2019" w:type="dxa"/>
            <w:tcBorders>
              <w:top w:val="single" w:sz="4" w:space="0" w:color="auto"/>
              <w:left w:val="single" w:sz="4" w:space="0" w:color="auto"/>
              <w:bottom w:val="single" w:sz="4" w:space="0" w:color="auto"/>
              <w:right w:val="single" w:sz="4" w:space="0" w:color="auto"/>
            </w:tcBorders>
          </w:tcPr>
          <w:p w14:paraId="53D5C2F3" w14:textId="77777777" w:rsidR="00514D29" w:rsidRPr="00514D29" w:rsidRDefault="00514D29" w:rsidP="00E4618A">
            <w:pPr>
              <w:tabs>
                <w:tab w:val="center" w:pos="4536"/>
                <w:tab w:val="right" w:pos="9072"/>
              </w:tabs>
              <w:autoSpaceDE w:val="0"/>
              <w:autoSpaceDN w:val="0"/>
              <w:adjustRightInd w:val="0"/>
              <w:rPr>
                <w:b/>
                <w:i/>
                <w:color w:val="0000FF"/>
                <w:sz w:val="20"/>
                <w:szCs w:val="20"/>
                <w:lang w:val="pl-PL"/>
              </w:rPr>
            </w:pPr>
            <w:r w:rsidRPr="00514D29">
              <w:rPr>
                <w:b/>
                <w:i/>
                <w:color w:val="0000FF"/>
                <w:sz w:val="20"/>
                <w:szCs w:val="20"/>
                <w:lang w:val="pl-PL"/>
              </w:rPr>
              <w:lastRenderedPageBreak/>
              <w:t>DISCIPLINA I VLADANJE UČENIKA</w:t>
            </w:r>
          </w:p>
        </w:tc>
        <w:tc>
          <w:tcPr>
            <w:tcW w:w="1732" w:type="dxa"/>
            <w:tcBorders>
              <w:top w:val="single" w:sz="4" w:space="0" w:color="auto"/>
              <w:left w:val="single" w:sz="4" w:space="0" w:color="auto"/>
              <w:bottom w:val="single" w:sz="4" w:space="0" w:color="auto"/>
              <w:right w:val="single" w:sz="4" w:space="0" w:color="auto"/>
            </w:tcBorders>
          </w:tcPr>
          <w:p w14:paraId="4AA4C6BC" w14:textId="77777777" w:rsidR="00514D29" w:rsidRPr="00514D29" w:rsidRDefault="00514D29" w:rsidP="00514D29">
            <w:pPr>
              <w:tabs>
                <w:tab w:val="center" w:pos="4536"/>
                <w:tab w:val="right" w:pos="9072"/>
              </w:tabs>
              <w:autoSpaceDE w:val="0"/>
              <w:autoSpaceDN w:val="0"/>
              <w:adjustRightInd w:val="0"/>
              <w:rPr>
                <w:bCs/>
                <w:sz w:val="20"/>
                <w:szCs w:val="20"/>
                <w:lang w:val="pl-PL"/>
              </w:rPr>
            </w:pPr>
            <w:r w:rsidRPr="00514D29">
              <w:rPr>
                <w:bCs/>
                <w:sz w:val="20"/>
                <w:szCs w:val="20"/>
                <w:lang w:val="pl-PL"/>
              </w:rPr>
              <w:t>Unaprijediti disciplinu i ponašanje učenika kroz jasne i transparentne kriterije za ocjenu vladanja te jasan, detaljno razrađen i usklađen kućni red</w:t>
            </w:r>
          </w:p>
          <w:p w14:paraId="2E68E7B3" w14:textId="77777777" w:rsidR="00514D29" w:rsidRPr="00514D29" w:rsidRDefault="00514D29" w:rsidP="00514D29">
            <w:pPr>
              <w:tabs>
                <w:tab w:val="center" w:pos="4536"/>
                <w:tab w:val="right" w:pos="9072"/>
              </w:tabs>
              <w:autoSpaceDE w:val="0"/>
              <w:autoSpaceDN w:val="0"/>
              <w:adjustRightInd w:val="0"/>
              <w:rPr>
                <w:bCs/>
                <w:sz w:val="20"/>
                <w:szCs w:val="20"/>
                <w:lang w:val="pl-PL"/>
              </w:rPr>
            </w:pPr>
            <w:r w:rsidRPr="00514D29">
              <w:rPr>
                <w:bCs/>
                <w:sz w:val="20"/>
                <w:szCs w:val="20"/>
                <w:lang w:val="pl-PL"/>
              </w:rPr>
              <w:t>Povećanje odgovornosti učenika za vlastito ponašanje u školi</w:t>
            </w:r>
          </w:p>
          <w:p w14:paraId="098D89DC" w14:textId="77777777" w:rsidR="00514D29" w:rsidRPr="00514D29" w:rsidRDefault="00514D29" w:rsidP="00514D29">
            <w:pPr>
              <w:tabs>
                <w:tab w:val="center" w:pos="4536"/>
                <w:tab w:val="right" w:pos="9072"/>
              </w:tabs>
              <w:autoSpaceDE w:val="0"/>
              <w:autoSpaceDN w:val="0"/>
              <w:adjustRightInd w:val="0"/>
              <w:rPr>
                <w:bCs/>
                <w:sz w:val="20"/>
                <w:szCs w:val="20"/>
                <w:lang w:val="pl-PL"/>
              </w:rPr>
            </w:pPr>
            <w:r w:rsidRPr="00514D29">
              <w:rPr>
                <w:bCs/>
                <w:sz w:val="20"/>
                <w:szCs w:val="20"/>
                <w:lang w:val="pl-PL"/>
              </w:rPr>
              <w:t>Razumijevanje i prihvaćanje pravila i očekivanja u vezi s vladanjem učenika među učiteljima, učenicima i roditeljima</w:t>
            </w:r>
          </w:p>
          <w:p w14:paraId="15EE6982" w14:textId="77777777" w:rsidR="00514D29" w:rsidRPr="00514D29" w:rsidRDefault="00514D29" w:rsidP="00E4618A">
            <w:pPr>
              <w:tabs>
                <w:tab w:val="center" w:pos="4536"/>
                <w:tab w:val="right" w:pos="9072"/>
              </w:tabs>
              <w:autoSpaceDE w:val="0"/>
              <w:autoSpaceDN w:val="0"/>
              <w:adjustRightInd w:val="0"/>
              <w:rPr>
                <w:bCs/>
                <w:sz w:val="20"/>
                <w:szCs w:val="20"/>
                <w:lang w:val="pl-PL"/>
              </w:rPr>
            </w:pPr>
            <w:r w:rsidRPr="00514D29">
              <w:rPr>
                <w:bCs/>
                <w:sz w:val="20"/>
                <w:szCs w:val="20"/>
                <w:lang w:val="pl-PL"/>
              </w:rPr>
              <w:t>Razvoj socijalno prihvatljivih oblika ponašanja kod učenika te osiguravanje optimalnih uvjeta za učenje i napredovanje</w:t>
            </w:r>
          </w:p>
        </w:tc>
        <w:tc>
          <w:tcPr>
            <w:tcW w:w="1771" w:type="dxa"/>
            <w:tcBorders>
              <w:top w:val="single" w:sz="4" w:space="0" w:color="auto"/>
              <w:left w:val="single" w:sz="4" w:space="0" w:color="auto"/>
              <w:bottom w:val="single" w:sz="4" w:space="0" w:color="auto"/>
              <w:right w:val="single" w:sz="4" w:space="0" w:color="auto"/>
            </w:tcBorders>
          </w:tcPr>
          <w:p w14:paraId="7652569F" w14:textId="77777777" w:rsidR="00514D29" w:rsidRPr="00514D29" w:rsidRDefault="00514D29" w:rsidP="00514D29">
            <w:pPr>
              <w:tabs>
                <w:tab w:val="center" w:pos="4536"/>
                <w:tab w:val="right" w:pos="9072"/>
              </w:tabs>
              <w:autoSpaceDE w:val="0"/>
              <w:autoSpaceDN w:val="0"/>
              <w:adjustRightInd w:val="0"/>
              <w:rPr>
                <w:sz w:val="20"/>
                <w:szCs w:val="20"/>
                <w:lang w:val="pl-PL"/>
              </w:rPr>
            </w:pPr>
            <w:r w:rsidRPr="00514D29">
              <w:rPr>
                <w:sz w:val="20"/>
                <w:szCs w:val="20"/>
                <w:lang w:val="pl-PL"/>
              </w:rPr>
              <w:t>Konzultacije u svrhu analize postojećeg stanja te prikupljanja mišljenja i prijedloga vezanih uz vladanje i kućni red</w:t>
            </w:r>
          </w:p>
          <w:p w14:paraId="4FD20D05" w14:textId="77777777" w:rsidR="00514D29" w:rsidRPr="00514D29" w:rsidRDefault="00514D29" w:rsidP="00514D29">
            <w:pPr>
              <w:tabs>
                <w:tab w:val="center" w:pos="4536"/>
                <w:tab w:val="right" w:pos="9072"/>
              </w:tabs>
              <w:autoSpaceDE w:val="0"/>
              <w:autoSpaceDN w:val="0"/>
              <w:adjustRightInd w:val="0"/>
              <w:rPr>
                <w:sz w:val="20"/>
                <w:szCs w:val="20"/>
                <w:lang w:val="pl-PL"/>
              </w:rPr>
            </w:pPr>
            <w:r w:rsidRPr="00514D29">
              <w:rPr>
                <w:sz w:val="20"/>
                <w:szCs w:val="20"/>
                <w:lang w:val="pl-PL"/>
              </w:rPr>
              <w:t>Ažuriranje i prilagodba kućnog reda škole prema trenutnim potrebama, donošenje jasnih kriterija za ocjenu vladanja te njihovo međusobno usklađivanje</w:t>
            </w:r>
          </w:p>
          <w:p w14:paraId="484A4B03" w14:textId="77777777" w:rsidR="00514D29" w:rsidRPr="00514D29" w:rsidRDefault="00514D29" w:rsidP="00514D29">
            <w:pPr>
              <w:tabs>
                <w:tab w:val="center" w:pos="4536"/>
                <w:tab w:val="right" w:pos="9072"/>
              </w:tabs>
              <w:autoSpaceDE w:val="0"/>
              <w:autoSpaceDN w:val="0"/>
              <w:adjustRightInd w:val="0"/>
              <w:rPr>
                <w:sz w:val="20"/>
                <w:szCs w:val="20"/>
                <w:lang w:val="pl-PL"/>
              </w:rPr>
            </w:pPr>
            <w:r w:rsidRPr="00514D29">
              <w:rPr>
                <w:sz w:val="20"/>
                <w:szCs w:val="20"/>
                <w:lang w:val="pl-PL"/>
              </w:rPr>
              <w:t>Izmjena informacija između učitelja, učenika i roditelja vezanih za kućni red i pravila ponašanja te kriterije za ocjenu vladanja (SR, roditeljski sastanci, Vijeće roditelja)</w:t>
            </w:r>
          </w:p>
          <w:p w14:paraId="652C95E4" w14:textId="77777777" w:rsidR="00514D29" w:rsidRPr="00514D29" w:rsidRDefault="00514D29" w:rsidP="00E4618A">
            <w:pPr>
              <w:tabs>
                <w:tab w:val="center" w:pos="4536"/>
                <w:tab w:val="right" w:pos="9072"/>
              </w:tabs>
              <w:autoSpaceDE w:val="0"/>
              <w:autoSpaceDN w:val="0"/>
              <w:adjustRightInd w:val="0"/>
              <w:rPr>
                <w:sz w:val="20"/>
                <w:szCs w:val="20"/>
                <w:lang w:val="pl-PL"/>
              </w:rPr>
            </w:pPr>
          </w:p>
        </w:tc>
        <w:tc>
          <w:tcPr>
            <w:tcW w:w="1142" w:type="dxa"/>
            <w:tcBorders>
              <w:top w:val="single" w:sz="4" w:space="0" w:color="auto"/>
              <w:left w:val="single" w:sz="4" w:space="0" w:color="auto"/>
              <w:bottom w:val="single" w:sz="4" w:space="0" w:color="auto"/>
              <w:right w:val="single" w:sz="4" w:space="0" w:color="auto"/>
            </w:tcBorders>
          </w:tcPr>
          <w:p w14:paraId="7A7F49EE" w14:textId="77777777" w:rsidR="00514D29" w:rsidRPr="00514D29" w:rsidRDefault="00514D29" w:rsidP="00E4618A">
            <w:pPr>
              <w:rPr>
                <w:sz w:val="20"/>
                <w:szCs w:val="20"/>
                <w:lang w:val="pl-PL"/>
              </w:rPr>
            </w:pPr>
            <w:r w:rsidRPr="00514D29">
              <w:rPr>
                <w:sz w:val="20"/>
                <w:szCs w:val="20"/>
                <w:lang w:val="pl-PL"/>
              </w:rPr>
              <w:t>Stručnost</w:t>
            </w:r>
          </w:p>
          <w:p w14:paraId="00442434" w14:textId="77777777" w:rsidR="00514D29" w:rsidRPr="00514D29" w:rsidRDefault="00514D29" w:rsidP="00E4618A">
            <w:pPr>
              <w:rPr>
                <w:sz w:val="20"/>
                <w:szCs w:val="20"/>
                <w:lang w:val="pl-PL"/>
              </w:rPr>
            </w:pPr>
          </w:p>
          <w:p w14:paraId="512D925E" w14:textId="77777777" w:rsidR="00514D29" w:rsidRPr="00514D29" w:rsidRDefault="00514D29" w:rsidP="00E4618A">
            <w:pPr>
              <w:rPr>
                <w:sz w:val="20"/>
                <w:szCs w:val="20"/>
                <w:lang w:val="pl-PL"/>
              </w:rPr>
            </w:pPr>
            <w:r w:rsidRPr="00514D29">
              <w:rPr>
                <w:sz w:val="20"/>
                <w:szCs w:val="20"/>
                <w:lang w:val="pl-PL"/>
              </w:rPr>
              <w:t>Vrijeme</w:t>
            </w:r>
          </w:p>
          <w:p w14:paraId="5C54F1D2" w14:textId="77777777" w:rsidR="00514D29" w:rsidRPr="00514D29" w:rsidRDefault="00514D29" w:rsidP="00E4618A">
            <w:pPr>
              <w:rPr>
                <w:sz w:val="20"/>
                <w:szCs w:val="20"/>
                <w:lang w:val="pl-PL"/>
              </w:rPr>
            </w:pPr>
          </w:p>
          <w:p w14:paraId="41CDED11" w14:textId="77777777" w:rsidR="00514D29" w:rsidRPr="00514D29" w:rsidRDefault="00514D29" w:rsidP="00E4618A">
            <w:pPr>
              <w:rPr>
                <w:sz w:val="20"/>
                <w:szCs w:val="20"/>
                <w:lang w:val="pl-PL"/>
              </w:rPr>
            </w:pPr>
            <w:r w:rsidRPr="00514D29">
              <w:rPr>
                <w:sz w:val="20"/>
                <w:szCs w:val="20"/>
                <w:lang w:val="pl-PL"/>
              </w:rPr>
              <w:t>Potrošni materijal</w:t>
            </w:r>
          </w:p>
        </w:tc>
        <w:tc>
          <w:tcPr>
            <w:tcW w:w="1283" w:type="dxa"/>
            <w:tcBorders>
              <w:top w:val="single" w:sz="4" w:space="0" w:color="auto"/>
              <w:left w:val="single" w:sz="4" w:space="0" w:color="auto"/>
              <w:bottom w:val="single" w:sz="4" w:space="0" w:color="auto"/>
              <w:right w:val="single" w:sz="4" w:space="0" w:color="auto"/>
            </w:tcBorders>
            <w:hideMark/>
          </w:tcPr>
          <w:p w14:paraId="140C6E9C" w14:textId="77777777" w:rsidR="00514D29" w:rsidRPr="00514D29" w:rsidRDefault="00514D29" w:rsidP="00514D29">
            <w:pPr>
              <w:spacing w:after="0" w:line="240" w:lineRule="auto"/>
              <w:rPr>
                <w:sz w:val="20"/>
                <w:szCs w:val="20"/>
                <w:lang w:val="pl-PL"/>
              </w:rPr>
            </w:pPr>
            <w:r w:rsidRPr="00514D29">
              <w:rPr>
                <w:sz w:val="20"/>
                <w:szCs w:val="20"/>
                <w:lang w:val="pl-PL"/>
              </w:rPr>
              <w:t>Tijekom školske godine</w:t>
            </w:r>
          </w:p>
        </w:tc>
        <w:tc>
          <w:tcPr>
            <w:tcW w:w="1512" w:type="dxa"/>
            <w:tcBorders>
              <w:top w:val="single" w:sz="4" w:space="0" w:color="auto"/>
              <w:left w:val="single" w:sz="4" w:space="0" w:color="auto"/>
              <w:bottom w:val="single" w:sz="4" w:space="0" w:color="auto"/>
              <w:right w:val="single" w:sz="4" w:space="0" w:color="auto"/>
            </w:tcBorders>
          </w:tcPr>
          <w:p w14:paraId="3BFC0A73" w14:textId="77777777" w:rsidR="00514D29" w:rsidRPr="00514D29" w:rsidRDefault="00514D29" w:rsidP="00E4618A">
            <w:pPr>
              <w:tabs>
                <w:tab w:val="center" w:pos="4536"/>
                <w:tab w:val="right" w:pos="9072"/>
              </w:tabs>
              <w:autoSpaceDE w:val="0"/>
              <w:autoSpaceDN w:val="0"/>
              <w:adjustRightInd w:val="0"/>
              <w:rPr>
                <w:sz w:val="20"/>
                <w:szCs w:val="20"/>
                <w:lang w:val="pl-PL"/>
              </w:rPr>
            </w:pPr>
            <w:r w:rsidRPr="00514D29">
              <w:rPr>
                <w:sz w:val="20"/>
                <w:szCs w:val="20"/>
                <w:lang w:val="pl-PL"/>
              </w:rPr>
              <w:t>Članovi Tima za kvalitetu</w:t>
            </w:r>
          </w:p>
        </w:tc>
        <w:tc>
          <w:tcPr>
            <w:tcW w:w="1713" w:type="dxa"/>
            <w:tcBorders>
              <w:top w:val="single" w:sz="4" w:space="0" w:color="auto"/>
              <w:left w:val="single" w:sz="4" w:space="0" w:color="auto"/>
              <w:bottom w:val="single" w:sz="4" w:space="0" w:color="auto"/>
              <w:right w:val="single" w:sz="4" w:space="0" w:color="auto"/>
            </w:tcBorders>
          </w:tcPr>
          <w:p w14:paraId="4F29A4F5" w14:textId="77777777" w:rsidR="00514D29" w:rsidRPr="00514D29" w:rsidRDefault="00514D29" w:rsidP="00514D29">
            <w:pPr>
              <w:tabs>
                <w:tab w:val="center" w:pos="4536"/>
                <w:tab w:val="right" w:pos="9072"/>
              </w:tabs>
              <w:autoSpaceDE w:val="0"/>
              <w:autoSpaceDN w:val="0"/>
              <w:adjustRightInd w:val="0"/>
              <w:rPr>
                <w:sz w:val="20"/>
                <w:szCs w:val="20"/>
                <w:lang w:val="pl-PL"/>
              </w:rPr>
            </w:pPr>
            <w:r w:rsidRPr="00514D29">
              <w:rPr>
                <w:sz w:val="20"/>
                <w:szCs w:val="20"/>
                <w:lang w:val="pl-PL"/>
              </w:rPr>
              <w:t>Smanjenje broja učenika i roditelja koji su nezadovoljni ocjenom vladanja</w:t>
            </w:r>
          </w:p>
          <w:p w14:paraId="0BAA3A47" w14:textId="77777777" w:rsidR="00514D29" w:rsidRPr="00514D29" w:rsidRDefault="00514D29" w:rsidP="00E4618A">
            <w:pPr>
              <w:tabs>
                <w:tab w:val="center" w:pos="4536"/>
                <w:tab w:val="right" w:pos="9072"/>
              </w:tabs>
              <w:autoSpaceDE w:val="0"/>
              <w:autoSpaceDN w:val="0"/>
              <w:adjustRightInd w:val="0"/>
              <w:rPr>
                <w:sz w:val="20"/>
                <w:szCs w:val="20"/>
                <w:lang w:val="pl-PL"/>
              </w:rPr>
            </w:pPr>
            <w:r w:rsidRPr="00514D29">
              <w:rPr>
                <w:sz w:val="20"/>
                <w:szCs w:val="20"/>
                <w:lang w:val="pl-PL"/>
              </w:rPr>
              <w:t>Povratne informacije od strane učitelja, učenika i roditelja</w:t>
            </w:r>
          </w:p>
        </w:tc>
      </w:tr>
    </w:tbl>
    <w:p w14:paraId="4203A018" w14:textId="77777777" w:rsidR="0094614C" w:rsidRPr="0094614C" w:rsidRDefault="0094614C" w:rsidP="0094614C">
      <w:pPr>
        <w:spacing w:after="0" w:line="360" w:lineRule="auto"/>
        <w:rPr>
          <w:rFonts w:ascii="Times New Roman" w:eastAsia="Times New Roman" w:hAnsi="Times New Roman" w:cs="Times New Roman"/>
          <w:b/>
          <w:i/>
          <w:kern w:val="0"/>
          <w:lang w:eastAsia="hr-HR"/>
          <w14:ligatures w14:val="none"/>
        </w:rPr>
      </w:pPr>
    </w:p>
    <w:p w14:paraId="20219D80"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222" w:name="_Toc526255725"/>
      <w:bookmarkStart w:id="223" w:name="_Toc53475669"/>
      <w:bookmarkStart w:id="224" w:name="_Toc53478551"/>
      <w:bookmarkStart w:id="225" w:name="_Toc210128733"/>
      <w:bookmarkStart w:id="226" w:name="_Hlk146533972"/>
      <w:bookmarkEnd w:id="221"/>
      <w:r w:rsidRPr="0094614C">
        <w:rPr>
          <w:rFonts w:ascii="Times New Roman" w:eastAsia="Times New Roman" w:hAnsi="Times New Roman" w:cs="Times New Roman"/>
          <w:kern w:val="0"/>
          <w:sz w:val="28"/>
          <w:lang w:eastAsia="hr-HR"/>
          <w14:ligatures w14:val="none"/>
        </w:rPr>
        <w:t>PLAN I PROGRAM PREVENCIJE NASILNIČKIH OBLIKA PONAŠANJA MEĐU DJECOM I MLADIMA</w:t>
      </w:r>
      <w:bookmarkEnd w:id="222"/>
      <w:bookmarkEnd w:id="223"/>
      <w:bookmarkEnd w:id="224"/>
      <w:bookmarkEnd w:id="225"/>
    </w:p>
    <w:p w14:paraId="44A3F6BD"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2D6E7F51" w14:textId="77777777" w:rsidR="00FA79B1" w:rsidRPr="007906E4" w:rsidRDefault="00FA79B1" w:rsidP="00FA79B1">
      <w:pPr>
        <w:pStyle w:val="Naglaencitat"/>
        <w:ind w:left="0"/>
        <w:rPr>
          <w:color w:val="auto"/>
        </w:rPr>
      </w:pPr>
      <w:r w:rsidRPr="007906E4">
        <w:rPr>
          <w:color w:val="auto"/>
        </w:rPr>
        <w:t>OSNOVNA ŠKOLA DRAGUTINA DOMJANIĆA, SVETI IVAN ZELINA</w:t>
      </w:r>
    </w:p>
    <w:p w14:paraId="03171ACD" w14:textId="6AE06E55" w:rsidR="00FA79B1" w:rsidRPr="007906E4" w:rsidRDefault="00FA79B1" w:rsidP="00FA79B1">
      <w:pPr>
        <w:pStyle w:val="Naglaencitat"/>
        <w:ind w:left="0"/>
        <w:rPr>
          <w:color w:val="auto"/>
        </w:rPr>
      </w:pPr>
      <w:r w:rsidRPr="007906E4">
        <w:rPr>
          <w:color w:val="auto"/>
        </w:rPr>
        <w:t>ŠKOLSKI PREVENTIVNI PROGRAM, šk.god. 202</w:t>
      </w:r>
      <w:r w:rsidR="00234E3D">
        <w:rPr>
          <w:color w:val="auto"/>
        </w:rPr>
        <w:t>5</w:t>
      </w:r>
      <w:r w:rsidRPr="007906E4">
        <w:rPr>
          <w:color w:val="auto"/>
        </w:rPr>
        <w:t>./202</w:t>
      </w:r>
      <w:r w:rsidR="00234E3D">
        <w:rPr>
          <w:color w:val="auto"/>
        </w:rPr>
        <w:t>6</w:t>
      </w:r>
      <w:r w:rsidRPr="007906E4">
        <w:rPr>
          <w:color w:val="auto"/>
        </w:rPr>
        <w:t xml:space="preserve">. </w:t>
      </w:r>
    </w:p>
    <w:p w14:paraId="286BCBD1" w14:textId="77777777" w:rsidR="00FA79B1" w:rsidRDefault="00FA79B1" w:rsidP="00FA79B1">
      <w:pPr>
        <w:pStyle w:val="Naglaencitat"/>
        <w:ind w:left="0"/>
      </w:pPr>
      <w:r w:rsidRPr="007906E4">
        <w:rPr>
          <w:color w:val="auto"/>
        </w:rPr>
        <w:lastRenderedPageBreak/>
        <w:t xml:space="preserve">Voditelj /i  ŠPP: Stručni suradnici                                             </w:t>
      </w:r>
    </w:p>
    <w:p w14:paraId="4A76E440" w14:textId="77777777" w:rsidR="00FA79B1" w:rsidRDefault="00FA79B1" w:rsidP="00FA79B1">
      <w:pPr>
        <w:rPr>
          <w:rFonts w:cs="Calibri"/>
        </w:rPr>
      </w:pPr>
      <w:r w:rsidRPr="00E24818">
        <w:rPr>
          <w:rFonts w:cs="Calibri"/>
          <w:u w:val="single"/>
        </w:rPr>
        <w:t>PROCJENA STANJA I POTREBA</w:t>
      </w:r>
      <w:r>
        <w:rPr>
          <w:rFonts w:cs="Calibri"/>
        </w:rPr>
        <w:t>:</w:t>
      </w:r>
    </w:p>
    <w:p w14:paraId="4E1F3521" w14:textId="77777777" w:rsidR="00FA79B1" w:rsidRPr="009A71F2" w:rsidRDefault="00FA79B1" w:rsidP="00FA79B1">
      <w:pPr>
        <w:rPr>
          <w:rFonts w:cs="Calibri"/>
          <w:u w:val="single"/>
        </w:rPr>
      </w:pPr>
      <w:r w:rsidRPr="009A71F2">
        <w:rPr>
          <w:rFonts w:cs="Calibri"/>
        </w:rPr>
        <w:t xml:space="preserve">Stalna je potreba prevencije i suzbijanja neprihvatljivih oblika ponašanja učenika, ovisnosti te školskog neuspjeha. </w:t>
      </w:r>
    </w:p>
    <w:p w14:paraId="1E461093" w14:textId="77777777" w:rsidR="00FA79B1" w:rsidRDefault="00FA79B1" w:rsidP="00FA79B1">
      <w:pPr>
        <w:rPr>
          <w:rFonts w:cs="Calibri"/>
        </w:rPr>
      </w:pPr>
      <w:r w:rsidRPr="005869B4">
        <w:rPr>
          <w:rFonts w:cs="Calibri"/>
          <w:u w:val="single"/>
        </w:rPr>
        <w:t xml:space="preserve">CILJEVI </w:t>
      </w:r>
      <w:r w:rsidRPr="002B174E">
        <w:rPr>
          <w:rFonts w:cs="Calibri"/>
          <w:u w:val="single"/>
        </w:rPr>
        <w:t>PROGRAMA</w:t>
      </w:r>
      <w:r w:rsidRPr="00FA08FF">
        <w:rPr>
          <w:rFonts w:cs="Calibri"/>
        </w:rPr>
        <w:t>:</w:t>
      </w:r>
    </w:p>
    <w:p w14:paraId="00F6AC3A" w14:textId="77777777" w:rsidR="00FA79B1" w:rsidRPr="00697B6F" w:rsidRDefault="00FA79B1" w:rsidP="00FA79B1">
      <w:pPr>
        <w:rPr>
          <w:rFonts w:cs="Calibri"/>
          <w:u w:val="single"/>
        </w:rPr>
      </w:pPr>
      <w:r w:rsidRPr="00697B6F">
        <w:rPr>
          <w:rFonts w:cs="Calibri"/>
        </w:rPr>
        <w:t>Razvoj samopoštovanja i pozitivne slike o sebi, razvoj suradničkih socijalnih vještina, razvoj vještina nenasilnog rješavanja sukoba.</w:t>
      </w:r>
    </w:p>
    <w:p w14:paraId="1239D1DD" w14:textId="77777777" w:rsidR="00FA79B1" w:rsidRDefault="00FA79B1" w:rsidP="00FA79B1">
      <w:pPr>
        <w:tabs>
          <w:tab w:val="center" w:pos="4536"/>
          <w:tab w:val="right" w:pos="9072"/>
        </w:tabs>
        <w:autoSpaceDE w:val="0"/>
        <w:autoSpaceDN w:val="0"/>
        <w:adjustRightInd w:val="0"/>
        <w:rPr>
          <w:color w:val="FF0000"/>
          <w:lang w:val="pl-PL"/>
        </w:rPr>
      </w:pPr>
      <w:r w:rsidRPr="007E3EAD">
        <w:rPr>
          <w:bCs/>
        </w:rPr>
        <w:t>Prevencija i suzbijanje neprihvatljivih oblika ponašanja</w:t>
      </w:r>
      <w:r>
        <w:rPr>
          <w:bCs/>
        </w:rPr>
        <w:t>, ovisnosti među djecom i mladima, p</w:t>
      </w:r>
      <w:r w:rsidRPr="00AA4085">
        <w:rPr>
          <w:lang w:val="pl-PL"/>
        </w:rPr>
        <w:t>revencija školskog neuspjeha i poremećaja u ponašanju.</w:t>
      </w:r>
      <w:r w:rsidRPr="0023175D">
        <w:rPr>
          <w:color w:val="FF0000"/>
          <w:lang w:val="pl-PL"/>
        </w:rPr>
        <w:t xml:space="preserve"> </w:t>
      </w:r>
    </w:p>
    <w:p w14:paraId="4F34C5E1" w14:textId="77777777" w:rsidR="00FA79B1" w:rsidRDefault="00FA79B1" w:rsidP="00FA79B1">
      <w:pPr>
        <w:tabs>
          <w:tab w:val="center" w:pos="4536"/>
          <w:tab w:val="right" w:pos="9072"/>
        </w:tabs>
        <w:rPr>
          <w:bCs/>
        </w:rPr>
      </w:pPr>
      <w:r>
        <w:rPr>
          <w:bCs/>
        </w:rPr>
        <w:t>Upoznati učenike s problemom i opasnostima nasilja među djecom i mladima te kako zaštiti sebe i druge.</w:t>
      </w:r>
    </w:p>
    <w:p w14:paraId="36982FBA" w14:textId="77777777" w:rsidR="00FA79B1" w:rsidRDefault="00FA79B1" w:rsidP="00FA79B1">
      <w:pPr>
        <w:tabs>
          <w:tab w:val="center" w:pos="4536"/>
          <w:tab w:val="right" w:pos="9072"/>
        </w:tabs>
      </w:pPr>
      <w:r w:rsidRPr="00B46141">
        <w:t xml:space="preserve">Upoznati učenike s  ispravnim </w:t>
      </w:r>
      <w:r>
        <w:t xml:space="preserve">i odgovornim </w:t>
      </w:r>
      <w:r w:rsidRPr="00B46141">
        <w:t>korištenjem informacijske tehnologije u svijetu koji ih okružuje; razvijati svijest o potencijalnim opasnostima k</w:t>
      </w:r>
      <w:r>
        <w:t>oje dolaze s novom tehnologijom</w:t>
      </w:r>
      <w:r w:rsidRPr="00B46141">
        <w:t xml:space="preserve"> te kako se od njih zaštititi</w:t>
      </w:r>
      <w:r>
        <w:t>.</w:t>
      </w:r>
      <w:r w:rsidRPr="00B46141">
        <w:t xml:space="preserve"> </w:t>
      </w:r>
    </w:p>
    <w:p w14:paraId="076BD2C8" w14:textId="77777777" w:rsidR="00FA79B1" w:rsidRPr="006C075B" w:rsidRDefault="00FA79B1" w:rsidP="00FA79B1">
      <w:pPr>
        <w:tabs>
          <w:tab w:val="center" w:pos="4536"/>
          <w:tab w:val="right" w:pos="9072"/>
        </w:tabs>
        <w:rPr>
          <w:bCs/>
        </w:rPr>
      </w:pPr>
      <w:r w:rsidRPr="006C075B">
        <w:t>Razvijanje medijske pismenosti  kod učenika kroz  pristup, analizu, vrednovanje i stvaranje medijskih sadržaja.</w:t>
      </w:r>
    </w:p>
    <w:p w14:paraId="4E81FED3" w14:textId="77777777" w:rsidR="00FA79B1" w:rsidRPr="00935DAF" w:rsidRDefault="00FA79B1" w:rsidP="00FA79B1">
      <w:pPr>
        <w:tabs>
          <w:tab w:val="center" w:pos="4536"/>
          <w:tab w:val="right" w:pos="9072"/>
        </w:tabs>
        <w:rPr>
          <w:bCs/>
        </w:rPr>
      </w:pPr>
      <w:r>
        <w:t>Upoznati učenike s problemom i opasnostima ovisnosti i sredstava ovisnosti.</w:t>
      </w:r>
    </w:p>
    <w:p w14:paraId="6C19B905" w14:textId="77777777" w:rsidR="00FA79B1" w:rsidRDefault="00FA79B1" w:rsidP="00FA79B1">
      <w:pPr>
        <w:tabs>
          <w:tab w:val="center" w:pos="4536"/>
          <w:tab w:val="right" w:pos="9072"/>
        </w:tabs>
        <w:autoSpaceDE w:val="0"/>
        <w:autoSpaceDN w:val="0"/>
        <w:adjustRightInd w:val="0"/>
        <w:rPr>
          <w:bCs/>
          <w:lang w:val="pl-PL"/>
        </w:rPr>
      </w:pPr>
      <w:r w:rsidRPr="00B46141">
        <w:rPr>
          <w:bCs/>
          <w:lang w:val="pl-PL"/>
        </w:rPr>
        <w:t>Razvoj socijalno prihvatljivog ponašanj</w:t>
      </w:r>
      <w:r>
        <w:rPr>
          <w:bCs/>
          <w:lang w:val="pl-PL"/>
        </w:rPr>
        <w:t>a.</w:t>
      </w:r>
    </w:p>
    <w:p w14:paraId="31DBE2E3" w14:textId="77777777" w:rsidR="00FA79B1" w:rsidRDefault="00FA79B1" w:rsidP="00FA79B1">
      <w:pPr>
        <w:tabs>
          <w:tab w:val="center" w:pos="4536"/>
          <w:tab w:val="right" w:pos="9072"/>
        </w:tabs>
        <w:autoSpaceDE w:val="0"/>
        <w:autoSpaceDN w:val="0"/>
        <w:adjustRightInd w:val="0"/>
        <w:rPr>
          <w:bCs/>
          <w:lang w:val="pl-PL"/>
        </w:rPr>
      </w:pPr>
      <w:r>
        <w:rPr>
          <w:bCs/>
          <w:lang w:val="pl-PL"/>
        </w:rPr>
        <w:t>P</w:t>
      </w:r>
      <w:r w:rsidRPr="00B46141">
        <w:rPr>
          <w:bCs/>
          <w:lang w:val="pl-PL"/>
        </w:rPr>
        <w:t>riprema učenika  za snalaženje u potencijalno opasnim situacijama i učinkovito rješavanje istih</w:t>
      </w:r>
      <w:r>
        <w:rPr>
          <w:bCs/>
          <w:lang w:val="pl-PL"/>
        </w:rPr>
        <w:t>.</w:t>
      </w:r>
    </w:p>
    <w:p w14:paraId="5B9BF1DC" w14:textId="77777777" w:rsidR="00FA79B1" w:rsidRPr="000B697F" w:rsidRDefault="00FA79B1" w:rsidP="00FA79B1">
      <w:pPr>
        <w:tabs>
          <w:tab w:val="center" w:pos="4536"/>
          <w:tab w:val="right" w:pos="9072"/>
        </w:tabs>
        <w:rPr>
          <w:lang w:val="pl-PL"/>
        </w:rPr>
      </w:pPr>
      <w:r w:rsidRPr="00AA4085">
        <w:rPr>
          <w:lang w:val="pl-PL"/>
        </w:rPr>
        <w:t xml:space="preserve">Pomoć učenicima u usvajanju nastavnih sadržaja, naučiti kako učiti, savladati vještine samoorganizacije; ostvarivanje što boljih odgojno-obrazovnih rezultata. </w:t>
      </w:r>
    </w:p>
    <w:p w14:paraId="089A6522" w14:textId="77777777" w:rsidR="00FA79B1" w:rsidRDefault="00FA79B1" w:rsidP="00FA79B1">
      <w:pPr>
        <w:tabs>
          <w:tab w:val="center" w:pos="4536"/>
          <w:tab w:val="right" w:pos="9072"/>
        </w:tabs>
        <w:autoSpaceDE w:val="0"/>
        <w:autoSpaceDN w:val="0"/>
        <w:adjustRightInd w:val="0"/>
        <w:rPr>
          <w:lang w:val="pl-PL"/>
        </w:rPr>
      </w:pPr>
      <w:r w:rsidRPr="006C075B">
        <w:rPr>
          <w:lang w:val="pl-PL"/>
        </w:rPr>
        <w:t>Upoznati učenike s HPV virusima i bolestima koje izazivaju, potaknuti ih na cijepljenje te tako prevenirati i smanjiti rizik od HPV infekcije i razvoja karcinoma.</w:t>
      </w:r>
    </w:p>
    <w:p w14:paraId="26268585" w14:textId="77777777" w:rsidR="00FA79B1" w:rsidRDefault="00FA79B1" w:rsidP="00FA79B1">
      <w:pPr>
        <w:tabs>
          <w:tab w:val="center" w:pos="4536"/>
          <w:tab w:val="right" w:pos="9072"/>
        </w:tabs>
        <w:autoSpaceDE w:val="0"/>
        <w:autoSpaceDN w:val="0"/>
        <w:adjustRightInd w:val="0"/>
        <w:rPr>
          <w:lang w:val="pl-PL"/>
        </w:rPr>
      </w:pPr>
      <w:r w:rsidRPr="00D92AB5">
        <w:rPr>
          <w:lang w:val="pl-PL"/>
        </w:rPr>
        <w:t>Upoznati učenike s poremećajima u prehrani kroz vođeno istraživanje s različitim izvorima informacija te razviti svijest o važnosti pravilne prehrane.</w:t>
      </w:r>
    </w:p>
    <w:p w14:paraId="2EDD13B0" w14:textId="77777777" w:rsidR="00FA79B1" w:rsidRDefault="00FA79B1" w:rsidP="00FA79B1">
      <w:pPr>
        <w:tabs>
          <w:tab w:val="center" w:pos="4536"/>
          <w:tab w:val="right" w:pos="9072"/>
        </w:tabs>
        <w:autoSpaceDE w:val="0"/>
        <w:autoSpaceDN w:val="0"/>
        <w:adjustRightInd w:val="0"/>
      </w:pPr>
      <w:r>
        <w:rPr>
          <w:lang w:val="pl-PL"/>
        </w:rPr>
        <w:t xml:space="preserve">Potaknuti </w:t>
      </w:r>
      <w:r w:rsidRPr="00D32F33">
        <w:t>pozitivan socijalni, emocionalni razvoj i zdrave životne navike</w:t>
      </w:r>
      <w:r>
        <w:t>.</w:t>
      </w:r>
    </w:p>
    <w:p w14:paraId="72490EA4" w14:textId="77777777" w:rsidR="00FA79B1" w:rsidRPr="00D32F33" w:rsidRDefault="00FA79B1" w:rsidP="00FA79B1">
      <w:pPr>
        <w:tabs>
          <w:tab w:val="center" w:pos="4536"/>
          <w:tab w:val="right" w:pos="9072"/>
        </w:tabs>
        <w:autoSpaceDE w:val="0"/>
        <w:autoSpaceDN w:val="0"/>
        <w:adjustRightInd w:val="0"/>
      </w:pPr>
      <w:r>
        <w:t>Osposobljavanje učenika za sigurno sudjelovanje u prometu te promicanje i podizanje razine prometne kulture.</w:t>
      </w:r>
    </w:p>
    <w:p w14:paraId="77C3A342" w14:textId="77777777" w:rsidR="00FA79B1" w:rsidRDefault="00FA79B1" w:rsidP="00FA79B1">
      <w:pPr>
        <w:tabs>
          <w:tab w:val="center" w:pos="4536"/>
          <w:tab w:val="right" w:pos="9072"/>
        </w:tabs>
        <w:autoSpaceDE w:val="0"/>
        <w:autoSpaceDN w:val="0"/>
        <w:adjustRightInd w:val="0"/>
      </w:pPr>
      <w:r w:rsidRPr="002B174E">
        <w:rPr>
          <w:u w:val="single"/>
        </w:rPr>
        <w:t>AKTIVNOSTI</w:t>
      </w:r>
      <w:r>
        <w:t xml:space="preserve">: </w:t>
      </w:r>
    </w:p>
    <w:p w14:paraId="275B1A95" w14:textId="77777777" w:rsidR="00FA79B1" w:rsidRPr="007E3EAD" w:rsidRDefault="00FA79B1" w:rsidP="00FA79B1">
      <w:pPr>
        <w:tabs>
          <w:tab w:val="center" w:pos="4536"/>
          <w:tab w:val="right" w:pos="9072"/>
        </w:tabs>
        <w:autoSpaceDE w:val="0"/>
        <w:autoSpaceDN w:val="0"/>
        <w:adjustRightInd w:val="0"/>
        <w:rPr>
          <w:lang w:val="pl-PL"/>
        </w:rPr>
      </w:pPr>
      <w:r>
        <w:rPr>
          <w:lang w:val="pl-PL"/>
        </w:rPr>
        <w:t>Radionice za učenike, i</w:t>
      </w:r>
      <w:r w:rsidRPr="002B174E">
        <w:rPr>
          <w:bCs/>
        </w:rPr>
        <w:t>ndividualni</w:t>
      </w:r>
      <w:r>
        <w:rPr>
          <w:bCs/>
        </w:rPr>
        <w:t>, grupni</w:t>
      </w:r>
      <w:r w:rsidRPr="002B174E">
        <w:rPr>
          <w:bCs/>
        </w:rPr>
        <w:t xml:space="preserve"> rad s učenicima</w:t>
      </w:r>
      <w:r>
        <w:rPr>
          <w:bCs/>
        </w:rPr>
        <w:t>, debata, igre.</w:t>
      </w:r>
    </w:p>
    <w:p w14:paraId="6D17867D" w14:textId="77777777" w:rsidR="00FA79B1" w:rsidRPr="00AA4085" w:rsidRDefault="00FA79B1" w:rsidP="00FA79B1">
      <w:pPr>
        <w:tabs>
          <w:tab w:val="center" w:pos="4536"/>
          <w:tab w:val="right" w:pos="9072"/>
        </w:tabs>
        <w:autoSpaceDE w:val="0"/>
        <w:autoSpaceDN w:val="0"/>
        <w:adjustRightInd w:val="0"/>
        <w:rPr>
          <w:bCs/>
        </w:rPr>
      </w:pPr>
      <w:r>
        <w:rPr>
          <w:bCs/>
        </w:rPr>
        <w:t xml:space="preserve">Individualni </w:t>
      </w:r>
      <w:r w:rsidRPr="00AA4085">
        <w:rPr>
          <w:bCs/>
        </w:rPr>
        <w:t>rad s roditeljima</w:t>
      </w:r>
      <w:r>
        <w:rPr>
          <w:bCs/>
        </w:rPr>
        <w:t>, predavanja.</w:t>
      </w:r>
    </w:p>
    <w:p w14:paraId="3A8F6ABD" w14:textId="77777777" w:rsidR="00FA79B1" w:rsidRPr="00AA4085" w:rsidRDefault="00FA79B1" w:rsidP="00FA79B1">
      <w:pPr>
        <w:tabs>
          <w:tab w:val="center" w:pos="4536"/>
          <w:tab w:val="right" w:pos="9072"/>
        </w:tabs>
        <w:autoSpaceDE w:val="0"/>
        <w:autoSpaceDN w:val="0"/>
        <w:adjustRightInd w:val="0"/>
        <w:rPr>
          <w:bCs/>
        </w:rPr>
      </w:pPr>
      <w:r>
        <w:rPr>
          <w:bCs/>
        </w:rPr>
        <w:lastRenderedPageBreak/>
        <w:t>Individualni i grupni rad s učiteljima.</w:t>
      </w:r>
    </w:p>
    <w:p w14:paraId="2AFE9BEB" w14:textId="77777777" w:rsidR="00FA79B1" w:rsidRDefault="00FA79B1" w:rsidP="00FA79B1">
      <w:pPr>
        <w:pStyle w:val="Naslov4"/>
      </w:pPr>
      <w:bookmarkStart w:id="227" w:name="_Toc210128734"/>
      <w:r>
        <w:t>RAD S UČENICIMA</w:t>
      </w:r>
      <w:bookmarkEnd w:id="227"/>
    </w:p>
    <w:tbl>
      <w:tblPr>
        <w:tblW w:w="10031"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A0" w:firstRow="1" w:lastRow="0" w:firstColumn="1" w:lastColumn="0" w:noHBand="0" w:noVBand="0"/>
      </w:tblPr>
      <w:tblGrid>
        <w:gridCol w:w="4928"/>
        <w:gridCol w:w="1843"/>
        <w:gridCol w:w="708"/>
        <w:gridCol w:w="709"/>
        <w:gridCol w:w="851"/>
        <w:gridCol w:w="992"/>
      </w:tblGrid>
      <w:tr w:rsidR="00FA79B1" w:rsidRPr="00BC4338" w14:paraId="6BF3E50F" w14:textId="77777777" w:rsidTr="006F1258">
        <w:trPr>
          <w:trHeight w:val="792"/>
        </w:trPr>
        <w:tc>
          <w:tcPr>
            <w:tcW w:w="4928" w:type="dxa"/>
            <w:shd w:val="clear" w:color="auto" w:fill="D2EAF1"/>
          </w:tcPr>
          <w:p w14:paraId="04B05640" w14:textId="77777777" w:rsidR="00FA79B1" w:rsidRPr="00E45996" w:rsidRDefault="00FA79B1" w:rsidP="006F1258">
            <w:pPr>
              <w:pStyle w:val="Odlomakpopisa"/>
              <w:spacing w:after="0" w:line="240" w:lineRule="auto"/>
              <w:ind w:left="420"/>
              <w:rPr>
                <w:rFonts w:cs="Calibri"/>
                <w:b/>
                <w:bCs/>
                <w:i/>
                <w:sz w:val="20"/>
                <w:szCs w:val="20"/>
              </w:rPr>
            </w:pPr>
          </w:p>
          <w:p w14:paraId="7BE97A7C" w14:textId="77777777" w:rsidR="00FA79B1" w:rsidRPr="00E45996" w:rsidRDefault="00FA79B1" w:rsidP="006F1258">
            <w:pPr>
              <w:pStyle w:val="Odlomakpopisa"/>
              <w:spacing w:after="0" w:line="240" w:lineRule="auto"/>
              <w:ind w:left="420"/>
              <w:rPr>
                <w:rFonts w:cs="Calibri"/>
                <w:b/>
                <w:bCs/>
                <w:i/>
                <w:sz w:val="20"/>
                <w:szCs w:val="20"/>
              </w:rPr>
            </w:pPr>
            <w:r w:rsidRPr="00E45996">
              <w:rPr>
                <w:rFonts w:cs="Calibri"/>
                <w:b/>
                <w:bCs/>
                <w:i/>
                <w:sz w:val="20"/>
                <w:szCs w:val="20"/>
              </w:rPr>
              <w:t xml:space="preserve">Naziv programa/aktivnosti kratak opis, </w:t>
            </w:r>
            <w:r w:rsidRPr="00AA5EB9">
              <w:rPr>
                <w:rFonts w:cs="Calibri"/>
                <w:b/>
                <w:bCs/>
                <w:i/>
                <w:sz w:val="20"/>
                <w:szCs w:val="20"/>
              </w:rPr>
              <w:t>ciljevi/odgojno-obrazovna očekivanja</w:t>
            </w:r>
          </w:p>
        </w:tc>
        <w:tc>
          <w:tcPr>
            <w:tcW w:w="1843" w:type="dxa"/>
            <w:shd w:val="clear" w:color="auto" w:fill="D2EAF1"/>
          </w:tcPr>
          <w:p w14:paraId="470CF1D0" w14:textId="77777777" w:rsidR="00FA79B1" w:rsidRPr="00E45996" w:rsidRDefault="00FA79B1" w:rsidP="006F1258">
            <w:pPr>
              <w:spacing w:after="0" w:line="240" w:lineRule="auto"/>
              <w:jc w:val="center"/>
              <w:rPr>
                <w:rFonts w:cs="Calibri"/>
                <w:b/>
                <w:sz w:val="16"/>
                <w:szCs w:val="16"/>
              </w:rPr>
            </w:pPr>
            <w:r w:rsidRPr="00E45996">
              <w:rPr>
                <w:rFonts w:cs="Calibri"/>
                <w:b/>
                <w:sz w:val="16"/>
                <w:szCs w:val="16"/>
              </w:rPr>
              <w:t>Autor/i</w:t>
            </w:r>
          </w:p>
        </w:tc>
        <w:tc>
          <w:tcPr>
            <w:tcW w:w="708" w:type="dxa"/>
            <w:shd w:val="clear" w:color="auto" w:fill="D2EAF1"/>
          </w:tcPr>
          <w:p w14:paraId="56A5A1B0" w14:textId="77777777" w:rsidR="00FA79B1" w:rsidRPr="00E45996" w:rsidRDefault="00FA79B1" w:rsidP="006F1258">
            <w:pPr>
              <w:jc w:val="center"/>
              <w:rPr>
                <w:rFonts w:cs="Calibri"/>
                <w:b/>
                <w:sz w:val="16"/>
                <w:szCs w:val="16"/>
                <w:lang w:val="en-AU" w:eastAsia="hr-HR"/>
              </w:rPr>
            </w:pPr>
            <w:r w:rsidRPr="00E45996">
              <w:rPr>
                <w:rFonts w:cs="Calibri"/>
                <w:b/>
                <w:sz w:val="16"/>
                <w:szCs w:val="16"/>
              </w:rPr>
              <w:t>Razred</w:t>
            </w:r>
          </w:p>
        </w:tc>
        <w:tc>
          <w:tcPr>
            <w:tcW w:w="709" w:type="dxa"/>
            <w:shd w:val="clear" w:color="auto" w:fill="D2EAF1"/>
          </w:tcPr>
          <w:p w14:paraId="2B38B0B5" w14:textId="77777777" w:rsidR="00FA79B1" w:rsidRPr="00E45996" w:rsidRDefault="00FA79B1" w:rsidP="006F1258">
            <w:pPr>
              <w:rPr>
                <w:rFonts w:cs="Calibri"/>
                <w:b/>
                <w:sz w:val="16"/>
                <w:szCs w:val="16"/>
                <w:lang w:val="en-AU" w:eastAsia="hr-HR"/>
              </w:rPr>
            </w:pPr>
            <w:r w:rsidRPr="00E45996">
              <w:rPr>
                <w:rFonts w:cs="Calibri"/>
                <w:b/>
                <w:sz w:val="16"/>
                <w:szCs w:val="16"/>
              </w:rPr>
              <w:t>Broj uč.</w:t>
            </w:r>
          </w:p>
        </w:tc>
        <w:tc>
          <w:tcPr>
            <w:tcW w:w="851" w:type="dxa"/>
            <w:shd w:val="clear" w:color="auto" w:fill="D2EAF1"/>
          </w:tcPr>
          <w:p w14:paraId="38DFEC71" w14:textId="77777777" w:rsidR="00FA79B1" w:rsidRPr="00E45996" w:rsidRDefault="00FA79B1" w:rsidP="006F1258">
            <w:pPr>
              <w:rPr>
                <w:rFonts w:cs="Calibri"/>
                <w:b/>
                <w:sz w:val="16"/>
                <w:szCs w:val="16"/>
                <w:lang w:val="en-AU" w:eastAsia="hr-HR"/>
              </w:rPr>
            </w:pPr>
            <w:r w:rsidRPr="00E45996">
              <w:rPr>
                <w:rFonts w:cs="Calibri"/>
                <w:b/>
                <w:sz w:val="16"/>
                <w:szCs w:val="16"/>
              </w:rPr>
              <w:t>Voditelj, suradnici</w:t>
            </w:r>
          </w:p>
        </w:tc>
        <w:tc>
          <w:tcPr>
            <w:tcW w:w="992" w:type="dxa"/>
            <w:shd w:val="clear" w:color="auto" w:fill="D2EAF1"/>
          </w:tcPr>
          <w:p w14:paraId="017E78FB" w14:textId="77777777" w:rsidR="00FA79B1" w:rsidRPr="00E45996" w:rsidRDefault="00FA79B1" w:rsidP="006F1258">
            <w:pPr>
              <w:rPr>
                <w:rFonts w:cs="Calibri"/>
                <w:b/>
                <w:sz w:val="16"/>
                <w:szCs w:val="16"/>
                <w:lang w:val="en-AU" w:eastAsia="hr-HR"/>
              </w:rPr>
            </w:pPr>
            <w:r w:rsidRPr="00E45996">
              <w:rPr>
                <w:rFonts w:cs="Calibri"/>
                <w:b/>
                <w:sz w:val="16"/>
                <w:szCs w:val="16"/>
              </w:rPr>
              <w:t>Planirani broj susreta</w:t>
            </w:r>
          </w:p>
        </w:tc>
      </w:tr>
      <w:tr w:rsidR="00FA79B1" w:rsidRPr="00A33ABC" w14:paraId="6F2C2C26" w14:textId="77777777" w:rsidTr="006F1258">
        <w:trPr>
          <w:trHeight w:val="505"/>
        </w:trPr>
        <w:tc>
          <w:tcPr>
            <w:tcW w:w="4928" w:type="dxa"/>
          </w:tcPr>
          <w:p w14:paraId="06A77347" w14:textId="77777777" w:rsidR="00FA79B1" w:rsidRPr="00AC7313" w:rsidRDefault="00FA79B1" w:rsidP="006F1258">
            <w:pPr>
              <w:pStyle w:val="Odlomakpopisa"/>
              <w:spacing w:after="0" w:line="240" w:lineRule="auto"/>
              <w:ind w:left="0"/>
              <w:rPr>
                <w:rFonts w:cs="Calibri"/>
                <w:b/>
                <w:bCs/>
                <w:sz w:val="20"/>
                <w:szCs w:val="20"/>
                <w:u w:val="single"/>
              </w:rPr>
            </w:pPr>
            <w:r w:rsidRPr="00AC7313">
              <w:rPr>
                <w:rFonts w:cs="Calibri"/>
                <w:b/>
                <w:bCs/>
                <w:sz w:val="20"/>
                <w:szCs w:val="20"/>
                <w:u w:val="single"/>
              </w:rPr>
              <w:t>Prevencija nasilja među djecom i mladima</w:t>
            </w:r>
          </w:p>
          <w:p w14:paraId="60FE2F5A" w14:textId="77777777" w:rsidR="00FA79B1" w:rsidRPr="00AC7313" w:rsidRDefault="00FA79B1" w:rsidP="006F1258">
            <w:pPr>
              <w:pStyle w:val="Odlomakpopisa"/>
              <w:spacing w:after="0" w:line="240" w:lineRule="auto"/>
              <w:ind w:left="0"/>
              <w:rPr>
                <w:rFonts w:cs="Calibri"/>
                <w:b/>
                <w:bCs/>
                <w:sz w:val="20"/>
                <w:szCs w:val="20"/>
              </w:rPr>
            </w:pPr>
          </w:p>
          <w:p w14:paraId="126B7141" w14:textId="77777777" w:rsidR="00FA79B1" w:rsidRPr="002B008C" w:rsidRDefault="00FA79B1" w:rsidP="006F1258">
            <w:pPr>
              <w:pStyle w:val="Odlomakpopisa"/>
              <w:spacing w:after="0" w:line="240" w:lineRule="auto"/>
              <w:ind w:left="0"/>
              <w:rPr>
                <w:rFonts w:cs="Calibri"/>
                <w:b/>
                <w:sz w:val="20"/>
                <w:szCs w:val="20"/>
              </w:rPr>
            </w:pPr>
            <w:r w:rsidRPr="002B008C">
              <w:rPr>
                <w:rFonts w:cs="Calibri"/>
                <w:b/>
                <w:sz w:val="20"/>
                <w:szCs w:val="20"/>
              </w:rPr>
              <w:t>Radionice za učenike 5. i 6. razreda</w:t>
            </w:r>
            <w:r w:rsidRPr="00DD5EA3">
              <w:rPr>
                <w:rFonts w:cs="Calibri"/>
                <w:bCs/>
                <w:sz w:val="20"/>
                <w:szCs w:val="20"/>
              </w:rPr>
              <w:t xml:space="preserve"> (po potrebi i za učenike ostalih razreda) </w:t>
            </w:r>
            <w:r w:rsidRPr="002B008C">
              <w:rPr>
                <w:rFonts w:cs="Calibri"/>
                <w:b/>
                <w:sz w:val="20"/>
                <w:szCs w:val="20"/>
              </w:rPr>
              <w:t xml:space="preserve">te individualni </w:t>
            </w:r>
            <w:r>
              <w:rPr>
                <w:rFonts w:cs="Calibri"/>
                <w:b/>
                <w:sz w:val="20"/>
                <w:szCs w:val="20"/>
              </w:rPr>
              <w:t xml:space="preserve">i grupni </w:t>
            </w:r>
            <w:r w:rsidRPr="002B008C">
              <w:rPr>
                <w:rFonts w:cs="Calibri"/>
                <w:b/>
                <w:sz w:val="20"/>
                <w:szCs w:val="20"/>
              </w:rPr>
              <w:t>rad s učenicima od 1. do 8. razreda.</w:t>
            </w:r>
          </w:p>
          <w:p w14:paraId="3EE4911F" w14:textId="77777777" w:rsidR="00FA79B1" w:rsidRPr="00DD5EA3" w:rsidRDefault="00FA79B1" w:rsidP="006F1258">
            <w:pPr>
              <w:pStyle w:val="Odlomakpopisa"/>
              <w:spacing w:after="0" w:line="240" w:lineRule="auto"/>
              <w:ind w:left="0"/>
              <w:rPr>
                <w:rFonts w:cs="Calibri"/>
                <w:bCs/>
                <w:sz w:val="20"/>
                <w:szCs w:val="20"/>
              </w:rPr>
            </w:pPr>
          </w:p>
          <w:p w14:paraId="61A0292D" w14:textId="77777777" w:rsidR="00FA79B1" w:rsidRPr="00AC7313" w:rsidRDefault="00FA79B1" w:rsidP="006F1258">
            <w:pPr>
              <w:pStyle w:val="Odlomakpopisa"/>
              <w:spacing w:after="0" w:line="240" w:lineRule="auto"/>
              <w:ind w:left="0"/>
              <w:rPr>
                <w:rFonts w:cs="Calibri"/>
                <w:bCs/>
                <w:i/>
                <w:sz w:val="20"/>
                <w:szCs w:val="20"/>
              </w:rPr>
            </w:pPr>
            <w:r w:rsidRPr="00AC7313">
              <w:rPr>
                <w:rFonts w:cs="Calibri"/>
                <w:bCs/>
                <w:i/>
                <w:sz w:val="20"/>
                <w:szCs w:val="20"/>
              </w:rPr>
              <w:t>Ciljevi:</w:t>
            </w:r>
          </w:p>
          <w:p w14:paraId="58589829" w14:textId="77777777" w:rsidR="00FA79B1" w:rsidRPr="002B008C" w:rsidRDefault="00FA79B1" w:rsidP="006F1258">
            <w:pPr>
              <w:spacing w:after="0" w:line="240" w:lineRule="auto"/>
              <w:rPr>
                <w:bCs/>
                <w:sz w:val="20"/>
                <w:szCs w:val="20"/>
              </w:rPr>
            </w:pPr>
            <w:r w:rsidRPr="00AC7313">
              <w:rPr>
                <w:rFonts w:cs="Calibri"/>
                <w:bCs/>
                <w:sz w:val="20"/>
                <w:szCs w:val="20"/>
              </w:rPr>
              <w:t>-</w:t>
            </w:r>
            <w:r w:rsidRPr="00AC7313">
              <w:rPr>
                <w:bCs/>
                <w:sz w:val="20"/>
                <w:szCs w:val="20"/>
              </w:rPr>
              <w:t xml:space="preserve"> prevencija i suzbijanje neprihvatljivih oblika ponašanja; upoznati učenike s problemom i opasnostima nasilja među djecom i mladima te kako zaštiti sebe i druge</w:t>
            </w:r>
            <w:r>
              <w:rPr>
                <w:bCs/>
                <w:sz w:val="20"/>
                <w:szCs w:val="20"/>
              </w:rPr>
              <w:t>;</w:t>
            </w:r>
            <w:r w:rsidRPr="00AC7313">
              <w:rPr>
                <w:sz w:val="20"/>
                <w:szCs w:val="20"/>
              </w:rPr>
              <w:t xml:space="preserve"> </w:t>
            </w:r>
            <w:r w:rsidRPr="002B008C">
              <w:rPr>
                <w:bCs/>
                <w:sz w:val="20"/>
                <w:szCs w:val="20"/>
                <w:lang w:val="pl-PL"/>
              </w:rPr>
              <w:t>r</w:t>
            </w:r>
            <w:r w:rsidRPr="002B008C">
              <w:rPr>
                <w:sz w:val="20"/>
                <w:szCs w:val="20"/>
              </w:rPr>
              <w:t xml:space="preserve">azvoj socijalno prihvatljivog ponašanja </w:t>
            </w:r>
          </w:p>
          <w:p w14:paraId="59D23D8D" w14:textId="77777777" w:rsidR="00FA79B1" w:rsidRPr="002B008C" w:rsidRDefault="00FA79B1" w:rsidP="006F1258">
            <w:pPr>
              <w:spacing w:after="0" w:line="240" w:lineRule="auto"/>
              <w:rPr>
                <w:rFonts w:cs="Calibri"/>
                <w:bCs/>
                <w:sz w:val="20"/>
                <w:szCs w:val="20"/>
              </w:rPr>
            </w:pPr>
          </w:p>
          <w:p w14:paraId="71903033" w14:textId="77777777" w:rsidR="00FA79B1" w:rsidRPr="00AC7313" w:rsidRDefault="00FA79B1" w:rsidP="006F1258">
            <w:pPr>
              <w:pStyle w:val="Odlomakpopisa"/>
              <w:spacing w:after="0" w:line="240" w:lineRule="auto"/>
              <w:ind w:left="0"/>
              <w:rPr>
                <w:rFonts w:cs="Calibri"/>
                <w:bCs/>
                <w:i/>
                <w:sz w:val="20"/>
                <w:szCs w:val="20"/>
              </w:rPr>
            </w:pPr>
            <w:r w:rsidRPr="00AC7313">
              <w:rPr>
                <w:rFonts w:cs="Calibri"/>
                <w:bCs/>
                <w:i/>
                <w:sz w:val="20"/>
                <w:szCs w:val="20"/>
              </w:rPr>
              <w:t>Odgojno – obrazovna očekivanja:</w:t>
            </w:r>
          </w:p>
          <w:p w14:paraId="4395F689" w14:textId="77777777" w:rsidR="00FA79B1" w:rsidRPr="00AC7313" w:rsidRDefault="00FA79B1" w:rsidP="006F1258">
            <w:pPr>
              <w:spacing w:after="0" w:line="240" w:lineRule="auto"/>
              <w:rPr>
                <w:rFonts w:cs="Calibri"/>
                <w:bCs/>
                <w:sz w:val="20"/>
                <w:szCs w:val="20"/>
              </w:rPr>
            </w:pPr>
            <w:r w:rsidRPr="00AC7313">
              <w:rPr>
                <w:rFonts w:cs="Calibri"/>
                <w:bCs/>
                <w:sz w:val="20"/>
                <w:szCs w:val="20"/>
              </w:rPr>
              <w:t>- učenik razvija sliku o sebi</w:t>
            </w:r>
          </w:p>
          <w:p w14:paraId="6B1FAFB9" w14:textId="77777777" w:rsidR="00FA79B1" w:rsidRPr="00AC7313" w:rsidRDefault="00FA79B1" w:rsidP="006F1258">
            <w:pPr>
              <w:spacing w:after="0" w:line="240" w:lineRule="auto"/>
              <w:rPr>
                <w:rFonts w:cs="Calibri"/>
                <w:bCs/>
                <w:sz w:val="20"/>
                <w:szCs w:val="20"/>
              </w:rPr>
            </w:pPr>
            <w:r w:rsidRPr="00AC7313">
              <w:rPr>
                <w:rFonts w:cs="Calibri"/>
                <w:bCs/>
                <w:sz w:val="20"/>
                <w:szCs w:val="20"/>
              </w:rPr>
              <w:t>- upravlja emocijama i ponašanjem</w:t>
            </w:r>
          </w:p>
          <w:p w14:paraId="39A530C3" w14:textId="77777777" w:rsidR="00FA79B1" w:rsidRPr="00AC7313" w:rsidRDefault="00FA79B1" w:rsidP="006F1258">
            <w:pPr>
              <w:spacing w:after="0" w:line="240" w:lineRule="auto"/>
              <w:rPr>
                <w:rFonts w:cs="Calibri"/>
                <w:bCs/>
                <w:sz w:val="20"/>
                <w:szCs w:val="20"/>
              </w:rPr>
            </w:pPr>
            <w:r w:rsidRPr="00AC7313">
              <w:rPr>
                <w:rFonts w:cs="Calibri"/>
                <w:bCs/>
                <w:sz w:val="20"/>
                <w:szCs w:val="20"/>
              </w:rPr>
              <w:t>-prepoznaje, opisuje i uvažava potrebe i osjećaje drugih</w:t>
            </w:r>
          </w:p>
          <w:p w14:paraId="114C79B1" w14:textId="77777777" w:rsidR="00FA79B1" w:rsidRPr="00AC7313" w:rsidRDefault="00FA79B1" w:rsidP="006F1258">
            <w:pPr>
              <w:spacing w:after="0" w:line="240" w:lineRule="auto"/>
              <w:rPr>
                <w:rFonts w:cs="Calibri"/>
                <w:bCs/>
                <w:sz w:val="20"/>
                <w:szCs w:val="20"/>
              </w:rPr>
            </w:pPr>
            <w:r w:rsidRPr="00AC7313">
              <w:rPr>
                <w:rFonts w:cs="Calibri"/>
                <w:bCs/>
                <w:sz w:val="20"/>
                <w:szCs w:val="20"/>
              </w:rPr>
              <w:t>- razvija komunikacijske kompetencije</w:t>
            </w:r>
          </w:p>
          <w:p w14:paraId="3DE52E67" w14:textId="77777777" w:rsidR="00FA79B1" w:rsidRPr="00AC7313" w:rsidRDefault="00FA79B1" w:rsidP="006F1258">
            <w:pPr>
              <w:spacing w:after="0" w:line="240" w:lineRule="auto"/>
              <w:rPr>
                <w:rFonts w:cs="Calibri"/>
                <w:bCs/>
                <w:sz w:val="20"/>
                <w:szCs w:val="20"/>
              </w:rPr>
            </w:pPr>
            <w:r w:rsidRPr="00AC7313">
              <w:rPr>
                <w:rFonts w:cs="Calibri"/>
                <w:bCs/>
                <w:sz w:val="20"/>
                <w:szCs w:val="20"/>
              </w:rPr>
              <w:t>- razlikuje primjereno od neprimjerenog ponašanja</w:t>
            </w:r>
          </w:p>
          <w:p w14:paraId="1C31FA9D" w14:textId="77777777" w:rsidR="00FA79B1" w:rsidRPr="00AC7313" w:rsidRDefault="00FA79B1" w:rsidP="006F1258">
            <w:pPr>
              <w:spacing w:after="0" w:line="240" w:lineRule="auto"/>
              <w:rPr>
                <w:rFonts w:cs="Calibri"/>
                <w:bCs/>
                <w:sz w:val="20"/>
                <w:szCs w:val="20"/>
              </w:rPr>
            </w:pPr>
            <w:r w:rsidRPr="00AC7313">
              <w:rPr>
                <w:rFonts w:cs="Calibri"/>
                <w:bCs/>
                <w:sz w:val="20"/>
                <w:szCs w:val="20"/>
              </w:rPr>
              <w:t>- prepoznaje nasilje u stvarnom i virtualnom svijetu</w:t>
            </w:r>
          </w:p>
          <w:p w14:paraId="446820AB" w14:textId="77777777" w:rsidR="00FA79B1" w:rsidRPr="00AC7313" w:rsidRDefault="00FA79B1" w:rsidP="006F1258">
            <w:pPr>
              <w:pStyle w:val="t-8"/>
              <w:shd w:val="clear" w:color="auto" w:fill="FFFFFF"/>
              <w:spacing w:before="0" w:beforeAutospacing="0" w:after="48" w:afterAutospacing="0"/>
              <w:textAlignment w:val="baseline"/>
              <w:rPr>
                <w:rFonts w:asciiTheme="minorHAnsi" w:hAnsiTheme="minorHAnsi" w:cstheme="minorHAnsi"/>
                <w:sz w:val="20"/>
                <w:szCs w:val="20"/>
              </w:rPr>
            </w:pPr>
            <w:r w:rsidRPr="00AC7313">
              <w:rPr>
                <w:rFonts w:cs="Calibri"/>
                <w:bCs/>
                <w:sz w:val="20"/>
                <w:szCs w:val="20"/>
              </w:rPr>
              <w:t xml:space="preserve">- </w:t>
            </w:r>
            <w:r w:rsidRPr="00AC7313">
              <w:rPr>
                <w:rFonts w:asciiTheme="minorHAnsi" w:hAnsiTheme="minorHAnsi" w:cstheme="minorHAnsi"/>
                <w:sz w:val="20"/>
                <w:szCs w:val="20"/>
              </w:rPr>
              <w:t>razlikuje vrste nasilja i načine</w:t>
            </w:r>
          </w:p>
          <w:p w14:paraId="69BA0C79" w14:textId="77777777" w:rsidR="00FA79B1" w:rsidRPr="00AC7313" w:rsidRDefault="00FA79B1" w:rsidP="006F1258">
            <w:pPr>
              <w:pStyle w:val="t-8"/>
              <w:shd w:val="clear" w:color="auto" w:fill="FFFFFF"/>
              <w:spacing w:before="0" w:beforeAutospacing="0" w:after="48" w:afterAutospacing="0"/>
              <w:textAlignment w:val="baseline"/>
              <w:rPr>
                <w:rFonts w:asciiTheme="minorHAnsi" w:hAnsiTheme="minorHAnsi" w:cstheme="minorHAnsi"/>
                <w:sz w:val="20"/>
                <w:szCs w:val="20"/>
              </w:rPr>
            </w:pPr>
            <w:r w:rsidRPr="00AC7313">
              <w:rPr>
                <w:rFonts w:asciiTheme="minorHAnsi" w:hAnsiTheme="minorHAnsi" w:cstheme="minorHAnsi"/>
                <w:sz w:val="20"/>
                <w:szCs w:val="20"/>
              </w:rPr>
              <w:t>nenasilnoga rješavanja sukoba</w:t>
            </w:r>
          </w:p>
          <w:p w14:paraId="217D5B52" w14:textId="77777777" w:rsidR="00FA79B1" w:rsidRPr="00AC7313" w:rsidRDefault="00FA79B1" w:rsidP="006F1258">
            <w:pPr>
              <w:spacing w:after="0" w:line="240" w:lineRule="auto"/>
              <w:rPr>
                <w:rFonts w:cs="Calibri"/>
                <w:bCs/>
                <w:sz w:val="20"/>
                <w:szCs w:val="20"/>
              </w:rPr>
            </w:pPr>
            <w:r w:rsidRPr="00AC7313">
              <w:rPr>
                <w:rFonts w:cs="Calibri"/>
                <w:bCs/>
                <w:sz w:val="20"/>
                <w:szCs w:val="20"/>
              </w:rPr>
              <w:t>- razvija strategije rješavanja sukoba</w:t>
            </w:r>
          </w:p>
          <w:p w14:paraId="612518B4" w14:textId="77777777" w:rsidR="00FA79B1" w:rsidRPr="00AC7313" w:rsidRDefault="00FA79B1" w:rsidP="006F1258">
            <w:pPr>
              <w:spacing w:after="0" w:line="240" w:lineRule="auto"/>
              <w:rPr>
                <w:rFonts w:cs="Calibri"/>
                <w:bCs/>
                <w:sz w:val="20"/>
                <w:szCs w:val="20"/>
              </w:rPr>
            </w:pPr>
            <w:r w:rsidRPr="00AC7313">
              <w:rPr>
                <w:rFonts w:cs="Calibri"/>
                <w:bCs/>
                <w:sz w:val="20"/>
                <w:szCs w:val="20"/>
              </w:rPr>
              <w:t>- odgovorno i sigurno se koristi informacijsko-komunikacijskom tehnologijom</w:t>
            </w:r>
          </w:p>
          <w:p w14:paraId="673188E8" w14:textId="77777777" w:rsidR="00FA79B1" w:rsidRPr="00AC7313" w:rsidRDefault="00FA79B1" w:rsidP="006F1258">
            <w:pPr>
              <w:spacing w:after="0" w:line="240" w:lineRule="auto"/>
              <w:rPr>
                <w:rFonts w:cs="Calibri"/>
                <w:bCs/>
                <w:sz w:val="20"/>
                <w:szCs w:val="20"/>
              </w:rPr>
            </w:pPr>
            <w:r w:rsidRPr="00AC7313">
              <w:rPr>
                <w:rFonts w:cs="Calibri"/>
                <w:bCs/>
                <w:sz w:val="20"/>
                <w:szCs w:val="20"/>
              </w:rPr>
              <w:t>- suradnički uči i radi u timu</w:t>
            </w:r>
          </w:p>
          <w:p w14:paraId="725E0C1D" w14:textId="77777777" w:rsidR="00FA79B1" w:rsidRPr="00AC7313" w:rsidRDefault="00FA79B1" w:rsidP="006F1258">
            <w:pPr>
              <w:spacing w:after="0" w:line="240" w:lineRule="auto"/>
              <w:rPr>
                <w:sz w:val="20"/>
                <w:szCs w:val="20"/>
                <w:shd w:val="clear" w:color="auto" w:fill="FFFFFF"/>
              </w:rPr>
            </w:pPr>
            <w:r w:rsidRPr="00AC7313">
              <w:rPr>
                <w:sz w:val="20"/>
                <w:szCs w:val="20"/>
                <w:shd w:val="clear" w:color="auto" w:fill="FFFFFF"/>
              </w:rPr>
              <w:t>- prepoznaje potencijalno ugrožavajuće situacije i navodi što treba činiti u slučaju opasnosti</w:t>
            </w:r>
          </w:p>
          <w:p w14:paraId="1D039A97" w14:textId="77777777" w:rsidR="00FA79B1" w:rsidRPr="00AC7313" w:rsidRDefault="00FA79B1" w:rsidP="006F1258">
            <w:pPr>
              <w:spacing w:after="0" w:line="240" w:lineRule="auto"/>
              <w:rPr>
                <w:sz w:val="20"/>
                <w:szCs w:val="20"/>
                <w:shd w:val="clear" w:color="auto" w:fill="FFFFFF"/>
              </w:rPr>
            </w:pPr>
            <w:r w:rsidRPr="00AC7313">
              <w:rPr>
                <w:sz w:val="20"/>
                <w:szCs w:val="20"/>
                <w:shd w:val="clear" w:color="auto" w:fill="FFFFFF"/>
              </w:rPr>
              <w:t>- opisuje kako društvene norme i pravila reguliraju ponašanje i međusobne odnose</w:t>
            </w:r>
          </w:p>
          <w:p w14:paraId="2E4E559E" w14:textId="77777777" w:rsidR="00FA79B1" w:rsidRPr="00AC7313" w:rsidRDefault="00FA79B1" w:rsidP="006F1258">
            <w:pPr>
              <w:spacing w:after="0" w:line="240" w:lineRule="auto"/>
              <w:rPr>
                <w:sz w:val="20"/>
                <w:szCs w:val="20"/>
                <w:shd w:val="clear" w:color="auto" w:fill="FFFFFF"/>
              </w:rPr>
            </w:pPr>
            <w:r w:rsidRPr="00AC7313">
              <w:rPr>
                <w:sz w:val="20"/>
                <w:szCs w:val="20"/>
                <w:shd w:val="clear" w:color="auto" w:fill="FFFFFF"/>
              </w:rPr>
              <w:t>- razlikuje sigurne od nesigurnih situacija u zajednici i opisuje kako postupiti u rizičnim situacijama</w:t>
            </w:r>
          </w:p>
          <w:p w14:paraId="0E37622C" w14:textId="77777777" w:rsidR="00FA79B1" w:rsidRPr="00AC7313" w:rsidRDefault="00FA79B1" w:rsidP="006F1258">
            <w:pPr>
              <w:spacing w:after="0" w:line="240" w:lineRule="auto"/>
              <w:rPr>
                <w:sz w:val="20"/>
                <w:szCs w:val="20"/>
                <w:shd w:val="clear" w:color="auto" w:fill="FFFFFF"/>
              </w:rPr>
            </w:pPr>
            <w:r w:rsidRPr="00AC7313">
              <w:rPr>
                <w:sz w:val="20"/>
                <w:szCs w:val="20"/>
                <w:shd w:val="clear" w:color="auto" w:fill="FFFFFF"/>
              </w:rPr>
              <w:t>- prihvaća i obrazlaže važnost društvenih normi i pravila</w:t>
            </w:r>
          </w:p>
          <w:p w14:paraId="7DBDE84E" w14:textId="77777777" w:rsidR="00FA79B1" w:rsidRPr="00AC7313" w:rsidRDefault="00FA79B1" w:rsidP="006F1258">
            <w:pPr>
              <w:spacing w:after="0" w:line="240" w:lineRule="auto"/>
              <w:rPr>
                <w:rFonts w:cs="Calibri"/>
                <w:bCs/>
                <w:sz w:val="20"/>
                <w:szCs w:val="20"/>
              </w:rPr>
            </w:pPr>
            <w:r w:rsidRPr="00AC7313">
              <w:rPr>
                <w:sz w:val="20"/>
                <w:szCs w:val="20"/>
                <w:shd w:val="clear" w:color="auto" w:fill="FFFFFF"/>
              </w:rPr>
              <w:t>- pridonosi razredu i školi</w:t>
            </w:r>
          </w:p>
          <w:p w14:paraId="7985EC9F" w14:textId="77777777" w:rsidR="00FA79B1" w:rsidRPr="00AC7313" w:rsidRDefault="00FA79B1" w:rsidP="006F1258">
            <w:pPr>
              <w:pStyle w:val="Odlomakpopisa"/>
              <w:spacing w:after="0" w:line="240" w:lineRule="auto"/>
              <w:ind w:left="0"/>
              <w:rPr>
                <w:rFonts w:cs="Calibri"/>
                <w:bCs/>
                <w:sz w:val="20"/>
                <w:szCs w:val="20"/>
              </w:rPr>
            </w:pPr>
          </w:p>
          <w:p w14:paraId="21D38C5F" w14:textId="77777777" w:rsidR="00FA79B1" w:rsidRPr="00AC7313" w:rsidRDefault="00FA79B1" w:rsidP="006F1258">
            <w:pPr>
              <w:pStyle w:val="Odlomakpopisa"/>
              <w:spacing w:after="0" w:line="240" w:lineRule="auto"/>
              <w:ind w:left="0"/>
              <w:rPr>
                <w:rFonts w:cs="Calibri"/>
                <w:bCs/>
                <w:sz w:val="20"/>
                <w:szCs w:val="20"/>
              </w:rPr>
            </w:pPr>
            <w:r w:rsidRPr="002D5CAE">
              <w:rPr>
                <w:rFonts w:cs="Calibri"/>
                <w:b/>
                <w:sz w:val="20"/>
                <w:szCs w:val="20"/>
              </w:rPr>
              <w:t xml:space="preserve">Obilježavanje </w:t>
            </w:r>
            <w:r w:rsidRPr="002D5CAE">
              <w:rPr>
                <w:rFonts w:cs="Calibri"/>
                <w:b/>
                <w:i/>
                <w:sz w:val="20"/>
                <w:szCs w:val="20"/>
              </w:rPr>
              <w:t>Dana ružićastih majica</w:t>
            </w:r>
            <w:r w:rsidRPr="00AC7313">
              <w:rPr>
                <w:rFonts w:cs="Calibri"/>
                <w:bCs/>
                <w:i/>
                <w:sz w:val="20"/>
                <w:szCs w:val="20"/>
              </w:rPr>
              <w:t xml:space="preserve"> </w:t>
            </w:r>
            <w:r w:rsidRPr="00AC7313">
              <w:rPr>
                <w:rFonts w:cs="Calibri"/>
                <w:bCs/>
                <w:sz w:val="20"/>
                <w:szCs w:val="20"/>
              </w:rPr>
              <w:t>na razini svih razreda.</w:t>
            </w:r>
          </w:p>
          <w:p w14:paraId="4BBCCEAF" w14:textId="77777777" w:rsidR="00FA79B1" w:rsidRPr="00AC7313" w:rsidRDefault="00FA79B1" w:rsidP="006F1258">
            <w:pPr>
              <w:pStyle w:val="Odlomakpopisa"/>
              <w:spacing w:after="0" w:line="240" w:lineRule="auto"/>
              <w:ind w:left="0"/>
              <w:rPr>
                <w:rFonts w:cs="Calibri"/>
                <w:b/>
                <w:bCs/>
                <w:sz w:val="20"/>
                <w:szCs w:val="20"/>
                <w:u w:val="single"/>
              </w:rPr>
            </w:pPr>
          </w:p>
        </w:tc>
        <w:tc>
          <w:tcPr>
            <w:tcW w:w="1843" w:type="dxa"/>
          </w:tcPr>
          <w:p w14:paraId="2551F5EE" w14:textId="77777777" w:rsidR="00FA79B1" w:rsidRDefault="00FA79B1" w:rsidP="006F1258">
            <w:pPr>
              <w:spacing w:after="0" w:line="240" w:lineRule="auto"/>
              <w:rPr>
                <w:rFonts w:cs="Calibri"/>
                <w:sz w:val="20"/>
                <w:szCs w:val="20"/>
              </w:rPr>
            </w:pPr>
            <w:r>
              <w:rPr>
                <w:rFonts w:cs="Calibri"/>
                <w:sz w:val="20"/>
                <w:szCs w:val="20"/>
              </w:rPr>
              <w:t>Pedagoginja, socijalna pedagoginja</w:t>
            </w:r>
          </w:p>
        </w:tc>
        <w:tc>
          <w:tcPr>
            <w:tcW w:w="708" w:type="dxa"/>
          </w:tcPr>
          <w:p w14:paraId="54546395" w14:textId="77777777" w:rsidR="00FA79B1" w:rsidRPr="00AC7313" w:rsidRDefault="00FA79B1" w:rsidP="006F1258">
            <w:pPr>
              <w:spacing w:after="0" w:line="240" w:lineRule="auto"/>
              <w:rPr>
                <w:rFonts w:cs="Calibri"/>
                <w:sz w:val="20"/>
                <w:szCs w:val="20"/>
              </w:rPr>
            </w:pPr>
            <w:r w:rsidRPr="00AC7313">
              <w:rPr>
                <w:rFonts w:cs="Calibri"/>
                <w:sz w:val="20"/>
                <w:szCs w:val="20"/>
              </w:rPr>
              <w:t>5. i 6. r.</w:t>
            </w:r>
          </w:p>
          <w:p w14:paraId="447D26D7" w14:textId="77777777" w:rsidR="00FA79B1" w:rsidRPr="00A33ABC" w:rsidRDefault="00FA79B1" w:rsidP="006F1258">
            <w:pPr>
              <w:spacing w:after="0" w:line="240" w:lineRule="auto"/>
              <w:rPr>
                <w:rFonts w:cs="Calibri"/>
                <w:color w:val="FF0000"/>
                <w:sz w:val="20"/>
                <w:szCs w:val="20"/>
              </w:rPr>
            </w:pPr>
          </w:p>
          <w:p w14:paraId="1047EC89" w14:textId="77777777" w:rsidR="00FA79B1" w:rsidRPr="00AC7313" w:rsidRDefault="00FA79B1" w:rsidP="006F1258">
            <w:pPr>
              <w:spacing w:after="0" w:line="240" w:lineRule="auto"/>
              <w:rPr>
                <w:rFonts w:cs="Calibri"/>
                <w:sz w:val="20"/>
                <w:szCs w:val="20"/>
              </w:rPr>
            </w:pPr>
            <w:r w:rsidRPr="00AC7313">
              <w:rPr>
                <w:rFonts w:cs="Calibri"/>
                <w:sz w:val="20"/>
                <w:szCs w:val="20"/>
              </w:rPr>
              <w:t>1. - 8. po potrebi</w:t>
            </w:r>
          </w:p>
          <w:p w14:paraId="324A02DC" w14:textId="77777777" w:rsidR="00FA79B1" w:rsidRDefault="00FA79B1" w:rsidP="006F1258">
            <w:pPr>
              <w:spacing w:after="0" w:line="240" w:lineRule="auto"/>
              <w:rPr>
                <w:rFonts w:cs="Calibri"/>
                <w:sz w:val="20"/>
                <w:szCs w:val="20"/>
              </w:rPr>
            </w:pPr>
          </w:p>
        </w:tc>
        <w:tc>
          <w:tcPr>
            <w:tcW w:w="709" w:type="dxa"/>
          </w:tcPr>
          <w:p w14:paraId="5C5C8983" w14:textId="77777777" w:rsidR="00FA79B1" w:rsidRPr="00AC7313" w:rsidRDefault="00FA79B1" w:rsidP="006F1258">
            <w:pPr>
              <w:spacing w:after="0" w:line="240" w:lineRule="auto"/>
              <w:rPr>
                <w:rFonts w:cs="Calibri"/>
                <w:sz w:val="20"/>
                <w:szCs w:val="20"/>
              </w:rPr>
            </w:pPr>
            <w:r>
              <w:rPr>
                <w:rFonts w:cs="Calibri"/>
                <w:sz w:val="20"/>
                <w:szCs w:val="20"/>
              </w:rPr>
              <w:t>150</w:t>
            </w:r>
          </w:p>
          <w:p w14:paraId="65144D64" w14:textId="77777777" w:rsidR="00FA79B1" w:rsidRPr="00A33ABC" w:rsidRDefault="00FA79B1" w:rsidP="006F1258">
            <w:pPr>
              <w:spacing w:after="0" w:line="240" w:lineRule="auto"/>
              <w:rPr>
                <w:rFonts w:cs="Calibri"/>
                <w:color w:val="FF0000"/>
                <w:sz w:val="20"/>
                <w:szCs w:val="20"/>
              </w:rPr>
            </w:pPr>
          </w:p>
          <w:p w14:paraId="56E9D742" w14:textId="77777777" w:rsidR="00FA79B1" w:rsidRPr="00AC7313" w:rsidRDefault="00FA79B1" w:rsidP="006F1258">
            <w:pPr>
              <w:spacing w:after="0" w:line="240" w:lineRule="auto"/>
              <w:rPr>
                <w:rFonts w:cs="Calibri"/>
                <w:sz w:val="18"/>
                <w:szCs w:val="18"/>
              </w:rPr>
            </w:pPr>
            <w:r w:rsidRPr="00667BAC">
              <w:rPr>
                <w:rFonts w:cs="Calibri"/>
                <w:sz w:val="18"/>
                <w:szCs w:val="18"/>
              </w:rPr>
              <w:t>(poveća</w:t>
            </w:r>
            <w:r w:rsidRPr="00AC7313">
              <w:rPr>
                <w:rFonts w:cs="Calibri"/>
                <w:sz w:val="18"/>
                <w:szCs w:val="18"/>
              </w:rPr>
              <w:t>vat će se ovisno o potrebi uključivanja učenika ostalih razr. u individualani ili radionički rad</w:t>
            </w:r>
            <w:r>
              <w:rPr>
                <w:rFonts w:cs="Calibri"/>
                <w:sz w:val="18"/>
                <w:szCs w:val="18"/>
              </w:rPr>
              <w:t>)</w:t>
            </w:r>
          </w:p>
          <w:p w14:paraId="63F3E853" w14:textId="77777777" w:rsidR="00FA79B1" w:rsidRDefault="00FA79B1" w:rsidP="006F1258">
            <w:pPr>
              <w:spacing w:after="0" w:line="240" w:lineRule="auto"/>
              <w:rPr>
                <w:rFonts w:cs="Calibri"/>
                <w:sz w:val="20"/>
                <w:szCs w:val="20"/>
              </w:rPr>
            </w:pPr>
          </w:p>
        </w:tc>
        <w:tc>
          <w:tcPr>
            <w:tcW w:w="851" w:type="dxa"/>
          </w:tcPr>
          <w:p w14:paraId="1F24A0D4" w14:textId="77777777" w:rsidR="00FA79B1" w:rsidRPr="00AC7313" w:rsidRDefault="00FA79B1" w:rsidP="006F1258">
            <w:pPr>
              <w:spacing w:after="0" w:line="240" w:lineRule="auto"/>
              <w:rPr>
                <w:rFonts w:cs="Calibri"/>
                <w:sz w:val="20"/>
                <w:szCs w:val="20"/>
              </w:rPr>
            </w:pPr>
            <w:r w:rsidRPr="00AC7313">
              <w:rPr>
                <w:rFonts w:cs="Calibri"/>
                <w:sz w:val="20"/>
                <w:szCs w:val="20"/>
              </w:rPr>
              <w:t>Stručni suradnici</w:t>
            </w:r>
          </w:p>
          <w:p w14:paraId="5B3AB556" w14:textId="77777777" w:rsidR="00FA79B1" w:rsidRPr="00AC7313" w:rsidRDefault="00FA79B1" w:rsidP="006F1258">
            <w:pPr>
              <w:spacing w:after="0" w:line="240" w:lineRule="auto"/>
              <w:rPr>
                <w:rFonts w:cs="Calibri"/>
                <w:sz w:val="20"/>
                <w:szCs w:val="20"/>
              </w:rPr>
            </w:pPr>
          </w:p>
          <w:p w14:paraId="764B99A7" w14:textId="77777777" w:rsidR="00FA79B1" w:rsidRPr="00AC7313" w:rsidRDefault="00FA79B1" w:rsidP="006F1258">
            <w:pPr>
              <w:spacing w:after="0" w:line="240" w:lineRule="auto"/>
              <w:rPr>
                <w:rFonts w:cs="Calibri"/>
                <w:sz w:val="20"/>
                <w:szCs w:val="20"/>
              </w:rPr>
            </w:pPr>
            <w:r w:rsidRPr="00AC7313">
              <w:rPr>
                <w:rFonts w:cs="Calibri"/>
                <w:sz w:val="20"/>
                <w:szCs w:val="20"/>
              </w:rPr>
              <w:t>Razrednici</w:t>
            </w:r>
          </w:p>
          <w:p w14:paraId="4D528DB5" w14:textId="77777777" w:rsidR="00FA79B1" w:rsidRDefault="00FA79B1" w:rsidP="006F1258">
            <w:pPr>
              <w:spacing w:after="0" w:line="240" w:lineRule="auto"/>
              <w:rPr>
                <w:rFonts w:cs="Calibri"/>
                <w:sz w:val="20"/>
                <w:szCs w:val="20"/>
              </w:rPr>
            </w:pPr>
          </w:p>
        </w:tc>
        <w:tc>
          <w:tcPr>
            <w:tcW w:w="992" w:type="dxa"/>
          </w:tcPr>
          <w:p w14:paraId="73134446" w14:textId="77777777" w:rsidR="00FA79B1" w:rsidRPr="00AC7313" w:rsidRDefault="00FA79B1" w:rsidP="006F1258">
            <w:pPr>
              <w:spacing w:after="0" w:line="240" w:lineRule="auto"/>
              <w:rPr>
                <w:rFonts w:cs="Calibri"/>
                <w:sz w:val="20"/>
                <w:szCs w:val="20"/>
              </w:rPr>
            </w:pPr>
            <w:r w:rsidRPr="00AC7313">
              <w:rPr>
                <w:rFonts w:cs="Calibri"/>
                <w:sz w:val="20"/>
                <w:szCs w:val="20"/>
              </w:rPr>
              <w:t xml:space="preserve">1 šk. sat po razrednom odjelu </w:t>
            </w:r>
          </w:p>
          <w:p w14:paraId="452F245F" w14:textId="77777777" w:rsidR="00FA79B1" w:rsidRPr="00A33ABC" w:rsidRDefault="00FA79B1" w:rsidP="006F1258">
            <w:pPr>
              <w:spacing w:after="0" w:line="240" w:lineRule="auto"/>
              <w:rPr>
                <w:rFonts w:cs="Calibri"/>
                <w:color w:val="FF0000"/>
                <w:sz w:val="20"/>
                <w:szCs w:val="20"/>
              </w:rPr>
            </w:pPr>
          </w:p>
          <w:p w14:paraId="3C931C91" w14:textId="77777777" w:rsidR="00FA79B1" w:rsidRPr="00AC7313" w:rsidRDefault="00FA79B1" w:rsidP="006F1258">
            <w:pPr>
              <w:spacing w:after="0" w:line="240" w:lineRule="auto"/>
              <w:rPr>
                <w:rFonts w:cs="Calibri"/>
                <w:sz w:val="20"/>
                <w:szCs w:val="20"/>
              </w:rPr>
            </w:pPr>
            <w:r w:rsidRPr="00AC7313">
              <w:rPr>
                <w:rFonts w:cs="Calibri"/>
                <w:sz w:val="20"/>
                <w:szCs w:val="20"/>
              </w:rPr>
              <w:t xml:space="preserve">individualno </w:t>
            </w:r>
            <w:r>
              <w:rPr>
                <w:rFonts w:cs="Calibri"/>
                <w:sz w:val="20"/>
                <w:szCs w:val="20"/>
              </w:rPr>
              <w:t xml:space="preserve">i grupno </w:t>
            </w:r>
            <w:r w:rsidRPr="00AC7313">
              <w:rPr>
                <w:rFonts w:cs="Calibri"/>
                <w:sz w:val="20"/>
                <w:szCs w:val="20"/>
              </w:rPr>
              <w:t>po potrebi tijekom nast. god.</w:t>
            </w:r>
          </w:p>
          <w:p w14:paraId="72BBA829" w14:textId="77777777" w:rsidR="00FA79B1" w:rsidRPr="00AC7313" w:rsidRDefault="00FA79B1" w:rsidP="006F1258">
            <w:pPr>
              <w:spacing w:after="0" w:line="240" w:lineRule="auto"/>
              <w:rPr>
                <w:rFonts w:cs="Calibri"/>
                <w:sz w:val="20"/>
                <w:szCs w:val="20"/>
              </w:rPr>
            </w:pPr>
          </w:p>
          <w:p w14:paraId="242F23A8" w14:textId="77777777" w:rsidR="00FA79B1" w:rsidRPr="00AC7313" w:rsidRDefault="00FA79B1" w:rsidP="006F1258">
            <w:pPr>
              <w:spacing w:after="0" w:line="240" w:lineRule="auto"/>
              <w:rPr>
                <w:rFonts w:cs="Calibri"/>
                <w:sz w:val="20"/>
                <w:szCs w:val="20"/>
              </w:rPr>
            </w:pPr>
            <w:r w:rsidRPr="00AC7313">
              <w:rPr>
                <w:rFonts w:cs="Calibri"/>
                <w:sz w:val="20"/>
                <w:szCs w:val="20"/>
              </w:rPr>
              <w:t>po potrebi dodatne radionice</w:t>
            </w:r>
          </w:p>
          <w:p w14:paraId="3F77BA20" w14:textId="77777777" w:rsidR="00FA79B1" w:rsidRDefault="00FA79B1" w:rsidP="006F1258">
            <w:pPr>
              <w:spacing w:after="0" w:line="240" w:lineRule="auto"/>
              <w:rPr>
                <w:rFonts w:cs="Calibri"/>
                <w:sz w:val="20"/>
                <w:szCs w:val="20"/>
              </w:rPr>
            </w:pPr>
          </w:p>
        </w:tc>
      </w:tr>
      <w:tr w:rsidR="00FA79B1" w:rsidRPr="00A33ABC" w14:paraId="0A1AE24E" w14:textId="77777777" w:rsidTr="006F1258">
        <w:trPr>
          <w:trHeight w:val="505"/>
        </w:trPr>
        <w:tc>
          <w:tcPr>
            <w:tcW w:w="4928" w:type="dxa"/>
          </w:tcPr>
          <w:p w14:paraId="0CA6956F" w14:textId="77777777" w:rsidR="00FA79B1" w:rsidRPr="002B008C" w:rsidRDefault="00FA79B1" w:rsidP="006F1258">
            <w:pPr>
              <w:pStyle w:val="Odlomakpopisa"/>
              <w:spacing w:after="0" w:line="240" w:lineRule="auto"/>
              <w:ind w:left="0"/>
              <w:rPr>
                <w:rFonts w:cs="Calibri"/>
                <w:b/>
                <w:bCs/>
                <w:sz w:val="20"/>
                <w:szCs w:val="20"/>
                <w:u w:val="single"/>
              </w:rPr>
            </w:pPr>
            <w:r w:rsidRPr="002B008C">
              <w:rPr>
                <w:rFonts w:cs="Calibri"/>
                <w:b/>
                <w:bCs/>
                <w:sz w:val="20"/>
                <w:szCs w:val="20"/>
                <w:u w:val="single"/>
              </w:rPr>
              <w:t>Prevencija ovisnosti</w:t>
            </w:r>
          </w:p>
          <w:p w14:paraId="6DBF7EE4" w14:textId="77777777" w:rsidR="00FA79B1" w:rsidRPr="00A33ABC" w:rsidRDefault="00FA79B1" w:rsidP="006F1258">
            <w:pPr>
              <w:pStyle w:val="Odlomakpopisa"/>
              <w:spacing w:after="0" w:line="240" w:lineRule="auto"/>
              <w:ind w:left="0"/>
              <w:rPr>
                <w:rFonts w:cs="Calibri"/>
                <w:b/>
                <w:bCs/>
                <w:color w:val="FF0000"/>
                <w:sz w:val="20"/>
                <w:szCs w:val="20"/>
              </w:rPr>
            </w:pPr>
          </w:p>
          <w:p w14:paraId="6673DA2D" w14:textId="77777777" w:rsidR="00FA79B1" w:rsidRPr="002D5CAE" w:rsidRDefault="00FA79B1" w:rsidP="006F1258">
            <w:pPr>
              <w:pStyle w:val="Odlomakpopisa"/>
              <w:spacing w:after="0" w:line="240" w:lineRule="auto"/>
              <w:ind w:left="0"/>
              <w:rPr>
                <w:rFonts w:cs="Calibri"/>
                <w:b/>
                <w:sz w:val="20"/>
                <w:szCs w:val="20"/>
              </w:rPr>
            </w:pPr>
            <w:r w:rsidRPr="002D5CAE">
              <w:rPr>
                <w:rFonts w:cs="Calibri"/>
                <w:b/>
                <w:sz w:val="20"/>
                <w:szCs w:val="20"/>
              </w:rPr>
              <w:t>Radionice za učenike 7. razreda</w:t>
            </w:r>
          </w:p>
          <w:p w14:paraId="0585D92D" w14:textId="77777777" w:rsidR="00FA79B1" w:rsidRPr="00A33ABC" w:rsidRDefault="00FA79B1" w:rsidP="006F1258">
            <w:pPr>
              <w:pStyle w:val="Odlomakpopisa"/>
              <w:spacing w:after="0" w:line="240" w:lineRule="auto"/>
              <w:ind w:left="0"/>
              <w:rPr>
                <w:rFonts w:cs="Calibri"/>
                <w:bCs/>
                <w:color w:val="FF0000"/>
                <w:sz w:val="20"/>
                <w:szCs w:val="20"/>
              </w:rPr>
            </w:pPr>
          </w:p>
          <w:p w14:paraId="7AE94B3E" w14:textId="77777777" w:rsidR="00FA79B1" w:rsidRPr="00585E7D" w:rsidRDefault="00FA79B1" w:rsidP="006F1258">
            <w:pPr>
              <w:pStyle w:val="Odlomakpopisa"/>
              <w:spacing w:after="0" w:line="240" w:lineRule="auto"/>
              <w:ind w:left="0"/>
              <w:rPr>
                <w:rFonts w:cs="Calibri"/>
                <w:bCs/>
                <w:sz w:val="20"/>
                <w:szCs w:val="20"/>
              </w:rPr>
            </w:pPr>
            <w:r w:rsidRPr="00585E7D">
              <w:rPr>
                <w:rFonts w:cs="Calibri"/>
                <w:bCs/>
                <w:sz w:val="20"/>
                <w:szCs w:val="20"/>
              </w:rPr>
              <w:t xml:space="preserve">(po potrebi radionice te individualni </w:t>
            </w:r>
            <w:r>
              <w:rPr>
                <w:rFonts w:cs="Calibri"/>
                <w:bCs/>
                <w:sz w:val="20"/>
                <w:szCs w:val="20"/>
              </w:rPr>
              <w:t>rad i za učenike 1.-8. razreda</w:t>
            </w:r>
            <w:r w:rsidRPr="00585E7D">
              <w:rPr>
                <w:rFonts w:cs="Calibri"/>
                <w:bCs/>
                <w:sz w:val="20"/>
                <w:szCs w:val="20"/>
              </w:rPr>
              <w:t>)</w:t>
            </w:r>
          </w:p>
          <w:p w14:paraId="62F876B1" w14:textId="77777777" w:rsidR="00FA79B1" w:rsidRDefault="00FA79B1" w:rsidP="006F1258">
            <w:pPr>
              <w:pStyle w:val="Odlomakpopisa"/>
              <w:spacing w:after="0" w:line="240" w:lineRule="auto"/>
              <w:ind w:left="0"/>
              <w:rPr>
                <w:rFonts w:cs="Calibri"/>
                <w:b/>
                <w:bCs/>
                <w:color w:val="FF0000"/>
                <w:sz w:val="20"/>
                <w:szCs w:val="20"/>
              </w:rPr>
            </w:pPr>
          </w:p>
          <w:p w14:paraId="70EE572A" w14:textId="77777777" w:rsidR="00FA79B1" w:rsidRPr="00585E7D" w:rsidRDefault="00FA79B1" w:rsidP="006F1258">
            <w:pPr>
              <w:pStyle w:val="Odlomakpopisa"/>
              <w:spacing w:after="0" w:line="240" w:lineRule="auto"/>
              <w:ind w:left="0"/>
              <w:rPr>
                <w:rFonts w:cs="Calibri"/>
                <w:bCs/>
                <w:i/>
                <w:sz w:val="20"/>
                <w:szCs w:val="20"/>
              </w:rPr>
            </w:pPr>
            <w:r w:rsidRPr="00585E7D">
              <w:rPr>
                <w:rFonts w:cs="Calibri"/>
                <w:bCs/>
                <w:i/>
                <w:sz w:val="20"/>
                <w:szCs w:val="20"/>
              </w:rPr>
              <w:t>Ciljevi:</w:t>
            </w:r>
          </w:p>
          <w:p w14:paraId="0292D18F" w14:textId="77777777" w:rsidR="00FA79B1" w:rsidRPr="00585E7D" w:rsidRDefault="00FA79B1" w:rsidP="006F1258">
            <w:pPr>
              <w:spacing w:after="0" w:line="240" w:lineRule="auto"/>
              <w:rPr>
                <w:rFonts w:cs="Calibri"/>
                <w:bCs/>
                <w:sz w:val="20"/>
                <w:szCs w:val="20"/>
              </w:rPr>
            </w:pPr>
            <w:r w:rsidRPr="00585E7D">
              <w:rPr>
                <w:rFonts w:cs="Calibri"/>
                <w:bCs/>
                <w:sz w:val="20"/>
                <w:szCs w:val="20"/>
              </w:rPr>
              <w:t>-prevencija ovisnosti; u</w:t>
            </w:r>
            <w:r w:rsidRPr="00585E7D">
              <w:rPr>
                <w:sz w:val="20"/>
                <w:szCs w:val="20"/>
              </w:rPr>
              <w:t>poznati učenike s problemom i opasnostima ovisnosti i sredstava ovisnosti; p</w:t>
            </w:r>
            <w:r w:rsidRPr="00585E7D">
              <w:rPr>
                <w:bCs/>
                <w:sz w:val="20"/>
                <w:szCs w:val="20"/>
                <w:lang w:val="pl-PL"/>
              </w:rPr>
              <w:t>riprema učenika  za snalaženje u potencijalno opasnim situacijama i učinkovito rješavanje istih</w:t>
            </w:r>
          </w:p>
          <w:p w14:paraId="557E129F" w14:textId="77777777" w:rsidR="00FA79B1" w:rsidRPr="00585E7D" w:rsidRDefault="00FA79B1" w:rsidP="006F1258">
            <w:pPr>
              <w:pStyle w:val="Odlomakpopisa"/>
              <w:spacing w:after="0" w:line="240" w:lineRule="auto"/>
              <w:ind w:left="0"/>
              <w:rPr>
                <w:rFonts w:cs="Calibri"/>
                <w:bCs/>
                <w:i/>
                <w:sz w:val="20"/>
                <w:szCs w:val="20"/>
              </w:rPr>
            </w:pPr>
          </w:p>
          <w:p w14:paraId="609D3607" w14:textId="77777777" w:rsidR="00FA79B1" w:rsidRPr="00585E7D" w:rsidRDefault="00FA79B1" w:rsidP="006F1258">
            <w:pPr>
              <w:pStyle w:val="Odlomakpopisa"/>
              <w:spacing w:after="0" w:line="240" w:lineRule="auto"/>
              <w:ind w:left="0"/>
              <w:rPr>
                <w:rFonts w:cs="Calibri"/>
                <w:bCs/>
                <w:i/>
                <w:sz w:val="20"/>
                <w:szCs w:val="20"/>
              </w:rPr>
            </w:pPr>
            <w:r w:rsidRPr="00585E7D">
              <w:rPr>
                <w:rFonts w:cs="Calibri"/>
                <w:bCs/>
                <w:i/>
                <w:sz w:val="20"/>
                <w:szCs w:val="20"/>
              </w:rPr>
              <w:t>Odgojno – obrazovna očekivanja:</w:t>
            </w:r>
          </w:p>
          <w:p w14:paraId="0A2E9A57" w14:textId="77777777" w:rsidR="00FA79B1" w:rsidRPr="00585E7D" w:rsidRDefault="00FA79B1" w:rsidP="006F1258">
            <w:pPr>
              <w:spacing w:after="0" w:line="240" w:lineRule="auto"/>
              <w:rPr>
                <w:rFonts w:cs="Calibri"/>
                <w:bCs/>
                <w:sz w:val="20"/>
                <w:szCs w:val="20"/>
              </w:rPr>
            </w:pPr>
            <w:r w:rsidRPr="00585E7D">
              <w:rPr>
                <w:rFonts w:cs="Calibri"/>
                <w:bCs/>
                <w:sz w:val="20"/>
                <w:szCs w:val="20"/>
              </w:rPr>
              <w:t>- učenik opisuje i procjenjuje vršnjački pritisak</w:t>
            </w:r>
          </w:p>
          <w:p w14:paraId="38E3AF62" w14:textId="77777777" w:rsidR="00FA79B1" w:rsidRPr="00585E7D" w:rsidRDefault="00FA79B1" w:rsidP="006F1258">
            <w:pPr>
              <w:pStyle w:val="Odlomakpopisa"/>
              <w:spacing w:after="0" w:line="240" w:lineRule="auto"/>
              <w:ind w:left="0"/>
              <w:rPr>
                <w:sz w:val="20"/>
                <w:szCs w:val="20"/>
                <w:shd w:val="clear" w:color="auto" w:fill="FFFFFF"/>
              </w:rPr>
            </w:pPr>
            <w:r w:rsidRPr="00585E7D">
              <w:rPr>
                <w:rFonts w:cs="Calibri"/>
                <w:bCs/>
                <w:sz w:val="20"/>
                <w:szCs w:val="20"/>
              </w:rPr>
              <w:t>- o</w:t>
            </w:r>
            <w:r w:rsidRPr="00585E7D">
              <w:rPr>
                <w:sz w:val="20"/>
                <w:szCs w:val="20"/>
                <w:shd w:val="clear" w:color="auto" w:fill="FFFFFF"/>
              </w:rPr>
              <w:t>pisuje opasnosti uporabe sredstava ovisnosti te opasnosti drugih rizičnih ponašanja</w:t>
            </w:r>
          </w:p>
          <w:p w14:paraId="11CC09C9" w14:textId="77777777" w:rsidR="00FA79B1" w:rsidRDefault="00FA79B1" w:rsidP="006F1258">
            <w:pPr>
              <w:pStyle w:val="Odlomakpopisa"/>
              <w:spacing w:after="0" w:line="240" w:lineRule="auto"/>
              <w:ind w:left="0"/>
              <w:rPr>
                <w:rFonts w:cs="Calibri"/>
                <w:bCs/>
                <w:color w:val="FF0000"/>
                <w:sz w:val="20"/>
                <w:szCs w:val="20"/>
              </w:rPr>
            </w:pPr>
          </w:p>
          <w:p w14:paraId="5BA02CEC" w14:textId="77777777" w:rsidR="00FA79B1" w:rsidRDefault="00FA79B1" w:rsidP="006F1258">
            <w:pPr>
              <w:pStyle w:val="Odlomakpopisa"/>
              <w:spacing w:after="0" w:line="240" w:lineRule="auto"/>
              <w:ind w:left="0"/>
              <w:rPr>
                <w:rFonts w:cs="Calibri"/>
                <w:b/>
                <w:bCs/>
                <w:sz w:val="20"/>
                <w:szCs w:val="20"/>
              </w:rPr>
            </w:pPr>
          </w:p>
          <w:p w14:paraId="2AE84FD3" w14:textId="77777777" w:rsidR="00FA79B1" w:rsidRPr="00E74916" w:rsidRDefault="00FA79B1" w:rsidP="006F1258">
            <w:pPr>
              <w:pStyle w:val="Odlomakpopisa"/>
              <w:spacing w:after="0" w:line="240" w:lineRule="auto"/>
              <w:ind w:left="0"/>
              <w:rPr>
                <w:rFonts w:cs="Calibri"/>
                <w:b/>
                <w:bCs/>
                <w:sz w:val="20"/>
                <w:szCs w:val="20"/>
              </w:rPr>
            </w:pPr>
            <w:r w:rsidRPr="00E74916">
              <w:rPr>
                <w:rFonts w:cs="Calibri"/>
                <w:b/>
                <w:bCs/>
                <w:sz w:val="20"/>
                <w:szCs w:val="20"/>
              </w:rPr>
              <w:t>Debata o ovisnostima</w:t>
            </w:r>
          </w:p>
          <w:p w14:paraId="2D4B0F52" w14:textId="77777777" w:rsidR="00FA79B1" w:rsidRPr="00E74916" w:rsidRDefault="00FA79B1" w:rsidP="006F1258">
            <w:pPr>
              <w:pStyle w:val="Odlomakpopisa"/>
              <w:spacing w:after="0" w:line="240" w:lineRule="auto"/>
              <w:ind w:left="0"/>
              <w:rPr>
                <w:rFonts w:cs="Calibri"/>
                <w:b/>
                <w:bCs/>
                <w:sz w:val="20"/>
                <w:szCs w:val="20"/>
              </w:rPr>
            </w:pPr>
          </w:p>
          <w:p w14:paraId="33978313" w14:textId="77777777" w:rsidR="00FA79B1" w:rsidRPr="00E74916" w:rsidRDefault="00FA79B1" w:rsidP="006F1258">
            <w:pPr>
              <w:spacing w:after="0" w:line="240" w:lineRule="auto"/>
              <w:rPr>
                <w:rFonts w:cs="Calibri"/>
                <w:bCs/>
                <w:sz w:val="20"/>
                <w:szCs w:val="20"/>
              </w:rPr>
            </w:pPr>
            <w:r w:rsidRPr="00E74916">
              <w:rPr>
                <w:rFonts w:cs="Calibri"/>
                <w:bCs/>
                <w:sz w:val="20"/>
                <w:szCs w:val="20"/>
              </w:rPr>
              <w:t>- učenik opisuje, procjenjuje i kritički razmišlja o problemima društva, vršnjačkog pritiska, dostupnosti i opasnosti od ovisnosti zauzimajući i braneći stav svoje skupine</w:t>
            </w:r>
          </w:p>
          <w:p w14:paraId="568C31EA" w14:textId="77777777" w:rsidR="00FA79B1" w:rsidRPr="00E74916" w:rsidRDefault="00FA79B1" w:rsidP="006F1258">
            <w:pPr>
              <w:pStyle w:val="Odlomakpopisa"/>
              <w:spacing w:after="0" w:line="240" w:lineRule="auto"/>
              <w:ind w:left="0"/>
              <w:rPr>
                <w:rFonts w:cs="Calibri"/>
                <w:bCs/>
                <w:sz w:val="20"/>
                <w:szCs w:val="20"/>
              </w:rPr>
            </w:pPr>
          </w:p>
          <w:p w14:paraId="5B63B8D2" w14:textId="77777777" w:rsidR="00FA79B1" w:rsidRDefault="00FA79B1" w:rsidP="006F1258">
            <w:pPr>
              <w:pStyle w:val="Odlomakpopisa"/>
              <w:spacing w:after="0" w:line="240" w:lineRule="auto"/>
              <w:ind w:left="0"/>
              <w:rPr>
                <w:rFonts w:cs="Calibri"/>
                <w:bCs/>
                <w:color w:val="FF0000"/>
                <w:sz w:val="20"/>
                <w:szCs w:val="20"/>
              </w:rPr>
            </w:pPr>
          </w:p>
          <w:p w14:paraId="1BB62FD3" w14:textId="77777777" w:rsidR="00FA79B1" w:rsidRDefault="00FA79B1" w:rsidP="006F1258">
            <w:pPr>
              <w:pStyle w:val="Odlomakpopisa"/>
              <w:spacing w:after="0" w:line="240" w:lineRule="auto"/>
              <w:ind w:left="0"/>
              <w:rPr>
                <w:rFonts w:cs="Calibri"/>
                <w:bCs/>
                <w:sz w:val="20"/>
                <w:szCs w:val="20"/>
              </w:rPr>
            </w:pPr>
          </w:p>
          <w:p w14:paraId="37557BD5" w14:textId="77777777" w:rsidR="00FA79B1" w:rsidRDefault="00FA79B1" w:rsidP="006F1258">
            <w:pPr>
              <w:pStyle w:val="Odlomakpopisa"/>
              <w:spacing w:after="0" w:line="240" w:lineRule="auto"/>
              <w:ind w:left="0"/>
              <w:rPr>
                <w:rFonts w:cs="Calibri"/>
                <w:bCs/>
                <w:sz w:val="20"/>
                <w:szCs w:val="20"/>
              </w:rPr>
            </w:pPr>
          </w:p>
          <w:p w14:paraId="657C6D79" w14:textId="77777777" w:rsidR="00FA79B1" w:rsidRDefault="00FA79B1" w:rsidP="006F1258">
            <w:pPr>
              <w:pStyle w:val="Odlomakpopisa"/>
              <w:spacing w:after="0" w:line="240" w:lineRule="auto"/>
              <w:ind w:left="0"/>
              <w:rPr>
                <w:rFonts w:cs="Calibri"/>
                <w:bCs/>
                <w:sz w:val="20"/>
                <w:szCs w:val="20"/>
              </w:rPr>
            </w:pPr>
          </w:p>
          <w:p w14:paraId="7180A5A7" w14:textId="77777777" w:rsidR="00FA79B1" w:rsidRDefault="00FA79B1" w:rsidP="006F1258">
            <w:pPr>
              <w:pStyle w:val="Odlomakpopisa"/>
              <w:spacing w:after="0" w:line="240" w:lineRule="auto"/>
              <w:ind w:left="0"/>
              <w:rPr>
                <w:rFonts w:cs="Calibri"/>
                <w:b/>
                <w:sz w:val="20"/>
                <w:szCs w:val="20"/>
              </w:rPr>
            </w:pPr>
          </w:p>
          <w:p w14:paraId="6F5FEAAE" w14:textId="77777777" w:rsidR="00FA79B1" w:rsidRPr="002D5CAE" w:rsidRDefault="00FA79B1" w:rsidP="006F1258">
            <w:pPr>
              <w:pStyle w:val="Odlomakpopisa"/>
              <w:spacing w:after="0" w:line="240" w:lineRule="auto"/>
              <w:ind w:left="0"/>
              <w:rPr>
                <w:rFonts w:cs="Calibri"/>
                <w:b/>
                <w:sz w:val="20"/>
                <w:szCs w:val="20"/>
              </w:rPr>
            </w:pPr>
            <w:r w:rsidRPr="002D5CAE">
              <w:rPr>
                <w:rFonts w:cs="Calibri"/>
                <w:b/>
                <w:sz w:val="20"/>
                <w:szCs w:val="20"/>
              </w:rPr>
              <w:t>Posjet zajednici Cenacolo Vrbovec</w:t>
            </w:r>
          </w:p>
          <w:p w14:paraId="4DBB0E85" w14:textId="77777777" w:rsidR="00FA79B1" w:rsidRPr="005D358C" w:rsidRDefault="00FA79B1" w:rsidP="006F1258">
            <w:pPr>
              <w:pStyle w:val="Odlomakpopisa"/>
              <w:spacing w:after="0" w:line="240" w:lineRule="auto"/>
              <w:ind w:left="0"/>
              <w:rPr>
                <w:rFonts w:cs="Calibri"/>
                <w:b/>
                <w:bCs/>
                <w:sz w:val="20"/>
                <w:szCs w:val="20"/>
              </w:rPr>
            </w:pPr>
          </w:p>
          <w:p w14:paraId="1C28E128" w14:textId="77777777" w:rsidR="00FA79B1" w:rsidRPr="00AC7313" w:rsidRDefault="00FA79B1" w:rsidP="006F1258">
            <w:pPr>
              <w:pStyle w:val="Odlomakpopisa"/>
              <w:spacing w:after="0" w:line="240" w:lineRule="auto"/>
              <w:ind w:left="0"/>
              <w:rPr>
                <w:rFonts w:cs="Calibri"/>
                <w:b/>
                <w:bCs/>
                <w:sz w:val="20"/>
                <w:szCs w:val="20"/>
                <w:u w:val="single"/>
              </w:rPr>
            </w:pPr>
          </w:p>
        </w:tc>
        <w:tc>
          <w:tcPr>
            <w:tcW w:w="1843" w:type="dxa"/>
          </w:tcPr>
          <w:p w14:paraId="67527107" w14:textId="77777777" w:rsidR="00FA79B1" w:rsidRPr="0011352E" w:rsidRDefault="00FA79B1" w:rsidP="006F1258">
            <w:pPr>
              <w:spacing w:after="0" w:line="240" w:lineRule="auto"/>
              <w:rPr>
                <w:rFonts w:cs="Calibri"/>
                <w:sz w:val="20"/>
                <w:szCs w:val="20"/>
              </w:rPr>
            </w:pPr>
            <w:r w:rsidRPr="0011352E">
              <w:rPr>
                <w:rFonts w:cs="Calibri"/>
                <w:sz w:val="20"/>
                <w:szCs w:val="20"/>
              </w:rPr>
              <w:lastRenderedPageBreak/>
              <w:t>Pedagoginja</w:t>
            </w:r>
          </w:p>
          <w:p w14:paraId="60C70DE8" w14:textId="77777777" w:rsidR="00FA79B1" w:rsidRPr="0011352E" w:rsidRDefault="00FA79B1" w:rsidP="006F1258">
            <w:pPr>
              <w:spacing w:after="0" w:line="240" w:lineRule="auto"/>
              <w:rPr>
                <w:rFonts w:cs="Calibri"/>
                <w:sz w:val="20"/>
                <w:szCs w:val="20"/>
              </w:rPr>
            </w:pPr>
          </w:p>
          <w:p w14:paraId="4F6D5A7E" w14:textId="77777777" w:rsidR="00FA79B1" w:rsidRDefault="00FA79B1" w:rsidP="006F1258">
            <w:pPr>
              <w:spacing w:after="0" w:line="240" w:lineRule="auto"/>
              <w:rPr>
                <w:rFonts w:cs="Calibri"/>
                <w:sz w:val="20"/>
                <w:szCs w:val="20"/>
              </w:rPr>
            </w:pPr>
            <w:r w:rsidRPr="0011352E">
              <w:rPr>
                <w:rFonts w:cs="Calibri"/>
                <w:sz w:val="20"/>
                <w:szCs w:val="20"/>
              </w:rPr>
              <w:t>Socijalna pedagoginja</w:t>
            </w:r>
          </w:p>
          <w:p w14:paraId="31356C1D" w14:textId="77777777" w:rsidR="00FA79B1" w:rsidRDefault="00FA79B1" w:rsidP="006F1258">
            <w:pPr>
              <w:spacing w:after="0" w:line="240" w:lineRule="auto"/>
              <w:rPr>
                <w:rFonts w:cs="Calibri"/>
                <w:sz w:val="20"/>
                <w:szCs w:val="20"/>
              </w:rPr>
            </w:pPr>
          </w:p>
          <w:p w14:paraId="6981744B" w14:textId="77777777" w:rsidR="00FA79B1" w:rsidRDefault="00FA79B1" w:rsidP="006F1258">
            <w:pPr>
              <w:spacing w:after="0" w:line="240" w:lineRule="auto"/>
              <w:rPr>
                <w:rFonts w:cs="Calibri"/>
                <w:sz w:val="20"/>
                <w:szCs w:val="20"/>
              </w:rPr>
            </w:pPr>
          </w:p>
          <w:p w14:paraId="26574055" w14:textId="77777777" w:rsidR="00FA79B1" w:rsidRDefault="00FA79B1" w:rsidP="006F1258">
            <w:pPr>
              <w:spacing w:after="0" w:line="240" w:lineRule="auto"/>
              <w:rPr>
                <w:rFonts w:cs="Calibri"/>
                <w:sz w:val="20"/>
                <w:szCs w:val="20"/>
              </w:rPr>
            </w:pPr>
          </w:p>
          <w:p w14:paraId="7C4BC39C" w14:textId="77777777" w:rsidR="00FA79B1" w:rsidRDefault="00FA79B1" w:rsidP="006F1258">
            <w:pPr>
              <w:spacing w:after="0" w:line="240" w:lineRule="auto"/>
              <w:rPr>
                <w:rFonts w:cs="Calibri"/>
                <w:sz w:val="20"/>
                <w:szCs w:val="20"/>
              </w:rPr>
            </w:pPr>
          </w:p>
          <w:p w14:paraId="019C237F" w14:textId="77777777" w:rsidR="00FA79B1" w:rsidRDefault="00FA79B1" w:rsidP="006F1258">
            <w:pPr>
              <w:spacing w:after="0" w:line="240" w:lineRule="auto"/>
              <w:rPr>
                <w:rFonts w:cs="Calibri"/>
                <w:sz w:val="20"/>
                <w:szCs w:val="20"/>
              </w:rPr>
            </w:pPr>
          </w:p>
          <w:p w14:paraId="5E0A814C" w14:textId="77777777" w:rsidR="00FA79B1" w:rsidRDefault="00FA79B1" w:rsidP="006F1258">
            <w:pPr>
              <w:spacing w:after="0" w:line="240" w:lineRule="auto"/>
              <w:rPr>
                <w:rFonts w:cs="Calibri"/>
                <w:sz w:val="20"/>
                <w:szCs w:val="20"/>
              </w:rPr>
            </w:pPr>
          </w:p>
          <w:p w14:paraId="540F295C" w14:textId="77777777" w:rsidR="00FA79B1" w:rsidRDefault="00FA79B1" w:rsidP="006F1258">
            <w:pPr>
              <w:spacing w:after="0" w:line="240" w:lineRule="auto"/>
              <w:rPr>
                <w:rFonts w:cs="Calibri"/>
                <w:sz w:val="20"/>
                <w:szCs w:val="20"/>
              </w:rPr>
            </w:pPr>
          </w:p>
          <w:p w14:paraId="64B2912D" w14:textId="77777777" w:rsidR="00FA79B1" w:rsidRDefault="00FA79B1" w:rsidP="006F1258">
            <w:pPr>
              <w:spacing w:after="0" w:line="240" w:lineRule="auto"/>
              <w:rPr>
                <w:rFonts w:cs="Calibri"/>
                <w:sz w:val="20"/>
                <w:szCs w:val="20"/>
              </w:rPr>
            </w:pPr>
          </w:p>
          <w:p w14:paraId="317854A0" w14:textId="77777777" w:rsidR="00FA79B1" w:rsidRDefault="00FA79B1" w:rsidP="006F1258">
            <w:pPr>
              <w:spacing w:after="0" w:line="240" w:lineRule="auto"/>
              <w:rPr>
                <w:rFonts w:cs="Calibri"/>
                <w:sz w:val="20"/>
                <w:szCs w:val="20"/>
              </w:rPr>
            </w:pPr>
          </w:p>
          <w:p w14:paraId="70533977" w14:textId="77777777" w:rsidR="00FA79B1" w:rsidRDefault="00FA79B1" w:rsidP="006F1258">
            <w:pPr>
              <w:spacing w:after="0" w:line="240" w:lineRule="auto"/>
              <w:rPr>
                <w:rFonts w:cs="Calibri"/>
                <w:sz w:val="20"/>
                <w:szCs w:val="20"/>
              </w:rPr>
            </w:pPr>
          </w:p>
          <w:p w14:paraId="43D0850A" w14:textId="77777777" w:rsidR="00FA79B1" w:rsidRDefault="00FA79B1" w:rsidP="006F1258">
            <w:pPr>
              <w:spacing w:after="0" w:line="240" w:lineRule="auto"/>
              <w:rPr>
                <w:rFonts w:cs="Calibri"/>
                <w:sz w:val="20"/>
                <w:szCs w:val="20"/>
              </w:rPr>
            </w:pPr>
          </w:p>
          <w:p w14:paraId="318C9F62" w14:textId="77777777" w:rsidR="00FA79B1" w:rsidRDefault="00FA79B1" w:rsidP="006F1258">
            <w:pPr>
              <w:spacing w:after="0" w:line="240" w:lineRule="auto"/>
              <w:rPr>
                <w:rFonts w:cs="Calibri"/>
                <w:sz w:val="20"/>
                <w:szCs w:val="20"/>
              </w:rPr>
            </w:pPr>
          </w:p>
          <w:p w14:paraId="7ACB48C4" w14:textId="77777777" w:rsidR="00FA79B1" w:rsidRDefault="00FA79B1" w:rsidP="006F1258">
            <w:pPr>
              <w:spacing w:after="0" w:line="240" w:lineRule="auto"/>
              <w:rPr>
                <w:rFonts w:cs="Calibri"/>
                <w:sz w:val="20"/>
                <w:szCs w:val="20"/>
              </w:rPr>
            </w:pPr>
          </w:p>
          <w:p w14:paraId="63B3830F" w14:textId="77777777" w:rsidR="00FA79B1" w:rsidRDefault="00FA79B1" w:rsidP="006F1258">
            <w:pPr>
              <w:spacing w:after="0" w:line="240" w:lineRule="auto"/>
              <w:rPr>
                <w:rFonts w:cs="Calibri"/>
                <w:sz w:val="20"/>
                <w:szCs w:val="20"/>
              </w:rPr>
            </w:pPr>
          </w:p>
          <w:p w14:paraId="78B7BA07" w14:textId="77777777" w:rsidR="00FA79B1" w:rsidRDefault="00FA79B1" w:rsidP="006F1258">
            <w:pPr>
              <w:spacing w:after="0" w:line="240" w:lineRule="auto"/>
              <w:rPr>
                <w:rFonts w:cs="Calibri"/>
                <w:sz w:val="20"/>
                <w:szCs w:val="20"/>
              </w:rPr>
            </w:pPr>
          </w:p>
          <w:p w14:paraId="3B6887BE" w14:textId="77777777" w:rsidR="00FA79B1" w:rsidRDefault="00FA79B1" w:rsidP="006F1258">
            <w:pPr>
              <w:spacing w:after="0" w:line="240" w:lineRule="auto"/>
              <w:rPr>
                <w:rFonts w:cs="Calibri"/>
                <w:sz w:val="20"/>
                <w:szCs w:val="20"/>
              </w:rPr>
            </w:pPr>
          </w:p>
          <w:p w14:paraId="342C5EC3" w14:textId="77777777" w:rsidR="00FA79B1" w:rsidRDefault="00FA79B1" w:rsidP="006F1258">
            <w:pPr>
              <w:spacing w:after="0" w:line="240" w:lineRule="auto"/>
              <w:rPr>
                <w:rFonts w:cs="Calibri"/>
                <w:sz w:val="20"/>
                <w:szCs w:val="20"/>
              </w:rPr>
            </w:pPr>
            <w:r w:rsidRPr="00E74916">
              <w:rPr>
                <w:rFonts w:cs="Calibri"/>
                <w:sz w:val="20"/>
                <w:szCs w:val="20"/>
              </w:rPr>
              <w:t xml:space="preserve">Učiteljica biologije Dijana Stubičar i knjižničarka </w:t>
            </w:r>
          </w:p>
          <w:p w14:paraId="253C3768" w14:textId="77777777" w:rsidR="00FA79B1" w:rsidRDefault="00FA79B1" w:rsidP="006F1258">
            <w:pPr>
              <w:spacing w:after="0" w:line="240" w:lineRule="auto"/>
              <w:rPr>
                <w:rFonts w:cs="Calibri"/>
                <w:sz w:val="20"/>
                <w:szCs w:val="20"/>
              </w:rPr>
            </w:pPr>
          </w:p>
          <w:p w14:paraId="12265F16" w14:textId="77777777" w:rsidR="00FA79B1" w:rsidRDefault="00FA79B1" w:rsidP="006F1258">
            <w:pPr>
              <w:spacing w:after="0" w:line="240" w:lineRule="auto"/>
              <w:rPr>
                <w:rFonts w:cs="Calibri"/>
                <w:sz w:val="20"/>
                <w:szCs w:val="20"/>
              </w:rPr>
            </w:pPr>
          </w:p>
          <w:p w14:paraId="651A7B59" w14:textId="77777777" w:rsidR="00FA79B1" w:rsidRDefault="00FA79B1" w:rsidP="006F1258">
            <w:pPr>
              <w:spacing w:after="0" w:line="240" w:lineRule="auto"/>
              <w:rPr>
                <w:rFonts w:cs="Calibri"/>
                <w:sz w:val="20"/>
                <w:szCs w:val="20"/>
              </w:rPr>
            </w:pPr>
          </w:p>
          <w:p w14:paraId="43FAF38D" w14:textId="77777777" w:rsidR="00FA79B1" w:rsidRDefault="00FA79B1" w:rsidP="006F1258">
            <w:pPr>
              <w:spacing w:after="0" w:line="240" w:lineRule="auto"/>
              <w:rPr>
                <w:rFonts w:cs="Calibri"/>
                <w:sz w:val="20"/>
                <w:szCs w:val="20"/>
              </w:rPr>
            </w:pPr>
          </w:p>
          <w:p w14:paraId="0D5E497C" w14:textId="77777777" w:rsidR="00FA79B1" w:rsidRDefault="00FA79B1" w:rsidP="006F1258">
            <w:pPr>
              <w:spacing w:after="0" w:line="240" w:lineRule="auto"/>
              <w:rPr>
                <w:rFonts w:cs="Calibri"/>
                <w:sz w:val="20"/>
                <w:szCs w:val="20"/>
              </w:rPr>
            </w:pPr>
          </w:p>
          <w:p w14:paraId="7535C4AE" w14:textId="77777777" w:rsidR="00FA79B1" w:rsidRDefault="00FA79B1" w:rsidP="006F1258">
            <w:pPr>
              <w:spacing w:after="0" w:line="240" w:lineRule="auto"/>
              <w:rPr>
                <w:rFonts w:cs="Calibri"/>
                <w:sz w:val="20"/>
                <w:szCs w:val="20"/>
              </w:rPr>
            </w:pPr>
          </w:p>
          <w:p w14:paraId="2AC72E9D" w14:textId="77777777" w:rsidR="00FA79B1" w:rsidRDefault="00FA79B1" w:rsidP="006F1258">
            <w:pPr>
              <w:spacing w:after="0" w:line="240" w:lineRule="auto"/>
              <w:rPr>
                <w:rFonts w:cs="Calibri"/>
                <w:sz w:val="20"/>
                <w:szCs w:val="20"/>
              </w:rPr>
            </w:pPr>
          </w:p>
          <w:p w14:paraId="365409FD" w14:textId="77777777" w:rsidR="00FA79B1" w:rsidRDefault="00FA79B1" w:rsidP="006F1258">
            <w:pPr>
              <w:spacing w:after="0" w:line="240" w:lineRule="auto"/>
              <w:rPr>
                <w:rFonts w:cs="Calibri"/>
                <w:sz w:val="20"/>
                <w:szCs w:val="20"/>
              </w:rPr>
            </w:pPr>
          </w:p>
          <w:p w14:paraId="510FF74A" w14:textId="77777777" w:rsidR="00FA79B1" w:rsidRPr="00585E7D" w:rsidRDefault="00FA79B1" w:rsidP="006F1258">
            <w:pPr>
              <w:spacing w:after="0" w:line="240" w:lineRule="auto"/>
              <w:rPr>
                <w:rFonts w:cs="Calibri"/>
                <w:sz w:val="20"/>
                <w:szCs w:val="20"/>
              </w:rPr>
            </w:pPr>
            <w:r w:rsidRPr="00585E7D">
              <w:rPr>
                <w:rFonts w:cs="Calibri"/>
                <w:sz w:val="20"/>
                <w:szCs w:val="20"/>
              </w:rPr>
              <w:t>Učiteljica Dijana Stubičar</w:t>
            </w:r>
          </w:p>
          <w:p w14:paraId="6C8EBD8D" w14:textId="77777777" w:rsidR="00FA79B1" w:rsidRPr="00E74916" w:rsidRDefault="00FA79B1" w:rsidP="006F1258">
            <w:pPr>
              <w:spacing w:after="0" w:line="240" w:lineRule="auto"/>
              <w:rPr>
                <w:rFonts w:cs="Calibri"/>
                <w:sz w:val="20"/>
                <w:szCs w:val="20"/>
              </w:rPr>
            </w:pPr>
          </w:p>
          <w:p w14:paraId="3B0ACB1A" w14:textId="77777777" w:rsidR="00FA79B1" w:rsidRPr="00E74916" w:rsidRDefault="00FA79B1" w:rsidP="006F1258">
            <w:pPr>
              <w:spacing w:after="0" w:line="240" w:lineRule="auto"/>
              <w:rPr>
                <w:rFonts w:cs="Calibri"/>
                <w:sz w:val="20"/>
                <w:szCs w:val="20"/>
              </w:rPr>
            </w:pPr>
          </w:p>
          <w:p w14:paraId="281E681B" w14:textId="77777777" w:rsidR="00FA79B1" w:rsidRDefault="00FA79B1" w:rsidP="006F1258">
            <w:pPr>
              <w:spacing w:after="0" w:line="240" w:lineRule="auto"/>
              <w:rPr>
                <w:rFonts w:cs="Calibri"/>
                <w:sz w:val="20"/>
                <w:szCs w:val="20"/>
              </w:rPr>
            </w:pPr>
          </w:p>
        </w:tc>
        <w:tc>
          <w:tcPr>
            <w:tcW w:w="708" w:type="dxa"/>
          </w:tcPr>
          <w:p w14:paraId="318CAE79" w14:textId="77777777" w:rsidR="00FA79B1" w:rsidRDefault="00FA79B1" w:rsidP="006F1258">
            <w:pPr>
              <w:spacing w:after="0" w:line="240" w:lineRule="auto"/>
              <w:rPr>
                <w:rFonts w:cs="Calibri"/>
                <w:sz w:val="20"/>
                <w:szCs w:val="20"/>
              </w:rPr>
            </w:pPr>
            <w:r>
              <w:rPr>
                <w:rFonts w:cs="Calibri"/>
                <w:sz w:val="20"/>
                <w:szCs w:val="20"/>
              </w:rPr>
              <w:lastRenderedPageBreak/>
              <w:t>7. r.</w:t>
            </w:r>
          </w:p>
          <w:p w14:paraId="7D0E298D" w14:textId="77777777" w:rsidR="00FA79B1" w:rsidRDefault="00FA79B1" w:rsidP="006F1258">
            <w:pPr>
              <w:spacing w:after="0" w:line="240" w:lineRule="auto"/>
              <w:rPr>
                <w:rFonts w:cs="Calibri"/>
                <w:sz w:val="20"/>
                <w:szCs w:val="20"/>
              </w:rPr>
            </w:pPr>
          </w:p>
          <w:p w14:paraId="235CFF02" w14:textId="77777777" w:rsidR="00FA79B1" w:rsidRDefault="00FA79B1" w:rsidP="006F1258">
            <w:pPr>
              <w:spacing w:after="0" w:line="240" w:lineRule="auto"/>
              <w:rPr>
                <w:rFonts w:cs="Calibri"/>
                <w:sz w:val="20"/>
                <w:szCs w:val="20"/>
              </w:rPr>
            </w:pPr>
          </w:p>
          <w:p w14:paraId="41AFC213" w14:textId="77777777" w:rsidR="00FA79B1" w:rsidRDefault="00FA79B1" w:rsidP="006F1258">
            <w:pPr>
              <w:spacing w:after="0" w:line="240" w:lineRule="auto"/>
              <w:rPr>
                <w:rFonts w:cs="Calibri"/>
                <w:sz w:val="20"/>
                <w:szCs w:val="20"/>
              </w:rPr>
            </w:pPr>
          </w:p>
          <w:p w14:paraId="0EB51E49" w14:textId="77777777" w:rsidR="00FA79B1" w:rsidRDefault="00FA79B1" w:rsidP="006F1258">
            <w:pPr>
              <w:spacing w:after="0" w:line="240" w:lineRule="auto"/>
              <w:rPr>
                <w:rFonts w:cs="Calibri"/>
                <w:sz w:val="20"/>
                <w:szCs w:val="20"/>
              </w:rPr>
            </w:pPr>
          </w:p>
          <w:p w14:paraId="55577FA7" w14:textId="77777777" w:rsidR="00FA79B1" w:rsidRDefault="00FA79B1" w:rsidP="006F1258">
            <w:pPr>
              <w:spacing w:after="0" w:line="240" w:lineRule="auto"/>
              <w:rPr>
                <w:rFonts w:cs="Calibri"/>
                <w:sz w:val="20"/>
                <w:szCs w:val="20"/>
              </w:rPr>
            </w:pPr>
          </w:p>
          <w:p w14:paraId="18C91F29" w14:textId="77777777" w:rsidR="00FA79B1" w:rsidRDefault="00FA79B1" w:rsidP="006F1258">
            <w:pPr>
              <w:spacing w:after="0" w:line="240" w:lineRule="auto"/>
              <w:rPr>
                <w:rFonts w:cs="Calibri"/>
                <w:sz w:val="20"/>
                <w:szCs w:val="20"/>
              </w:rPr>
            </w:pPr>
          </w:p>
          <w:p w14:paraId="76BD142D" w14:textId="77777777" w:rsidR="00FA79B1" w:rsidRDefault="00FA79B1" w:rsidP="006F1258">
            <w:pPr>
              <w:spacing w:after="0" w:line="240" w:lineRule="auto"/>
              <w:rPr>
                <w:rFonts w:cs="Calibri"/>
                <w:sz w:val="20"/>
                <w:szCs w:val="20"/>
              </w:rPr>
            </w:pPr>
          </w:p>
          <w:p w14:paraId="4EBBE999" w14:textId="77777777" w:rsidR="00FA79B1" w:rsidRDefault="00FA79B1" w:rsidP="006F1258">
            <w:pPr>
              <w:spacing w:after="0" w:line="240" w:lineRule="auto"/>
              <w:rPr>
                <w:rFonts w:cs="Calibri"/>
                <w:sz w:val="20"/>
                <w:szCs w:val="20"/>
              </w:rPr>
            </w:pPr>
          </w:p>
          <w:p w14:paraId="19FD781D" w14:textId="77777777" w:rsidR="00FA79B1" w:rsidRDefault="00FA79B1" w:rsidP="006F1258">
            <w:pPr>
              <w:spacing w:after="0" w:line="240" w:lineRule="auto"/>
              <w:rPr>
                <w:rFonts w:cs="Calibri"/>
                <w:sz w:val="20"/>
                <w:szCs w:val="20"/>
              </w:rPr>
            </w:pPr>
          </w:p>
          <w:p w14:paraId="2BF5A8BC" w14:textId="77777777" w:rsidR="00FA79B1" w:rsidRDefault="00FA79B1" w:rsidP="006F1258">
            <w:pPr>
              <w:spacing w:after="0" w:line="240" w:lineRule="auto"/>
              <w:rPr>
                <w:rFonts w:cs="Calibri"/>
                <w:sz w:val="20"/>
                <w:szCs w:val="20"/>
              </w:rPr>
            </w:pPr>
          </w:p>
          <w:p w14:paraId="0A56F09E" w14:textId="77777777" w:rsidR="00FA79B1" w:rsidRDefault="00FA79B1" w:rsidP="006F1258">
            <w:pPr>
              <w:spacing w:after="0" w:line="240" w:lineRule="auto"/>
              <w:rPr>
                <w:rFonts w:cs="Calibri"/>
                <w:sz w:val="20"/>
                <w:szCs w:val="20"/>
              </w:rPr>
            </w:pPr>
          </w:p>
          <w:p w14:paraId="44599957" w14:textId="77777777" w:rsidR="00FA79B1" w:rsidRDefault="00FA79B1" w:rsidP="006F1258">
            <w:pPr>
              <w:spacing w:after="0" w:line="240" w:lineRule="auto"/>
              <w:rPr>
                <w:rFonts w:cs="Calibri"/>
                <w:sz w:val="20"/>
                <w:szCs w:val="20"/>
              </w:rPr>
            </w:pPr>
          </w:p>
          <w:p w14:paraId="3C5C846F" w14:textId="77777777" w:rsidR="00FA79B1" w:rsidRDefault="00FA79B1" w:rsidP="006F1258">
            <w:pPr>
              <w:spacing w:after="0" w:line="240" w:lineRule="auto"/>
              <w:rPr>
                <w:rFonts w:cs="Calibri"/>
                <w:sz w:val="20"/>
                <w:szCs w:val="20"/>
              </w:rPr>
            </w:pPr>
          </w:p>
          <w:p w14:paraId="44516A65" w14:textId="77777777" w:rsidR="00FA79B1" w:rsidRDefault="00FA79B1" w:rsidP="006F1258">
            <w:pPr>
              <w:spacing w:after="0" w:line="240" w:lineRule="auto"/>
              <w:rPr>
                <w:rFonts w:cs="Calibri"/>
                <w:sz w:val="20"/>
                <w:szCs w:val="20"/>
              </w:rPr>
            </w:pPr>
          </w:p>
          <w:p w14:paraId="026B76E4" w14:textId="77777777" w:rsidR="00FA79B1" w:rsidRDefault="00FA79B1" w:rsidP="006F1258">
            <w:pPr>
              <w:spacing w:after="0" w:line="240" w:lineRule="auto"/>
              <w:rPr>
                <w:rFonts w:cs="Calibri"/>
                <w:sz w:val="20"/>
                <w:szCs w:val="20"/>
              </w:rPr>
            </w:pPr>
          </w:p>
          <w:p w14:paraId="6FBCC644" w14:textId="77777777" w:rsidR="00FA79B1" w:rsidRDefault="00FA79B1" w:rsidP="006F1258">
            <w:pPr>
              <w:spacing w:after="0" w:line="240" w:lineRule="auto"/>
              <w:rPr>
                <w:rFonts w:cs="Calibri"/>
                <w:sz w:val="20"/>
                <w:szCs w:val="20"/>
              </w:rPr>
            </w:pPr>
          </w:p>
          <w:p w14:paraId="380F1CD0" w14:textId="77777777" w:rsidR="00FA79B1" w:rsidRDefault="00FA79B1" w:rsidP="006F1258">
            <w:pPr>
              <w:spacing w:after="0" w:line="240" w:lineRule="auto"/>
              <w:rPr>
                <w:rFonts w:cs="Calibri"/>
                <w:sz w:val="20"/>
                <w:szCs w:val="20"/>
              </w:rPr>
            </w:pPr>
          </w:p>
          <w:p w14:paraId="36D11694" w14:textId="77777777" w:rsidR="00FA79B1" w:rsidRDefault="00FA79B1" w:rsidP="006F1258">
            <w:pPr>
              <w:spacing w:after="0" w:line="240" w:lineRule="auto"/>
              <w:rPr>
                <w:rFonts w:cs="Calibri"/>
                <w:sz w:val="20"/>
                <w:szCs w:val="20"/>
              </w:rPr>
            </w:pPr>
          </w:p>
          <w:p w14:paraId="0E5BFC64" w14:textId="77777777" w:rsidR="00FA79B1" w:rsidRDefault="00FA79B1" w:rsidP="006F1258">
            <w:pPr>
              <w:spacing w:after="0" w:line="240" w:lineRule="auto"/>
              <w:rPr>
                <w:rFonts w:cs="Calibri"/>
                <w:sz w:val="20"/>
                <w:szCs w:val="20"/>
              </w:rPr>
            </w:pPr>
          </w:p>
          <w:p w14:paraId="79EE4CE2" w14:textId="77777777" w:rsidR="00FA79B1" w:rsidRDefault="00FA79B1" w:rsidP="006F1258">
            <w:pPr>
              <w:spacing w:after="0" w:line="240" w:lineRule="auto"/>
              <w:rPr>
                <w:rFonts w:cs="Calibri"/>
                <w:sz w:val="20"/>
                <w:szCs w:val="20"/>
              </w:rPr>
            </w:pPr>
            <w:r>
              <w:rPr>
                <w:rFonts w:cs="Calibri"/>
                <w:sz w:val="20"/>
                <w:szCs w:val="20"/>
              </w:rPr>
              <w:t>8. r.</w:t>
            </w:r>
          </w:p>
          <w:p w14:paraId="46088205" w14:textId="77777777" w:rsidR="00FA79B1" w:rsidRDefault="00FA79B1" w:rsidP="006F1258">
            <w:pPr>
              <w:spacing w:after="0" w:line="240" w:lineRule="auto"/>
              <w:rPr>
                <w:rFonts w:cs="Calibri"/>
                <w:sz w:val="20"/>
                <w:szCs w:val="20"/>
              </w:rPr>
            </w:pPr>
          </w:p>
          <w:p w14:paraId="4F70E6D6" w14:textId="77777777" w:rsidR="00FA79B1" w:rsidRDefault="00FA79B1" w:rsidP="006F1258">
            <w:pPr>
              <w:spacing w:after="0" w:line="240" w:lineRule="auto"/>
              <w:rPr>
                <w:rFonts w:cs="Calibri"/>
                <w:sz w:val="20"/>
                <w:szCs w:val="20"/>
              </w:rPr>
            </w:pPr>
          </w:p>
          <w:p w14:paraId="39548499" w14:textId="77777777" w:rsidR="00FA79B1" w:rsidRDefault="00FA79B1" w:rsidP="006F1258">
            <w:pPr>
              <w:spacing w:after="0" w:line="240" w:lineRule="auto"/>
              <w:rPr>
                <w:rFonts w:cs="Calibri"/>
                <w:sz w:val="20"/>
                <w:szCs w:val="20"/>
              </w:rPr>
            </w:pPr>
          </w:p>
          <w:p w14:paraId="7A6FA7C9" w14:textId="77777777" w:rsidR="00FA79B1" w:rsidRDefault="00FA79B1" w:rsidP="006F1258">
            <w:pPr>
              <w:spacing w:after="0" w:line="240" w:lineRule="auto"/>
              <w:rPr>
                <w:rFonts w:cs="Calibri"/>
                <w:sz w:val="20"/>
                <w:szCs w:val="20"/>
              </w:rPr>
            </w:pPr>
          </w:p>
          <w:p w14:paraId="2884D1CB" w14:textId="77777777" w:rsidR="00FA79B1" w:rsidRDefault="00FA79B1" w:rsidP="006F1258">
            <w:pPr>
              <w:spacing w:after="0" w:line="240" w:lineRule="auto"/>
              <w:rPr>
                <w:rFonts w:cs="Calibri"/>
                <w:sz w:val="20"/>
                <w:szCs w:val="20"/>
              </w:rPr>
            </w:pPr>
          </w:p>
          <w:p w14:paraId="0A711152" w14:textId="77777777" w:rsidR="00FA79B1" w:rsidRDefault="00FA79B1" w:rsidP="006F1258">
            <w:pPr>
              <w:spacing w:after="0" w:line="240" w:lineRule="auto"/>
              <w:rPr>
                <w:rFonts w:cs="Calibri"/>
                <w:sz w:val="20"/>
                <w:szCs w:val="20"/>
              </w:rPr>
            </w:pPr>
          </w:p>
          <w:p w14:paraId="2EB22F96" w14:textId="77777777" w:rsidR="00FA79B1" w:rsidRDefault="00FA79B1" w:rsidP="006F1258">
            <w:pPr>
              <w:spacing w:after="0" w:line="240" w:lineRule="auto"/>
              <w:rPr>
                <w:rFonts w:cs="Calibri"/>
                <w:sz w:val="20"/>
                <w:szCs w:val="20"/>
              </w:rPr>
            </w:pPr>
          </w:p>
          <w:p w14:paraId="04D85B32" w14:textId="77777777" w:rsidR="00FA79B1" w:rsidRDefault="00FA79B1" w:rsidP="006F1258">
            <w:pPr>
              <w:spacing w:after="0" w:line="240" w:lineRule="auto"/>
              <w:rPr>
                <w:rFonts w:cs="Calibri"/>
                <w:sz w:val="20"/>
                <w:szCs w:val="20"/>
              </w:rPr>
            </w:pPr>
          </w:p>
          <w:p w14:paraId="7B2F4E80" w14:textId="77777777" w:rsidR="00FA79B1" w:rsidRDefault="00FA79B1" w:rsidP="006F1258">
            <w:pPr>
              <w:spacing w:after="0" w:line="240" w:lineRule="auto"/>
              <w:rPr>
                <w:rFonts w:cs="Calibri"/>
                <w:sz w:val="20"/>
                <w:szCs w:val="20"/>
              </w:rPr>
            </w:pPr>
          </w:p>
          <w:p w14:paraId="60E36D53" w14:textId="77777777" w:rsidR="00FA79B1" w:rsidRDefault="00FA79B1" w:rsidP="006F1258">
            <w:pPr>
              <w:spacing w:after="0" w:line="240" w:lineRule="auto"/>
              <w:rPr>
                <w:rFonts w:cs="Calibri"/>
                <w:sz w:val="20"/>
                <w:szCs w:val="20"/>
              </w:rPr>
            </w:pPr>
          </w:p>
          <w:p w14:paraId="0FE5E77E" w14:textId="77777777" w:rsidR="00FA79B1" w:rsidRPr="005D358C" w:rsidRDefault="00FA79B1" w:rsidP="006F1258">
            <w:pPr>
              <w:spacing w:after="0" w:line="240" w:lineRule="auto"/>
              <w:rPr>
                <w:rFonts w:cs="Calibri"/>
                <w:sz w:val="20"/>
                <w:szCs w:val="20"/>
              </w:rPr>
            </w:pPr>
            <w:r w:rsidRPr="005D358C">
              <w:rPr>
                <w:rFonts w:cs="Calibri"/>
                <w:sz w:val="20"/>
                <w:szCs w:val="20"/>
              </w:rPr>
              <w:t>Učenici vjeronaučnih grupa i grupe Crvenog križa</w:t>
            </w:r>
          </w:p>
          <w:p w14:paraId="01EE7431" w14:textId="77777777" w:rsidR="00FA79B1" w:rsidRDefault="00FA79B1" w:rsidP="006F1258">
            <w:pPr>
              <w:spacing w:after="0" w:line="240" w:lineRule="auto"/>
              <w:rPr>
                <w:rFonts w:cs="Calibri"/>
                <w:sz w:val="20"/>
                <w:szCs w:val="20"/>
              </w:rPr>
            </w:pPr>
          </w:p>
        </w:tc>
        <w:tc>
          <w:tcPr>
            <w:tcW w:w="709" w:type="dxa"/>
          </w:tcPr>
          <w:p w14:paraId="33EC1DBF" w14:textId="77777777" w:rsidR="00FA79B1" w:rsidRPr="00585E7D" w:rsidRDefault="00FA79B1" w:rsidP="006F1258">
            <w:pPr>
              <w:spacing w:after="0" w:line="240" w:lineRule="auto"/>
              <w:rPr>
                <w:rFonts w:cs="Calibri"/>
                <w:sz w:val="20"/>
                <w:szCs w:val="20"/>
              </w:rPr>
            </w:pPr>
            <w:r>
              <w:rPr>
                <w:rFonts w:cs="Calibri"/>
                <w:sz w:val="20"/>
                <w:szCs w:val="20"/>
              </w:rPr>
              <w:lastRenderedPageBreak/>
              <w:t>92</w:t>
            </w:r>
          </w:p>
          <w:p w14:paraId="043DE6BC" w14:textId="77777777" w:rsidR="00FA79B1" w:rsidRPr="00A33ABC" w:rsidRDefault="00FA79B1" w:rsidP="006F1258">
            <w:pPr>
              <w:spacing w:after="0" w:line="240" w:lineRule="auto"/>
              <w:rPr>
                <w:rFonts w:cs="Calibri"/>
                <w:color w:val="FF0000"/>
                <w:sz w:val="18"/>
                <w:szCs w:val="18"/>
              </w:rPr>
            </w:pPr>
          </w:p>
          <w:p w14:paraId="55C96335" w14:textId="77777777" w:rsidR="00FA79B1" w:rsidRPr="00A33ABC" w:rsidRDefault="00FA79B1" w:rsidP="006F1258">
            <w:pPr>
              <w:spacing w:after="0" w:line="240" w:lineRule="auto"/>
              <w:rPr>
                <w:rFonts w:cs="Calibri"/>
                <w:color w:val="FF0000"/>
                <w:sz w:val="18"/>
                <w:szCs w:val="18"/>
              </w:rPr>
            </w:pPr>
          </w:p>
          <w:p w14:paraId="29EFC8D7" w14:textId="77777777" w:rsidR="00FA79B1" w:rsidRPr="002E4AD9" w:rsidRDefault="00FA79B1" w:rsidP="006F1258">
            <w:pPr>
              <w:spacing w:after="0" w:line="240" w:lineRule="auto"/>
              <w:rPr>
                <w:rFonts w:cs="Calibri"/>
                <w:sz w:val="20"/>
                <w:szCs w:val="20"/>
              </w:rPr>
            </w:pPr>
            <w:r w:rsidRPr="002E4AD9">
              <w:rPr>
                <w:rFonts w:cs="Calibri"/>
                <w:sz w:val="20"/>
                <w:szCs w:val="20"/>
              </w:rPr>
              <w:t>Ovisno o potrebi</w:t>
            </w:r>
            <w:r>
              <w:rPr>
                <w:rFonts w:cs="Calibri"/>
                <w:sz w:val="20"/>
                <w:szCs w:val="20"/>
              </w:rPr>
              <w:t xml:space="preserve"> i više</w:t>
            </w:r>
          </w:p>
          <w:p w14:paraId="6EF898C0" w14:textId="77777777" w:rsidR="00FA79B1" w:rsidRDefault="00FA79B1" w:rsidP="006F1258">
            <w:pPr>
              <w:spacing w:after="0" w:line="240" w:lineRule="auto"/>
              <w:rPr>
                <w:rFonts w:cs="Calibri"/>
                <w:sz w:val="20"/>
                <w:szCs w:val="20"/>
              </w:rPr>
            </w:pPr>
          </w:p>
          <w:p w14:paraId="5208E3E0" w14:textId="77777777" w:rsidR="00FA79B1" w:rsidRDefault="00FA79B1" w:rsidP="006F1258">
            <w:pPr>
              <w:spacing w:after="0" w:line="240" w:lineRule="auto"/>
              <w:rPr>
                <w:rFonts w:cs="Calibri"/>
                <w:sz w:val="20"/>
                <w:szCs w:val="20"/>
              </w:rPr>
            </w:pPr>
          </w:p>
          <w:p w14:paraId="3A1AF865" w14:textId="77777777" w:rsidR="00FA79B1" w:rsidRDefault="00FA79B1" w:rsidP="006F1258">
            <w:pPr>
              <w:spacing w:after="0" w:line="240" w:lineRule="auto"/>
              <w:rPr>
                <w:rFonts w:cs="Calibri"/>
                <w:sz w:val="20"/>
                <w:szCs w:val="20"/>
              </w:rPr>
            </w:pPr>
          </w:p>
          <w:p w14:paraId="37B8035F" w14:textId="77777777" w:rsidR="00FA79B1" w:rsidRDefault="00FA79B1" w:rsidP="006F1258">
            <w:pPr>
              <w:spacing w:after="0" w:line="240" w:lineRule="auto"/>
              <w:rPr>
                <w:rFonts w:cs="Calibri"/>
                <w:sz w:val="20"/>
                <w:szCs w:val="20"/>
              </w:rPr>
            </w:pPr>
          </w:p>
          <w:p w14:paraId="296634B2" w14:textId="77777777" w:rsidR="00FA79B1" w:rsidRDefault="00FA79B1" w:rsidP="006F1258">
            <w:pPr>
              <w:spacing w:after="0" w:line="240" w:lineRule="auto"/>
              <w:rPr>
                <w:rFonts w:cs="Calibri"/>
                <w:sz w:val="20"/>
                <w:szCs w:val="20"/>
              </w:rPr>
            </w:pPr>
          </w:p>
          <w:p w14:paraId="51005AB1" w14:textId="77777777" w:rsidR="00FA79B1" w:rsidRDefault="00FA79B1" w:rsidP="006F1258">
            <w:pPr>
              <w:spacing w:after="0" w:line="240" w:lineRule="auto"/>
              <w:rPr>
                <w:rFonts w:cs="Calibri"/>
                <w:sz w:val="20"/>
                <w:szCs w:val="20"/>
              </w:rPr>
            </w:pPr>
          </w:p>
          <w:p w14:paraId="15A423D3" w14:textId="77777777" w:rsidR="00FA79B1" w:rsidRDefault="00FA79B1" w:rsidP="006F1258">
            <w:pPr>
              <w:spacing w:after="0" w:line="240" w:lineRule="auto"/>
              <w:rPr>
                <w:rFonts w:cs="Calibri"/>
                <w:sz w:val="20"/>
                <w:szCs w:val="20"/>
              </w:rPr>
            </w:pPr>
          </w:p>
          <w:p w14:paraId="54FF223A" w14:textId="77777777" w:rsidR="00FA79B1" w:rsidRDefault="00FA79B1" w:rsidP="006F1258">
            <w:pPr>
              <w:spacing w:after="0" w:line="240" w:lineRule="auto"/>
              <w:rPr>
                <w:rFonts w:cs="Calibri"/>
                <w:sz w:val="20"/>
                <w:szCs w:val="20"/>
              </w:rPr>
            </w:pPr>
          </w:p>
          <w:p w14:paraId="5AD0FD56" w14:textId="77777777" w:rsidR="00FA79B1" w:rsidRDefault="00FA79B1" w:rsidP="006F1258">
            <w:pPr>
              <w:spacing w:after="0" w:line="240" w:lineRule="auto"/>
              <w:rPr>
                <w:rFonts w:cs="Calibri"/>
                <w:sz w:val="20"/>
                <w:szCs w:val="20"/>
              </w:rPr>
            </w:pPr>
          </w:p>
          <w:p w14:paraId="1E93A629" w14:textId="77777777" w:rsidR="00FA79B1" w:rsidRDefault="00FA79B1" w:rsidP="006F1258">
            <w:pPr>
              <w:spacing w:after="0" w:line="240" w:lineRule="auto"/>
              <w:rPr>
                <w:rFonts w:cs="Calibri"/>
                <w:sz w:val="20"/>
                <w:szCs w:val="20"/>
              </w:rPr>
            </w:pPr>
          </w:p>
          <w:p w14:paraId="215A252C" w14:textId="77777777" w:rsidR="00FA79B1" w:rsidRDefault="00FA79B1" w:rsidP="006F1258">
            <w:pPr>
              <w:spacing w:after="0" w:line="240" w:lineRule="auto"/>
              <w:rPr>
                <w:rFonts w:cs="Calibri"/>
                <w:sz w:val="20"/>
                <w:szCs w:val="20"/>
              </w:rPr>
            </w:pPr>
          </w:p>
          <w:p w14:paraId="1A50DE41" w14:textId="77777777" w:rsidR="00FA79B1" w:rsidRDefault="00FA79B1" w:rsidP="006F1258">
            <w:pPr>
              <w:spacing w:after="0" w:line="240" w:lineRule="auto"/>
              <w:rPr>
                <w:rFonts w:cs="Calibri"/>
                <w:sz w:val="20"/>
                <w:szCs w:val="20"/>
              </w:rPr>
            </w:pPr>
          </w:p>
          <w:p w14:paraId="2B6B3237" w14:textId="77777777" w:rsidR="00FA79B1" w:rsidRDefault="00FA79B1" w:rsidP="006F1258">
            <w:pPr>
              <w:spacing w:after="0" w:line="240" w:lineRule="auto"/>
              <w:rPr>
                <w:rFonts w:cs="Calibri"/>
                <w:sz w:val="20"/>
                <w:szCs w:val="20"/>
              </w:rPr>
            </w:pPr>
          </w:p>
          <w:p w14:paraId="4A723036" w14:textId="77777777" w:rsidR="00FA79B1" w:rsidRDefault="00FA79B1" w:rsidP="006F1258">
            <w:pPr>
              <w:spacing w:after="0" w:line="240" w:lineRule="auto"/>
              <w:rPr>
                <w:rFonts w:cs="Calibri"/>
                <w:sz w:val="20"/>
                <w:szCs w:val="20"/>
              </w:rPr>
            </w:pPr>
            <w:r>
              <w:rPr>
                <w:rFonts w:cs="Calibri"/>
                <w:sz w:val="20"/>
                <w:szCs w:val="20"/>
              </w:rPr>
              <w:t>71</w:t>
            </w:r>
          </w:p>
        </w:tc>
        <w:tc>
          <w:tcPr>
            <w:tcW w:w="851" w:type="dxa"/>
          </w:tcPr>
          <w:p w14:paraId="19B0655B" w14:textId="77777777" w:rsidR="00FA79B1" w:rsidRPr="00585E7D" w:rsidRDefault="00FA79B1" w:rsidP="006F1258">
            <w:pPr>
              <w:spacing w:after="0" w:line="240" w:lineRule="auto"/>
              <w:rPr>
                <w:rFonts w:cs="Calibri"/>
                <w:sz w:val="20"/>
                <w:szCs w:val="20"/>
              </w:rPr>
            </w:pPr>
            <w:r w:rsidRPr="00585E7D">
              <w:rPr>
                <w:rFonts w:cs="Calibri"/>
                <w:sz w:val="20"/>
                <w:szCs w:val="20"/>
              </w:rPr>
              <w:lastRenderedPageBreak/>
              <w:t>Stručni suradnici</w:t>
            </w:r>
          </w:p>
          <w:p w14:paraId="1F2D1074" w14:textId="77777777" w:rsidR="00FA79B1" w:rsidRPr="00585E7D" w:rsidRDefault="00FA79B1" w:rsidP="006F1258">
            <w:pPr>
              <w:spacing w:after="0" w:line="240" w:lineRule="auto"/>
              <w:rPr>
                <w:rFonts w:cs="Calibri"/>
                <w:sz w:val="20"/>
                <w:szCs w:val="20"/>
              </w:rPr>
            </w:pPr>
            <w:r w:rsidRPr="00585E7D">
              <w:rPr>
                <w:rFonts w:cs="Calibri"/>
                <w:sz w:val="20"/>
                <w:szCs w:val="20"/>
              </w:rPr>
              <w:t xml:space="preserve">Razrednici </w:t>
            </w:r>
          </w:p>
          <w:p w14:paraId="1EDCF50E" w14:textId="77777777" w:rsidR="00FA79B1" w:rsidRDefault="00FA79B1" w:rsidP="006F1258">
            <w:pPr>
              <w:spacing w:after="0" w:line="240" w:lineRule="auto"/>
              <w:rPr>
                <w:rFonts w:cs="Calibri"/>
                <w:sz w:val="20"/>
                <w:szCs w:val="20"/>
              </w:rPr>
            </w:pPr>
          </w:p>
          <w:p w14:paraId="1DB1D56E" w14:textId="77777777" w:rsidR="00FA79B1" w:rsidRDefault="00FA79B1" w:rsidP="006F1258">
            <w:pPr>
              <w:spacing w:after="0" w:line="240" w:lineRule="auto"/>
              <w:rPr>
                <w:rFonts w:cs="Calibri"/>
                <w:sz w:val="20"/>
                <w:szCs w:val="20"/>
              </w:rPr>
            </w:pPr>
          </w:p>
          <w:p w14:paraId="4A55B168" w14:textId="77777777" w:rsidR="00FA79B1" w:rsidRDefault="00FA79B1" w:rsidP="006F1258">
            <w:pPr>
              <w:spacing w:after="0" w:line="240" w:lineRule="auto"/>
              <w:rPr>
                <w:rFonts w:cs="Calibri"/>
                <w:sz w:val="20"/>
                <w:szCs w:val="20"/>
              </w:rPr>
            </w:pPr>
          </w:p>
          <w:p w14:paraId="5483B174" w14:textId="77777777" w:rsidR="00FA79B1" w:rsidRDefault="00FA79B1" w:rsidP="006F1258">
            <w:pPr>
              <w:spacing w:after="0" w:line="240" w:lineRule="auto"/>
              <w:rPr>
                <w:rFonts w:cs="Calibri"/>
                <w:sz w:val="20"/>
                <w:szCs w:val="20"/>
              </w:rPr>
            </w:pPr>
          </w:p>
          <w:p w14:paraId="5B3BA4B4" w14:textId="77777777" w:rsidR="00FA79B1" w:rsidRDefault="00FA79B1" w:rsidP="006F1258">
            <w:pPr>
              <w:spacing w:after="0" w:line="240" w:lineRule="auto"/>
              <w:rPr>
                <w:rFonts w:cs="Calibri"/>
                <w:sz w:val="20"/>
                <w:szCs w:val="20"/>
              </w:rPr>
            </w:pPr>
          </w:p>
          <w:p w14:paraId="1A2A6702" w14:textId="77777777" w:rsidR="00FA79B1" w:rsidRDefault="00FA79B1" w:rsidP="006F1258">
            <w:pPr>
              <w:spacing w:after="0" w:line="240" w:lineRule="auto"/>
              <w:rPr>
                <w:rFonts w:cs="Calibri"/>
                <w:sz w:val="20"/>
                <w:szCs w:val="20"/>
              </w:rPr>
            </w:pPr>
          </w:p>
          <w:p w14:paraId="67BE747E" w14:textId="77777777" w:rsidR="00FA79B1" w:rsidRDefault="00FA79B1" w:rsidP="006F1258">
            <w:pPr>
              <w:spacing w:after="0" w:line="240" w:lineRule="auto"/>
              <w:rPr>
                <w:rFonts w:cs="Calibri"/>
                <w:sz w:val="20"/>
                <w:szCs w:val="20"/>
              </w:rPr>
            </w:pPr>
          </w:p>
          <w:p w14:paraId="1087EB87" w14:textId="77777777" w:rsidR="00FA79B1" w:rsidRDefault="00FA79B1" w:rsidP="006F1258">
            <w:pPr>
              <w:spacing w:after="0" w:line="240" w:lineRule="auto"/>
              <w:rPr>
                <w:rFonts w:cs="Calibri"/>
                <w:sz w:val="20"/>
                <w:szCs w:val="20"/>
              </w:rPr>
            </w:pPr>
          </w:p>
          <w:p w14:paraId="49636725" w14:textId="77777777" w:rsidR="00FA79B1" w:rsidRDefault="00FA79B1" w:rsidP="006F1258">
            <w:pPr>
              <w:spacing w:after="0" w:line="240" w:lineRule="auto"/>
              <w:rPr>
                <w:rFonts w:cs="Calibri"/>
                <w:sz w:val="20"/>
                <w:szCs w:val="20"/>
              </w:rPr>
            </w:pPr>
          </w:p>
          <w:p w14:paraId="0578CCC3" w14:textId="77777777" w:rsidR="00FA79B1" w:rsidRDefault="00FA79B1" w:rsidP="006F1258">
            <w:pPr>
              <w:spacing w:after="0" w:line="240" w:lineRule="auto"/>
              <w:rPr>
                <w:rFonts w:cs="Calibri"/>
                <w:sz w:val="20"/>
                <w:szCs w:val="20"/>
              </w:rPr>
            </w:pPr>
          </w:p>
          <w:p w14:paraId="065411E9" w14:textId="77777777" w:rsidR="00FA79B1" w:rsidRDefault="00FA79B1" w:rsidP="006F1258">
            <w:pPr>
              <w:spacing w:after="0" w:line="240" w:lineRule="auto"/>
              <w:rPr>
                <w:rFonts w:cs="Calibri"/>
                <w:sz w:val="20"/>
                <w:szCs w:val="20"/>
              </w:rPr>
            </w:pPr>
          </w:p>
          <w:p w14:paraId="623FCC8B" w14:textId="77777777" w:rsidR="00FA79B1" w:rsidRDefault="00FA79B1" w:rsidP="006F1258">
            <w:pPr>
              <w:spacing w:after="0" w:line="240" w:lineRule="auto"/>
              <w:rPr>
                <w:rFonts w:cs="Calibri"/>
                <w:sz w:val="20"/>
                <w:szCs w:val="20"/>
              </w:rPr>
            </w:pPr>
          </w:p>
          <w:p w14:paraId="4496D37A" w14:textId="77777777" w:rsidR="00FA79B1" w:rsidRDefault="00FA79B1" w:rsidP="006F1258">
            <w:pPr>
              <w:spacing w:after="0" w:line="240" w:lineRule="auto"/>
              <w:rPr>
                <w:rFonts w:cs="Calibri"/>
                <w:sz w:val="20"/>
                <w:szCs w:val="20"/>
              </w:rPr>
            </w:pPr>
          </w:p>
          <w:p w14:paraId="693BC722" w14:textId="77777777" w:rsidR="00FA79B1" w:rsidRDefault="00FA79B1" w:rsidP="006F1258">
            <w:pPr>
              <w:spacing w:after="0" w:line="240" w:lineRule="auto"/>
              <w:rPr>
                <w:rFonts w:cs="Calibri"/>
                <w:sz w:val="20"/>
                <w:szCs w:val="20"/>
              </w:rPr>
            </w:pPr>
          </w:p>
          <w:p w14:paraId="35535F0F" w14:textId="77777777" w:rsidR="00FA79B1" w:rsidRDefault="00FA79B1" w:rsidP="006F1258">
            <w:pPr>
              <w:spacing w:after="0" w:line="240" w:lineRule="auto"/>
              <w:rPr>
                <w:rFonts w:cs="Calibri"/>
                <w:sz w:val="20"/>
                <w:szCs w:val="20"/>
              </w:rPr>
            </w:pPr>
          </w:p>
          <w:p w14:paraId="5A729804" w14:textId="77777777" w:rsidR="00FA79B1" w:rsidRDefault="00FA79B1" w:rsidP="006F1258">
            <w:pPr>
              <w:spacing w:after="0" w:line="240" w:lineRule="auto"/>
              <w:rPr>
                <w:rFonts w:cs="Calibri"/>
                <w:sz w:val="20"/>
                <w:szCs w:val="20"/>
              </w:rPr>
            </w:pPr>
            <w:r>
              <w:rPr>
                <w:rFonts w:cs="Calibri"/>
                <w:sz w:val="20"/>
                <w:szCs w:val="20"/>
              </w:rPr>
              <w:t>Učiteljica biologije Dijana Stubičar i knjižničarka</w:t>
            </w:r>
          </w:p>
          <w:p w14:paraId="793EBBEC" w14:textId="77777777" w:rsidR="00FA79B1" w:rsidRDefault="00FA79B1" w:rsidP="006F1258">
            <w:pPr>
              <w:spacing w:after="0" w:line="240" w:lineRule="auto"/>
              <w:rPr>
                <w:rFonts w:cs="Calibri"/>
                <w:sz w:val="20"/>
                <w:szCs w:val="20"/>
              </w:rPr>
            </w:pPr>
          </w:p>
          <w:p w14:paraId="76BC5134" w14:textId="77777777" w:rsidR="00FA79B1" w:rsidRDefault="00FA79B1" w:rsidP="006F1258">
            <w:pPr>
              <w:spacing w:after="0" w:line="240" w:lineRule="auto"/>
              <w:rPr>
                <w:rFonts w:cs="Calibri"/>
                <w:sz w:val="20"/>
                <w:szCs w:val="20"/>
              </w:rPr>
            </w:pPr>
          </w:p>
          <w:p w14:paraId="31843D7D" w14:textId="77777777" w:rsidR="00FA79B1" w:rsidRPr="005D358C" w:rsidRDefault="00FA79B1" w:rsidP="006F1258">
            <w:pPr>
              <w:spacing w:after="0" w:line="240" w:lineRule="auto"/>
              <w:rPr>
                <w:rFonts w:cs="Calibri"/>
                <w:sz w:val="20"/>
                <w:szCs w:val="20"/>
              </w:rPr>
            </w:pPr>
            <w:r w:rsidRPr="005D358C">
              <w:rPr>
                <w:rFonts w:cs="Calibri"/>
                <w:sz w:val="20"/>
                <w:szCs w:val="20"/>
              </w:rPr>
              <w:t>Učiteljice Dijana Stubičar, Marina Turčić, Terezija Tea Nikolac</w:t>
            </w:r>
          </w:p>
          <w:p w14:paraId="3937B928" w14:textId="77777777" w:rsidR="00FA79B1" w:rsidRDefault="00FA79B1" w:rsidP="006F1258">
            <w:pPr>
              <w:spacing w:after="0" w:line="240" w:lineRule="auto"/>
              <w:rPr>
                <w:rFonts w:cs="Calibri"/>
                <w:sz w:val="20"/>
                <w:szCs w:val="20"/>
              </w:rPr>
            </w:pPr>
          </w:p>
        </w:tc>
        <w:tc>
          <w:tcPr>
            <w:tcW w:w="992" w:type="dxa"/>
          </w:tcPr>
          <w:p w14:paraId="29C6F7B8" w14:textId="77777777" w:rsidR="00FA79B1" w:rsidRPr="00585E7D" w:rsidRDefault="00FA79B1" w:rsidP="006F1258">
            <w:pPr>
              <w:spacing w:after="0" w:line="240" w:lineRule="auto"/>
              <w:rPr>
                <w:rFonts w:cs="Calibri"/>
                <w:sz w:val="20"/>
                <w:szCs w:val="20"/>
              </w:rPr>
            </w:pPr>
            <w:r w:rsidRPr="00585E7D">
              <w:rPr>
                <w:rFonts w:cs="Calibri"/>
                <w:sz w:val="20"/>
                <w:szCs w:val="20"/>
              </w:rPr>
              <w:lastRenderedPageBreak/>
              <w:t xml:space="preserve">1 šk. sat po razrednom odjelu </w:t>
            </w:r>
          </w:p>
          <w:p w14:paraId="511A0C8F" w14:textId="77777777" w:rsidR="00FA79B1" w:rsidRDefault="00FA79B1" w:rsidP="006F1258">
            <w:pPr>
              <w:spacing w:after="0" w:line="240" w:lineRule="auto"/>
              <w:rPr>
                <w:rFonts w:cs="Calibri"/>
                <w:color w:val="FF0000"/>
                <w:sz w:val="20"/>
                <w:szCs w:val="20"/>
              </w:rPr>
            </w:pPr>
          </w:p>
          <w:p w14:paraId="6F60A50F" w14:textId="77777777" w:rsidR="00FA79B1" w:rsidRPr="00585E7D" w:rsidRDefault="00FA79B1" w:rsidP="006F1258">
            <w:pPr>
              <w:spacing w:after="0" w:line="240" w:lineRule="auto"/>
              <w:rPr>
                <w:rFonts w:cs="Calibri"/>
                <w:sz w:val="20"/>
                <w:szCs w:val="20"/>
              </w:rPr>
            </w:pPr>
            <w:r w:rsidRPr="00585E7D">
              <w:rPr>
                <w:rFonts w:cs="Calibri"/>
                <w:sz w:val="20"/>
                <w:szCs w:val="20"/>
              </w:rPr>
              <w:t>individualno po potrebi tijekom nast. god.</w:t>
            </w:r>
          </w:p>
          <w:p w14:paraId="69A92BDB" w14:textId="77777777" w:rsidR="00FA79B1" w:rsidRDefault="00FA79B1" w:rsidP="006F1258">
            <w:pPr>
              <w:spacing w:after="0" w:line="240" w:lineRule="auto"/>
              <w:rPr>
                <w:rFonts w:cs="Calibri"/>
                <w:color w:val="FF0000"/>
                <w:sz w:val="20"/>
                <w:szCs w:val="20"/>
              </w:rPr>
            </w:pPr>
          </w:p>
          <w:p w14:paraId="1A0450B2" w14:textId="77777777" w:rsidR="00FA79B1" w:rsidRDefault="00FA79B1" w:rsidP="006F1258">
            <w:pPr>
              <w:spacing w:after="0" w:line="240" w:lineRule="auto"/>
              <w:rPr>
                <w:rFonts w:cs="Calibri"/>
                <w:sz w:val="20"/>
                <w:szCs w:val="20"/>
              </w:rPr>
            </w:pPr>
          </w:p>
          <w:p w14:paraId="329871DD" w14:textId="77777777" w:rsidR="00FA79B1" w:rsidRDefault="00FA79B1" w:rsidP="006F1258">
            <w:pPr>
              <w:spacing w:after="0" w:line="240" w:lineRule="auto"/>
              <w:rPr>
                <w:rFonts w:cs="Calibri"/>
                <w:sz w:val="20"/>
                <w:szCs w:val="20"/>
              </w:rPr>
            </w:pPr>
          </w:p>
          <w:p w14:paraId="1D5503C7" w14:textId="77777777" w:rsidR="00FA79B1" w:rsidRDefault="00FA79B1" w:rsidP="006F1258">
            <w:pPr>
              <w:spacing w:after="0" w:line="240" w:lineRule="auto"/>
              <w:rPr>
                <w:rFonts w:cs="Calibri"/>
                <w:sz w:val="20"/>
                <w:szCs w:val="20"/>
              </w:rPr>
            </w:pPr>
          </w:p>
          <w:p w14:paraId="617EB09F" w14:textId="77777777" w:rsidR="00FA79B1" w:rsidRDefault="00FA79B1" w:rsidP="006F1258">
            <w:pPr>
              <w:spacing w:after="0" w:line="240" w:lineRule="auto"/>
              <w:rPr>
                <w:rFonts w:cs="Calibri"/>
                <w:sz w:val="20"/>
                <w:szCs w:val="20"/>
              </w:rPr>
            </w:pPr>
          </w:p>
          <w:p w14:paraId="544AC0F7" w14:textId="77777777" w:rsidR="00FA79B1" w:rsidRDefault="00FA79B1" w:rsidP="006F1258">
            <w:pPr>
              <w:spacing w:after="0" w:line="240" w:lineRule="auto"/>
              <w:rPr>
                <w:rFonts w:cs="Calibri"/>
                <w:sz w:val="20"/>
                <w:szCs w:val="20"/>
              </w:rPr>
            </w:pPr>
          </w:p>
          <w:p w14:paraId="52D9B193" w14:textId="77777777" w:rsidR="00FA79B1" w:rsidRDefault="00FA79B1" w:rsidP="006F1258">
            <w:pPr>
              <w:spacing w:after="0" w:line="240" w:lineRule="auto"/>
              <w:rPr>
                <w:rFonts w:cs="Calibri"/>
                <w:sz w:val="20"/>
                <w:szCs w:val="20"/>
              </w:rPr>
            </w:pPr>
          </w:p>
          <w:p w14:paraId="047E392F" w14:textId="77777777" w:rsidR="00FA79B1" w:rsidRDefault="00FA79B1" w:rsidP="006F1258">
            <w:pPr>
              <w:spacing w:after="0" w:line="240" w:lineRule="auto"/>
              <w:rPr>
                <w:rFonts w:cs="Calibri"/>
                <w:sz w:val="20"/>
                <w:szCs w:val="20"/>
              </w:rPr>
            </w:pPr>
          </w:p>
          <w:p w14:paraId="79647F4F" w14:textId="77777777" w:rsidR="00FA79B1" w:rsidRDefault="00FA79B1" w:rsidP="006F1258">
            <w:pPr>
              <w:spacing w:after="0" w:line="240" w:lineRule="auto"/>
              <w:rPr>
                <w:rFonts w:cs="Calibri"/>
                <w:sz w:val="20"/>
                <w:szCs w:val="20"/>
              </w:rPr>
            </w:pPr>
          </w:p>
          <w:p w14:paraId="1F750598" w14:textId="77777777" w:rsidR="00FA79B1" w:rsidRPr="00E74916" w:rsidRDefault="00FA79B1" w:rsidP="006F1258">
            <w:pPr>
              <w:spacing w:after="0" w:line="240" w:lineRule="auto"/>
              <w:rPr>
                <w:rFonts w:cs="Calibri"/>
                <w:sz w:val="20"/>
                <w:szCs w:val="20"/>
              </w:rPr>
            </w:pPr>
            <w:r w:rsidRPr="00E74916">
              <w:rPr>
                <w:rFonts w:cs="Calibri"/>
                <w:sz w:val="20"/>
                <w:szCs w:val="20"/>
              </w:rPr>
              <w:t>1 šk. sat po razrednom odjelu</w:t>
            </w:r>
          </w:p>
          <w:p w14:paraId="6764507D" w14:textId="77777777" w:rsidR="00FA79B1" w:rsidRDefault="00FA79B1" w:rsidP="006F1258">
            <w:pPr>
              <w:spacing w:after="0" w:line="240" w:lineRule="auto"/>
              <w:rPr>
                <w:rFonts w:cs="Calibri"/>
                <w:sz w:val="20"/>
                <w:szCs w:val="20"/>
              </w:rPr>
            </w:pPr>
          </w:p>
          <w:p w14:paraId="0E70B510" w14:textId="77777777" w:rsidR="00FA79B1" w:rsidRDefault="00FA79B1" w:rsidP="006F1258">
            <w:pPr>
              <w:spacing w:after="0" w:line="240" w:lineRule="auto"/>
              <w:rPr>
                <w:rFonts w:cs="Calibri"/>
                <w:sz w:val="20"/>
                <w:szCs w:val="20"/>
              </w:rPr>
            </w:pPr>
          </w:p>
          <w:p w14:paraId="14DEDEA3" w14:textId="77777777" w:rsidR="00FA79B1" w:rsidRDefault="00FA79B1" w:rsidP="006F1258">
            <w:pPr>
              <w:spacing w:after="0" w:line="240" w:lineRule="auto"/>
              <w:rPr>
                <w:rFonts w:cs="Calibri"/>
                <w:sz w:val="20"/>
                <w:szCs w:val="20"/>
              </w:rPr>
            </w:pPr>
          </w:p>
          <w:p w14:paraId="450FD30E" w14:textId="77777777" w:rsidR="00FA79B1" w:rsidRDefault="00FA79B1" w:rsidP="006F1258">
            <w:pPr>
              <w:spacing w:after="0" w:line="240" w:lineRule="auto"/>
              <w:rPr>
                <w:rFonts w:cs="Calibri"/>
                <w:sz w:val="20"/>
                <w:szCs w:val="20"/>
              </w:rPr>
            </w:pPr>
          </w:p>
          <w:p w14:paraId="0B2090A3" w14:textId="77777777" w:rsidR="00FA79B1" w:rsidRDefault="00FA79B1" w:rsidP="006F1258">
            <w:pPr>
              <w:spacing w:after="0" w:line="240" w:lineRule="auto"/>
              <w:rPr>
                <w:rFonts w:cs="Calibri"/>
                <w:sz w:val="20"/>
                <w:szCs w:val="20"/>
              </w:rPr>
            </w:pPr>
          </w:p>
          <w:p w14:paraId="7B597ACD" w14:textId="77777777" w:rsidR="00FA79B1" w:rsidRDefault="00FA79B1" w:rsidP="006F1258">
            <w:pPr>
              <w:spacing w:after="0" w:line="240" w:lineRule="auto"/>
              <w:rPr>
                <w:rFonts w:cs="Calibri"/>
                <w:sz w:val="20"/>
                <w:szCs w:val="20"/>
              </w:rPr>
            </w:pPr>
          </w:p>
          <w:p w14:paraId="32C91684" w14:textId="77777777" w:rsidR="00FA79B1" w:rsidRDefault="00FA79B1" w:rsidP="006F1258">
            <w:pPr>
              <w:spacing w:after="0" w:line="240" w:lineRule="auto"/>
              <w:rPr>
                <w:rFonts w:cs="Calibri"/>
                <w:sz w:val="20"/>
                <w:szCs w:val="20"/>
              </w:rPr>
            </w:pPr>
          </w:p>
          <w:p w14:paraId="67718C29" w14:textId="77777777" w:rsidR="00FA79B1" w:rsidRDefault="00FA79B1" w:rsidP="006F1258">
            <w:pPr>
              <w:spacing w:after="0" w:line="240" w:lineRule="auto"/>
              <w:rPr>
                <w:rFonts w:cs="Calibri"/>
                <w:sz w:val="20"/>
                <w:szCs w:val="20"/>
              </w:rPr>
            </w:pPr>
            <w:r>
              <w:rPr>
                <w:rFonts w:cs="Calibri"/>
                <w:sz w:val="20"/>
                <w:szCs w:val="20"/>
              </w:rPr>
              <w:t>1 dan tijekom god</w:t>
            </w:r>
          </w:p>
        </w:tc>
      </w:tr>
      <w:tr w:rsidR="00FA79B1" w:rsidRPr="00A33ABC" w14:paraId="220E9721" w14:textId="77777777" w:rsidTr="006F1258">
        <w:trPr>
          <w:trHeight w:val="505"/>
        </w:trPr>
        <w:tc>
          <w:tcPr>
            <w:tcW w:w="4928" w:type="dxa"/>
          </w:tcPr>
          <w:p w14:paraId="446882E8" w14:textId="77777777" w:rsidR="00FA79B1" w:rsidRPr="00697B6F" w:rsidRDefault="00FA79B1" w:rsidP="006F1258">
            <w:pPr>
              <w:pStyle w:val="Odlomakpopisa"/>
              <w:spacing w:after="0" w:line="240" w:lineRule="auto"/>
              <w:ind w:left="0"/>
              <w:rPr>
                <w:b/>
                <w:color w:val="FF0000"/>
                <w:sz w:val="20"/>
                <w:szCs w:val="20"/>
                <w:u w:val="single"/>
                <w:shd w:val="clear" w:color="auto" w:fill="FFFFFF"/>
              </w:rPr>
            </w:pPr>
            <w:r w:rsidRPr="00697B6F">
              <w:rPr>
                <w:b/>
                <w:u w:val="single"/>
              </w:rPr>
              <w:lastRenderedPageBreak/>
              <w:t>Lara – preventivni program usmjeren na razvoj socijalnih vještina</w:t>
            </w:r>
            <w:r w:rsidRPr="00697B6F">
              <w:rPr>
                <w:b/>
                <w:color w:val="FF0000"/>
                <w:sz w:val="20"/>
                <w:szCs w:val="20"/>
                <w:u w:val="single"/>
                <w:shd w:val="clear" w:color="auto" w:fill="FFFFFF"/>
              </w:rPr>
              <w:t xml:space="preserve"> </w:t>
            </w:r>
          </w:p>
          <w:p w14:paraId="7872DD70" w14:textId="77777777" w:rsidR="00FA79B1" w:rsidRDefault="00FA79B1" w:rsidP="006F1258">
            <w:pPr>
              <w:pStyle w:val="Odlomakpopisa"/>
              <w:spacing w:after="0" w:line="240" w:lineRule="auto"/>
              <w:ind w:left="0"/>
              <w:rPr>
                <w:b/>
                <w:bCs/>
                <w:color w:val="FF0000"/>
                <w:sz w:val="20"/>
                <w:szCs w:val="20"/>
                <w:shd w:val="clear" w:color="auto" w:fill="FFFFFF"/>
              </w:rPr>
            </w:pPr>
          </w:p>
          <w:p w14:paraId="69A605C0" w14:textId="77777777" w:rsidR="00FA79B1" w:rsidRPr="00697B6F" w:rsidRDefault="00FA79B1" w:rsidP="006F1258">
            <w:pPr>
              <w:pStyle w:val="Odlomakpopisa"/>
              <w:spacing w:after="0" w:line="240" w:lineRule="auto"/>
              <w:ind w:left="0"/>
              <w:rPr>
                <w:b/>
                <w:bCs/>
                <w:sz w:val="20"/>
                <w:szCs w:val="20"/>
                <w:shd w:val="clear" w:color="auto" w:fill="FFFFFF"/>
              </w:rPr>
            </w:pPr>
            <w:r w:rsidRPr="00697B6F">
              <w:rPr>
                <w:b/>
                <w:bCs/>
                <w:sz w:val="20"/>
                <w:szCs w:val="20"/>
                <w:shd w:val="clear" w:color="auto" w:fill="FFFFFF"/>
              </w:rPr>
              <w:t>Radionice za učenike 3. razreda</w:t>
            </w:r>
          </w:p>
          <w:p w14:paraId="21377E87" w14:textId="77777777" w:rsidR="00FA79B1" w:rsidRPr="00697B6F" w:rsidRDefault="00FA79B1" w:rsidP="006F1258">
            <w:pPr>
              <w:pStyle w:val="Odlomakpopisa"/>
              <w:spacing w:after="0" w:line="240" w:lineRule="auto"/>
              <w:ind w:left="0"/>
              <w:rPr>
                <w:sz w:val="20"/>
                <w:szCs w:val="20"/>
                <w:shd w:val="clear" w:color="auto" w:fill="FFFFFF"/>
              </w:rPr>
            </w:pPr>
          </w:p>
          <w:p w14:paraId="68FDCA78" w14:textId="77777777" w:rsidR="00FA79B1" w:rsidRPr="00697B6F" w:rsidRDefault="00FA79B1" w:rsidP="006F1258">
            <w:pPr>
              <w:pStyle w:val="Odlomakpopisa"/>
              <w:spacing w:after="0" w:line="240" w:lineRule="auto"/>
              <w:ind w:left="0"/>
              <w:rPr>
                <w:i/>
                <w:sz w:val="20"/>
                <w:szCs w:val="20"/>
                <w:shd w:val="clear" w:color="auto" w:fill="FFFFFF"/>
              </w:rPr>
            </w:pPr>
            <w:r w:rsidRPr="00697B6F">
              <w:rPr>
                <w:i/>
                <w:sz w:val="20"/>
                <w:szCs w:val="20"/>
                <w:shd w:val="clear" w:color="auto" w:fill="FFFFFF"/>
              </w:rPr>
              <w:t xml:space="preserve">Ciljevi: </w:t>
            </w:r>
          </w:p>
          <w:p w14:paraId="6B4D5E18" w14:textId="77777777" w:rsidR="00FA79B1" w:rsidRDefault="00FA79B1" w:rsidP="006F1258">
            <w:pPr>
              <w:spacing w:after="0" w:line="240" w:lineRule="auto"/>
              <w:rPr>
                <w:rFonts w:cs="Calibri"/>
                <w:b/>
                <w:bCs/>
                <w:color w:val="FF0000"/>
                <w:sz w:val="20"/>
                <w:szCs w:val="20"/>
              </w:rPr>
            </w:pPr>
            <w:r>
              <w:t>-r</w:t>
            </w:r>
            <w:r w:rsidRPr="004F125C">
              <w:t>azvoj socijalnih, emocionalnih i kognitivnih vještina putem radionica s ciljem prevencije neprihvatljivih oblika ponašanja i postizanje učinkovite socijalne integracije</w:t>
            </w:r>
            <w:r w:rsidRPr="00697B6F">
              <w:rPr>
                <w:rFonts w:cs="Calibri"/>
                <w:b/>
                <w:bCs/>
                <w:color w:val="FF0000"/>
                <w:sz w:val="20"/>
                <w:szCs w:val="20"/>
              </w:rPr>
              <w:t xml:space="preserve"> </w:t>
            </w:r>
          </w:p>
          <w:p w14:paraId="121FAC44" w14:textId="77777777" w:rsidR="00FA79B1" w:rsidRPr="00697B6F" w:rsidRDefault="00FA79B1" w:rsidP="006F1258">
            <w:pPr>
              <w:spacing w:after="0" w:line="240" w:lineRule="auto"/>
              <w:rPr>
                <w:rFonts w:cs="Calibri"/>
                <w:b/>
                <w:bCs/>
                <w:color w:val="FF0000"/>
                <w:sz w:val="20"/>
                <w:szCs w:val="20"/>
              </w:rPr>
            </w:pPr>
            <w:r>
              <w:t>-r</w:t>
            </w:r>
            <w:r w:rsidRPr="004F125C">
              <w:t>azvoj socijalnih vještina, razvijanje pozitivne slike</w:t>
            </w:r>
            <w:r>
              <w:t xml:space="preserve"> o sebi, razvijanje odgovor</w:t>
            </w:r>
            <w:r w:rsidRPr="004F125C">
              <w:t>nosti za vlastito ponašanje, razvijanje vlastitih osjećanja i potreb</w:t>
            </w:r>
            <w:r>
              <w:t>a, upravljanje vlastitim postupc</w:t>
            </w:r>
            <w:r w:rsidRPr="004F125C">
              <w:t>ima, usvajanje socijalnih i komunikacijskih vještina, razvijanje zajedništva i</w:t>
            </w:r>
            <w:r>
              <w:t xml:space="preserve"> suradnje</w:t>
            </w:r>
          </w:p>
          <w:p w14:paraId="642075C2" w14:textId="77777777" w:rsidR="00FA79B1" w:rsidRPr="00A33ABC" w:rsidRDefault="00FA79B1" w:rsidP="006F1258">
            <w:pPr>
              <w:pStyle w:val="Odlomakpopisa"/>
              <w:spacing w:after="0" w:line="240" w:lineRule="auto"/>
              <w:ind w:left="0"/>
              <w:rPr>
                <w:rFonts w:cs="Calibri"/>
                <w:b/>
                <w:bCs/>
                <w:color w:val="FF0000"/>
                <w:sz w:val="20"/>
                <w:szCs w:val="20"/>
              </w:rPr>
            </w:pPr>
          </w:p>
          <w:p w14:paraId="4C527123" w14:textId="77777777" w:rsidR="00FA79B1" w:rsidRPr="00AC7313" w:rsidRDefault="00FA79B1" w:rsidP="006F1258">
            <w:pPr>
              <w:pStyle w:val="Odlomakpopisa"/>
              <w:spacing w:after="0" w:line="240" w:lineRule="auto"/>
              <w:ind w:left="0"/>
              <w:rPr>
                <w:rFonts w:cs="Calibri"/>
                <w:b/>
                <w:bCs/>
                <w:sz w:val="20"/>
                <w:szCs w:val="20"/>
                <w:u w:val="single"/>
              </w:rPr>
            </w:pPr>
          </w:p>
        </w:tc>
        <w:tc>
          <w:tcPr>
            <w:tcW w:w="1843" w:type="dxa"/>
          </w:tcPr>
          <w:p w14:paraId="11CB2781" w14:textId="77777777" w:rsidR="00FA79B1" w:rsidRDefault="00FA79B1" w:rsidP="006F1258">
            <w:pPr>
              <w:spacing w:after="0" w:line="240" w:lineRule="auto"/>
              <w:rPr>
                <w:rFonts w:cs="Calibri"/>
                <w:sz w:val="20"/>
                <w:szCs w:val="20"/>
              </w:rPr>
            </w:pPr>
            <w:r>
              <w:rPr>
                <w:rFonts w:cs="Calibri"/>
                <w:sz w:val="20"/>
                <w:szCs w:val="20"/>
              </w:rPr>
              <w:t>Socijalna pedagogonja</w:t>
            </w:r>
          </w:p>
        </w:tc>
        <w:tc>
          <w:tcPr>
            <w:tcW w:w="708" w:type="dxa"/>
          </w:tcPr>
          <w:p w14:paraId="39B746E5" w14:textId="77777777" w:rsidR="00FA79B1" w:rsidRDefault="00FA79B1" w:rsidP="006F1258">
            <w:pPr>
              <w:spacing w:after="0" w:line="240" w:lineRule="auto"/>
              <w:rPr>
                <w:rFonts w:cs="Calibri"/>
                <w:sz w:val="20"/>
                <w:szCs w:val="20"/>
              </w:rPr>
            </w:pPr>
            <w:r>
              <w:rPr>
                <w:rFonts w:cs="Calibri"/>
                <w:sz w:val="20"/>
                <w:szCs w:val="20"/>
              </w:rPr>
              <w:t>3. r.</w:t>
            </w:r>
          </w:p>
        </w:tc>
        <w:tc>
          <w:tcPr>
            <w:tcW w:w="709" w:type="dxa"/>
          </w:tcPr>
          <w:p w14:paraId="4727A086" w14:textId="77777777" w:rsidR="00FA79B1" w:rsidRDefault="00FA79B1" w:rsidP="006F1258">
            <w:pPr>
              <w:spacing w:after="0" w:line="240" w:lineRule="auto"/>
              <w:rPr>
                <w:rFonts w:cs="Calibri"/>
                <w:sz w:val="20"/>
                <w:szCs w:val="20"/>
              </w:rPr>
            </w:pPr>
            <w:r>
              <w:rPr>
                <w:rFonts w:cs="Calibri"/>
                <w:sz w:val="20"/>
                <w:szCs w:val="20"/>
              </w:rPr>
              <w:t>62</w:t>
            </w:r>
          </w:p>
        </w:tc>
        <w:tc>
          <w:tcPr>
            <w:tcW w:w="851" w:type="dxa"/>
          </w:tcPr>
          <w:p w14:paraId="56460CA5" w14:textId="77777777" w:rsidR="00FA79B1" w:rsidRDefault="00FA79B1" w:rsidP="006F1258">
            <w:pPr>
              <w:spacing w:after="0" w:line="240" w:lineRule="auto"/>
              <w:rPr>
                <w:rFonts w:cs="Calibri"/>
                <w:sz w:val="20"/>
                <w:szCs w:val="20"/>
              </w:rPr>
            </w:pPr>
            <w:r>
              <w:rPr>
                <w:rFonts w:cs="Calibri"/>
                <w:sz w:val="20"/>
                <w:szCs w:val="20"/>
              </w:rPr>
              <w:t>Stručni suradnici</w:t>
            </w:r>
          </w:p>
        </w:tc>
        <w:tc>
          <w:tcPr>
            <w:tcW w:w="992" w:type="dxa"/>
          </w:tcPr>
          <w:p w14:paraId="585FF938" w14:textId="77777777" w:rsidR="00FA79B1" w:rsidRPr="00585E7D" w:rsidRDefault="00FA79B1" w:rsidP="006F1258">
            <w:pPr>
              <w:spacing w:after="0" w:line="240" w:lineRule="auto"/>
              <w:rPr>
                <w:rFonts w:cs="Calibri"/>
                <w:sz w:val="20"/>
                <w:szCs w:val="20"/>
              </w:rPr>
            </w:pPr>
            <w:r w:rsidRPr="004A394D">
              <w:rPr>
                <w:rFonts w:cs="Calibri"/>
                <w:sz w:val="20"/>
                <w:szCs w:val="20"/>
              </w:rPr>
              <w:t xml:space="preserve">2 šk. sata </w:t>
            </w:r>
            <w:r w:rsidRPr="00585E7D">
              <w:rPr>
                <w:rFonts w:cs="Calibri"/>
                <w:sz w:val="20"/>
                <w:szCs w:val="20"/>
              </w:rPr>
              <w:t xml:space="preserve">po razrednom odjelu </w:t>
            </w:r>
            <w:r>
              <w:rPr>
                <w:rFonts w:cs="Calibri"/>
                <w:sz w:val="20"/>
                <w:szCs w:val="20"/>
              </w:rPr>
              <w:t>ili po potrebi više</w:t>
            </w:r>
          </w:p>
          <w:p w14:paraId="74E8CD08" w14:textId="77777777" w:rsidR="00FA79B1" w:rsidRDefault="00FA79B1" w:rsidP="006F1258">
            <w:pPr>
              <w:spacing w:after="0" w:line="240" w:lineRule="auto"/>
              <w:rPr>
                <w:rFonts w:cs="Calibri"/>
                <w:sz w:val="20"/>
                <w:szCs w:val="20"/>
              </w:rPr>
            </w:pPr>
          </w:p>
        </w:tc>
      </w:tr>
      <w:tr w:rsidR="00FA79B1" w:rsidRPr="00A33ABC" w14:paraId="5CBBAEBF" w14:textId="77777777" w:rsidTr="006F1258">
        <w:trPr>
          <w:trHeight w:val="505"/>
        </w:trPr>
        <w:tc>
          <w:tcPr>
            <w:tcW w:w="4928" w:type="dxa"/>
          </w:tcPr>
          <w:p w14:paraId="24C8A422" w14:textId="77777777" w:rsidR="00FA79B1" w:rsidRPr="006F3DA4" w:rsidRDefault="00FA79B1" w:rsidP="006F1258">
            <w:pPr>
              <w:pStyle w:val="Odlomakpopisa"/>
              <w:spacing w:after="0" w:line="240" w:lineRule="auto"/>
              <w:ind w:left="0"/>
              <w:rPr>
                <w:rFonts w:cs="Calibri"/>
                <w:b/>
                <w:bCs/>
                <w:sz w:val="20"/>
                <w:szCs w:val="20"/>
                <w:u w:val="single"/>
              </w:rPr>
            </w:pPr>
            <w:r>
              <w:rPr>
                <w:rFonts w:cs="Calibri"/>
                <w:b/>
                <w:bCs/>
                <w:sz w:val="20"/>
                <w:szCs w:val="20"/>
                <w:u w:val="single"/>
              </w:rPr>
              <w:t xml:space="preserve">Prevencija školskog neuspjeha / </w:t>
            </w:r>
            <w:r w:rsidRPr="006F3DA4">
              <w:rPr>
                <w:rFonts w:cs="Calibri"/>
                <w:b/>
                <w:bCs/>
                <w:sz w:val="20"/>
                <w:szCs w:val="20"/>
                <w:u w:val="single"/>
              </w:rPr>
              <w:t>Pomoć u učenju</w:t>
            </w:r>
          </w:p>
          <w:p w14:paraId="404D6958" w14:textId="77777777" w:rsidR="00FA79B1" w:rsidRDefault="00FA79B1" w:rsidP="006F1258">
            <w:pPr>
              <w:pStyle w:val="Odlomakpopisa"/>
              <w:spacing w:after="0" w:line="240" w:lineRule="auto"/>
              <w:ind w:left="0"/>
              <w:rPr>
                <w:rFonts w:cs="Calibri"/>
                <w:b/>
                <w:bCs/>
                <w:color w:val="FF0000"/>
                <w:sz w:val="20"/>
                <w:szCs w:val="20"/>
              </w:rPr>
            </w:pPr>
          </w:p>
          <w:p w14:paraId="74CF2943" w14:textId="77777777" w:rsidR="00FA79B1" w:rsidRPr="002D5CAE" w:rsidRDefault="00FA79B1" w:rsidP="006F1258">
            <w:pPr>
              <w:pStyle w:val="Odlomakpopisa"/>
              <w:spacing w:after="0" w:line="240" w:lineRule="auto"/>
              <w:ind w:left="0"/>
              <w:rPr>
                <w:rFonts w:cs="Calibri"/>
                <w:b/>
                <w:sz w:val="20"/>
                <w:szCs w:val="20"/>
              </w:rPr>
            </w:pPr>
            <w:r w:rsidRPr="002D5CAE">
              <w:rPr>
                <w:rFonts w:cs="Calibri"/>
                <w:b/>
                <w:sz w:val="20"/>
                <w:szCs w:val="20"/>
              </w:rPr>
              <w:t>Radionice za učenike 5.razreda</w:t>
            </w:r>
          </w:p>
          <w:p w14:paraId="4A6ED671" w14:textId="77777777" w:rsidR="00FA79B1" w:rsidRPr="0011352E" w:rsidRDefault="00FA79B1" w:rsidP="006F1258">
            <w:pPr>
              <w:pStyle w:val="Odlomakpopisa"/>
              <w:spacing w:after="0" w:line="240" w:lineRule="auto"/>
              <w:ind w:left="0"/>
              <w:rPr>
                <w:rFonts w:cs="Calibri"/>
                <w:b/>
                <w:bCs/>
                <w:sz w:val="20"/>
                <w:szCs w:val="20"/>
              </w:rPr>
            </w:pPr>
          </w:p>
          <w:p w14:paraId="1925847F" w14:textId="77777777" w:rsidR="00FA79B1" w:rsidRPr="006F3DA4" w:rsidRDefault="00FA79B1" w:rsidP="006F1258">
            <w:pPr>
              <w:pStyle w:val="Odlomakpopisa"/>
              <w:spacing w:after="0" w:line="240" w:lineRule="auto"/>
              <w:ind w:left="0"/>
              <w:rPr>
                <w:rFonts w:cs="Calibri"/>
                <w:bCs/>
                <w:sz w:val="20"/>
                <w:szCs w:val="20"/>
              </w:rPr>
            </w:pPr>
            <w:r w:rsidRPr="002D5CAE">
              <w:rPr>
                <w:rFonts w:cs="Calibri"/>
                <w:b/>
                <w:sz w:val="20"/>
                <w:szCs w:val="20"/>
              </w:rPr>
              <w:lastRenderedPageBreak/>
              <w:t>Individualni, grupni rad s učenicima</w:t>
            </w:r>
            <w:r w:rsidRPr="006F3DA4">
              <w:rPr>
                <w:rFonts w:cs="Calibri"/>
                <w:bCs/>
                <w:sz w:val="20"/>
                <w:szCs w:val="20"/>
              </w:rPr>
              <w:t>, dodatne radionice  provodit će se po potrebi s učenicima 1.-8. razreda</w:t>
            </w:r>
          </w:p>
          <w:p w14:paraId="4F58AEA3" w14:textId="77777777" w:rsidR="00FA79B1" w:rsidRPr="00A33ABC" w:rsidRDefault="00FA79B1" w:rsidP="006F1258">
            <w:pPr>
              <w:pStyle w:val="Odlomakpopisa"/>
              <w:spacing w:after="0" w:line="240" w:lineRule="auto"/>
              <w:ind w:left="0"/>
              <w:rPr>
                <w:rFonts w:cs="Calibri"/>
                <w:bCs/>
                <w:i/>
                <w:color w:val="FF0000"/>
                <w:sz w:val="20"/>
                <w:szCs w:val="20"/>
              </w:rPr>
            </w:pPr>
          </w:p>
          <w:p w14:paraId="18308D64" w14:textId="77777777" w:rsidR="00FA79B1" w:rsidRPr="006F3DA4" w:rsidRDefault="00FA79B1" w:rsidP="006F1258">
            <w:pPr>
              <w:pStyle w:val="Odlomakpopisa"/>
              <w:spacing w:after="0" w:line="240" w:lineRule="auto"/>
              <w:ind w:left="0"/>
              <w:rPr>
                <w:rFonts w:cs="Calibri"/>
                <w:bCs/>
                <w:i/>
                <w:sz w:val="20"/>
                <w:szCs w:val="20"/>
              </w:rPr>
            </w:pPr>
            <w:r w:rsidRPr="006F3DA4">
              <w:rPr>
                <w:rFonts w:cs="Calibri"/>
                <w:bCs/>
                <w:i/>
                <w:sz w:val="20"/>
                <w:szCs w:val="20"/>
              </w:rPr>
              <w:t>Ciljevi:</w:t>
            </w:r>
          </w:p>
          <w:p w14:paraId="19ACF791" w14:textId="77777777" w:rsidR="00FA79B1" w:rsidRPr="006F3DA4" w:rsidRDefault="00FA79B1" w:rsidP="006F1258">
            <w:pPr>
              <w:tabs>
                <w:tab w:val="center" w:pos="4536"/>
                <w:tab w:val="right" w:pos="9072"/>
              </w:tabs>
              <w:rPr>
                <w:sz w:val="20"/>
                <w:szCs w:val="20"/>
                <w:lang w:val="pl-PL"/>
              </w:rPr>
            </w:pPr>
            <w:r w:rsidRPr="006F3DA4">
              <w:rPr>
                <w:sz w:val="20"/>
                <w:szCs w:val="20"/>
                <w:lang w:val="pl-PL"/>
              </w:rPr>
              <w:t xml:space="preserve">- pomoć učenicima u usvajanju nastavnih sadržaja; naučiti kako učiti, savladati vještine samoorganizacije; ostvarivanje što boljih odgojno-obrazovnih rezultata </w:t>
            </w:r>
          </w:p>
          <w:p w14:paraId="1BA23F08" w14:textId="77777777" w:rsidR="00FA79B1" w:rsidRPr="006F3DA4" w:rsidRDefault="00FA79B1" w:rsidP="006F1258">
            <w:pPr>
              <w:pStyle w:val="Odlomakpopisa"/>
              <w:spacing w:after="0" w:line="240" w:lineRule="auto"/>
              <w:ind w:left="0"/>
              <w:rPr>
                <w:rFonts w:cs="Calibri"/>
                <w:bCs/>
                <w:i/>
                <w:sz w:val="20"/>
                <w:szCs w:val="20"/>
              </w:rPr>
            </w:pPr>
            <w:r w:rsidRPr="006F3DA4">
              <w:rPr>
                <w:rFonts w:cs="Calibri"/>
                <w:bCs/>
                <w:i/>
                <w:sz w:val="20"/>
                <w:szCs w:val="20"/>
              </w:rPr>
              <w:t>Odgojno – obrazovna očekivanja:</w:t>
            </w:r>
          </w:p>
          <w:p w14:paraId="3A58E914" w14:textId="77777777" w:rsidR="00FA79B1" w:rsidRPr="006F3DA4" w:rsidRDefault="00FA79B1" w:rsidP="006F1258">
            <w:pPr>
              <w:pStyle w:val="Odlomakpopisa"/>
              <w:spacing w:after="0" w:line="240" w:lineRule="auto"/>
              <w:ind w:left="0"/>
              <w:rPr>
                <w:rFonts w:cs="Calibri"/>
                <w:bCs/>
                <w:sz w:val="20"/>
                <w:szCs w:val="20"/>
              </w:rPr>
            </w:pPr>
            <w:r w:rsidRPr="006F3DA4">
              <w:rPr>
                <w:sz w:val="20"/>
                <w:szCs w:val="20"/>
                <w:shd w:val="clear" w:color="auto" w:fill="FFFFFF"/>
              </w:rPr>
              <w:t>- učenik uz pomoć učitelja ili samostalno traži nove informacije iz različitih izvora i uspješno ih primjenjuje pri rješavanju problema</w:t>
            </w:r>
          </w:p>
          <w:p w14:paraId="7FF26F91" w14:textId="77777777" w:rsidR="00FA79B1" w:rsidRPr="006F3DA4" w:rsidRDefault="00FA79B1" w:rsidP="006F1258">
            <w:pPr>
              <w:pStyle w:val="Odlomakpopisa"/>
              <w:spacing w:after="0" w:line="240" w:lineRule="auto"/>
              <w:ind w:left="0"/>
              <w:rPr>
                <w:sz w:val="20"/>
                <w:szCs w:val="20"/>
                <w:shd w:val="clear" w:color="auto" w:fill="FFFFFF"/>
              </w:rPr>
            </w:pPr>
            <w:r w:rsidRPr="006F3DA4">
              <w:rPr>
                <w:sz w:val="20"/>
                <w:szCs w:val="20"/>
                <w:shd w:val="clear" w:color="auto" w:fill="FFFFFF"/>
              </w:rPr>
              <w:t>- koristi se strategijama učenja i rješava probleme u svim područjima učenja uz pomoć učitelja</w:t>
            </w:r>
          </w:p>
          <w:p w14:paraId="12AEFC93" w14:textId="77777777" w:rsidR="00FA79B1" w:rsidRPr="006F3DA4" w:rsidRDefault="00FA79B1" w:rsidP="006F1258">
            <w:pPr>
              <w:pStyle w:val="Odlomakpopisa"/>
              <w:spacing w:after="0" w:line="240" w:lineRule="auto"/>
              <w:ind w:left="0"/>
              <w:rPr>
                <w:sz w:val="20"/>
                <w:szCs w:val="20"/>
                <w:shd w:val="clear" w:color="auto" w:fill="FFFFFF"/>
              </w:rPr>
            </w:pPr>
            <w:r w:rsidRPr="006F3DA4">
              <w:rPr>
                <w:sz w:val="20"/>
                <w:szCs w:val="20"/>
                <w:shd w:val="clear" w:color="auto" w:fill="FFFFFF"/>
              </w:rPr>
              <w:t>- kreativno oblikuje i izražava svoje misli i osjećaje pri učenju i rješavanju problema</w:t>
            </w:r>
          </w:p>
          <w:p w14:paraId="5E1C4048" w14:textId="77777777" w:rsidR="00FA79B1" w:rsidRPr="006F3DA4" w:rsidRDefault="00FA79B1" w:rsidP="006F1258">
            <w:pPr>
              <w:pStyle w:val="Odlomakpopisa"/>
              <w:spacing w:after="0" w:line="240" w:lineRule="auto"/>
              <w:ind w:left="0"/>
              <w:rPr>
                <w:sz w:val="20"/>
                <w:szCs w:val="20"/>
                <w:shd w:val="clear" w:color="auto" w:fill="FFFFFF"/>
              </w:rPr>
            </w:pPr>
            <w:r w:rsidRPr="006F3DA4">
              <w:rPr>
                <w:sz w:val="20"/>
                <w:szCs w:val="20"/>
                <w:shd w:val="clear" w:color="auto" w:fill="FFFFFF"/>
              </w:rPr>
              <w:t>- kritički promišlja i vrednuje ideje uz podršku učitelja</w:t>
            </w:r>
          </w:p>
          <w:p w14:paraId="7CDB02CA" w14:textId="77777777" w:rsidR="00FA79B1" w:rsidRPr="006F3DA4" w:rsidRDefault="00FA79B1" w:rsidP="006F1258">
            <w:pPr>
              <w:pStyle w:val="Odlomakpopisa"/>
              <w:spacing w:after="0" w:line="240" w:lineRule="auto"/>
              <w:ind w:left="0"/>
              <w:rPr>
                <w:sz w:val="20"/>
                <w:szCs w:val="20"/>
                <w:shd w:val="clear" w:color="auto" w:fill="FFFFFF"/>
              </w:rPr>
            </w:pPr>
            <w:r w:rsidRPr="006F3DA4">
              <w:rPr>
                <w:sz w:val="20"/>
                <w:szCs w:val="20"/>
                <w:shd w:val="clear" w:color="auto" w:fill="FFFFFF"/>
              </w:rPr>
              <w:t>- uz pomoć učitelja učenik određuje cilj učenja i odabire pristup učenju, planira učenje</w:t>
            </w:r>
          </w:p>
          <w:p w14:paraId="7906EA27" w14:textId="77777777" w:rsidR="00FA79B1" w:rsidRPr="006F3DA4" w:rsidRDefault="00FA79B1" w:rsidP="006F1258">
            <w:pPr>
              <w:pStyle w:val="Odlomakpopisa"/>
              <w:spacing w:after="0" w:line="240" w:lineRule="auto"/>
              <w:ind w:left="0"/>
              <w:rPr>
                <w:sz w:val="20"/>
                <w:szCs w:val="20"/>
                <w:shd w:val="clear" w:color="auto" w:fill="FFFFFF"/>
              </w:rPr>
            </w:pPr>
            <w:r w:rsidRPr="006F3DA4">
              <w:rPr>
                <w:sz w:val="20"/>
                <w:szCs w:val="20"/>
                <w:shd w:val="clear" w:color="auto" w:fill="FFFFFF"/>
              </w:rPr>
              <w:t>- na poticaj i uz pomoć učitelja prati svoje učenje</w:t>
            </w:r>
          </w:p>
          <w:p w14:paraId="1951D43B" w14:textId="77777777" w:rsidR="00FA79B1" w:rsidRPr="006F3DA4" w:rsidRDefault="00FA79B1" w:rsidP="006F1258">
            <w:pPr>
              <w:pStyle w:val="Odlomakpopisa"/>
              <w:spacing w:after="0" w:line="240" w:lineRule="auto"/>
              <w:ind w:left="0"/>
              <w:rPr>
                <w:sz w:val="20"/>
                <w:szCs w:val="20"/>
                <w:shd w:val="clear" w:color="auto" w:fill="FFFFFF"/>
              </w:rPr>
            </w:pPr>
            <w:r w:rsidRPr="006F3DA4">
              <w:rPr>
                <w:sz w:val="20"/>
                <w:szCs w:val="20"/>
                <w:shd w:val="clear" w:color="auto" w:fill="FFFFFF"/>
              </w:rPr>
              <w:t>- na poticaj učitelja, ali i samostalno, učenik samovrednuje proces učenja i svoje rezultate te procjenjuje ostvareni napredak</w:t>
            </w:r>
          </w:p>
          <w:p w14:paraId="73478ADC" w14:textId="77777777" w:rsidR="00FA79B1" w:rsidRPr="006F3DA4" w:rsidRDefault="00FA79B1" w:rsidP="006F1258">
            <w:pPr>
              <w:pStyle w:val="Odlomakpopisa"/>
              <w:spacing w:after="0" w:line="240" w:lineRule="auto"/>
              <w:ind w:left="0"/>
              <w:rPr>
                <w:sz w:val="20"/>
                <w:szCs w:val="20"/>
                <w:shd w:val="clear" w:color="auto" w:fill="FFFFFF"/>
              </w:rPr>
            </w:pPr>
            <w:r w:rsidRPr="006F3DA4">
              <w:rPr>
                <w:sz w:val="20"/>
                <w:szCs w:val="20"/>
                <w:shd w:val="clear" w:color="auto" w:fill="FFFFFF"/>
              </w:rPr>
              <w:t>- može objasniti vrijednost učenja za svoj život</w:t>
            </w:r>
          </w:p>
          <w:p w14:paraId="1AA7194D" w14:textId="77777777" w:rsidR="00FA79B1" w:rsidRPr="006F3DA4" w:rsidRDefault="00FA79B1" w:rsidP="006F1258">
            <w:pPr>
              <w:pStyle w:val="Odlomakpopisa"/>
              <w:spacing w:after="0" w:line="240" w:lineRule="auto"/>
              <w:ind w:left="0"/>
              <w:rPr>
                <w:sz w:val="20"/>
                <w:szCs w:val="20"/>
                <w:shd w:val="clear" w:color="auto" w:fill="FFFFFF"/>
              </w:rPr>
            </w:pPr>
            <w:r w:rsidRPr="006F3DA4">
              <w:rPr>
                <w:sz w:val="20"/>
                <w:szCs w:val="20"/>
                <w:shd w:val="clear" w:color="auto" w:fill="FFFFFF"/>
              </w:rPr>
              <w:t>- iskazuje pozitivna i visoka očekivanja i vjeruje u svoj uspjeh u učenju</w:t>
            </w:r>
          </w:p>
          <w:p w14:paraId="178270B9" w14:textId="77777777" w:rsidR="00FA79B1" w:rsidRPr="006F3DA4" w:rsidRDefault="00FA79B1" w:rsidP="006F1258">
            <w:pPr>
              <w:pStyle w:val="Odlomakpopisa"/>
              <w:spacing w:after="0" w:line="240" w:lineRule="auto"/>
              <w:ind w:left="0"/>
              <w:rPr>
                <w:sz w:val="20"/>
                <w:szCs w:val="20"/>
                <w:shd w:val="clear" w:color="auto" w:fill="FFFFFF"/>
              </w:rPr>
            </w:pPr>
            <w:r w:rsidRPr="006F3DA4">
              <w:rPr>
                <w:sz w:val="20"/>
                <w:szCs w:val="20"/>
                <w:shd w:val="clear" w:color="auto" w:fill="FFFFFF"/>
              </w:rPr>
              <w:t>- iskazuje interes za različita područja, preuzima odgovornost za svoje učenje i ustraje u učenju</w:t>
            </w:r>
          </w:p>
          <w:p w14:paraId="022B2335" w14:textId="77777777" w:rsidR="00FA79B1" w:rsidRPr="006F3DA4" w:rsidRDefault="00FA79B1" w:rsidP="006F1258">
            <w:pPr>
              <w:pStyle w:val="Odlomakpopisa"/>
              <w:spacing w:after="0" w:line="240" w:lineRule="auto"/>
              <w:ind w:left="0"/>
              <w:rPr>
                <w:sz w:val="20"/>
                <w:szCs w:val="20"/>
                <w:shd w:val="clear" w:color="auto" w:fill="FFFFFF"/>
              </w:rPr>
            </w:pPr>
            <w:r w:rsidRPr="006F3DA4">
              <w:rPr>
                <w:sz w:val="20"/>
                <w:szCs w:val="20"/>
                <w:shd w:val="clear" w:color="auto" w:fill="FFFFFF"/>
              </w:rPr>
              <w:t>- stvara prikladno fizičko okružje za učenje s ciljem poboljšanja koncentracije i motivacije</w:t>
            </w:r>
          </w:p>
          <w:p w14:paraId="4BF24BFF" w14:textId="77777777" w:rsidR="00FA79B1" w:rsidRPr="006F3DA4" w:rsidRDefault="00FA79B1" w:rsidP="006F1258">
            <w:pPr>
              <w:pStyle w:val="Odlomakpopisa"/>
              <w:spacing w:after="0" w:line="240" w:lineRule="auto"/>
              <w:ind w:left="0"/>
              <w:rPr>
                <w:rFonts w:cs="Calibri"/>
                <w:bCs/>
                <w:sz w:val="20"/>
                <w:szCs w:val="20"/>
              </w:rPr>
            </w:pPr>
            <w:r w:rsidRPr="006F3DA4">
              <w:rPr>
                <w:sz w:val="20"/>
                <w:szCs w:val="20"/>
                <w:shd w:val="clear" w:color="auto" w:fill="FFFFFF"/>
              </w:rPr>
              <w:t>- ostvaruje dobru komunikaciju s drugima, uspješno surađuje u različitim situacijama i spreman je zatražiti i ponuditi pomoć</w:t>
            </w:r>
          </w:p>
          <w:p w14:paraId="295A41C5" w14:textId="77777777" w:rsidR="00FA79B1" w:rsidRPr="006F3DA4" w:rsidRDefault="00FA79B1" w:rsidP="006F1258">
            <w:pPr>
              <w:pStyle w:val="Odlomakpopisa"/>
              <w:spacing w:after="0" w:line="240" w:lineRule="auto"/>
              <w:ind w:left="0"/>
              <w:rPr>
                <w:rFonts w:cs="Calibri"/>
                <w:bCs/>
                <w:sz w:val="20"/>
                <w:szCs w:val="20"/>
              </w:rPr>
            </w:pPr>
            <w:r w:rsidRPr="006F3DA4">
              <w:rPr>
                <w:rFonts w:cs="Calibri"/>
                <w:bCs/>
                <w:sz w:val="20"/>
                <w:szCs w:val="20"/>
              </w:rPr>
              <w:t>- razvija radne navike</w:t>
            </w:r>
          </w:p>
          <w:p w14:paraId="0699DBAA" w14:textId="77777777" w:rsidR="00FA79B1" w:rsidRPr="006F3DA4" w:rsidRDefault="00FA79B1" w:rsidP="006F1258">
            <w:pPr>
              <w:pStyle w:val="Odlomakpopisa"/>
              <w:spacing w:after="0" w:line="240" w:lineRule="auto"/>
              <w:ind w:left="0"/>
              <w:rPr>
                <w:rFonts w:cs="Calibri"/>
                <w:bCs/>
                <w:sz w:val="20"/>
                <w:szCs w:val="20"/>
              </w:rPr>
            </w:pPr>
            <w:r w:rsidRPr="006F3DA4">
              <w:rPr>
                <w:rFonts w:cs="Calibri"/>
                <w:bCs/>
                <w:sz w:val="20"/>
                <w:szCs w:val="20"/>
              </w:rPr>
              <w:t>- upravlja svojim obrazovnim i profesionalnim putem</w:t>
            </w:r>
          </w:p>
          <w:p w14:paraId="578CCBF8" w14:textId="77777777" w:rsidR="00FA79B1" w:rsidRPr="006F3DA4" w:rsidRDefault="00FA79B1" w:rsidP="006F1258">
            <w:pPr>
              <w:pStyle w:val="Odlomakpopisa"/>
              <w:spacing w:after="0" w:line="240" w:lineRule="auto"/>
              <w:ind w:left="0"/>
              <w:rPr>
                <w:sz w:val="20"/>
                <w:szCs w:val="20"/>
                <w:shd w:val="clear" w:color="auto" w:fill="FFFFFF"/>
              </w:rPr>
            </w:pPr>
            <w:r w:rsidRPr="006F3DA4">
              <w:rPr>
                <w:rFonts w:cs="Calibri"/>
                <w:bCs/>
                <w:sz w:val="20"/>
                <w:szCs w:val="20"/>
              </w:rPr>
              <w:t>- suradnički uči i radi u timu</w:t>
            </w:r>
          </w:p>
          <w:p w14:paraId="4F79C04F" w14:textId="77777777" w:rsidR="00FA79B1" w:rsidRPr="00AC7313" w:rsidRDefault="00FA79B1" w:rsidP="006F1258">
            <w:pPr>
              <w:pStyle w:val="Odlomakpopisa"/>
              <w:spacing w:after="0" w:line="240" w:lineRule="auto"/>
              <w:ind w:left="0"/>
              <w:rPr>
                <w:rFonts w:cs="Calibri"/>
                <w:b/>
                <w:bCs/>
                <w:sz w:val="20"/>
                <w:szCs w:val="20"/>
                <w:u w:val="single"/>
              </w:rPr>
            </w:pPr>
          </w:p>
        </w:tc>
        <w:tc>
          <w:tcPr>
            <w:tcW w:w="1843" w:type="dxa"/>
          </w:tcPr>
          <w:p w14:paraId="0CD38107" w14:textId="77777777" w:rsidR="00FA79B1" w:rsidRDefault="00FA79B1" w:rsidP="006F1258">
            <w:pPr>
              <w:spacing w:after="0" w:line="240" w:lineRule="auto"/>
              <w:rPr>
                <w:rFonts w:cs="Calibri"/>
                <w:sz w:val="20"/>
                <w:szCs w:val="20"/>
              </w:rPr>
            </w:pPr>
            <w:r>
              <w:rPr>
                <w:rFonts w:cs="Calibri"/>
                <w:sz w:val="20"/>
                <w:szCs w:val="20"/>
              </w:rPr>
              <w:lastRenderedPageBreak/>
              <w:t>Stručni suradnici</w:t>
            </w:r>
          </w:p>
        </w:tc>
        <w:tc>
          <w:tcPr>
            <w:tcW w:w="708" w:type="dxa"/>
          </w:tcPr>
          <w:p w14:paraId="2909935B" w14:textId="77777777" w:rsidR="00FA79B1" w:rsidRDefault="00FA79B1" w:rsidP="006F1258">
            <w:pPr>
              <w:spacing w:after="0" w:line="240" w:lineRule="auto"/>
              <w:rPr>
                <w:rFonts w:cs="Calibri"/>
                <w:sz w:val="20"/>
                <w:szCs w:val="20"/>
              </w:rPr>
            </w:pPr>
            <w:r>
              <w:rPr>
                <w:rFonts w:cs="Calibri"/>
                <w:sz w:val="20"/>
                <w:szCs w:val="20"/>
              </w:rPr>
              <w:t>5. r.</w:t>
            </w:r>
          </w:p>
          <w:p w14:paraId="6F66CB2B" w14:textId="77777777" w:rsidR="00FA79B1" w:rsidRDefault="00FA79B1" w:rsidP="006F1258">
            <w:pPr>
              <w:spacing w:after="0" w:line="240" w:lineRule="auto"/>
              <w:rPr>
                <w:rFonts w:cs="Calibri"/>
                <w:sz w:val="20"/>
                <w:szCs w:val="20"/>
              </w:rPr>
            </w:pPr>
          </w:p>
          <w:p w14:paraId="558D2AE7" w14:textId="77777777" w:rsidR="00FA79B1" w:rsidRDefault="00FA79B1" w:rsidP="006F1258">
            <w:pPr>
              <w:spacing w:after="0" w:line="240" w:lineRule="auto"/>
              <w:rPr>
                <w:rFonts w:cs="Calibri"/>
                <w:sz w:val="20"/>
                <w:szCs w:val="20"/>
              </w:rPr>
            </w:pPr>
            <w:r>
              <w:rPr>
                <w:rFonts w:cs="Calibri"/>
                <w:sz w:val="20"/>
                <w:szCs w:val="20"/>
              </w:rPr>
              <w:t>1.-8. r.</w:t>
            </w:r>
          </w:p>
        </w:tc>
        <w:tc>
          <w:tcPr>
            <w:tcW w:w="709" w:type="dxa"/>
          </w:tcPr>
          <w:p w14:paraId="23B3CA8B" w14:textId="77777777" w:rsidR="00FA79B1" w:rsidRPr="006F3DA4" w:rsidRDefault="00FA79B1" w:rsidP="006F1258">
            <w:pPr>
              <w:spacing w:after="0" w:line="240" w:lineRule="auto"/>
              <w:rPr>
                <w:rFonts w:cs="Calibri"/>
                <w:sz w:val="20"/>
                <w:szCs w:val="20"/>
              </w:rPr>
            </w:pPr>
            <w:r>
              <w:rPr>
                <w:rFonts w:cs="Calibri"/>
                <w:sz w:val="20"/>
                <w:szCs w:val="20"/>
              </w:rPr>
              <w:t>72</w:t>
            </w:r>
          </w:p>
          <w:p w14:paraId="436DFC2E" w14:textId="77777777" w:rsidR="00FA79B1" w:rsidRPr="006F3DA4" w:rsidRDefault="00FA79B1" w:rsidP="006F1258">
            <w:pPr>
              <w:spacing w:after="0" w:line="240" w:lineRule="auto"/>
              <w:rPr>
                <w:rFonts w:cs="Calibri"/>
                <w:sz w:val="20"/>
                <w:szCs w:val="20"/>
              </w:rPr>
            </w:pPr>
          </w:p>
          <w:p w14:paraId="6D7047B3" w14:textId="77777777" w:rsidR="00FA79B1" w:rsidRDefault="00FA79B1" w:rsidP="006F1258">
            <w:pPr>
              <w:spacing w:after="0" w:line="240" w:lineRule="auto"/>
              <w:rPr>
                <w:rFonts w:cs="Calibri"/>
                <w:sz w:val="20"/>
                <w:szCs w:val="20"/>
              </w:rPr>
            </w:pPr>
          </w:p>
          <w:p w14:paraId="077B99D0" w14:textId="77777777" w:rsidR="00FA79B1" w:rsidRPr="006F3DA4" w:rsidRDefault="00FA79B1" w:rsidP="006F1258">
            <w:pPr>
              <w:spacing w:after="0" w:line="240" w:lineRule="auto"/>
              <w:rPr>
                <w:rFonts w:cs="Calibri"/>
                <w:sz w:val="20"/>
                <w:szCs w:val="20"/>
              </w:rPr>
            </w:pPr>
            <w:r w:rsidRPr="006F3DA4">
              <w:rPr>
                <w:rFonts w:cs="Calibri"/>
                <w:sz w:val="20"/>
                <w:szCs w:val="20"/>
              </w:rPr>
              <w:t>broj će se pove</w:t>
            </w:r>
            <w:r w:rsidRPr="006F3DA4">
              <w:rPr>
                <w:rFonts w:cs="Calibri"/>
                <w:sz w:val="20"/>
                <w:szCs w:val="20"/>
              </w:rPr>
              <w:lastRenderedPageBreak/>
              <w:t>ćavati ovisno o potrebama</w:t>
            </w:r>
          </w:p>
          <w:p w14:paraId="2BC876BD" w14:textId="77777777" w:rsidR="00FA79B1" w:rsidRDefault="00FA79B1" w:rsidP="006F1258">
            <w:pPr>
              <w:spacing w:after="0" w:line="240" w:lineRule="auto"/>
              <w:rPr>
                <w:rFonts w:cs="Calibri"/>
                <w:sz w:val="20"/>
                <w:szCs w:val="20"/>
              </w:rPr>
            </w:pPr>
          </w:p>
        </w:tc>
        <w:tc>
          <w:tcPr>
            <w:tcW w:w="851" w:type="dxa"/>
          </w:tcPr>
          <w:p w14:paraId="447FF0A6" w14:textId="77777777" w:rsidR="00FA79B1" w:rsidRPr="006F3DA4" w:rsidRDefault="00FA79B1" w:rsidP="006F1258">
            <w:pPr>
              <w:spacing w:after="0" w:line="240" w:lineRule="auto"/>
              <w:rPr>
                <w:rFonts w:cs="Calibri"/>
                <w:sz w:val="20"/>
                <w:szCs w:val="20"/>
              </w:rPr>
            </w:pPr>
            <w:r w:rsidRPr="006F3DA4">
              <w:rPr>
                <w:rFonts w:cs="Calibri"/>
                <w:sz w:val="20"/>
                <w:szCs w:val="20"/>
              </w:rPr>
              <w:lastRenderedPageBreak/>
              <w:t>Stručni suradnici</w:t>
            </w:r>
          </w:p>
          <w:p w14:paraId="7B3FEEC9" w14:textId="77777777" w:rsidR="00FA79B1" w:rsidRPr="006F3DA4" w:rsidRDefault="00FA79B1" w:rsidP="006F1258">
            <w:pPr>
              <w:spacing w:after="0" w:line="240" w:lineRule="auto"/>
              <w:rPr>
                <w:rFonts w:cs="Calibri"/>
                <w:sz w:val="20"/>
                <w:szCs w:val="20"/>
              </w:rPr>
            </w:pPr>
          </w:p>
          <w:p w14:paraId="5EB89718" w14:textId="77777777" w:rsidR="00FA79B1" w:rsidRPr="006F3DA4" w:rsidRDefault="00FA79B1" w:rsidP="006F1258">
            <w:pPr>
              <w:spacing w:after="0" w:line="240" w:lineRule="auto"/>
              <w:rPr>
                <w:rFonts w:cs="Calibri"/>
                <w:sz w:val="20"/>
                <w:szCs w:val="20"/>
              </w:rPr>
            </w:pPr>
            <w:r w:rsidRPr="006F3DA4">
              <w:rPr>
                <w:rFonts w:cs="Calibri"/>
                <w:sz w:val="20"/>
                <w:szCs w:val="20"/>
              </w:rPr>
              <w:lastRenderedPageBreak/>
              <w:t>Razrednici, učitelji</w:t>
            </w:r>
          </w:p>
          <w:p w14:paraId="6A895A25" w14:textId="77777777" w:rsidR="00FA79B1" w:rsidRDefault="00FA79B1" w:rsidP="006F1258">
            <w:pPr>
              <w:spacing w:after="0" w:line="240" w:lineRule="auto"/>
              <w:rPr>
                <w:rFonts w:cs="Calibri"/>
                <w:sz w:val="20"/>
                <w:szCs w:val="20"/>
              </w:rPr>
            </w:pPr>
          </w:p>
        </w:tc>
        <w:tc>
          <w:tcPr>
            <w:tcW w:w="992" w:type="dxa"/>
          </w:tcPr>
          <w:p w14:paraId="325422E5" w14:textId="77777777" w:rsidR="00FA79B1" w:rsidRPr="00AC7313" w:rsidRDefault="00FA79B1" w:rsidP="006F1258">
            <w:pPr>
              <w:spacing w:after="0" w:line="240" w:lineRule="auto"/>
              <w:rPr>
                <w:rFonts w:cs="Calibri"/>
                <w:sz w:val="20"/>
                <w:szCs w:val="20"/>
              </w:rPr>
            </w:pPr>
            <w:r w:rsidRPr="00AC7313">
              <w:rPr>
                <w:rFonts w:cs="Calibri"/>
                <w:sz w:val="20"/>
                <w:szCs w:val="20"/>
              </w:rPr>
              <w:lastRenderedPageBreak/>
              <w:t xml:space="preserve">1 šk. sat po razrednom odjelu </w:t>
            </w:r>
          </w:p>
          <w:p w14:paraId="60CB82C8" w14:textId="77777777" w:rsidR="00FA79B1" w:rsidRDefault="00FA79B1" w:rsidP="006F1258">
            <w:pPr>
              <w:spacing w:after="0" w:line="240" w:lineRule="auto"/>
              <w:rPr>
                <w:rFonts w:cs="Calibri"/>
                <w:color w:val="FF0000"/>
                <w:sz w:val="20"/>
                <w:szCs w:val="20"/>
              </w:rPr>
            </w:pPr>
          </w:p>
          <w:p w14:paraId="7A651974" w14:textId="77777777" w:rsidR="00FA79B1" w:rsidRPr="006F3DA4" w:rsidRDefault="00FA79B1" w:rsidP="006F1258">
            <w:pPr>
              <w:spacing w:after="0" w:line="240" w:lineRule="auto"/>
              <w:rPr>
                <w:rFonts w:cs="Calibri"/>
                <w:sz w:val="20"/>
                <w:szCs w:val="20"/>
              </w:rPr>
            </w:pPr>
            <w:r w:rsidRPr="006F3DA4">
              <w:rPr>
                <w:rFonts w:cs="Calibri"/>
                <w:sz w:val="20"/>
                <w:szCs w:val="20"/>
              </w:rPr>
              <w:lastRenderedPageBreak/>
              <w:t>Po potrebi tijekom nastavne godine</w:t>
            </w:r>
          </w:p>
          <w:p w14:paraId="138E7F70" w14:textId="77777777" w:rsidR="00FA79B1" w:rsidRDefault="00FA79B1" w:rsidP="006F1258">
            <w:pPr>
              <w:spacing w:after="0" w:line="240" w:lineRule="auto"/>
              <w:rPr>
                <w:rFonts w:cs="Calibri"/>
                <w:sz w:val="20"/>
                <w:szCs w:val="20"/>
              </w:rPr>
            </w:pPr>
          </w:p>
        </w:tc>
      </w:tr>
      <w:tr w:rsidR="00FA79B1" w:rsidRPr="00A33ABC" w14:paraId="16AF45C1" w14:textId="77777777" w:rsidTr="006F1258">
        <w:trPr>
          <w:trHeight w:val="505"/>
        </w:trPr>
        <w:tc>
          <w:tcPr>
            <w:tcW w:w="4928" w:type="dxa"/>
          </w:tcPr>
          <w:p w14:paraId="272BC508" w14:textId="77777777" w:rsidR="00FA79B1" w:rsidRPr="005D4B48" w:rsidRDefault="00FA79B1" w:rsidP="006F1258">
            <w:pPr>
              <w:pStyle w:val="Odlomakpopisa"/>
              <w:spacing w:after="0" w:line="240" w:lineRule="auto"/>
              <w:ind w:left="0"/>
              <w:rPr>
                <w:rFonts w:cs="Calibri"/>
                <w:b/>
                <w:bCs/>
                <w:sz w:val="20"/>
                <w:szCs w:val="20"/>
                <w:u w:val="single"/>
              </w:rPr>
            </w:pPr>
            <w:r w:rsidRPr="005D4B48">
              <w:rPr>
                <w:rFonts w:cs="Calibri"/>
                <w:b/>
                <w:bCs/>
                <w:sz w:val="20"/>
                <w:szCs w:val="20"/>
                <w:u w:val="single"/>
              </w:rPr>
              <w:lastRenderedPageBreak/>
              <w:t>„One misle da smo male“ – prevencija HPV infekcije i razvoja karcinoma</w:t>
            </w:r>
          </w:p>
          <w:p w14:paraId="5532901B" w14:textId="77777777" w:rsidR="00FA79B1" w:rsidRPr="005D4B48" w:rsidRDefault="00FA79B1" w:rsidP="006F1258">
            <w:pPr>
              <w:pStyle w:val="Odlomakpopisa"/>
              <w:spacing w:after="0" w:line="240" w:lineRule="auto"/>
              <w:ind w:left="0"/>
              <w:rPr>
                <w:rFonts w:cs="Calibri"/>
                <w:b/>
                <w:bCs/>
                <w:sz w:val="20"/>
                <w:szCs w:val="20"/>
              </w:rPr>
            </w:pPr>
          </w:p>
          <w:p w14:paraId="0FCF5199" w14:textId="77777777" w:rsidR="00FA79B1" w:rsidRPr="005D4B48" w:rsidRDefault="00FA79B1" w:rsidP="006F1258">
            <w:pPr>
              <w:pStyle w:val="Odlomakpopisa"/>
              <w:spacing w:after="0" w:line="240" w:lineRule="auto"/>
              <w:ind w:left="0"/>
              <w:rPr>
                <w:rFonts w:cs="Calibri"/>
                <w:bCs/>
                <w:sz w:val="20"/>
                <w:szCs w:val="20"/>
              </w:rPr>
            </w:pPr>
            <w:r w:rsidRPr="002D5CAE">
              <w:rPr>
                <w:rFonts w:cs="Calibri"/>
                <w:b/>
                <w:sz w:val="20"/>
                <w:szCs w:val="20"/>
              </w:rPr>
              <w:t>Grupni rad s učenicima 8.r. razreda</w:t>
            </w:r>
            <w:r w:rsidRPr="002D5CAE">
              <w:rPr>
                <w:rFonts w:cs="Calibri"/>
                <w:bCs/>
                <w:sz w:val="20"/>
                <w:szCs w:val="20"/>
              </w:rPr>
              <w:t xml:space="preserve"> </w:t>
            </w:r>
            <w:r w:rsidRPr="005D4B48">
              <w:rPr>
                <w:rFonts w:cs="Calibri"/>
                <w:bCs/>
                <w:sz w:val="20"/>
                <w:szCs w:val="20"/>
              </w:rPr>
              <w:t>koji onda stečene spoznaje prenose ostalim učenicima u razredu.</w:t>
            </w:r>
          </w:p>
          <w:p w14:paraId="1F7A22BE" w14:textId="77777777" w:rsidR="00FA79B1" w:rsidRPr="005D4B48" w:rsidRDefault="00FA79B1" w:rsidP="006F1258">
            <w:pPr>
              <w:pStyle w:val="Odlomakpopisa"/>
              <w:spacing w:after="0" w:line="240" w:lineRule="auto"/>
              <w:ind w:left="0"/>
              <w:rPr>
                <w:rFonts w:cs="Calibri"/>
                <w:bCs/>
                <w:sz w:val="20"/>
                <w:szCs w:val="20"/>
              </w:rPr>
            </w:pPr>
          </w:p>
          <w:p w14:paraId="2B93836E" w14:textId="77777777" w:rsidR="00FA79B1" w:rsidRPr="005D4B48" w:rsidRDefault="00FA79B1" w:rsidP="006F1258">
            <w:pPr>
              <w:pStyle w:val="Odlomakpopisa"/>
              <w:spacing w:after="0" w:line="240" w:lineRule="auto"/>
              <w:ind w:left="0"/>
              <w:rPr>
                <w:rFonts w:cs="Calibri"/>
                <w:bCs/>
                <w:i/>
                <w:sz w:val="20"/>
                <w:szCs w:val="20"/>
              </w:rPr>
            </w:pPr>
            <w:r w:rsidRPr="005D4B48">
              <w:rPr>
                <w:rFonts w:cs="Calibri"/>
                <w:bCs/>
                <w:i/>
                <w:sz w:val="20"/>
                <w:szCs w:val="20"/>
              </w:rPr>
              <w:t>Ciljevi:</w:t>
            </w:r>
          </w:p>
          <w:p w14:paraId="5525D379" w14:textId="77777777" w:rsidR="00FA79B1" w:rsidRPr="005D4B48" w:rsidRDefault="00FA79B1" w:rsidP="006F1258">
            <w:pPr>
              <w:tabs>
                <w:tab w:val="center" w:pos="4536"/>
                <w:tab w:val="right" w:pos="9072"/>
              </w:tabs>
              <w:autoSpaceDE w:val="0"/>
              <w:autoSpaceDN w:val="0"/>
              <w:adjustRightInd w:val="0"/>
              <w:rPr>
                <w:bCs/>
                <w:sz w:val="20"/>
                <w:szCs w:val="20"/>
                <w:lang w:val="pl-PL"/>
              </w:rPr>
            </w:pPr>
            <w:r w:rsidRPr="005D4B48">
              <w:rPr>
                <w:sz w:val="20"/>
                <w:szCs w:val="20"/>
                <w:lang w:val="pl-PL"/>
              </w:rPr>
              <w:t>-upoznati učenike s HPV virusima i bolestima koje izazivaju, potaknuti ih na cijepljenje te tako prevenirati i smanjiti rizik od HPV infekcije i razvoja karcinoma</w:t>
            </w:r>
          </w:p>
          <w:p w14:paraId="272EB1DC" w14:textId="77777777" w:rsidR="00FA79B1" w:rsidRPr="005D4B48" w:rsidRDefault="00FA79B1" w:rsidP="006F1258">
            <w:pPr>
              <w:pStyle w:val="Odlomakpopisa"/>
              <w:spacing w:after="0" w:line="240" w:lineRule="auto"/>
              <w:ind w:left="0"/>
              <w:rPr>
                <w:rFonts w:cs="Calibri"/>
                <w:bCs/>
                <w:i/>
                <w:sz w:val="20"/>
                <w:szCs w:val="20"/>
              </w:rPr>
            </w:pPr>
            <w:r w:rsidRPr="005D4B48">
              <w:rPr>
                <w:rFonts w:cs="Calibri"/>
                <w:bCs/>
                <w:i/>
                <w:sz w:val="20"/>
                <w:szCs w:val="20"/>
              </w:rPr>
              <w:t>Odgojno – obrazovna očekivanja:</w:t>
            </w:r>
          </w:p>
          <w:p w14:paraId="456A03C9" w14:textId="77777777" w:rsidR="00FA79B1" w:rsidRPr="005D4B48" w:rsidRDefault="00FA79B1" w:rsidP="006F1258">
            <w:pPr>
              <w:pStyle w:val="Odlomakpopisa"/>
              <w:spacing w:after="0" w:line="240" w:lineRule="auto"/>
              <w:ind w:left="0"/>
              <w:rPr>
                <w:rFonts w:cs="Calibri"/>
                <w:bCs/>
                <w:sz w:val="20"/>
                <w:szCs w:val="20"/>
              </w:rPr>
            </w:pPr>
            <w:r w:rsidRPr="005D4B48">
              <w:rPr>
                <w:rFonts w:cs="Calibri"/>
                <w:bCs/>
                <w:sz w:val="20"/>
                <w:szCs w:val="20"/>
              </w:rPr>
              <w:t xml:space="preserve">- učenik samostalno saznaje informacije o HPV-u i infekciji (čita knjigu </w:t>
            </w:r>
            <w:r w:rsidRPr="005D4B48">
              <w:rPr>
                <w:rFonts w:cs="Calibri"/>
                <w:bCs/>
                <w:i/>
                <w:sz w:val="20"/>
                <w:szCs w:val="20"/>
              </w:rPr>
              <w:t>One misle da smo male</w:t>
            </w:r>
            <w:r w:rsidRPr="005D4B48">
              <w:rPr>
                <w:rFonts w:cs="Calibri"/>
                <w:bCs/>
                <w:sz w:val="20"/>
                <w:szCs w:val="20"/>
              </w:rPr>
              <w:t>)</w:t>
            </w:r>
          </w:p>
          <w:p w14:paraId="0F201F13" w14:textId="77777777" w:rsidR="00FA79B1" w:rsidRPr="005D4B48" w:rsidRDefault="00FA79B1" w:rsidP="006F1258">
            <w:pPr>
              <w:pStyle w:val="Odlomakpopisa"/>
              <w:spacing w:after="0" w:line="240" w:lineRule="auto"/>
              <w:ind w:left="0"/>
              <w:rPr>
                <w:rFonts w:cs="Calibri"/>
                <w:bCs/>
                <w:sz w:val="20"/>
                <w:szCs w:val="20"/>
              </w:rPr>
            </w:pPr>
            <w:r w:rsidRPr="005D4B48">
              <w:rPr>
                <w:rFonts w:cs="Calibri"/>
                <w:bCs/>
                <w:sz w:val="20"/>
                <w:szCs w:val="20"/>
              </w:rPr>
              <w:t>- učenik uz pomoć knjižničarke pronalazi dodatne informacije vezane uz HPV, infekciju i prevenciju</w:t>
            </w:r>
          </w:p>
          <w:p w14:paraId="5E54C257" w14:textId="77777777" w:rsidR="00FA79B1" w:rsidRPr="005D4B48" w:rsidRDefault="00FA79B1" w:rsidP="006F1258">
            <w:pPr>
              <w:pStyle w:val="Odlomakpopisa"/>
              <w:spacing w:after="0" w:line="240" w:lineRule="auto"/>
              <w:ind w:left="0"/>
              <w:rPr>
                <w:rFonts w:cs="Calibri"/>
                <w:bCs/>
                <w:sz w:val="20"/>
                <w:szCs w:val="20"/>
              </w:rPr>
            </w:pPr>
            <w:r w:rsidRPr="005D4B48">
              <w:rPr>
                <w:rFonts w:cs="Calibri"/>
                <w:bCs/>
                <w:sz w:val="20"/>
                <w:szCs w:val="20"/>
              </w:rPr>
              <w:t>- učenik uz pomoć knjižničarke osmišljava prezentaciju za druge učenike u razredu</w:t>
            </w:r>
          </w:p>
          <w:p w14:paraId="74B06469" w14:textId="77777777" w:rsidR="00FA79B1" w:rsidRPr="005D4B48" w:rsidRDefault="00FA79B1" w:rsidP="006F1258">
            <w:pPr>
              <w:pStyle w:val="Odlomakpopisa"/>
              <w:spacing w:after="0" w:line="240" w:lineRule="auto"/>
              <w:ind w:left="0"/>
              <w:rPr>
                <w:rFonts w:cs="Calibri"/>
                <w:bCs/>
                <w:sz w:val="20"/>
                <w:szCs w:val="20"/>
              </w:rPr>
            </w:pPr>
            <w:r w:rsidRPr="005D4B48">
              <w:rPr>
                <w:rFonts w:cs="Calibri"/>
                <w:bCs/>
                <w:sz w:val="20"/>
                <w:szCs w:val="20"/>
              </w:rPr>
              <w:lastRenderedPageBreak/>
              <w:t>- učenik može objasniti i prezentirati što su to humani papiloma virusi, kako se prenose, njihovu opasnost za zdravlje i razvoj karcinoma te važnost prevencije</w:t>
            </w:r>
          </w:p>
          <w:p w14:paraId="2E09040F" w14:textId="77777777" w:rsidR="00FA79B1" w:rsidRPr="005D4B48" w:rsidRDefault="00FA79B1" w:rsidP="006F1258">
            <w:pPr>
              <w:pStyle w:val="Odlomakpopisa"/>
              <w:spacing w:after="0" w:line="240" w:lineRule="auto"/>
              <w:ind w:left="0"/>
              <w:rPr>
                <w:rFonts w:cs="Calibri"/>
                <w:bCs/>
                <w:sz w:val="20"/>
                <w:szCs w:val="20"/>
              </w:rPr>
            </w:pPr>
            <w:r w:rsidRPr="005D4B48">
              <w:rPr>
                <w:rFonts w:cs="Calibri"/>
                <w:bCs/>
                <w:sz w:val="20"/>
                <w:szCs w:val="20"/>
              </w:rPr>
              <w:t>- učenik kritički promišlja o važnosti cijepljenja protiv HPV-a</w:t>
            </w:r>
          </w:p>
          <w:p w14:paraId="2AED8D4A" w14:textId="77777777" w:rsidR="00FA79B1" w:rsidRPr="005D4B48" w:rsidRDefault="00FA79B1" w:rsidP="006F1258">
            <w:pPr>
              <w:pStyle w:val="Odlomakpopisa"/>
              <w:spacing w:after="0" w:line="240" w:lineRule="auto"/>
              <w:ind w:left="0"/>
              <w:rPr>
                <w:rFonts w:cs="Calibri"/>
                <w:bCs/>
                <w:sz w:val="20"/>
                <w:szCs w:val="20"/>
              </w:rPr>
            </w:pPr>
            <w:r w:rsidRPr="005D4B48">
              <w:rPr>
                <w:rFonts w:cs="Calibri"/>
                <w:bCs/>
                <w:sz w:val="20"/>
                <w:szCs w:val="20"/>
              </w:rPr>
              <w:t>- učenik se potiče na odgovorno spolno ponašanje</w:t>
            </w:r>
          </w:p>
          <w:p w14:paraId="7652218D" w14:textId="77777777" w:rsidR="00FA79B1" w:rsidRPr="00AC7313" w:rsidRDefault="00FA79B1" w:rsidP="006F1258">
            <w:pPr>
              <w:pStyle w:val="Odlomakpopisa"/>
              <w:spacing w:after="0" w:line="240" w:lineRule="auto"/>
              <w:ind w:left="0"/>
              <w:rPr>
                <w:rFonts w:cs="Calibri"/>
                <w:b/>
                <w:bCs/>
                <w:sz w:val="20"/>
                <w:szCs w:val="20"/>
                <w:u w:val="single"/>
              </w:rPr>
            </w:pPr>
          </w:p>
        </w:tc>
        <w:tc>
          <w:tcPr>
            <w:tcW w:w="1843" w:type="dxa"/>
          </w:tcPr>
          <w:p w14:paraId="47DE1DFA" w14:textId="77777777" w:rsidR="00FA79B1" w:rsidRPr="005D4B48" w:rsidRDefault="00FA79B1" w:rsidP="006F1258">
            <w:pPr>
              <w:rPr>
                <w:rFonts w:cs="Calibri"/>
                <w:sz w:val="20"/>
                <w:szCs w:val="20"/>
              </w:rPr>
            </w:pPr>
            <w:r w:rsidRPr="005D4B48">
              <w:rPr>
                <w:rFonts w:cs="Calibri"/>
                <w:sz w:val="20"/>
                <w:szCs w:val="20"/>
              </w:rPr>
              <w:lastRenderedPageBreak/>
              <w:t>Školska knjižničarka</w:t>
            </w:r>
          </w:p>
          <w:p w14:paraId="2F30CE1F" w14:textId="77777777" w:rsidR="00FA79B1" w:rsidRDefault="00FA79B1" w:rsidP="006F1258">
            <w:pPr>
              <w:spacing w:after="0" w:line="240" w:lineRule="auto"/>
              <w:rPr>
                <w:rFonts w:cs="Calibri"/>
                <w:sz w:val="20"/>
                <w:szCs w:val="20"/>
              </w:rPr>
            </w:pPr>
          </w:p>
        </w:tc>
        <w:tc>
          <w:tcPr>
            <w:tcW w:w="708" w:type="dxa"/>
          </w:tcPr>
          <w:p w14:paraId="7E604DFB" w14:textId="77777777" w:rsidR="00FA79B1" w:rsidRDefault="00FA79B1" w:rsidP="006F1258">
            <w:pPr>
              <w:spacing w:after="0" w:line="240" w:lineRule="auto"/>
              <w:rPr>
                <w:rFonts w:cs="Calibri"/>
                <w:sz w:val="20"/>
                <w:szCs w:val="20"/>
              </w:rPr>
            </w:pPr>
            <w:r>
              <w:rPr>
                <w:rFonts w:cs="Calibri"/>
                <w:sz w:val="20"/>
                <w:szCs w:val="20"/>
              </w:rPr>
              <w:t>8. r.</w:t>
            </w:r>
          </w:p>
        </w:tc>
        <w:tc>
          <w:tcPr>
            <w:tcW w:w="709" w:type="dxa"/>
          </w:tcPr>
          <w:p w14:paraId="4F9C8467" w14:textId="77777777" w:rsidR="00FA79B1" w:rsidRDefault="00FA79B1" w:rsidP="006F1258">
            <w:pPr>
              <w:spacing w:after="0" w:line="240" w:lineRule="auto"/>
              <w:rPr>
                <w:rFonts w:cs="Calibri"/>
                <w:sz w:val="20"/>
                <w:szCs w:val="20"/>
              </w:rPr>
            </w:pPr>
            <w:r>
              <w:rPr>
                <w:rFonts w:cs="Calibri"/>
                <w:sz w:val="20"/>
                <w:szCs w:val="20"/>
              </w:rPr>
              <w:t>71</w:t>
            </w:r>
          </w:p>
        </w:tc>
        <w:tc>
          <w:tcPr>
            <w:tcW w:w="851" w:type="dxa"/>
          </w:tcPr>
          <w:p w14:paraId="429044C0" w14:textId="77777777" w:rsidR="00FA79B1" w:rsidRPr="005D4B48" w:rsidRDefault="00FA79B1" w:rsidP="006F1258">
            <w:pPr>
              <w:spacing w:after="0" w:line="240" w:lineRule="auto"/>
              <w:rPr>
                <w:rFonts w:cs="Calibri"/>
                <w:sz w:val="20"/>
                <w:szCs w:val="20"/>
              </w:rPr>
            </w:pPr>
            <w:r w:rsidRPr="005D4B48">
              <w:rPr>
                <w:rFonts w:cs="Calibri"/>
                <w:sz w:val="20"/>
                <w:szCs w:val="20"/>
              </w:rPr>
              <w:t>Učiteljica biologije Dijana Stubičar i knjižničarka</w:t>
            </w:r>
          </w:p>
          <w:p w14:paraId="33AA51B8" w14:textId="77777777" w:rsidR="00FA79B1" w:rsidRDefault="00FA79B1" w:rsidP="006F1258">
            <w:pPr>
              <w:spacing w:after="0" w:line="240" w:lineRule="auto"/>
              <w:rPr>
                <w:rFonts w:cs="Calibri"/>
                <w:sz w:val="20"/>
                <w:szCs w:val="20"/>
              </w:rPr>
            </w:pPr>
          </w:p>
        </w:tc>
        <w:tc>
          <w:tcPr>
            <w:tcW w:w="992" w:type="dxa"/>
          </w:tcPr>
          <w:p w14:paraId="280DBCC3" w14:textId="77777777" w:rsidR="00FA79B1" w:rsidRPr="005D4B48" w:rsidRDefault="00FA79B1" w:rsidP="006F1258">
            <w:pPr>
              <w:spacing w:after="0" w:line="240" w:lineRule="auto"/>
              <w:rPr>
                <w:rFonts w:cs="Calibri"/>
                <w:sz w:val="20"/>
                <w:szCs w:val="20"/>
              </w:rPr>
            </w:pPr>
            <w:r>
              <w:rPr>
                <w:rFonts w:cs="Calibri"/>
                <w:sz w:val="20"/>
                <w:szCs w:val="20"/>
              </w:rPr>
              <w:t>listopad</w:t>
            </w:r>
            <w:r w:rsidRPr="005D4B48">
              <w:rPr>
                <w:rFonts w:cs="Calibri"/>
                <w:sz w:val="20"/>
                <w:szCs w:val="20"/>
              </w:rPr>
              <w:t>-veljača</w:t>
            </w:r>
          </w:p>
          <w:p w14:paraId="320F522B" w14:textId="77777777" w:rsidR="00FA79B1" w:rsidRPr="00A33ABC" w:rsidRDefault="00FA79B1" w:rsidP="006F1258">
            <w:pPr>
              <w:spacing w:after="0" w:line="240" w:lineRule="auto"/>
              <w:rPr>
                <w:rFonts w:cs="Calibri"/>
                <w:color w:val="FF0000"/>
                <w:sz w:val="20"/>
                <w:szCs w:val="20"/>
              </w:rPr>
            </w:pPr>
          </w:p>
          <w:p w14:paraId="10D0007C" w14:textId="77777777" w:rsidR="00FA79B1" w:rsidRDefault="00FA79B1" w:rsidP="006F1258">
            <w:pPr>
              <w:spacing w:after="0" w:line="240" w:lineRule="auto"/>
              <w:rPr>
                <w:rFonts w:cs="Calibri"/>
                <w:sz w:val="20"/>
                <w:szCs w:val="20"/>
              </w:rPr>
            </w:pPr>
          </w:p>
        </w:tc>
      </w:tr>
      <w:tr w:rsidR="00FA79B1" w:rsidRPr="00A33ABC" w14:paraId="524C1F24" w14:textId="77777777" w:rsidTr="006F1258">
        <w:trPr>
          <w:trHeight w:val="505"/>
        </w:trPr>
        <w:tc>
          <w:tcPr>
            <w:tcW w:w="4928" w:type="dxa"/>
          </w:tcPr>
          <w:p w14:paraId="5D13B323" w14:textId="77777777" w:rsidR="00FA79B1" w:rsidRPr="005D4B48" w:rsidRDefault="00FA79B1" w:rsidP="006F1258">
            <w:pPr>
              <w:pStyle w:val="Odlomakpopisa"/>
              <w:spacing w:after="0" w:line="240" w:lineRule="auto"/>
              <w:ind w:left="0"/>
              <w:rPr>
                <w:rFonts w:cs="Calibri"/>
                <w:b/>
                <w:bCs/>
                <w:sz w:val="20"/>
                <w:szCs w:val="20"/>
                <w:u w:val="single"/>
              </w:rPr>
            </w:pPr>
            <w:r w:rsidRPr="005D4B48">
              <w:rPr>
                <w:rFonts w:cs="Calibri"/>
                <w:b/>
                <w:bCs/>
                <w:sz w:val="20"/>
                <w:szCs w:val="20"/>
                <w:u w:val="single"/>
              </w:rPr>
              <w:t>Medijska pismenost</w:t>
            </w:r>
          </w:p>
          <w:p w14:paraId="57CC1E21" w14:textId="77777777" w:rsidR="00FA79B1" w:rsidRPr="005D4B48" w:rsidRDefault="00FA79B1" w:rsidP="006F1258">
            <w:pPr>
              <w:pStyle w:val="Odlomakpopisa"/>
              <w:spacing w:after="0" w:line="240" w:lineRule="auto"/>
              <w:ind w:left="0"/>
              <w:rPr>
                <w:rFonts w:cs="Calibri"/>
                <w:b/>
                <w:bCs/>
                <w:sz w:val="20"/>
                <w:szCs w:val="20"/>
              </w:rPr>
            </w:pPr>
          </w:p>
          <w:p w14:paraId="4CACBEB7" w14:textId="77777777" w:rsidR="00FA79B1" w:rsidRPr="002D5CAE" w:rsidRDefault="00FA79B1" w:rsidP="006F1258">
            <w:pPr>
              <w:pStyle w:val="Odlomakpopisa"/>
              <w:spacing w:after="0" w:line="240" w:lineRule="auto"/>
              <w:ind w:left="0"/>
              <w:rPr>
                <w:rFonts w:cs="Calibri"/>
                <w:b/>
                <w:sz w:val="20"/>
                <w:szCs w:val="20"/>
              </w:rPr>
            </w:pPr>
            <w:r w:rsidRPr="002D5CAE">
              <w:rPr>
                <w:rFonts w:cs="Calibri"/>
                <w:b/>
                <w:sz w:val="20"/>
                <w:szCs w:val="20"/>
              </w:rPr>
              <w:t>Radionice za učenike 1. – 8. razreda</w:t>
            </w:r>
          </w:p>
          <w:p w14:paraId="1A1D4D72" w14:textId="77777777" w:rsidR="00FA79B1" w:rsidRPr="005D4B48" w:rsidRDefault="00FA79B1" w:rsidP="006F1258">
            <w:pPr>
              <w:pStyle w:val="Odlomakpopisa"/>
              <w:spacing w:after="0" w:line="240" w:lineRule="auto"/>
              <w:ind w:left="0"/>
              <w:rPr>
                <w:rFonts w:cs="Calibri"/>
                <w:bCs/>
                <w:sz w:val="20"/>
                <w:szCs w:val="20"/>
              </w:rPr>
            </w:pPr>
          </w:p>
          <w:p w14:paraId="7130D585" w14:textId="77777777" w:rsidR="00FA79B1" w:rsidRPr="005D4B48" w:rsidRDefault="00FA79B1" w:rsidP="006F1258">
            <w:pPr>
              <w:pStyle w:val="Odlomakpopisa"/>
              <w:spacing w:after="0" w:line="240" w:lineRule="auto"/>
              <w:ind w:left="0"/>
              <w:rPr>
                <w:rFonts w:cs="Calibri"/>
                <w:bCs/>
                <w:i/>
                <w:sz w:val="20"/>
                <w:szCs w:val="20"/>
              </w:rPr>
            </w:pPr>
            <w:r w:rsidRPr="005D4B48">
              <w:rPr>
                <w:rFonts w:cs="Calibri"/>
                <w:bCs/>
                <w:i/>
                <w:sz w:val="20"/>
                <w:szCs w:val="20"/>
              </w:rPr>
              <w:t xml:space="preserve">Ciljevi: </w:t>
            </w:r>
          </w:p>
          <w:p w14:paraId="797C379D" w14:textId="77777777" w:rsidR="00FA79B1" w:rsidRPr="005D4B48" w:rsidRDefault="00FA79B1" w:rsidP="006F1258">
            <w:pPr>
              <w:tabs>
                <w:tab w:val="center" w:pos="4536"/>
                <w:tab w:val="right" w:pos="9072"/>
              </w:tabs>
              <w:rPr>
                <w:bCs/>
                <w:sz w:val="20"/>
                <w:szCs w:val="20"/>
              </w:rPr>
            </w:pPr>
            <w:r w:rsidRPr="005D4B48">
              <w:rPr>
                <w:sz w:val="20"/>
                <w:szCs w:val="20"/>
              </w:rPr>
              <w:t>- razvijanje medijske pismenosti  kod učenika kroz  pristup, analizu, vrednovanje i stvaranje medijskih sadržaja</w:t>
            </w:r>
          </w:p>
          <w:p w14:paraId="2D6E7C3F" w14:textId="77777777" w:rsidR="00FA79B1" w:rsidRPr="005D4B48" w:rsidRDefault="00FA79B1" w:rsidP="006F1258">
            <w:pPr>
              <w:pStyle w:val="Odlomakpopisa"/>
              <w:spacing w:after="0" w:line="240" w:lineRule="auto"/>
              <w:ind w:left="0"/>
              <w:rPr>
                <w:rFonts w:cs="Calibri"/>
                <w:bCs/>
                <w:i/>
                <w:sz w:val="20"/>
                <w:szCs w:val="20"/>
              </w:rPr>
            </w:pPr>
            <w:r w:rsidRPr="005D4B48">
              <w:rPr>
                <w:rFonts w:cs="Calibri"/>
                <w:bCs/>
                <w:i/>
                <w:sz w:val="20"/>
                <w:szCs w:val="20"/>
              </w:rPr>
              <w:t>Odgojno – obrazovna očekivanja:</w:t>
            </w:r>
          </w:p>
          <w:p w14:paraId="02A13A42" w14:textId="77777777" w:rsidR="00FA79B1" w:rsidRPr="002D5CAE" w:rsidRDefault="00FA79B1" w:rsidP="006F1258">
            <w:pPr>
              <w:spacing w:after="0" w:line="240" w:lineRule="auto"/>
              <w:rPr>
                <w:rFonts w:cs="Calibri"/>
                <w:sz w:val="20"/>
                <w:szCs w:val="20"/>
              </w:rPr>
            </w:pPr>
            <w:r w:rsidRPr="002D5CAE">
              <w:rPr>
                <w:rFonts w:cs="Calibri"/>
                <w:sz w:val="20"/>
                <w:szCs w:val="20"/>
              </w:rPr>
              <w:t>Elektroničko nasilje:</w:t>
            </w:r>
          </w:p>
          <w:p w14:paraId="7E44A062" w14:textId="77777777" w:rsidR="00FA79B1" w:rsidRPr="005D4B48" w:rsidRDefault="00FA79B1" w:rsidP="006F1258">
            <w:pPr>
              <w:spacing w:after="0" w:line="240" w:lineRule="auto"/>
              <w:rPr>
                <w:rFonts w:cs="Calibri"/>
                <w:bCs/>
                <w:sz w:val="20"/>
                <w:szCs w:val="20"/>
              </w:rPr>
            </w:pPr>
            <w:r w:rsidRPr="005D4B48">
              <w:rPr>
                <w:rFonts w:cs="Calibri"/>
                <w:bCs/>
                <w:i/>
                <w:sz w:val="20"/>
                <w:szCs w:val="20"/>
              </w:rPr>
              <w:t>-</w:t>
            </w:r>
            <w:r w:rsidRPr="005D4B48">
              <w:rPr>
                <w:rFonts w:cs="Calibri"/>
                <w:bCs/>
                <w:sz w:val="20"/>
                <w:szCs w:val="20"/>
              </w:rPr>
              <w:t xml:space="preserve"> učenik razlikuje pozitivne i negativne strane interneta</w:t>
            </w:r>
          </w:p>
          <w:p w14:paraId="29C9C877" w14:textId="77777777" w:rsidR="00FA79B1" w:rsidRPr="005D4B48" w:rsidRDefault="00FA79B1" w:rsidP="006F1258">
            <w:pPr>
              <w:spacing w:after="0" w:line="240" w:lineRule="auto"/>
              <w:rPr>
                <w:rFonts w:cs="Calibri"/>
                <w:bCs/>
                <w:sz w:val="20"/>
                <w:szCs w:val="20"/>
              </w:rPr>
            </w:pPr>
            <w:r w:rsidRPr="005D4B48">
              <w:rPr>
                <w:rFonts w:cs="Calibri"/>
                <w:bCs/>
                <w:sz w:val="20"/>
                <w:szCs w:val="20"/>
              </w:rPr>
              <w:t>- učenik prepoznaje vrste elektroničkog nasilja</w:t>
            </w:r>
          </w:p>
          <w:p w14:paraId="3D1C472F" w14:textId="77777777" w:rsidR="00FA79B1" w:rsidRPr="005D4B48" w:rsidRDefault="00FA79B1" w:rsidP="006F1258">
            <w:pPr>
              <w:spacing w:after="0" w:line="240" w:lineRule="auto"/>
              <w:rPr>
                <w:rFonts w:cs="Calibri"/>
                <w:bCs/>
                <w:sz w:val="20"/>
                <w:szCs w:val="20"/>
              </w:rPr>
            </w:pPr>
            <w:r w:rsidRPr="005D4B48">
              <w:rPr>
                <w:rFonts w:cs="Calibri"/>
                <w:bCs/>
                <w:sz w:val="20"/>
                <w:szCs w:val="20"/>
              </w:rPr>
              <w:t>- učenik predlaže sigurne načine korištenja interneta i društvenih mreža</w:t>
            </w:r>
          </w:p>
          <w:p w14:paraId="00E3BAA2" w14:textId="77777777" w:rsidR="00FA79B1" w:rsidRPr="005D4B48" w:rsidRDefault="00FA79B1" w:rsidP="006F1258">
            <w:pPr>
              <w:spacing w:after="0" w:line="240" w:lineRule="auto"/>
              <w:rPr>
                <w:rFonts w:cs="Calibri"/>
                <w:bCs/>
                <w:sz w:val="20"/>
                <w:szCs w:val="20"/>
              </w:rPr>
            </w:pPr>
            <w:r w:rsidRPr="005D4B48">
              <w:rPr>
                <w:rFonts w:cs="Calibri"/>
                <w:bCs/>
                <w:sz w:val="20"/>
                <w:szCs w:val="20"/>
              </w:rPr>
              <w:t>- učenik predlaže smjernice za zaštitu od elektroničkog nasilja</w:t>
            </w:r>
          </w:p>
          <w:p w14:paraId="3B7B8330" w14:textId="77777777" w:rsidR="00FA79B1" w:rsidRPr="002D5CAE" w:rsidRDefault="00FA79B1" w:rsidP="006F1258">
            <w:pPr>
              <w:spacing w:after="0" w:line="240" w:lineRule="auto"/>
              <w:rPr>
                <w:rFonts w:cs="Calibri"/>
                <w:sz w:val="20"/>
                <w:szCs w:val="20"/>
              </w:rPr>
            </w:pPr>
            <w:r w:rsidRPr="002D5CAE">
              <w:rPr>
                <w:rFonts w:cs="Calibri"/>
                <w:sz w:val="20"/>
                <w:szCs w:val="20"/>
              </w:rPr>
              <w:t>Poštivanje sebe i drugih u virtualnom svijetu:</w:t>
            </w:r>
          </w:p>
          <w:p w14:paraId="0C6493F8" w14:textId="77777777" w:rsidR="00FA79B1" w:rsidRPr="005D4B48" w:rsidRDefault="00FA79B1" w:rsidP="006F1258">
            <w:pPr>
              <w:spacing w:after="0" w:line="240" w:lineRule="auto"/>
              <w:rPr>
                <w:rFonts w:cs="Calibri"/>
                <w:bCs/>
                <w:sz w:val="20"/>
                <w:szCs w:val="20"/>
              </w:rPr>
            </w:pPr>
            <w:r w:rsidRPr="005D4B48">
              <w:rPr>
                <w:rFonts w:cs="Calibri"/>
                <w:bCs/>
                <w:sz w:val="20"/>
                <w:szCs w:val="20"/>
              </w:rPr>
              <w:t>- učenik primjenjuje pravila lijepoga ponašanja i komuniciranja na internetu</w:t>
            </w:r>
          </w:p>
          <w:p w14:paraId="098D53A2" w14:textId="77777777" w:rsidR="00FA79B1" w:rsidRPr="005D4B48" w:rsidRDefault="00FA79B1" w:rsidP="006F1258">
            <w:pPr>
              <w:spacing w:after="0" w:line="240" w:lineRule="auto"/>
              <w:rPr>
                <w:rFonts w:cs="Calibri"/>
                <w:bCs/>
                <w:sz w:val="20"/>
                <w:szCs w:val="20"/>
              </w:rPr>
            </w:pPr>
            <w:r w:rsidRPr="005D4B48">
              <w:rPr>
                <w:rFonts w:cs="Calibri"/>
                <w:bCs/>
                <w:sz w:val="20"/>
                <w:szCs w:val="20"/>
              </w:rPr>
              <w:softHyphen/>
              <w:t>- razlikuje primjerene i neprimjerene oblike ponašanja na internetu</w:t>
            </w:r>
          </w:p>
          <w:p w14:paraId="0DCE2CB8" w14:textId="77777777" w:rsidR="00FA79B1" w:rsidRPr="005D4B48" w:rsidRDefault="00FA79B1" w:rsidP="006F1258">
            <w:pPr>
              <w:spacing w:after="0" w:line="240" w:lineRule="auto"/>
              <w:rPr>
                <w:rFonts w:cs="Calibri"/>
                <w:bCs/>
                <w:sz w:val="20"/>
                <w:szCs w:val="20"/>
              </w:rPr>
            </w:pPr>
            <w:r w:rsidRPr="005D4B48">
              <w:rPr>
                <w:rFonts w:cs="Calibri"/>
                <w:bCs/>
                <w:sz w:val="20"/>
                <w:szCs w:val="20"/>
              </w:rPr>
              <w:softHyphen/>
              <w:t>- učenik zna  zaštititi osobne podatke prilikom</w:t>
            </w:r>
          </w:p>
          <w:p w14:paraId="39965188" w14:textId="77777777" w:rsidR="00FA79B1" w:rsidRPr="005D4B48" w:rsidRDefault="00FA79B1" w:rsidP="006F1258">
            <w:pPr>
              <w:spacing w:after="0" w:line="240" w:lineRule="auto"/>
              <w:rPr>
                <w:rFonts w:cs="Calibri"/>
                <w:bCs/>
                <w:sz w:val="20"/>
                <w:szCs w:val="20"/>
              </w:rPr>
            </w:pPr>
            <w:r w:rsidRPr="005D4B48">
              <w:rPr>
                <w:rFonts w:cs="Calibri"/>
                <w:bCs/>
                <w:sz w:val="20"/>
                <w:szCs w:val="20"/>
              </w:rPr>
              <w:t>komuniciranja na internetu</w:t>
            </w:r>
          </w:p>
          <w:p w14:paraId="56C29B35" w14:textId="77777777" w:rsidR="00FA79B1" w:rsidRPr="00AC7313" w:rsidRDefault="00FA79B1" w:rsidP="006F1258">
            <w:pPr>
              <w:pStyle w:val="Odlomakpopisa"/>
              <w:spacing w:after="0" w:line="240" w:lineRule="auto"/>
              <w:ind w:left="0"/>
              <w:rPr>
                <w:rFonts w:cs="Calibri"/>
                <w:b/>
                <w:bCs/>
                <w:sz w:val="20"/>
                <w:szCs w:val="20"/>
                <w:u w:val="single"/>
              </w:rPr>
            </w:pPr>
          </w:p>
        </w:tc>
        <w:tc>
          <w:tcPr>
            <w:tcW w:w="1843" w:type="dxa"/>
          </w:tcPr>
          <w:p w14:paraId="02C92111" w14:textId="77777777" w:rsidR="00FA79B1" w:rsidRDefault="00FA79B1" w:rsidP="006F1258">
            <w:pPr>
              <w:rPr>
                <w:rFonts w:cs="Calibri"/>
                <w:sz w:val="20"/>
                <w:szCs w:val="20"/>
              </w:rPr>
            </w:pPr>
            <w:r w:rsidRPr="005D4B48">
              <w:rPr>
                <w:rFonts w:cs="Calibri"/>
                <w:sz w:val="20"/>
                <w:szCs w:val="20"/>
              </w:rPr>
              <w:t>Školska knjižničarka</w:t>
            </w:r>
          </w:p>
          <w:p w14:paraId="7906305C" w14:textId="77777777" w:rsidR="00FA79B1" w:rsidRDefault="00FA79B1" w:rsidP="006F1258">
            <w:pPr>
              <w:spacing w:after="0" w:line="240" w:lineRule="auto"/>
              <w:rPr>
                <w:rFonts w:cs="Calibri"/>
                <w:sz w:val="20"/>
                <w:szCs w:val="20"/>
              </w:rPr>
            </w:pPr>
          </w:p>
        </w:tc>
        <w:tc>
          <w:tcPr>
            <w:tcW w:w="708" w:type="dxa"/>
          </w:tcPr>
          <w:p w14:paraId="7D7A398C" w14:textId="77777777" w:rsidR="00FA79B1" w:rsidRDefault="00FA79B1" w:rsidP="006F1258">
            <w:pPr>
              <w:spacing w:after="0" w:line="240" w:lineRule="auto"/>
              <w:rPr>
                <w:rFonts w:cs="Calibri"/>
                <w:sz w:val="20"/>
                <w:szCs w:val="20"/>
              </w:rPr>
            </w:pPr>
            <w:r>
              <w:rPr>
                <w:rFonts w:cs="Calibri"/>
                <w:sz w:val="20"/>
                <w:szCs w:val="20"/>
              </w:rPr>
              <w:t>1.-8. r.</w:t>
            </w:r>
          </w:p>
        </w:tc>
        <w:tc>
          <w:tcPr>
            <w:tcW w:w="709" w:type="dxa"/>
          </w:tcPr>
          <w:p w14:paraId="54FEB801" w14:textId="77777777" w:rsidR="00FA79B1" w:rsidRDefault="00FA79B1" w:rsidP="006F1258">
            <w:pPr>
              <w:spacing w:after="0" w:line="240" w:lineRule="auto"/>
              <w:rPr>
                <w:rFonts w:cs="Calibri"/>
                <w:sz w:val="20"/>
                <w:szCs w:val="20"/>
              </w:rPr>
            </w:pPr>
            <w:r w:rsidRPr="005D4B48">
              <w:rPr>
                <w:rFonts w:cs="Calibri"/>
                <w:sz w:val="20"/>
                <w:szCs w:val="20"/>
              </w:rPr>
              <w:t>Ovisno o interesu</w:t>
            </w:r>
          </w:p>
          <w:p w14:paraId="4AE5D9DA" w14:textId="77777777" w:rsidR="00FA79B1" w:rsidRDefault="00FA79B1" w:rsidP="006F1258">
            <w:pPr>
              <w:spacing w:after="0" w:line="240" w:lineRule="auto"/>
              <w:rPr>
                <w:rFonts w:cs="Calibri"/>
                <w:sz w:val="20"/>
                <w:szCs w:val="20"/>
              </w:rPr>
            </w:pPr>
          </w:p>
        </w:tc>
        <w:tc>
          <w:tcPr>
            <w:tcW w:w="851" w:type="dxa"/>
          </w:tcPr>
          <w:p w14:paraId="6EE351B7" w14:textId="77777777" w:rsidR="00FA79B1" w:rsidRDefault="00FA79B1" w:rsidP="006F1258">
            <w:pPr>
              <w:spacing w:after="0" w:line="240" w:lineRule="auto"/>
              <w:rPr>
                <w:rFonts w:cs="Calibri"/>
                <w:sz w:val="20"/>
                <w:szCs w:val="20"/>
              </w:rPr>
            </w:pPr>
            <w:r w:rsidRPr="005D4B48">
              <w:rPr>
                <w:rFonts w:cs="Calibri"/>
                <w:sz w:val="20"/>
                <w:szCs w:val="20"/>
              </w:rPr>
              <w:t>Školska knjižničarka i razrednici</w:t>
            </w:r>
          </w:p>
          <w:p w14:paraId="21C2CB4C" w14:textId="77777777" w:rsidR="00FA79B1" w:rsidRDefault="00FA79B1" w:rsidP="006F1258">
            <w:pPr>
              <w:spacing w:after="0" w:line="240" w:lineRule="auto"/>
              <w:rPr>
                <w:rFonts w:cs="Calibri"/>
                <w:sz w:val="20"/>
                <w:szCs w:val="20"/>
              </w:rPr>
            </w:pPr>
          </w:p>
        </w:tc>
        <w:tc>
          <w:tcPr>
            <w:tcW w:w="992" w:type="dxa"/>
          </w:tcPr>
          <w:p w14:paraId="48FDF927" w14:textId="77777777" w:rsidR="00FA79B1" w:rsidRDefault="00FA79B1" w:rsidP="006F1258">
            <w:pPr>
              <w:spacing w:after="0" w:line="240" w:lineRule="auto"/>
              <w:rPr>
                <w:rFonts w:cs="Calibri"/>
                <w:sz w:val="20"/>
                <w:szCs w:val="20"/>
              </w:rPr>
            </w:pPr>
            <w:r>
              <w:rPr>
                <w:rFonts w:cs="Calibri"/>
                <w:sz w:val="20"/>
                <w:szCs w:val="20"/>
              </w:rPr>
              <w:t>Svibanj</w:t>
            </w:r>
          </w:p>
        </w:tc>
      </w:tr>
      <w:tr w:rsidR="00FA79B1" w:rsidRPr="00A33ABC" w14:paraId="73C9F479" w14:textId="77777777" w:rsidTr="006F1258">
        <w:trPr>
          <w:trHeight w:val="505"/>
        </w:trPr>
        <w:tc>
          <w:tcPr>
            <w:tcW w:w="4928" w:type="dxa"/>
          </w:tcPr>
          <w:p w14:paraId="4D5376FA" w14:textId="77777777" w:rsidR="00FA79B1" w:rsidRPr="00926BB4" w:rsidRDefault="00FA79B1" w:rsidP="006F1258">
            <w:pPr>
              <w:pStyle w:val="Odlomakpopisa"/>
              <w:spacing w:after="0" w:line="240" w:lineRule="auto"/>
              <w:ind w:left="0"/>
              <w:rPr>
                <w:rFonts w:cs="Calibri"/>
                <w:b/>
                <w:bCs/>
                <w:sz w:val="20"/>
                <w:szCs w:val="20"/>
                <w:u w:val="single"/>
              </w:rPr>
            </w:pPr>
            <w:r w:rsidRPr="00926BB4">
              <w:rPr>
                <w:rFonts w:cs="Calibri"/>
                <w:b/>
                <w:bCs/>
                <w:sz w:val="20"/>
                <w:szCs w:val="20"/>
                <w:u w:val="single"/>
              </w:rPr>
              <w:t>Radionica o poremećajima u prehrani</w:t>
            </w:r>
          </w:p>
          <w:p w14:paraId="160838ED" w14:textId="77777777" w:rsidR="00FA79B1" w:rsidRPr="00926BB4" w:rsidRDefault="00FA79B1" w:rsidP="006F1258">
            <w:pPr>
              <w:pStyle w:val="Odlomakpopisa"/>
              <w:spacing w:after="0" w:line="240" w:lineRule="auto"/>
              <w:ind w:left="0"/>
              <w:rPr>
                <w:rFonts w:cs="Calibri"/>
                <w:bCs/>
                <w:i/>
                <w:sz w:val="20"/>
                <w:szCs w:val="20"/>
              </w:rPr>
            </w:pPr>
          </w:p>
          <w:p w14:paraId="547CA959" w14:textId="77777777" w:rsidR="00FA79B1" w:rsidRPr="00926BB4" w:rsidRDefault="00FA79B1" w:rsidP="006F1258">
            <w:pPr>
              <w:pStyle w:val="Odlomakpopisa"/>
              <w:spacing w:after="0" w:line="240" w:lineRule="auto"/>
              <w:ind w:left="0"/>
              <w:rPr>
                <w:rFonts w:cs="Calibri"/>
                <w:bCs/>
                <w:i/>
                <w:sz w:val="20"/>
                <w:szCs w:val="20"/>
              </w:rPr>
            </w:pPr>
            <w:r w:rsidRPr="00926BB4">
              <w:rPr>
                <w:rFonts w:cs="Calibri"/>
                <w:bCs/>
                <w:i/>
                <w:sz w:val="20"/>
                <w:szCs w:val="20"/>
              </w:rPr>
              <w:t>Odgojno – obrazovna očekivanja:</w:t>
            </w:r>
          </w:p>
          <w:p w14:paraId="4D799F96" w14:textId="77777777" w:rsidR="00FA79B1" w:rsidRPr="00926BB4" w:rsidRDefault="00FA79B1" w:rsidP="006F1258">
            <w:pPr>
              <w:spacing w:after="0" w:line="240" w:lineRule="auto"/>
              <w:rPr>
                <w:rFonts w:cs="Calibri"/>
                <w:b/>
                <w:bCs/>
                <w:sz w:val="20"/>
                <w:szCs w:val="20"/>
              </w:rPr>
            </w:pPr>
            <w:r w:rsidRPr="00926BB4">
              <w:rPr>
                <w:rFonts w:cs="Calibri"/>
                <w:b/>
                <w:bCs/>
                <w:sz w:val="20"/>
                <w:szCs w:val="20"/>
              </w:rPr>
              <w:t xml:space="preserve">- </w:t>
            </w:r>
            <w:r w:rsidRPr="00926BB4">
              <w:rPr>
                <w:rFonts w:cs="Calibri"/>
                <w:bCs/>
                <w:sz w:val="20"/>
                <w:szCs w:val="20"/>
              </w:rPr>
              <w:t>učenik se služi različitim izvorima informacija o poremećajima u prehrani, analizira ih, vrednuje i kritički razmišlja te važnosti pravilne prehrane</w:t>
            </w:r>
          </w:p>
          <w:p w14:paraId="4DEC18AE" w14:textId="77777777" w:rsidR="00FA79B1" w:rsidRPr="00AC7313" w:rsidRDefault="00FA79B1" w:rsidP="006F1258">
            <w:pPr>
              <w:pStyle w:val="Odlomakpopisa"/>
              <w:spacing w:after="0" w:line="240" w:lineRule="auto"/>
              <w:ind w:left="0"/>
              <w:rPr>
                <w:rFonts w:cs="Calibri"/>
                <w:b/>
                <w:bCs/>
                <w:sz w:val="20"/>
                <w:szCs w:val="20"/>
                <w:u w:val="single"/>
              </w:rPr>
            </w:pPr>
          </w:p>
        </w:tc>
        <w:tc>
          <w:tcPr>
            <w:tcW w:w="1843" w:type="dxa"/>
          </w:tcPr>
          <w:p w14:paraId="757BA738" w14:textId="77777777" w:rsidR="00FA79B1" w:rsidRDefault="00FA79B1" w:rsidP="006F1258">
            <w:pPr>
              <w:spacing w:after="0" w:line="240" w:lineRule="auto"/>
              <w:rPr>
                <w:rFonts w:cs="Calibri"/>
                <w:sz w:val="20"/>
                <w:szCs w:val="20"/>
              </w:rPr>
            </w:pPr>
            <w:r w:rsidRPr="00926BB4">
              <w:rPr>
                <w:rFonts w:cs="Calibri"/>
                <w:sz w:val="20"/>
                <w:szCs w:val="20"/>
              </w:rPr>
              <w:t xml:space="preserve">Učiteljica biologije Dijana Stubičar i knjižničarka </w:t>
            </w:r>
          </w:p>
          <w:p w14:paraId="23CB11A5" w14:textId="77777777" w:rsidR="00FA79B1" w:rsidRDefault="00FA79B1" w:rsidP="006F1258">
            <w:pPr>
              <w:spacing w:after="0" w:line="240" w:lineRule="auto"/>
              <w:rPr>
                <w:rFonts w:cs="Calibri"/>
                <w:sz w:val="20"/>
                <w:szCs w:val="20"/>
              </w:rPr>
            </w:pPr>
          </w:p>
        </w:tc>
        <w:tc>
          <w:tcPr>
            <w:tcW w:w="708" w:type="dxa"/>
          </w:tcPr>
          <w:p w14:paraId="4070BBFC" w14:textId="77777777" w:rsidR="00FA79B1" w:rsidRDefault="00FA79B1" w:rsidP="006F1258">
            <w:pPr>
              <w:spacing w:after="0" w:line="240" w:lineRule="auto"/>
              <w:rPr>
                <w:rFonts w:cs="Calibri"/>
                <w:sz w:val="20"/>
                <w:szCs w:val="20"/>
              </w:rPr>
            </w:pPr>
            <w:r>
              <w:rPr>
                <w:rFonts w:cs="Calibri"/>
                <w:sz w:val="20"/>
                <w:szCs w:val="20"/>
              </w:rPr>
              <w:t>7.r.</w:t>
            </w:r>
          </w:p>
          <w:p w14:paraId="3FE8929B" w14:textId="77777777" w:rsidR="00FA79B1" w:rsidRDefault="00FA79B1" w:rsidP="006F1258">
            <w:pPr>
              <w:spacing w:after="0" w:line="240" w:lineRule="auto"/>
              <w:rPr>
                <w:rFonts w:cs="Calibri"/>
                <w:sz w:val="20"/>
                <w:szCs w:val="20"/>
              </w:rPr>
            </w:pPr>
          </w:p>
        </w:tc>
        <w:tc>
          <w:tcPr>
            <w:tcW w:w="709" w:type="dxa"/>
          </w:tcPr>
          <w:p w14:paraId="584D18E7" w14:textId="77777777" w:rsidR="00FA79B1" w:rsidRDefault="00FA79B1" w:rsidP="006F1258">
            <w:pPr>
              <w:spacing w:after="0" w:line="240" w:lineRule="auto"/>
              <w:rPr>
                <w:rFonts w:cs="Calibri"/>
                <w:sz w:val="20"/>
                <w:szCs w:val="20"/>
              </w:rPr>
            </w:pPr>
            <w:r>
              <w:rPr>
                <w:rFonts w:cs="Calibri"/>
                <w:sz w:val="20"/>
                <w:szCs w:val="20"/>
              </w:rPr>
              <w:t>92</w:t>
            </w:r>
          </w:p>
          <w:p w14:paraId="20C13288" w14:textId="77777777" w:rsidR="00FA79B1" w:rsidRDefault="00FA79B1" w:rsidP="006F1258">
            <w:pPr>
              <w:spacing w:after="0" w:line="240" w:lineRule="auto"/>
              <w:rPr>
                <w:rFonts w:cs="Calibri"/>
                <w:sz w:val="20"/>
                <w:szCs w:val="20"/>
              </w:rPr>
            </w:pPr>
          </w:p>
          <w:p w14:paraId="2EBC525D" w14:textId="77777777" w:rsidR="00FA79B1" w:rsidRDefault="00FA79B1" w:rsidP="006F1258">
            <w:pPr>
              <w:spacing w:after="0" w:line="240" w:lineRule="auto"/>
              <w:rPr>
                <w:rFonts w:cs="Calibri"/>
                <w:sz w:val="20"/>
                <w:szCs w:val="20"/>
              </w:rPr>
            </w:pPr>
          </w:p>
        </w:tc>
        <w:tc>
          <w:tcPr>
            <w:tcW w:w="851" w:type="dxa"/>
          </w:tcPr>
          <w:p w14:paraId="09B09427" w14:textId="77777777" w:rsidR="00FA79B1" w:rsidRPr="00926BB4" w:rsidRDefault="00FA79B1" w:rsidP="006F1258">
            <w:pPr>
              <w:spacing w:after="0" w:line="240" w:lineRule="auto"/>
              <w:rPr>
                <w:rFonts w:cs="Calibri"/>
                <w:sz w:val="20"/>
                <w:szCs w:val="20"/>
              </w:rPr>
            </w:pPr>
            <w:r w:rsidRPr="00926BB4">
              <w:rPr>
                <w:rFonts w:cs="Calibri"/>
                <w:sz w:val="20"/>
                <w:szCs w:val="20"/>
              </w:rPr>
              <w:t>Učiteljica biologije Dijana Stubičar i knjižničarka</w:t>
            </w:r>
          </w:p>
          <w:p w14:paraId="563051E4" w14:textId="77777777" w:rsidR="00FA79B1" w:rsidRDefault="00FA79B1" w:rsidP="006F1258">
            <w:pPr>
              <w:spacing w:after="0" w:line="240" w:lineRule="auto"/>
              <w:rPr>
                <w:rFonts w:cs="Calibri"/>
                <w:sz w:val="20"/>
                <w:szCs w:val="20"/>
              </w:rPr>
            </w:pPr>
          </w:p>
        </w:tc>
        <w:tc>
          <w:tcPr>
            <w:tcW w:w="992" w:type="dxa"/>
          </w:tcPr>
          <w:p w14:paraId="16C27ABC" w14:textId="77777777" w:rsidR="00FA79B1" w:rsidRPr="00926BB4" w:rsidRDefault="00FA79B1" w:rsidP="006F1258">
            <w:pPr>
              <w:spacing w:after="0" w:line="240" w:lineRule="auto"/>
              <w:rPr>
                <w:rFonts w:cs="Calibri"/>
                <w:sz w:val="20"/>
                <w:szCs w:val="20"/>
              </w:rPr>
            </w:pPr>
            <w:r w:rsidRPr="00926BB4">
              <w:rPr>
                <w:rFonts w:cs="Calibri"/>
                <w:sz w:val="20"/>
                <w:szCs w:val="20"/>
              </w:rPr>
              <w:t>2 sata po razrednom odjelu</w:t>
            </w:r>
          </w:p>
          <w:p w14:paraId="3DEB4F25" w14:textId="77777777" w:rsidR="00FA79B1" w:rsidRDefault="00FA79B1" w:rsidP="006F1258">
            <w:pPr>
              <w:spacing w:after="0" w:line="240" w:lineRule="auto"/>
              <w:rPr>
                <w:rFonts w:cs="Calibri"/>
                <w:color w:val="FF0000"/>
                <w:sz w:val="20"/>
                <w:szCs w:val="20"/>
              </w:rPr>
            </w:pPr>
          </w:p>
          <w:p w14:paraId="074817E9" w14:textId="77777777" w:rsidR="00FA79B1" w:rsidRDefault="00FA79B1" w:rsidP="006F1258">
            <w:pPr>
              <w:spacing w:after="0" w:line="240" w:lineRule="auto"/>
              <w:rPr>
                <w:rFonts w:cs="Calibri"/>
                <w:sz w:val="20"/>
                <w:szCs w:val="20"/>
              </w:rPr>
            </w:pPr>
          </w:p>
        </w:tc>
      </w:tr>
      <w:tr w:rsidR="00FA79B1" w:rsidRPr="00A33ABC" w14:paraId="4CA2D7DF" w14:textId="77777777" w:rsidTr="006F1258">
        <w:trPr>
          <w:trHeight w:val="505"/>
        </w:trPr>
        <w:tc>
          <w:tcPr>
            <w:tcW w:w="4928" w:type="dxa"/>
          </w:tcPr>
          <w:p w14:paraId="25B4B3F4" w14:textId="77777777" w:rsidR="00FA79B1" w:rsidRDefault="00FA79B1" w:rsidP="006F1258">
            <w:pPr>
              <w:pStyle w:val="Odlomakpopisa"/>
              <w:spacing w:after="0" w:line="240" w:lineRule="auto"/>
              <w:ind w:left="0"/>
              <w:rPr>
                <w:b/>
              </w:rPr>
            </w:pPr>
            <w:r w:rsidRPr="007A62EE">
              <w:rPr>
                <w:rFonts w:cs="Calibri"/>
                <w:b/>
                <w:bCs/>
                <w:sz w:val="20"/>
                <w:szCs w:val="20"/>
                <w:u w:val="single"/>
              </w:rPr>
              <w:t>Abeceda prevencije</w:t>
            </w:r>
            <w:r>
              <w:rPr>
                <w:rFonts w:cs="Calibri"/>
                <w:b/>
                <w:bCs/>
                <w:sz w:val="20"/>
                <w:szCs w:val="20"/>
                <w:u w:val="single"/>
              </w:rPr>
              <w:t xml:space="preserve"> - </w:t>
            </w:r>
            <w:r>
              <w:rPr>
                <w:b/>
              </w:rPr>
              <w:t>podrška školama za ujednačavanje standarda kvalitete i sadržaja školskih preventivnih strategija</w:t>
            </w:r>
          </w:p>
          <w:p w14:paraId="206863FF" w14:textId="77777777" w:rsidR="00FA79B1" w:rsidRDefault="00FA79B1" w:rsidP="006F1258">
            <w:pPr>
              <w:pStyle w:val="Odlomakpopisa"/>
              <w:spacing w:after="0" w:line="240" w:lineRule="auto"/>
              <w:ind w:left="0"/>
              <w:rPr>
                <w:b/>
              </w:rPr>
            </w:pPr>
          </w:p>
          <w:p w14:paraId="5FD0E4A2" w14:textId="77777777" w:rsidR="00FA79B1" w:rsidRPr="007A62EE" w:rsidRDefault="00FA79B1" w:rsidP="006F1258">
            <w:pPr>
              <w:rPr>
                <w:sz w:val="20"/>
                <w:szCs w:val="20"/>
              </w:rPr>
            </w:pPr>
            <w:r w:rsidRPr="007A62EE">
              <w:rPr>
                <w:sz w:val="20"/>
                <w:szCs w:val="20"/>
              </w:rPr>
              <w:t>Svrha je:</w:t>
            </w:r>
          </w:p>
          <w:p w14:paraId="6BE00120" w14:textId="77777777" w:rsidR="00FA79B1" w:rsidRPr="007A62EE" w:rsidRDefault="00FA79B1" w:rsidP="00E1637A">
            <w:pPr>
              <w:numPr>
                <w:ilvl w:val="0"/>
                <w:numId w:val="36"/>
              </w:numPr>
              <w:autoSpaceDN w:val="0"/>
              <w:spacing w:after="0" w:line="240" w:lineRule="auto"/>
              <w:rPr>
                <w:sz w:val="20"/>
                <w:szCs w:val="20"/>
              </w:rPr>
            </w:pPr>
            <w:r w:rsidRPr="007A62EE">
              <w:rPr>
                <w:sz w:val="20"/>
                <w:szCs w:val="20"/>
              </w:rPr>
              <w:t>osigurati svim učenicima usvajanje osnovnih znanja i vještina potrebnih za uspješno svakodnevno funkcioniranje i razvoj pozitivnog mentalnog zdravlja</w:t>
            </w:r>
          </w:p>
          <w:p w14:paraId="0B982682" w14:textId="77777777" w:rsidR="00FA79B1" w:rsidRPr="007A62EE" w:rsidRDefault="00FA79B1" w:rsidP="00E1637A">
            <w:pPr>
              <w:numPr>
                <w:ilvl w:val="0"/>
                <w:numId w:val="36"/>
              </w:numPr>
              <w:autoSpaceDN w:val="0"/>
              <w:spacing w:after="0" w:line="240" w:lineRule="auto"/>
              <w:rPr>
                <w:sz w:val="20"/>
                <w:szCs w:val="20"/>
              </w:rPr>
            </w:pPr>
            <w:r w:rsidRPr="007A62EE">
              <w:rPr>
                <w:sz w:val="20"/>
                <w:szCs w:val="20"/>
              </w:rPr>
              <w:t xml:space="preserve">kontinuirana podrška učiteljima </w:t>
            </w:r>
          </w:p>
          <w:p w14:paraId="670A02B2" w14:textId="77777777" w:rsidR="00FA79B1" w:rsidRPr="007A62EE" w:rsidRDefault="00FA79B1" w:rsidP="00E1637A">
            <w:pPr>
              <w:numPr>
                <w:ilvl w:val="0"/>
                <w:numId w:val="36"/>
              </w:numPr>
              <w:autoSpaceDN w:val="0"/>
              <w:spacing w:after="0" w:line="240" w:lineRule="auto"/>
              <w:rPr>
                <w:sz w:val="20"/>
                <w:szCs w:val="20"/>
              </w:rPr>
            </w:pPr>
            <w:r w:rsidRPr="007A62EE">
              <w:rPr>
                <w:sz w:val="20"/>
                <w:szCs w:val="20"/>
              </w:rPr>
              <w:t>osiguravanje minimalnih standarda kvalitete školskih preventivnih strategija</w:t>
            </w:r>
          </w:p>
          <w:p w14:paraId="06164CB8" w14:textId="77777777" w:rsidR="00FA79B1" w:rsidRPr="007A62EE" w:rsidRDefault="00FA79B1" w:rsidP="006F1258">
            <w:pPr>
              <w:rPr>
                <w:sz w:val="20"/>
                <w:szCs w:val="20"/>
              </w:rPr>
            </w:pPr>
            <w:r w:rsidRPr="007A62EE">
              <w:rPr>
                <w:sz w:val="20"/>
                <w:szCs w:val="20"/>
              </w:rPr>
              <w:t xml:space="preserve">       -     ujednačavanje prevencijske prakse u hrvatskim školama</w:t>
            </w:r>
          </w:p>
          <w:p w14:paraId="2089F175" w14:textId="77777777" w:rsidR="00FA79B1" w:rsidRPr="007A62EE" w:rsidRDefault="00FA79B1" w:rsidP="00E1637A">
            <w:pPr>
              <w:numPr>
                <w:ilvl w:val="0"/>
                <w:numId w:val="37"/>
              </w:numPr>
              <w:autoSpaceDN w:val="0"/>
              <w:spacing w:after="0" w:line="240" w:lineRule="auto"/>
              <w:rPr>
                <w:sz w:val="20"/>
                <w:szCs w:val="20"/>
              </w:rPr>
            </w:pPr>
            <w:r w:rsidRPr="007A62EE">
              <w:rPr>
                <w:sz w:val="20"/>
                <w:szCs w:val="20"/>
              </w:rPr>
              <w:lastRenderedPageBreak/>
              <w:t>razvoj održivog sustava podrške učiteljima i nastavnicima u planiranju i realizaciji školskih preventivnih strategija.</w:t>
            </w:r>
          </w:p>
          <w:p w14:paraId="6700DB56" w14:textId="77777777" w:rsidR="00FA79B1" w:rsidRDefault="00FA79B1" w:rsidP="006F1258">
            <w:pPr>
              <w:rPr>
                <w:sz w:val="20"/>
                <w:szCs w:val="20"/>
              </w:rPr>
            </w:pPr>
          </w:p>
          <w:p w14:paraId="26EB572C" w14:textId="77777777" w:rsidR="00FA79B1" w:rsidRPr="007A62EE" w:rsidRDefault="00FA79B1" w:rsidP="006F1258">
            <w:pPr>
              <w:rPr>
                <w:b/>
                <w:sz w:val="20"/>
                <w:szCs w:val="20"/>
              </w:rPr>
            </w:pPr>
            <w:r w:rsidRPr="007A62EE">
              <w:rPr>
                <w:b/>
                <w:sz w:val="20"/>
                <w:szCs w:val="20"/>
              </w:rPr>
              <w:t>Uključuje primjenu znanstveno evaluiranih preventivnih programa.</w:t>
            </w:r>
          </w:p>
          <w:p w14:paraId="2D7C0029" w14:textId="77777777" w:rsidR="00FA79B1" w:rsidRPr="007A62EE" w:rsidRDefault="00FA79B1" w:rsidP="006F1258">
            <w:pPr>
              <w:rPr>
                <w:sz w:val="20"/>
                <w:szCs w:val="20"/>
              </w:rPr>
            </w:pPr>
            <w:r w:rsidRPr="007A62EE">
              <w:rPr>
                <w:sz w:val="20"/>
                <w:szCs w:val="20"/>
              </w:rPr>
              <w:t>Generalni cilj:  usvajanje socijalnih i komunikacijskih vještina važnih za zdravo odrastanje, razvoj otpornosti i pozitivni razvoj djece i mladih.</w:t>
            </w:r>
          </w:p>
          <w:p w14:paraId="091F022F" w14:textId="77777777" w:rsidR="00FA79B1" w:rsidRPr="007A62EE" w:rsidRDefault="00FA79B1" w:rsidP="006F1258">
            <w:pPr>
              <w:rPr>
                <w:sz w:val="20"/>
                <w:szCs w:val="20"/>
              </w:rPr>
            </w:pPr>
          </w:p>
          <w:p w14:paraId="05A37E06" w14:textId="77777777" w:rsidR="00FA79B1" w:rsidRPr="007A62EE" w:rsidRDefault="00FA79B1" w:rsidP="006F1258">
            <w:pPr>
              <w:rPr>
                <w:sz w:val="20"/>
                <w:szCs w:val="20"/>
              </w:rPr>
            </w:pPr>
            <w:r w:rsidRPr="007A62EE">
              <w:rPr>
                <w:sz w:val="20"/>
                <w:szCs w:val="20"/>
              </w:rPr>
              <w:t xml:space="preserve"> Ciljevi aktivnosti Abecede prevencije:</w:t>
            </w:r>
          </w:p>
          <w:p w14:paraId="6C266174" w14:textId="77777777" w:rsidR="00FA79B1" w:rsidRPr="007A62EE" w:rsidRDefault="00FA79B1" w:rsidP="006F1258">
            <w:pPr>
              <w:jc w:val="center"/>
              <w:rPr>
                <w:sz w:val="20"/>
                <w:szCs w:val="20"/>
              </w:rPr>
            </w:pPr>
          </w:p>
          <w:p w14:paraId="17757E9A" w14:textId="77777777" w:rsidR="00FA79B1" w:rsidRPr="007A62EE" w:rsidRDefault="00FA79B1" w:rsidP="006F1258">
            <w:pPr>
              <w:rPr>
                <w:sz w:val="20"/>
                <w:szCs w:val="20"/>
              </w:rPr>
            </w:pPr>
            <w:r w:rsidRPr="007A62EE">
              <w:rPr>
                <w:sz w:val="20"/>
                <w:szCs w:val="20"/>
              </w:rPr>
              <w:t xml:space="preserve">1. Razvoj samopoštovanja i pozitivne slike o sebi koja učeniku omogućuje prepoznavanje vlastitih sposobnosti, izražavanje osobnosti i prepoznavanje njegovog doprinosa zajednici. </w:t>
            </w:r>
          </w:p>
          <w:p w14:paraId="11869D4F" w14:textId="77777777" w:rsidR="00FA79B1" w:rsidRPr="007A62EE" w:rsidRDefault="00FA79B1" w:rsidP="006F1258">
            <w:pPr>
              <w:rPr>
                <w:sz w:val="20"/>
                <w:szCs w:val="20"/>
              </w:rPr>
            </w:pPr>
            <w:r w:rsidRPr="007A62EE">
              <w:rPr>
                <w:sz w:val="20"/>
                <w:szCs w:val="20"/>
              </w:rPr>
              <w:t xml:space="preserve"> 2. Razvoj suradničkih socijalnih vještina koje učeniku omogućavaju stvaranje međuljudskih odnosa u kojima uspješno zadovoljava vlastite potrebe, bez ugrožavanja potreba drugih, te doprinose uzajamnom razumijevanju, podršci, osjećaju zajedništva i razvoju prijateljskih odnosa.</w:t>
            </w:r>
          </w:p>
          <w:p w14:paraId="744D9E7C" w14:textId="77777777" w:rsidR="00FA79B1" w:rsidRPr="007A62EE" w:rsidRDefault="00FA79B1" w:rsidP="006F1258">
            <w:pPr>
              <w:rPr>
                <w:sz w:val="20"/>
                <w:szCs w:val="20"/>
              </w:rPr>
            </w:pPr>
            <w:r w:rsidRPr="007A62EE">
              <w:rPr>
                <w:sz w:val="20"/>
                <w:szCs w:val="20"/>
              </w:rPr>
              <w:t xml:space="preserve"> 3. Razvoj vještina nenasilnog rješavanja sukoba koje učeniku omogućavaju čuti i razumjeti druge te dogovarati se, usklađivati i sučeljavati bez narušavanja osobnog i tuđeg integriteta </w:t>
            </w:r>
          </w:p>
          <w:p w14:paraId="60C6037D" w14:textId="77777777" w:rsidR="00FA79B1" w:rsidRPr="007A62EE" w:rsidRDefault="00FA79B1" w:rsidP="006F1258">
            <w:pPr>
              <w:rPr>
                <w:sz w:val="20"/>
                <w:szCs w:val="20"/>
              </w:rPr>
            </w:pPr>
          </w:p>
          <w:p w14:paraId="2780C9C6" w14:textId="77777777" w:rsidR="00FA79B1" w:rsidRPr="007A62EE" w:rsidRDefault="00FA79B1" w:rsidP="006F1258">
            <w:pPr>
              <w:rPr>
                <w:sz w:val="20"/>
                <w:szCs w:val="20"/>
              </w:rPr>
            </w:pPr>
            <w:r w:rsidRPr="007A62EE">
              <w:rPr>
                <w:sz w:val="20"/>
                <w:szCs w:val="20"/>
              </w:rPr>
              <w:t>Dugoročno: primjena naučenog u kontroliranim ili stvarnim životnim situacijama.</w:t>
            </w:r>
          </w:p>
          <w:p w14:paraId="12C971F8" w14:textId="77777777" w:rsidR="00FA79B1" w:rsidRPr="00AC7313" w:rsidRDefault="00FA79B1" w:rsidP="006F1258">
            <w:pPr>
              <w:pStyle w:val="Odlomakpopisa"/>
              <w:spacing w:after="0" w:line="240" w:lineRule="auto"/>
              <w:ind w:left="0"/>
              <w:rPr>
                <w:rFonts w:cs="Calibri"/>
                <w:b/>
                <w:bCs/>
                <w:sz w:val="20"/>
                <w:szCs w:val="20"/>
                <w:u w:val="single"/>
              </w:rPr>
            </w:pPr>
          </w:p>
        </w:tc>
        <w:tc>
          <w:tcPr>
            <w:tcW w:w="1843" w:type="dxa"/>
          </w:tcPr>
          <w:p w14:paraId="5526040B" w14:textId="6EA80A51" w:rsidR="00FA79B1" w:rsidRPr="00926BB4" w:rsidRDefault="00AC2EE5" w:rsidP="006F1258">
            <w:pPr>
              <w:spacing w:after="0" w:line="240" w:lineRule="auto"/>
              <w:rPr>
                <w:rFonts w:cs="Calibri"/>
                <w:sz w:val="20"/>
                <w:szCs w:val="20"/>
              </w:rPr>
            </w:pPr>
            <w:r>
              <w:rPr>
                <w:rFonts w:cs="Calibri"/>
                <w:sz w:val="20"/>
                <w:szCs w:val="20"/>
              </w:rPr>
              <w:lastRenderedPageBreak/>
              <w:t>Stručni suradnici</w:t>
            </w:r>
          </w:p>
          <w:p w14:paraId="2E7608BE" w14:textId="77777777" w:rsidR="00FA79B1" w:rsidRDefault="00FA79B1" w:rsidP="006F1258">
            <w:pPr>
              <w:spacing w:after="0" w:line="240" w:lineRule="auto"/>
              <w:rPr>
                <w:rFonts w:cs="Calibri"/>
                <w:sz w:val="20"/>
                <w:szCs w:val="20"/>
              </w:rPr>
            </w:pPr>
          </w:p>
        </w:tc>
        <w:tc>
          <w:tcPr>
            <w:tcW w:w="708" w:type="dxa"/>
          </w:tcPr>
          <w:p w14:paraId="013A2656" w14:textId="77777777" w:rsidR="00FA79B1" w:rsidRDefault="00FA79B1" w:rsidP="006F1258">
            <w:pPr>
              <w:spacing w:after="0" w:line="240" w:lineRule="auto"/>
              <w:rPr>
                <w:rFonts w:cs="Calibri"/>
                <w:sz w:val="20"/>
                <w:szCs w:val="20"/>
              </w:rPr>
            </w:pPr>
            <w:r>
              <w:rPr>
                <w:rFonts w:cs="Calibri"/>
                <w:sz w:val="20"/>
                <w:szCs w:val="20"/>
              </w:rPr>
              <w:t>Svi učenici 1.-8. razreda</w:t>
            </w:r>
          </w:p>
        </w:tc>
        <w:tc>
          <w:tcPr>
            <w:tcW w:w="709" w:type="dxa"/>
          </w:tcPr>
          <w:p w14:paraId="2EDD6565" w14:textId="77777777" w:rsidR="00FA79B1" w:rsidRDefault="00FA79B1" w:rsidP="006F1258">
            <w:pPr>
              <w:spacing w:after="0" w:line="240" w:lineRule="auto"/>
              <w:rPr>
                <w:rFonts w:cs="Calibri"/>
                <w:sz w:val="20"/>
                <w:szCs w:val="20"/>
              </w:rPr>
            </w:pPr>
            <w:r>
              <w:rPr>
                <w:rFonts w:cs="Calibri"/>
                <w:sz w:val="20"/>
                <w:szCs w:val="20"/>
              </w:rPr>
              <w:t>623</w:t>
            </w:r>
          </w:p>
        </w:tc>
        <w:tc>
          <w:tcPr>
            <w:tcW w:w="851" w:type="dxa"/>
          </w:tcPr>
          <w:p w14:paraId="7E879759" w14:textId="77777777" w:rsidR="00FA79B1" w:rsidRPr="005F0C90" w:rsidRDefault="00FA79B1" w:rsidP="006F1258">
            <w:pPr>
              <w:spacing w:after="0" w:line="240" w:lineRule="auto"/>
              <w:rPr>
                <w:rFonts w:cs="Calibri"/>
                <w:sz w:val="20"/>
                <w:szCs w:val="20"/>
              </w:rPr>
            </w:pPr>
            <w:r w:rsidRPr="005F0C90">
              <w:rPr>
                <w:rFonts w:cs="Calibri"/>
                <w:sz w:val="20"/>
                <w:szCs w:val="20"/>
              </w:rPr>
              <w:t>Socijalna pedagoginja</w:t>
            </w:r>
            <w:r>
              <w:rPr>
                <w:rFonts w:cs="Calibri"/>
                <w:sz w:val="20"/>
                <w:szCs w:val="20"/>
              </w:rPr>
              <w:t xml:space="preserve"> - viditeljica</w:t>
            </w:r>
          </w:p>
          <w:p w14:paraId="32C63DDC" w14:textId="77777777" w:rsidR="00FA79B1" w:rsidRPr="005F0C90" w:rsidRDefault="00FA79B1" w:rsidP="006F1258">
            <w:pPr>
              <w:spacing w:after="0" w:line="240" w:lineRule="auto"/>
              <w:rPr>
                <w:rFonts w:cs="Calibri"/>
                <w:sz w:val="20"/>
                <w:szCs w:val="20"/>
              </w:rPr>
            </w:pPr>
          </w:p>
          <w:p w14:paraId="7A400134" w14:textId="77777777" w:rsidR="00FA79B1" w:rsidRDefault="00FA79B1" w:rsidP="006F1258">
            <w:pPr>
              <w:spacing w:after="0" w:line="240" w:lineRule="auto"/>
              <w:rPr>
                <w:rFonts w:cs="Calibri"/>
                <w:sz w:val="20"/>
                <w:szCs w:val="20"/>
              </w:rPr>
            </w:pPr>
            <w:r>
              <w:rPr>
                <w:rFonts w:cs="Calibri"/>
                <w:sz w:val="20"/>
                <w:szCs w:val="20"/>
              </w:rPr>
              <w:t>R</w:t>
            </w:r>
            <w:r w:rsidRPr="005F0C90">
              <w:rPr>
                <w:rFonts w:cs="Calibri"/>
                <w:sz w:val="20"/>
                <w:szCs w:val="20"/>
              </w:rPr>
              <w:t>azrednici</w:t>
            </w:r>
            <w:r>
              <w:rPr>
                <w:rFonts w:cs="Calibri"/>
                <w:sz w:val="20"/>
                <w:szCs w:val="20"/>
              </w:rPr>
              <w:t xml:space="preserve"> - provode </w:t>
            </w:r>
          </w:p>
          <w:p w14:paraId="047B1165" w14:textId="77777777" w:rsidR="00FA79B1" w:rsidRDefault="00FA79B1" w:rsidP="006F1258">
            <w:pPr>
              <w:spacing w:after="0" w:line="240" w:lineRule="auto"/>
              <w:rPr>
                <w:rFonts w:cs="Calibri"/>
                <w:sz w:val="20"/>
                <w:szCs w:val="20"/>
              </w:rPr>
            </w:pPr>
          </w:p>
          <w:p w14:paraId="0056F995" w14:textId="77777777" w:rsidR="00FA79B1" w:rsidRDefault="00FA79B1" w:rsidP="006F1258">
            <w:pPr>
              <w:spacing w:after="0" w:line="240" w:lineRule="auto"/>
              <w:rPr>
                <w:rFonts w:cs="Calibri"/>
                <w:sz w:val="20"/>
                <w:szCs w:val="20"/>
              </w:rPr>
            </w:pPr>
            <w:r>
              <w:rPr>
                <w:rFonts w:cs="Calibri"/>
                <w:sz w:val="20"/>
                <w:szCs w:val="20"/>
              </w:rPr>
              <w:t xml:space="preserve">Stručni suradnici – </w:t>
            </w:r>
            <w:r>
              <w:rPr>
                <w:rFonts w:cs="Calibri"/>
                <w:sz w:val="20"/>
                <w:szCs w:val="20"/>
              </w:rPr>
              <w:lastRenderedPageBreak/>
              <w:t>podrška</w:t>
            </w:r>
          </w:p>
          <w:p w14:paraId="23B16AD9" w14:textId="77777777" w:rsidR="00FA79B1" w:rsidRDefault="00FA79B1" w:rsidP="006F1258">
            <w:pPr>
              <w:spacing w:after="0" w:line="240" w:lineRule="auto"/>
              <w:rPr>
                <w:rFonts w:cs="Calibri"/>
                <w:sz w:val="20"/>
                <w:szCs w:val="20"/>
              </w:rPr>
            </w:pPr>
          </w:p>
        </w:tc>
        <w:tc>
          <w:tcPr>
            <w:tcW w:w="992" w:type="dxa"/>
          </w:tcPr>
          <w:p w14:paraId="685CD6A1" w14:textId="77777777" w:rsidR="00FA79B1" w:rsidRPr="00B548CC" w:rsidRDefault="00FA79B1" w:rsidP="006F1258">
            <w:pPr>
              <w:spacing w:after="0" w:line="240" w:lineRule="auto"/>
              <w:rPr>
                <w:rFonts w:cs="Calibri"/>
                <w:sz w:val="20"/>
                <w:szCs w:val="20"/>
              </w:rPr>
            </w:pPr>
            <w:r w:rsidRPr="00B548CC">
              <w:rPr>
                <w:sz w:val="20"/>
                <w:szCs w:val="20"/>
              </w:rPr>
              <w:lastRenderedPageBreak/>
              <w:t>Po 5 radioničkih aktivnosti u trajanju od 15 minuta za svaki specifični cilj</w:t>
            </w:r>
          </w:p>
        </w:tc>
      </w:tr>
      <w:tr w:rsidR="00FA79B1" w:rsidRPr="00BC4338" w14:paraId="587F4D61" w14:textId="77777777" w:rsidTr="006F1258">
        <w:tc>
          <w:tcPr>
            <w:tcW w:w="4928" w:type="dxa"/>
          </w:tcPr>
          <w:p w14:paraId="1E4069BE" w14:textId="77777777" w:rsidR="00FA79B1" w:rsidRDefault="00FA79B1" w:rsidP="006F1258">
            <w:pPr>
              <w:spacing w:after="0" w:line="240" w:lineRule="auto"/>
              <w:rPr>
                <w:rFonts w:cs="Calibri"/>
                <w:b/>
                <w:bCs/>
                <w:sz w:val="20"/>
                <w:szCs w:val="20"/>
                <w:u w:val="single"/>
              </w:rPr>
            </w:pPr>
            <w:r w:rsidRPr="00B84808">
              <w:rPr>
                <w:rFonts w:cs="Calibri"/>
                <w:b/>
                <w:bCs/>
                <w:sz w:val="20"/>
                <w:szCs w:val="20"/>
                <w:u w:val="single"/>
              </w:rPr>
              <w:t>Sigurnost u prometu</w:t>
            </w:r>
          </w:p>
          <w:p w14:paraId="28256ECC" w14:textId="77777777" w:rsidR="00FA79B1" w:rsidRDefault="00FA79B1" w:rsidP="006F1258">
            <w:pPr>
              <w:spacing w:after="0" w:line="240" w:lineRule="auto"/>
              <w:rPr>
                <w:rFonts w:cs="Calibri"/>
                <w:b/>
                <w:bCs/>
                <w:sz w:val="20"/>
                <w:szCs w:val="20"/>
                <w:u w:val="single"/>
              </w:rPr>
            </w:pPr>
          </w:p>
          <w:p w14:paraId="3F185A9B" w14:textId="77777777" w:rsidR="00FA79B1" w:rsidRPr="00BC6385" w:rsidRDefault="00FA79B1" w:rsidP="006F1258">
            <w:pPr>
              <w:spacing w:after="0" w:line="240" w:lineRule="auto"/>
              <w:rPr>
                <w:rFonts w:cs="Calibri"/>
                <w:b/>
                <w:bCs/>
                <w:sz w:val="20"/>
                <w:szCs w:val="20"/>
              </w:rPr>
            </w:pPr>
            <w:r w:rsidRPr="00BC6385">
              <w:rPr>
                <w:rFonts w:cs="Calibri"/>
                <w:b/>
                <w:bCs/>
                <w:sz w:val="20"/>
                <w:szCs w:val="20"/>
              </w:rPr>
              <w:t>Aktivnosti za učenike</w:t>
            </w:r>
            <w:r>
              <w:rPr>
                <w:rFonts w:cs="Calibri"/>
                <w:b/>
                <w:bCs/>
                <w:sz w:val="20"/>
                <w:szCs w:val="20"/>
              </w:rPr>
              <w:t>, igre, radionice, tematski panoi</w:t>
            </w:r>
          </w:p>
          <w:p w14:paraId="2458C5A0" w14:textId="77777777" w:rsidR="00FA79B1" w:rsidRDefault="00FA79B1" w:rsidP="006F1258">
            <w:pPr>
              <w:spacing w:after="0" w:line="240" w:lineRule="auto"/>
              <w:rPr>
                <w:rFonts w:cs="Calibri"/>
                <w:b/>
                <w:bCs/>
                <w:sz w:val="20"/>
                <w:szCs w:val="20"/>
                <w:u w:val="single"/>
              </w:rPr>
            </w:pPr>
          </w:p>
          <w:p w14:paraId="7CA25261" w14:textId="77777777" w:rsidR="00FA79B1" w:rsidRPr="00BC6385" w:rsidRDefault="00FA79B1" w:rsidP="006F1258">
            <w:pPr>
              <w:spacing w:after="0" w:line="240" w:lineRule="auto"/>
              <w:rPr>
                <w:rFonts w:cs="Calibri"/>
                <w:bCs/>
                <w:i/>
                <w:sz w:val="20"/>
                <w:szCs w:val="20"/>
              </w:rPr>
            </w:pPr>
            <w:r w:rsidRPr="00BC6385">
              <w:rPr>
                <w:rFonts w:cs="Calibri"/>
                <w:bCs/>
                <w:i/>
                <w:sz w:val="20"/>
                <w:szCs w:val="20"/>
              </w:rPr>
              <w:t>Ciljevi:</w:t>
            </w:r>
          </w:p>
          <w:p w14:paraId="7A3F4979" w14:textId="77777777" w:rsidR="00FA79B1" w:rsidRDefault="00FA79B1" w:rsidP="006F1258">
            <w:pPr>
              <w:tabs>
                <w:tab w:val="center" w:pos="4536"/>
                <w:tab w:val="right" w:pos="9072"/>
              </w:tabs>
              <w:autoSpaceDE w:val="0"/>
              <w:autoSpaceDN w:val="0"/>
              <w:adjustRightInd w:val="0"/>
              <w:rPr>
                <w:sz w:val="20"/>
                <w:szCs w:val="20"/>
              </w:rPr>
            </w:pPr>
            <w:r w:rsidRPr="00BC6385">
              <w:rPr>
                <w:rFonts w:cs="Calibri"/>
                <w:bCs/>
                <w:sz w:val="20"/>
                <w:szCs w:val="20"/>
              </w:rPr>
              <w:t>-o</w:t>
            </w:r>
            <w:r w:rsidRPr="00BC6385">
              <w:rPr>
                <w:sz w:val="20"/>
                <w:szCs w:val="20"/>
              </w:rPr>
              <w:t xml:space="preserve">sposobljavanje učenika za sigurno sudjelovanje u prometu te promicanje i podizanje razine </w:t>
            </w:r>
            <w:r>
              <w:rPr>
                <w:sz w:val="20"/>
                <w:szCs w:val="20"/>
              </w:rPr>
              <w:t>prometne kulture; o</w:t>
            </w:r>
            <w:r w:rsidRPr="00BC6385">
              <w:rPr>
                <w:sz w:val="20"/>
                <w:szCs w:val="20"/>
              </w:rPr>
              <w:t>svijestiti nužnost pridržavanja prometnih pravila</w:t>
            </w:r>
          </w:p>
          <w:p w14:paraId="68F29912" w14:textId="77777777" w:rsidR="00FA79B1" w:rsidRPr="00BC6385" w:rsidRDefault="00FA79B1" w:rsidP="006F1258">
            <w:pPr>
              <w:tabs>
                <w:tab w:val="center" w:pos="4536"/>
                <w:tab w:val="right" w:pos="9072"/>
              </w:tabs>
              <w:autoSpaceDE w:val="0"/>
              <w:autoSpaceDN w:val="0"/>
              <w:adjustRightInd w:val="0"/>
              <w:rPr>
                <w:sz w:val="20"/>
                <w:szCs w:val="20"/>
              </w:rPr>
            </w:pPr>
          </w:p>
          <w:p w14:paraId="3DE739F4" w14:textId="77777777" w:rsidR="00FA79B1" w:rsidRPr="00B84808" w:rsidRDefault="00FA79B1" w:rsidP="006F1258">
            <w:pPr>
              <w:spacing w:after="0" w:line="240" w:lineRule="auto"/>
              <w:rPr>
                <w:rFonts w:cs="Calibri"/>
                <w:b/>
                <w:bCs/>
                <w:sz w:val="20"/>
                <w:szCs w:val="20"/>
                <w:u w:val="single"/>
              </w:rPr>
            </w:pPr>
          </w:p>
        </w:tc>
        <w:tc>
          <w:tcPr>
            <w:tcW w:w="1843" w:type="dxa"/>
          </w:tcPr>
          <w:p w14:paraId="6AA72D7D" w14:textId="77777777" w:rsidR="00FA79B1" w:rsidRPr="00BC4338" w:rsidRDefault="00FA79B1" w:rsidP="006F1258">
            <w:pPr>
              <w:spacing w:after="0" w:line="240" w:lineRule="auto"/>
              <w:rPr>
                <w:rFonts w:cs="Calibri"/>
                <w:sz w:val="20"/>
                <w:szCs w:val="20"/>
              </w:rPr>
            </w:pPr>
          </w:p>
        </w:tc>
        <w:tc>
          <w:tcPr>
            <w:tcW w:w="708" w:type="dxa"/>
          </w:tcPr>
          <w:p w14:paraId="2A890B2C" w14:textId="77777777" w:rsidR="00FA79B1" w:rsidRPr="00BC4338" w:rsidRDefault="00FA79B1" w:rsidP="006F1258">
            <w:pPr>
              <w:rPr>
                <w:rFonts w:cs="Calibri"/>
                <w:sz w:val="20"/>
                <w:szCs w:val="20"/>
              </w:rPr>
            </w:pPr>
            <w:r>
              <w:rPr>
                <w:rFonts w:cs="Calibri"/>
                <w:sz w:val="20"/>
                <w:szCs w:val="20"/>
              </w:rPr>
              <w:t>1.-8.</w:t>
            </w:r>
          </w:p>
        </w:tc>
        <w:tc>
          <w:tcPr>
            <w:tcW w:w="709" w:type="dxa"/>
          </w:tcPr>
          <w:p w14:paraId="667E6D00" w14:textId="77777777" w:rsidR="00FA79B1" w:rsidRPr="00BC4338" w:rsidRDefault="00FA79B1" w:rsidP="006F1258">
            <w:pPr>
              <w:rPr>
                <w:rFonts w:cs="Calibri"/>
                <w:sz w:val="20"/>
                <w:szCs w:val="20"/>
              </w:rPr>
            </w:pPr>
            <w:r>
              <w:rPr>
                <w:rFonts w:cs="Calibri"/>
                <w:sz w:val="20"/>
                <w:szCs w:val="20"/>
              </w:rPr>
              <w:t>623</w:t>
            </w:r>
          </w:p>
        </w:tc>
        <w:tc>
          <w:tcPr>
            <w:tcW w:w="851" w:type="dxa"/>
          </w:tcPr>
          <w:p w14:paraId="1B2886EC" w14:textId="77777777" w:rsidR="00FA79B1" w:rsidRPr="00BC4338" w:rsidRDefault="00FA79B1" w:rsidP="006F1258">
            <w:pPr>
              <w:rPr>
                <w:rFonts w:cs="Calibri"/>
                <w:sz w:val="20"/>
                <w:szCs w:val="20"/>
              </w:rPr>
            </w:pPr>
            <w:r>
              <w:rPr>
                <w:rFonts w:cs="Calibri"/>
                <w:sz w:val="20"/>
                <w:szCs w:val="20"/>
              </w:rPr>
              <w:t>Razrednici, stručni suradnici, vanjski suradnici</w:t>
            </w:r>
          </w:p>
        </w:tc>
        <w:tc>
          <w:tcPr>
            <w:tcW w:w="992" w:type="dxa"/>
          </w:tcPr>
          <w:p w14:paraId="7CCCD11D" w14:textId="77777777" w:rsidR="00FA79B1" w:rsidRPr="00BC4338" w:rsidRDefault="00FA79B1" w:rsidP="006F1258">
            <w:pPr>
              <w:rPr>
                <w:rFonts w:cs="Calibri"/>
                <w:sz w:val="20"/>
                <w:szCs w:val="20"/>
              </w:rPr>
            </w:pPr>
            <w:r>
              <w:rPr>
                <w:rFonts w:cs="Calibri"/>
                <w:sz w:val="20"/>
                <w:szCs w:val="20"/>
              </w:rPr>
              <w:t>Tijekom nastavne godine</w:t>
            </w:r>
          </w:p>
        </w:tc>
      </w:tr>
    </w:tbl>
    <w:p w14:paraId="26C86838" w14:textId="77777777" w:rsidR="00FA79B1" w:rsidRDefault="00FA79B1" w:rsidP="00FA79B1">
      <w:pPr>
        <w:pStyle w:val="Naslov4"/>
      </w:pPr>
    </w:p>
    <w:p w14:paraId="7152E7FC" w14:textId="77777777" w:rsidR="00FA79B1" w:rsidRPr="000128C4" w:rsidRDefault="00FA79B1" w:rsidP="00FA79B1">
      <w:pPr>
        <w:pStyle w:val="Naslov4"/>
        <w:rPr>
          <w:szCs w:val="20"/>
          <w:lang w:eastAsia="hr-HR"/>
        </w:rPr>
      </w:pPr>
      <w:bookmarkStart w:id="228" w:name="_Toc210128735"/>
      <w:r>
        <w:t>RAD S RODITELJIMA</w:t>
      </w:r>
      <w:bookmarkEnd w:id="228"/>
    </w:p>
    <w:tbl>
      <w:tblPr>
        <w:tblW w:w="9781"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3673"/>
        <w:gridCol w:w="2026"/>
        <w:gridCol w:w="2026"/>
        <w:gridCol w:w="2056"/>
      </w:tblGrid>
      <w:tr w:rsidR="00FA79B1" w:rsidRPr="00BC4338" w14:paraId="6D062F6C" w14:textId="77777777" w:rsidTr="006F1258">
        <w:tc>
          <w:tcPr>
            <w:tcW w:w="3686" w:type="dxa"/>
            <w:tcBorders>
              <w:bottom w:val="single" w:sz="18" w:space="0" w:color="4BACC6"/>
            </w:tcBorders>
          </w:tcPr>
          <w:p w14:paraId="149A9EDE" w14:textId="77777777" w:rsidR="00FA79B1" w:rsidRPr="00CD4922" w:rsidRDefault="00FA79B1" w:rsidP="006F1258">
            <w:pPr>
              <w:pStyle w:val="Tijeloteksta-uvlaka2"/>
              <w:spacing w:line="276" w:lineRule="auto"/>
              <w:rPr>
                <w:rFonts w:ascii="Calibri" w:hAnsi="Calibri" w:cs="Calibri"/>
                <w:b/>
                <w:bCs/>
                <w:i/>
                <w:sz w:val="20"/>
              </w:rPr>
            </w:pPr>
            <w:r w:rsidRPr="00CD4922">
              <w:rPr>
                <w:rFonts w:ascii="Calibri" w:hAnsi="Calibri" w:cs="Calibri"/>
                <w:b/>
                <w:bCs/>
                <w:i/>
                <w:sz w:val="20"/>
              </w:rPr>
              <w:t>Opis  aktivnosti</w:t>
            </w:r>
          </w:p>
        </w:tc>
        <w:tc>
          <w:tcPr>
            <w:tcW w:w="2031" w:type="dxa"/>
            <w:tcBorders>
              <w:bottom w:val="single" w:sz="18" w:space="0" w:color="4BACC6"/>
            </w:tcBorders>
          </w:tcPr>
          <w:p w14:paraId="0ACD68EB" w14:textId="77777777" w:rsidR="00FA79B1" w:rsidRPr="00E45996" w:rsidRDefault="00FA79B1" w:rsidP="006F1258">
            <w:pPr>
              <w:pStyle w:val="Tijeloteksta-uvlaka2"/>
              <w:spacing w:line="276" w:lineRule="auto"/>
              <w:rPr>
                <w:rFonts w:ascii="Calibri" w:hAnsi="Calibri" w:cs="Calibri"/>
                <w:b/>
                <w:bCs/>
                <w:sz w:val="20"/>
              </w:rPr>
            </w:pPr>
            <w:r w:rsidRPr="00E45996">
              <w:rPr>
                <w:rFonts w:ascii="Calibri" w:hAnsi="Calibri" w:cs="Calibri"/>
                <w:b/>
                <w:bCs/>
                <w:sz w:val="20"/>
              </w:rPr>
              <w:t xml:space="preserve">Sudionici </w:t>
            </w:r>
          </w:p>
        </w:tc>
        <w:tc>
          <w:tcPr>
            <w:tcW w:w="2032" w:type="dxa"/>
            <w:tcBorders>
              <w:bottom w:val="single" w:sz="18" w:space="0" w:color="4BACC6"/>
            </w:tcBorders>
          </w:tcPr>
          <w:p w14:paraId="053EB0AE" w14:textId="77777777" w:rsidR="00FA79B1" w:rsidRPr="00E45996" w:rsidRDefault="00FA79B1" w:rsidP="006F1258">
            <w:pPr>
              <w:pStyle w:val="Tijeloteksta-uvlaka2"/>
              <w:spacing w:line="276" w:lineRule="auto"/>
              <w:rPr>
                <w:rFonts w:ascii="Calibri" w:hAnsi="Calibri" w:cs="Calibri"/>
                <w:b/>
                <w:bCs/>
                <w:sz w:val="20"/>
              </w:rPr>
            </w:pPr>
            <w:r w:rsidRPr="00E45996">
              <w:rPr>
                <w:rFonts w:ascii="Calibri" w:hAnsi="Calibri" w:cs="Calibri"/>
                <w:b/>
                <w:bCs/>
                <w:sz w:val="20"/>
              </w:rPr>
              <w:t>Broj susreta</w:t>
            </w:r>
          </w:p>
        </w:tc>
        <w:tc>
          <w:tcPr>
            <w:tcW w:w="2032" w:type="dxa"/>
            <w:tcBorders>
              <w:bottom w:val="single" w:sz="18" w:space="0" w:color="4BACC6"/>
            </w:tcBorders>
          </w:tcPr>
          <w:p w14:paraId="510CA441" w14:textId="77777777" w:rsidR="00FA79B1" w:rsidRPr="00E45996" w:rsidRDefault="00FA79B1" w:rsidP="006F1258">
            <w:pPr>
              <w:pStyle w:val="Tijeloteksta-uvlaka2"/>
              <w:spacing w:line="276" w:lineRule="auto"/>
              <w:rPr>
                <w:rFonts w:ascii="Calibri" w:hAnsi="Calibri" w:cs="Calibri"/>
                <w:b/>
                <w:bCs/>
                <w:sz w:val="20"/>
              </w:rPr>
            </w:pPr>
            <w:r w:rsidRPr="00E45996">
              <w:rPr>
                <w:rFonts w:ascii="Calibri" w:hAnsi="Calibri" w:cs="Calibri"/>
                <w:b/>
                <w:bCs/>
                <w:sz w:val="20"/>
              </w:rPr>
              <w:t>Voditelj/suradnici</w:t>
            </w:r>
          </w:p>
        </w:tc>
      </w:tr>
      <w:tr w:rsidR="00FA79B1" w:rsidRPr="00BC4338" w14:paraId="38AA2F7C" w14:textId="77777777" w:rsidTr="006F1258">
        <w:tc>
          <w:tcPr>
            <w:tcW w:w="9781" w:type="dxa"/>
            <w:gridSpan w:val="4"/>
            <w:shd w:val="clear" w:color="auto" w:fill="D2EAF1"/>
          </w:tcPr>
          <w:p w14:paraId="21562BF6" w14:textId="77777777" w:rsidR="00FA79B1" w:rsidRPr="0000121D" w:rsidRDefault="00FA79B1" w:rsidP="006F1258">
            <w:pPr>
              <w:pStyle w:val="Tijeloteksta-uvlaka2"/>
              <w:spacing w:line="276" w:lineRule="auto"/>
              <w:rPr>
                <w:rFonts w:ascii="Calibri" w:hAnsi="Calibri" w:cs="Calibri"/>
                <w:b/>
                <w:bCs/>
                <w:i/>
                <w:sz w:val="20"/>
              </w:rPr>
            </w:pPr>
            <w:r w:rsidRPr="00E45996">
              <w:rPr>
                <w:rFonts w:ascii="Calibri" w:hAnsi="Calibri" w:cs="Calibri"/>
                <w:b/>
                <w:bCs/>
                <w:i/>
                <w:sz w:val="20"/>
              </w:rPr>
              <w:t>Individualno savjetovanje</w:t>
            </w:r>
          </w:p>
          <w:p w14:paraId="01E13B3C" w14:textId="77777777" w:rsidR="00FA79B1" w:rsidRPr="0000121D" w:rsidRDefault="00FA79B1" w:rsidP="006F1258">
            <w:pPr>
              <w:pStyle w:val="Tijeloteksta-uvlaka2"/>
              <w:spacing w:line="276" w:lineRule="auto"/>
              <w:rPr>
                <w:rFonts w:ascii="Calibri" w:hAnsi="Calibri" w:cs="Calibri"/>
                <w:b/>
                <w:bCs/>
                <w:i/>
                <w:sz w:val="20"/>
              </w:rPr>
            </w:pPr>
          </w:p>
        </w:tc>
      </w:tr>
      <w:tr w:rsidR="00FA79B1" w:rsidRPr="00BC4338" w14:paraId="4404E3F5" w14:textId="77777777" w:rsidTr="006F1258">
        <w:tc>
          <w:tcPr>
            <w:tcW w:w="3686" w:type="dxa"/>
          </w:tcPr>
          <w:p w14:paraId="73EC74D9" w14:textId="77777777" w:rsidR="00FA79B1" w:rsidRPr="001A2FDD" w:rsidRDefault="00FA79B1" w:rsidP="006F1258">
            <w:pPr>
              <w:pStyle w:val="Tijeloteksta-uvlaka2"/>
              <w:spacing w:line="276" w:lineRule="auto"/>
              <w:rPr>
                <w:rFonts w:ascii="Calibri" w:hAnsi="Calibri" w:cs="Calibri"/>
                <w:bCs/>
                <w:sz w:val="20"/>
              </w:rPr>
            </w:pPr>
            <w:r w:rsidRPr="001A2FDD">
              <w:rPr>
                <w:rFonts w:ascii="Calibri" w:hAnsi="Calibri" w:cs="Calibri"/>
                <w:b/>
                <w:bCs/>
                <w:sz w:val="20"/>
              </w:rPr>
              <w:t>Individualni  rad</w:t>
            </w:r>
            <w:r w:rsidRPr="001A2FDD">
              <w:rPr>
                <w:rFonts w:ascii="Calibri" w:hAnsi="Calibri" w:cs="Calibri"/>
                <w:bCs/>
                <w:sz w:val="20"/>
              </w:rPr>
              <w:t xml:space="preserve"> i  savjetovanje roditelja u području prevencije i suzbijanja neprihvatljivih oblika ponašanja kod djece i mladih</w:t>
            </w:r>
            <w:r>
              <w:rPr>
                <w:rFonts w:ascii="Calibri" w:hAnsi="Calibri" w:cs="Calibri"/>
                <w:bCs/>
                <w:sz w:val="20"/>
              </w:rPr>
              <w:t>, ovisnosti, školskog neuspjeha, poremećaja u prehrani</w:t>
            </w:r>
            <w:r w:rsidRPr="001A2FDD">
              <w:rPr>
                <w:rFonts w:ascii="Calibri" w:hAnsi="Calibri" w:cs="Calibri"/>
                <w:bCs/>
                <w:sz w:val="20"/>
              </w:rPr>
              <w:t xml:space="preserve"> </w:t>
            </w:r>
          </w:p>
        </w:tc>
        <w:tc>
          <w:tcPr>
            <w:tcW w:w="2031" w:type="dxa"/>
          </w:tcPr>
          <w:p w14:paraId="514BA0A4" w14:textId="77777777" w:rsidR="00FA79B1" w:rsidRPr="001A2FDD" w:rsidRDefault="00FA79B1" w:rsidP="006F1258">
            <w:pPr>
              <w:pStyle w:val="Tijeloteksta-uvlaka2"/>
              <w:spacing w:line="276" w:lineRule="auto"/>
              <w:rPr>
                <w:rFonts w:ascii="Calibri" w:hAnsi="Calibri" w:cs="Calibri"/>
                <w:sz w:val="20"/>
              </w:rPr>
            </w:pPr>
            <w:r w:rsidRPr="001A2FDD">
              <w:rPr>
                <w:rFonts w:ascii="Calibri" w:hAnsi="Calibri" w:cs="Calibri"/>
                <w:sz w:val="20"/>
              </w:rPr>
              <w:t>Roditelji učenika 1. - 8. r.</w:t>
            </w:r>
          </w:p>
        </w:tc>
        <w:tc>
          <w:tcPr>
            <w:tcW w:w="2032" w:type="dxa"/>
          </w:tcPr>
          <w:p w14:paraId="5D5E9E80" w14:textId="77777777" w:rsidR="00FA79B1" w:rsidRPr="001A2FDD" w:rsidRDefault="00FA79B1" w:rsidP="006F1258">
            <w:pPr>
              <w:pStyle w:val="Tijeloteksta-uvlaka2"/>
              <w:spacing w:line="276" w:lineRule="auto"/>
              <w:rPr>
                <w:rFonts w:ascii="Calibri" w:hAnsi="Calibri" w:cs="Calibri"/>
                <w:sz w:val="20"/>
              </w:rPr>
            </w:pPr>
            <w:smartTag w:uri="urn:schemas-microsoft-com:office:smarttags" w:element="place">
              <w:r w:rsidRPr="001A2FDD">
                <w:rPr>
                  <w:rFonts w:ascii="Calibri" w:hAnsi="Calibri" w:cs="Calibri"/>
                  <w:sz w:val="20"/>
                </w:rPr>
                <w:t>Po</w:t>
              </w:r>
            </w:smartTag>
            <w:r w:rsidRPr="001A2FDD">
              <w:rPr>
                <w:rFonts w:ascii="Calibri" w:hAnsi="Calibri" w:cs="Calibri"/>
                <w:sz w:val="20"/>
              </w:rPr>
              <w:t xml:space="preserve"> potebi tijekom šk. god.</w:t>
            </w:r>
          </w:p>
        </w:tc>
        <w:tc>
          <w:tcPr>
            <w:tcW w:w="2032" w:type="dxa"/>
          </w:tcPr>
          <w:p w14:paraId="11F3760F" w14:textId="77777777" w:rsidR="00FA79B1" w:rsidRPr="001A2FDD" w:rsidRDefault="00FA79B1" w:rsidP="006F1258">
            <w:pPr>
              <w:pStyle w:val="Tijeloteksta-uvlaka2"/>
              <w:spacing w:line="276" w:lineRule="auto"/>
              <w:rPr>
                <w:rFonts w:ascii="Calibri" w:hAnsi="Calibri" w:cs="Calibri"/>
                <w:sz w:val="20"/>
              </w:rPr>
            </w:pPr>
            <w:r w:rsidRPr="001A2FDD">
              <w:rPr>
                <w:rFonts w:ascii="Calibri" w:hAnsi="Calibri" w:cs="Calibri"/>
                <w:sz w:val="20"/>
              </w:rPr>
              <w:t>Stručni suradnici, razrednici</w:t>
            </w:r>
          </w:p>
        </w:tc>
      </w:tr>
      <w:tr w:rsidR="00FA79B1" w:rsidRPr="00BC4338" w14:paraId="62CBCEA7" w14:textId="77777777" w:rsidTr="006F1258">
        <w:tc>
          <w:tcPr>
            <w:tcW w:w="3686" w:type="dxa"/>
            <w:shd w:val="clear" w:color="auto" w:fill="D2EAF1"/>
          </w:tcPr>
          <w:p w14:paraId="0AAA04ED" w14:textId="77777777" w:rsidR="00FA79B1" w:rsidRPr="00BC4338" w:rsidRDefault="00FA79B1" w:rsidP="006F1258">
            <w:pPr>
              <w:pStyle w:val="Tijeloteksta-uvlaka2"/>
              <w:spacing w:line="276" w:lineRule="auto"/>
              <w:rPr>
                <w:rFonts w:ascii="Calibri" w:hAnsi="Calibri" w:cs="Calibri"/>
                <w:b/>
                <w:bCs/>
                <w:sz w:val="20"/>
              </w:rPr>
            </w:pPr>
          </w:p>
        </w:tc>
        <w:tc>
          <w:tcPr>
            <w:tcW w:w="2031" w:type="dxa"/>
            <w:shd w:val="clear" w:color="auto" w:fill="D2EAF1"/>
          </w:tcPr>
          <w:p w14:paraId="378BA02F" w14:textId="77777777" w:rsidR="00FA79B1" w:rsidRPr="00BC4338" w:rsidRDefault="00FA79B1" w:rsidP="006F1258">
            <w:pPr>
              <w:pStyle w:val="Tijeloteksta-uvlaka2"/>
              <w:spacing w:line="276" w:lineRule="auto"/>
              <w:rPr>
                <w:rFonts w:ascii="Calibri" w:hAnsi="Calibri" w:cs="Calibri"/>
                <w:sz w:val="20"/>
              </w:rPr>
            </w:pPr>
          </w:p>
        </w:tc>
        <w:tc>
          <w:tcPr>
            <w:tcW w:w="2032" w:type="dxa"/>
            <w:shd w:val="clear" w:color="auto" w:fill="D2EAF1"/>
          </w:tcPr>
          <w:p w14:paraId="028D0BBC" w14:textId="77777777" w:rsidR="00FA79B1" w:rsidRPr="00BC4338" w:rsidRDefault="00FA79B1" w:rsidP="006F1258">
            <w:pPr>
              <w:pStyle w:val="Tijeloteksta-uvlaka2"/>
              <w:spacing w:line="276" w:lineRule="auto"/>
              <w:rPr>
                <w:rFonts w:ascii="Calibri" w:hAnsi="Calibri" w:cs="Calibri"/>
                <w:sz w:val="20"/>
              </w:rPr>
            </w:pPr>
          </w:p>
        </w:tc>
        <w:tc>
          <w:tcPr>
            <w:tcW w:w="2032" w:type="dxa"/>
            <w:shd w:val="clear" w:color="auto" w:fill="D2EAF1"/>
          </w:tcPr>
          <w:p w14:paraId="7807EAE8" w14:textId="77777777" w:rsidR="00FA79B1" w:rsidRPr="00BC4338" w:rsidRDefault="00FA79B1" w:rsidP="006F1258">
            <w:pPr>
              <w:pStyle w:val="Tijeloteksta-uvlaka2"/>
              <w:spacing w:line="276" w:lineRule="auto"/>
              <w:rPr>
                <w:rFonts w:ascii="Calibri" w:hAnsi="Calibri" w:cs="Calibri"/>
                <w:sz w:val="20"/>
              </w:rPr>
            </w:pPr>
          </w:p>
        </w:tc>
      </w:tr>
      <w:tr w:rsidR="00FA79B1" w:rsidRPr="00BC4338" w14:paraId="53515E7B" w14:textId="77777777" w:rsidTr="006F1258">
        <w:tc>
          <w:tcPr>
            <w:tcW w:w="9781" w:type="dxa"/>
            <w:gridSpan w:val="4"/>
          </w:tcPr>
          <w:p w14:paraId="3FC3BDB3" w14:textId="77777777" w:rsidR="00FA79B1" w:rsidRPr="008F08A8" w:rsidRDefault="00FA79B1" w:rsidP="006F1258">
            <w:pPr>
              <w:pStyle w:val="Tijeloteksta-uvlaka2"/>
              <w:spacing w:line="276" w:lineRule="auto"/>
              <w:rPr>
                <w:rFonts w:ascii="Calibri" w:hAnsi="Calibri" w:cs="Calibri"/>
                <w:b/>
                <w:bCs/>
                <w:i/>
                <w:sz w:val="20"/>
              </w:rPr>
            </w:pPr>
            <w:r w:rsidRPr="00E45996">
              <w:rPr>
                <w:rFonts w:ascii="Calibri" w:hAnsi="Calibri" w:cs="Calibri"/>
                <w:b/>
                <w:bCs/>
                <w:i/>
                <w:sz w:val="20"/>
              </w:rPr>
              <w:t>Edukacija na roditeljskim sastancima:</w:t>
            </w:r>
          </w:p>
        </w:tc>
      </w:tr>
      <w:tr w:rsidR="00FA79B1" w:rsidRPr="00BC4338" w14:paraId="33311CB0" w14:textId="77777777" w:rsidTr="006F1258">
        <w:tc>
          <w:tcPr>
            <w:tcW w:w="3686" w:type="dxa"/>
          </w:tcPr>
          <w:p w14:paraId="73A28872" w14:textId="77777777" w:rsidR="00FA79B1" w:rsidRPr="001A2FDD" w:rsidRDefault="00FA79B1" w:rsidP="006F1258">
            <w:pPr>
              <w:pStyle w:val="Tijeloteksta-uvlaka2"/>
              <w:spacing w:line="276" w:lineRule="auto"/>
              <w:rPr>
                <w:rFonts w:ascii="Calibri" w:hAnsi="Calibri" w:cs="Calibri"/>
                <w:b/>
                <w:bCs/>
                <w:sz w:val="20"/>
              </w:rPr>
            </w:pPr>
            <w:r w:rsidRPr="001A2FDD">
              <w:rPr>
                <w:rFonts w:ascii="Calibri" w:hAnsi="Calibri" w:cs="Calibri"/>
                <w:b/>
                <w:bCs/>
                <w:sz w:val="20"/>
              </w:rPr>
              <w:t>Program MAH – 2</w:t>
            </w:r>
          </w:p>
          <w:p w14:paraId="3D596F9B" w14:textId="77777777" w:rsidR="00FA79B1" w:rsidRPr="001A2FDD" w:rsidRDefault="00FA79B1" w:rsidP="006F1258">
            <w:pPr>
              <w:pStyle w:val="Tijeloteksta-uvlaka2"/>
              <w:spacing w:line="276" w:lineRule="auto"/>
              <w:rPr>
                <w:rFonts w:ascii="Calibri" w:hAnsi="Calibri" w:cs="Calibri"/>
                <w:bCs/>
                <w:sz w:val="20"/>
              </w:rPr>
            </w:pPr>
            <w:r w:rsidRPr="001A2FDD">
              <w:rPr>
                <w:rFonts w:ascii="Calibri" w:hAnsi="Calibri" w:cs="Calibri"/>
                <w:bCs/>
                <w:sz w:val="20"/>
              </w:rPr>
              <w:t>- prevencija nasilja i ovisnosti</w:t>
            </w:r>
          </w:p>
        </w:tc>
        <w:tc>
          <w:tcPr>
            <w:tcW w:w="2031" w:type="dxa"/>
          </w:tcPr>
          <w:p w14:paraId="2B1B6041" w14:textId="77777777" w:rsidR="00FA79B1" w:rsidRPr="001A2FDD" w:rsidRDefault="00FA79B1" w:rsidP="006F1258">
            <w:pPr>
              <w:pStyle w:val="Tijeloteksta-uvlaka2"/>
              <w:spacing w:line="276" w:lineRule="auto"/>
              <w:rPr>
                <w:rFonts w:ascii="Calibri" w:hAnsi="Calibri"/>
                <w:sz w:val="20"/>
              </w:rPr>
            </w:pPr>
            <w:r w:rsidRPr="001A2FDD">
              <w:rPr>
                <w:rFonts w:ascii="Calibri" w:hAnsi="Calibri"/>
                <w:sz w:val="20"/>
              </w:rPr>
              <w:t>Roditelji učenika 6. razr.</w:t>
            </w:r>
          </w:p>
        </w:tc>
        <w:tc>
          <w:tcPr>
            <w:tcW w:w="2032" w:type="dxa"/>
          </w:tcPr>
          <w:p w14:paraId="54487A60" w14:textId="77777777" w:rsidR="00FA79B1" w:rsidRPr="001A2FDD" w:rsidRDefault="00FA79B1" w:rsidP="006F1258">
            <w:pPr>
              <w:pStyle w:val="Tijeloteksta-uvlaka2"/>
              <w:spacing w:line="276" w:lineRule="auto"/>
              <w:rPr>
                <w:rFonts w:ascii="Calibri" w:hAnsi="Calibri"/>
                <w:sz w:val="20"/>
              </w:rPr>
            </w:pPr>
            <w:r w:rsidRPr="001A2FDD">
              <w:rPr>
                <w:rFonts w:ascii="Calibri" w:hAnsi="Calibri"/>
                <w:sz w:val="20"/>
              </w:rPr>
              <w:t>1</w:t>
            </w:r>
          </w:p>
        </w:tc>
        <w:tc>
          <w:tcPr>
            <w:tcW w:w="2032" w:type="dxa"/>
          </w:tcPr>
          <w:p w14:paraId="7B8B89C4" w14:textId="77777777" w:rsidR="00FA79B1" w:rsidRPr="001A2FDD" w:rsidRDefault="00FA79B1" w:rsidP="006F1258">
            <w:pPr>
              <w:pStyle w:val="Tijeloteksta-uvlaka2"/>
              <w:spacing w:line="276" w:lineRule="auto"/>
              <w:rPr>
                <w:rFonts w:ascii="Calibri" w:hAnsi="Calibri"/>
                <w:sz w:val="20"/>
              </w:rPr>
            </w:pPr>
            <w:r w:rsidRPr="001A2FDD">
              <w:rPr>
                <w:rFonts w:ascii="Calibri" w:hAnsi="Calibri"/>
                <w:sz w:val="20"/>
              </w:rPr>
              <w:t>Djelatnici Policijske uprave zagrebačke</w:t>
            </w:r>
          </w:p>
        </w:tc>
      </w:tr>
      <w:tr w:rsidR="00FA79B1" w:rsidRPr="00BC4338" w14:paraId="3AAEF1B4" w14:textId="77777777" w:rsidTr="006F1258">
        <w:tc>
          <w:tcPr>
            <w:tcW w:w="3686" w:type="dxa"/>
          </w:tcPr>
          <w:p w14:paraId="7E2668C5" w14:textId="77777777" w:rsidR="00FA79B1" w:rsidRPr="001A2FDD" w:rsidRDefault="00FA79B1" w:rsidP="006F1258">
            <w:pPr>
              <w:pStyle w:val="Tijeloteksta-uvlaka2"/>
              <w:spacing w:line="276" w:lineRule="auto"/>
              <w:rPr>
                <w:rFonts w:ascii="Calibri" w:hAnsi="Calibri" w:cs="Calibri"/>
                <w:b/>
                <w:bCs/>
                <w:sz w:val="20"/>
              </w:rPr>
            </w:pPr>
            <w:r>
              <w:rPr>
                <w:rFonts w:ascii="Calibri" w:hAnsi="Calibri" w:cs="Calibri"/>
                <w:b/>
                <w:bCs/>
                <w:sz w:val="20"/>
              </w:rPr>
              <w:t>Abeceda prevencije</w:t>
            </w:r>
          </w:p>
        </w:tc>
        <w:tc>
          <w:tcPr>
            <w:tcW w:w="2031" w:type="dxa"/>
          </w:tcPr>
          <w:p w14:paraId="228E4FCB" w14:textId="77777777" w:rsidR="00FA79B1" w:rsidRPr="001A2FDD" w:rsidRDefault="00FA79B1" w:rsidP="006F1258">
            <w:pPr>
              <w:pStyle w:val="Tijeloteksta-uvlaka2"/>
              <w:spacing w:line="276" w:lineRule="auto"/>
              <w:rPr>
                <w:rFonts w:ascii="Calibri" w:hAnsi="Calibri"/>
                <w:sz w:val="20"/>
              </w:rPr>
            </w:pPr>
            <w:r>
              <w:rPr>
                <w:rFonts w:ascii="Calibri" w:hAnsi="Calibri"/>
                <w:sz w:val="20"/>
              </w:rPr>
              <w:t>Roditelji učenika svih razreda</w:t>
            </w:r>
          </w:p>
        </w:tc>
        <w:tc>
          <w:tcPr>
            <w:tcW w:w="2032" w:type="dxa"/>
          </w:tcPr>
          <w:p w14:paraId="4897ECE5" w14:textId="77777777" w:rsidR="00FA79B1" w:rsidRPr="001A2FDD" w:rsidRDefault="00FA79B1" w:rsidP="006F1258">
            <w:pPr>
              <w:pStyle w:val="Tijeloteksta-uvlaka2"/>
              <w:spacing w:line="276" w:lineRule="auto"/>
              <w:rPr>
                <w:rFonts w:ascii="Calibri" w:hAnsi="Calibri"/>
                <w:sz w:val="20"/>
              </w:rPr>
            </w:pPr>
            <w:r w:rsidRPr="00083D6E">
              <w:rPr>
                <w:rFonts w:ascii="Calibri" w:hAnsi="Calibri"/>
                <w:sz w:val="20"/>
              </w:rPr>
              <w:t>Po dvije razrađene stručne t</w:t>
            </w:r>
            <w:r>
              <w:rPr>
                <w:rFonts w:ascii="Calibri" w:hAnsi="Calibri"/>
                <w:sz w:val="20"/>
              </w:rPr>
              <w:t>eme za ROS u trajanju po 15 min</w:t>
            </w:r>
          </w:p>
        </w:tc>
        <w:tc>
          <w:tcPr>
            <w:tcW w:w="2032" w:type="dxa"/>
          </w:tcPr>
          <w:p w14:paraId="0767F858" w14:textId="77777777" w:rsidR="00FA79B1" w:rsidRPr="001A2FDD" w:rsidRDefault="00FA79B1" w:rsidP="006F1258">
            <w:pPr>
              <w:pStyle w:val="Tijeloteksta-uvlaka2"/>
              <w:spacing w:line="276" w:lineRule="auto"/>
              <w:rPr>
                <w:rFonts w:ascii="Calibri" w:hAnsi="Calibri"/>
                <w:sz w:val="20"/>
              </w:rPr>
            </w:pPr>
            <w:r>
              <w:rPr>
                <w:rFonts w:ascii="Calibri" w:hAnsi="Calibri"/>
                <w:sz w:val="20"/>
              </w:rPr>
              <w:t>Socijalna pedagoginja stručni suradnici, razrednici</w:t>
            </w:r>
          </w:p>
        </w:tc>
      </w:tr>
      <w:tr w:rsidR="00FA79B1" w:rsidRPr="00BC4338" w14:paraId="47963B73" w14:textId="77777777" w:rsidTr="006F1258">
        <w:tc>
          <w:tcPr>
            <w:tcW w:w="3686" w:type="dxa"/>
          </w:tcPr>
          <w:p w14:paraId="647B66E5" w14:textId="77777777" w:rsidR="00FA79B1" w:rsidRDefault="00FA79B1" w:rsidP="006F1258">
            <w:pPr>
              <w:pStyle w:val="Tijeloteksta-uvlaka2"/>
              <w:spacing w:line="276" w:lineRule="auto"/>
              <w:rPr>
                <w:rFonts w:ascii="Calibri" w:hAnsi="Calibri" w:cs="Calibri"/>
                <w:b/>
                <w:bCs/>
                <w:sz w:val="20"/>
              </w:rPr>
            </w:pPr>
            <w:r>
              <w:rPr>
                <w:rFonts w:ascii="Calibri" w:hAnsi="Calibri" w:cs="Calibri"/>
                <w:b/>
                <w:bCs/>
                <w:sz w:val="20"/>
              </w:rPr>
              <w:t>Sigurnost u prometu</w:t>
            </w:r>
          </w:p>
        </w:tc>
        <w:tc>
          <w:tcPr>
            <w:tcW w:w="2031" w:type="dxa"/>
          </w:tcPr>
          <w:p w14:paraId="6D275D98" w14:textId="77777777" w:rsidR="00FA79B1" w:rsidRDefault="00FA79B1" w:rsidP="006F1258">
            <w:pPr>
              <w:pStyle w:val="Tijeloteksta-uvlaka2"/>
              <w:spacing w:line="276" w:lineRule="auto"/>
              <w:rPr>
                <w:rFonts w:ascii="Calibri" w:hAnsi="Calibri"/>
                <w:sz w:val="20"/>
              </w:rPr>
            </w:pPr>
            <w:r>
              <w:rPr>
                <w:rFonts w:ascii="Calibri" w:hAnsi="Calibri"/>
                <w:sz w:val="20"/>
              </w:rPr>
              <w:t>Roditelji učenika 1.-8.r.</w:t>
            </w:r>
          </w:p>
        </w:tc>
        <w:tc>
          <w:tcPr>
            <w:tcW w:w="2032" w:type="dxa"/>
          </w:tcPr>
          <w:p w14:paraId="1A3E7A78" w14:textId="77777777" w:rsidR="00FA79B1" w:rsidRPr="00083D6E" w:rsidRDefault="00FA79B1" w:rsidP="006F1258">
            <w:pPr>
              <w:pStyle w:val="Tijeloteksta-uvlaka2"/>
              <w:spacing w:line="276" w:lineRule="auto"/>
              <w:rPr>
                <w:rFonts w:ascii="Calibri" w:hAnsi="Calibri"/>
                <w:sz w:val="20"/>
              </w:rPr>
            </w:pPr>
            <w:r>
              <w:rPr>
                <w:rFonts w:ascii="Calibri" w:hAnsi="Calibri"/>
                <w:sz w:val="20"/>
              </w:rPr>
              <w:t>Tijekom nastavne godine</w:t>
            </w:r>
          </w:p>
        </w:tc>
        <w:tc>
          <w:tcPr>
            <w:tcW w:w="2032" w:type="dxa"/>
          </w:tcPr>
          <w:p w14:paraId="69ED16F2" w14:textId="77777777" w:rsidR="00FA79B1" w:rsidRDefault="00FA79B1" w:rsidP="006F1258">
            <w:pPr>
              <w:pStyle w:val="Tijeloteksta-uvlaka2"/>
              <w:spacing w:line="276" w:lineRule="auto"/>
              <w:rPr>
                <w:rFonts w:ascii="Calibri" w:hAnsi="Calibri"/>
                <w:sz w:val="20"/>
              </w:rPr>
            </w:pPr>
            <w:r>
              <w:rPr>
                <w:rFonts w:ascii="Calibri" w:hAnsi="Calibri"/>
                <w:sz w:val="20"/>
              </w:rPr>
              <w:t>Razrednici, stručni suradnici, vanjski suradnici</w:t>
            </w:r>
          </w:p>
        </w:tc>
      </w:tr>
      <w:tr w:rsidR="00FA79B1" w:rsidRPr="00BC4338" w14:paraId="5EDBF01A" w14:textId="77777777" w:rsidTr="006F1258">
        <w:tc>
          <w:tcPr>
            <w:tcW w:w="3686" w:type="dxa"/>
          </w:tcPr>
          <w:p w14:paraId="69737614" w14:textId="77777777" w:rsidR="00FA79B1" w:rsidRDefault="00FA79B1" w:rsidP="006F1258">
            <w:pPr>
              <w:pStyle w:val="Tijeloteksta-uvlaka2"/>
              <w:spacing w:line="276" w:lineRule="auto"/>
              <w:rPr>
                <w:rFonts w:ascii="Calibri" w:hAnsi="Calibri" w:cs="Calibri"/>
                <w:b/>
                <w:bCs/>
                <w:sz w:val="20"/>
              </w:rPr>
            </w:pPr>
            <w:r w:rsidRPr="00926BB4">
              <w:rPr>
                <w:rFonts w:ascii="Calibri" w:hAnsi="Calibri" w:cs="Calibri"/>
                <w:bCs/>
                <w:sz w:val="20"/>
              </w:rPr>
              <w:t>Po potrebi predavanja za pojedine razredne odjele</w:t>
            </w:r>
          </w:p>
        </w:tc>
        <w:tc>
          <w:tcPr>
            <w:tcW w:w="2031" w:type="dxa"/>
          </w:tcPr>
          <w:p w14:paraId="0D85CC2A" w14:textId="77777777" w:rsidR="00FA79B1" w:rsidRDefault="00FA79B1" w:rsidP="006F1258">
            <w:pPr>
              <w:pStyle w:val="Tijeloteksta-uvlaka2"/>
              <w:spacing w:line="276" w:lineRule="auto"/>
              <w:rPr>
                <w:rFonts w:ascii="Calibri" w:hAnsi="Calibri"/>
                <w:sz w:val="20"/>
              </w:rPr>
            </w:pPr>
          </w:p>
        </w:tc>
        <w:tc>
          <w:tcPr>
            <w:tcW w:w="2032" w:type="dxa"/>
          </w:tcPr>
          <w:p w14:paraId="60F61423" w14:textId="77777777" w:rsidR="00FA79B1" w:rsidRPr="00083D6E" w:rsidRDefault="00FA79B1" w:rsidP="006F1258">
            <w:pPr>
              <w:pStyle w:val="Tijeloteksta-uvlaka2"/>
              <w:spacing w:line="276" w:lineRule="auto"/>
              <w:rPr>
                <w:rFonts w:ascii="Calibri" w:hAnsi="Calibri"/>
                <w:sz w:val="20"/>
              </w:rPr>
            </w:pPr>
            <w:r w:rsidRPr="00926BB4">
              <w:rPr>
                <w:rFonts w:ascii="Calibri" w:hAnsi="Calibri"/>
                <w:sz w:val="20"/>
              </w:rPr>
              <w:t>Tijekom nastavne godine</w:t>
            </w:r>
          </w:p>
        </w:tc>
        <w:tc>
          <w:tcPr>
            <w:tcW w:w="2032" w:type="dxa"/>
          </w:tcPr>
          <w:p w14:paraId="5B6F7B59" w14:textId="77777777" w:rsidR="00FA79B1" w:rsidRDefault="00FA79B1" w:rsidP="006F1258">
            <w:pPr>
              <w:pStyle w:val="Tijeloteksta-uvlaka2"/>
              <w:spacing w:line="276" w:lineRule="auto"/>
              <w:rPr>
                <w:rFonts w:ascii="Calibri" w:hAnsi="Calibri"/>
                <w:sz w:val="20"/>
              </w:rPr>
            </w:pPr>
            <w:r w:rsidRPr="00926BB4">
              <w:rPr>
                <w:rFonts w:ascii="Calibri" w:hAnsi="Calibri"/>
                <w:sz w:val="20"/>
              </w:rPr>
              <w:t>Stručni suradnici, razrednici, vanjski suradnici</w:t>
            </w:r>
          </w:p>
        </w:tc>
      </w:tr>
      <w:tr w:rsidR="00FA79B1" w:rsidRPr="00BC4338" w14:paraId="5C37BDB6" w14:textId="77777777" w:rsidTr="006F1258">
        <w:tc>
          <w:tcPr>
            <w:tcW w:w="9781" w:type="dxa"/>
            <w:gridSpan w:val="4"/>
            <w:shd w:val="clear" w:color="auto" w:fill="D2EAF1"/>
          </w:tcPr>
          <w:p w14:paraId="36970F6E" w14:textId="77777777" w:rsidR="00FA79B1" w:rsidRPr="00FF6972" w:rsidRDefault="00FA79B1" w:rsidP="006F1258">
            <w:pPr>
              <w:pStyle w:val="Tijeloteksta-uvlaka2"/>
              <w:spacing w:line="276" w:lineRule="auto"/>
              <w:rPr>
                <w:rFonts w:ascii="Calibri" w:hAnsi="Calibri" w:cs="Calibri"/>
                <w:b/>
                <w:bCs/>
                <w:i/>
                <w:sz w:val="20"/>
              </w:rPr>
            </w:pPr>
            <w:r w:rsidRPr="00E45996">
              <w:rPr>
                <w:rFonts w:ascii="Calibri" w:hAnsi="Calibri"/>
                <w:b/>
                <w:bCs/>
                <w:i/>
                <w:sz w:val="20"/>
              </w:rPr>
              <w:t>Sudjelovanje u radu Vijeća roditelja</w:t>
            </w:r>
          </w:p>
        </w:tc>
      </w:tr>
      <w:tr w:rsidR="00FA79B1" w:rsidRPr="00BC4338" w14:paraId="61AEB8B6" w14:textId="77777777" w:rsidTr="006F1258">
        <w:tc>
          <w:tcPr>
            <w:tcW w:w="3686" w:type="dxa"/>
          </w:tcPr>
          <w:p w14:paraId="6175C548" w14:textId="77777777" w:rsidR="00FA79B1" w:rsidRPr="00A466C5" w:rsidRDefault="00FA79B1" w:rsidP="006F1258">
            <w:pPr>
              <w:pStyle w:val="Tijeloteksta-uvlaka2"/>
              <w:spacing w:line="276" w:lineRule="auto"/>
              <w:rPr>
                <w:rFonts w:ascii="Calibri" w:hAnsi="Calibri"/>
                <w:bCs/>
                <w:sz w:val="20"/>
              </w:rPr>
            </w:pPr>
            <w:r w:rsidRPr="00A466C5">
              <w:rPr>
                <w:rFonts w:ascii="Calibri" w:hAnsi="Calibri"/>
                <w:bCs/>
                <w:sz w:val="20"/>
              </w:rPr>
              <w:t>Predstavaljanje ŠPP-a</w:t>
            </w:r>
          </w:p>
        </w:tc>
        <w:tc>
          <w:tcPr>
            <w:tcW w:w="2031" w:type="dxa"/>
          </w:tcPr>
          <w:p w14:paraId="7E1E5702" w14:textId="77777777" w:rsidR="00FA79B1" w:rsidRPr="00A466C5" w:rsidRDefault="00FA79B1" w:rsidP="006F1258">
            <w:pPr>
              <w:pStyle w:val="Tijeloteksta-uvlaka2"/>
              <w:spacing w:line="276" w:lineRule="auto"/>
              <w:rPr>
                <w:rFonts w:ascii="Calibri" w:hAnsi="Calibri" w:cs="Calibri"/>
                <w:sz w:val="20"/>
              </w:rPr>
            </w:pPr>
            <w:r w:rsidRPr="00A466C5">
              <w:rPr>
                <w:rFonts w:ascii="Calibri" w:hAnsi="Calibri" w:cs="Calibri"/>
                <w:sz w:val="20"/>
              </w:rPr>
              <w:t>Vijeće roditelja</w:t>
            </w:r>
          </w:p>
        </w:tc>
        <w:tc>
          <w:tcPr>
            <w:tcW w:w="2032" w:type="dxa"/>
          </w:tcPr>
          <w:p w14:paraId="6CFCF198" w14:textId="77777777" w:rsidR="00FA79B1" w:rsidRPr="00A466C5" w:rsidRDefault="00FA79B1" w:rsidP="006F1258">
            <w:pPr>
              <w:pStyle w:val="Tijeloteksta-uvlaka2"/>
              <w:spacing w:line="276" w:lineRule="auto"/>
              <w:rPr>
                <w:rFonts w:ascii="Calibri" w:hAnsi="Calibri" w:cs="Calibri"/>
                <w:sz w:val="20"/>
              </w:rPr>
            </w:pPr>
            <w:r w:rsidRPr="00A466C5">
              <w:rPr>
                <w:rFonts w:ascii="Calibri" w:hAnsi="Calibri" w:cs="Calibri"/>
                <w:sz w:val="20"/>
              </w:rPr>
              <w:t>1</w:t>
            </w:r>
          </w:p>
        </w:tc>
        <w:tc>
          <w:tcPr>
            <w:tcW w:w="2032" w:type="dxa"/>
          </w:tcPr>
          <w:p w14:paraId="3ECD3673" w14:textId="77777777" w:rsidR="00FA79B1" w:rsidRPr="00A466C5" w:rsidRDefault="00FA79B1" w:rsidP="006F1258">
            <w:pPr>
              <w:pStyle w:val="Tijeloteksta-uvlaka2"/>
              <w:spacing w:line="276" w:lineRule="auto"/>
              <w:rPr>
                <w:rFonts w:ascii="Calibri" w:hAnsi="Calibri" w:cs="Calibri"/>
                <w:sz w:val="20"/>
              </w:rPr>
            </w:pPr>
            <w:r w:rsidRPr="00A466C5">
              <w:rPr>
                <w:rFonts w:ascii="Calibri" w:hAnsi="Calibri" w:cs="Calibri"/>
                <w:sz w:val="20"/>
              </w:rPr>
              <w:t>Ravnateljica</w:t>
            </w:r>
          </w:p>
        </w:tc>
      </w:tr>
      <w:tr w:rsidR="00FA79B1" w:rsidRPr="00BC4338" w14:paraId="068E0BEB" w14:textId="77777777" w:rsidTr="006F1258">
        <w:tc>
          <w:tcPr>
            <w:tcW w:w="3686" w:type="dxa"/>
            <w:shd w:val="clear" w:color="auto" w:fill="D2EAF1"/>
          </w:tcPr>
          <w:p w14:paraId="06F0FD48" w14:textId="77777777" w:rsidR="00FA79B1" w:rsidRPr="00A466C5" w:rsidRDefault="00FA79B1" w:rsidP="006F1258">
            <w:pPr>
              <w:pStyle w:val="Tijeloteksta-uvlaka2"/>
              <w:spacing w:line="276" w:lineRule="auto"/>
              <w:rPr>
                <w:rFonts w:ascii="Calibri" w:hAnsi="Calibri"/>
                <w:bCs/>
                <w:sz w:val="20"/>
              </w:rPr>
            </w:pPr>
            <w:r w:rsidRPr="00A466C5">
              <w:rPr>
                <w:rFonts w:ascii="Calibri" w:hAnsi="Calibri"/>
                <w:bCs/>
                <w:sz w:val="20"/>
              </w:rPr>
              <w:t>Evaluacija ŠPP-a</w:t>
            </w:r>
          </w:p>
        </w:tc>
        <w:tc>
          <w:tcPr>
            <w:tcW w:w="2031" w:type="dxa"/>
            <w:shd w:val="clear" w:color="auto" w:fill="D2EAF1"/>
          </w:tcPr>
          <w:p w14:paraId="66315A7E" w14:textId="77777777" w:rsidR="00FA79B1" w:rsidRPr="00A466C5" w:rsidRDefault="00FA79B1" w:rsidP="006F1258">
            <w:pPr>
              <w:pStyle w:val="Tijeloteksta-uvlaka2"/>
              <w:spacing w:line="276" w:lineRule="auto"/>
              <w:rPr>
                <w:rFonts w:ascii="Calibri" w:hAnsi="Calibri" w:cs="Calibri"/>
                <w:sz w:val="20"/>
              </w:rPr>
            </w:pPr>
            <w:r w:rsidRPr="00A466C5">
              <w:rPr>
                <w:rFonts w:ascii="Calibri" w:hAnsi="Calibri" w:cs="Calibri"/>
                <w:sz w:val="20"/>
              </w:rPr>
              <w:t>Vijeće roditelja</w:t>
            </w:r>
          </w:p>
        </w:tc>
        <w:tc>
          <w:tcPr>
            <w:tcW w:w="2032" w:type="dxa"/>
            <w:shd w:val="clear" w:color="auto" w:fill="D2EAF1"/>
          </w:tcPr>
          <w:p w14:paraId="0E697B7A" w14:textId="77777777" w:rsidR="00FA79B1" w:rsidRPr="00A466C5" w:rsidRDefault="00FA79B1" w:rsidP="006F1258">
            <w:pPr>
              <w:pStyle w:val="Tijeloteksta-uvlaka2"/>
              <w:spacing w:line="276" w:lineRule="auto"/>
              <w:rPr>
                <w:rFonts w:ascii="Calibri" w:hAnsi="Calibri" w:cs="Calibri"/>
                <w:sz w:val="20"/>
              </w:rPr>
            </w:pPr>
            <w:r w:rsidRPr="00A466C5">
              <w:rPr>
                <w:rFonts w:ascii="Calibri" w:hAnsi="Calibri" w:cs="Calibri"/>
                <w:sz w:val="20"/>
              </w:rPr>
              <w:t>1</w:t>
            </w:r>
          </w:p>
        </w:tc>
        <w:tc>
          <w:tcPr>
            <w:tcW w:w="2032" w:type="dxa"/>
            <w:shd w:val="clear" w:color="auto" w:fill="D2EAF1"/>
          </w:tcPr>
          <w:p w14:paraId="7FB2B9C7" w14:textId="77777777" w:rsidR="00FA79B1" w:rsidRPr="00A466C5" w:rsidRDefault="00FA79B1" w:rsidP="006F1258">
            <w:pPr>
              <w:pStyle w:val="Tijeloteksta-uvlaka2"/>
              <w:spacing w:line="276" w:lineRule="auto"/>
              <w:rPr>
                <w:rFonts w:ascii="Calibri" w:hAnsi="Calibri" w:cs="Calibri"/>
                <w:sz w:val="20"/>
              </w:rPr>
            </w:pPr>
            <w:r w:rsidRPr="00A466C5">
              <w:rPr>
                <w:rFonts w:ascii="Calibri" w:hAnsi="Calibri" w:cs="Calibri"/>
                <w:sz w:val="20"/>
              </w:rPr>
              <w:t>Ravnateljica</w:t>
            </w:r>
          </w:p>
        </w:tc>
      </w:tr>
    </w:tbl>
    <w:p w14:paraId="126BFD55" w14:textId="77777777" w:rsidR="00FA79B1" w:rsidRDefault="00FA79B1" w:rsidP="00FA79B1">
      <w:pPr>
        <w:pStyle w:val="Naslov4"/>
      </w:pPr>
    </w:p>
    <w:p w14:paraId="53E259E1" w14:textId="77777777" w:rsidR="00FA79B1" w:rsidRDefault="00FA79B1" w:rsidP="00FA79B1">
      <w:pPr>
        <w:pStyle w:val="Naslov4"/>
        <w:rPr>
          <w:szCs w:val="20"/>
          <w:lang w:val="en-AU" w:eastAsia="hr-HR"/>
        </w:rPr>
      </w:pPr>
      <w:bookmarkStart w:id="229" w:name="_Toc210128736"/>
      <w:r>
        <w:t>RAD S UČITELJIMA</w:t>
      </w:r>
      <w:bookmarkEnd w:id="229"/>
    </w:p>
    <w:tbl>
      <w:tblPr>
        <w:tblW w:w="9754"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3801"/>
        <w:gridCol w:w="2409"/>
        <w:gridCol w:w="1134"/>
        <w:gridCol w:w="2410"/>
      </w:tblGrid>
      <w:tr w:rsidR="00FA79B1" w:rsidRPr="00BC4338" w14:paraId="4456C98F" w14:textId="77777777" w:rsidTr="006F1258">
        <w:tc>
          <w:tcPr>
            <w:tcW w:w="9754" w:type="dxa"/>
            <w:gridSpan w:val="4"/>
            <w:tcBorders>
              <w:bottom w:val="single" w:sz="18" w:space="0" w:color="4BACC6"/>
            </w:tcBorders>
          </w:tcPr>
          <w:p w14:paraId="2D9EE8D4" w14:textId="77777777" w:rsidR="00FA79B1" w:rsidRPr="00BC4338" w:rsidRDefault="00FA79B1" w:rsidP="006F1258">
            <w:pPr>
              <w:jc w:val="center"/>
              <w:rPr>
                <w:rFonts w:cs="Calibri"/>
                <w:b/>
                <w:bCs/>
                <w:sz w:val="20"/>
                <w:szCs w:val="20"/>
                <w:lang w:val="en-AU" w:eastAsia="hr-HR"/>
              </w:rPr>
            </w:pPr>
          </w:p>
        </w:tc>
      </w:tr>
      <w:tr w:rsidR="00FA79B1" w:rsidRPr="00BC4338" w14:paraId="63025155" w14:textId="77777777" w:rsidTr="006F1258">
        <w:trPr>
          <w:trHeight w:val="466"/>
        </w:trPr>
        <w:tc>
          <w:tcPr>
            <w:tcW w:w="3801" w:type="dxa"/>
            <w:shd w:val="clear" w:color="auto" w:fill="D2EAF1"/>
          </w:tcPr>
          <w:p w14:paraId="507F43CC" w14:textId="77777777" w:rsidR="00FA79B1" w:rsidRPr="00BC4338" w:rsidRDefault="00FA79B1" w:rsidP="006F1258">
            <w:pPr>
              <w:pStyle w:val="Bezproreda"/>
              <w:spacing w:line="276" w:lineRule="auto"/>
              <w:rPr>
                <w:b/>
                <w:bCs/>
                <w:i/>
                <w:sz w:val="20"/>
                <w:szCs w:val="20"/>
                <w:lang w:val="en-AU"/>
              </w:rPr>
            </w:pPr>
            <w:r w:rsidRPr="00BC4338">
              <w:rPr>
                <w:b/>
                <w:bCs/>
                <w:i/>
                <w:sz w:val="20"/>
                <w:szCs w:val="20"/>
              </w:rPr>
              <w:t>Tema, opis aktivnosti</w:t>
            </w:r>
          </w:p>
        </w:tc>
        <w:tc>
          <w:tcPr>
            <w:tcW w:w="2409" w:type="dxa"/>
            <w:shd w:val="clear" w:color="auto" w:fill="D2EAF1"/>
          </w:tcPr>
          <w:p w14:paraId="3D58C293" w14:textId="77777777" w:rsidR="00FA79B1" w:rsidRPr="00E45996" w:rsidRDefault="00FA79B1" w:rsidP="006F1258">
            <w:pPr>
              <w:pStyle w:val="Bezproreda"/>
              <w:spacing w:line="276" w:lineRule="auto"/>
              <w:rPr>
                <w:b/>
                <w:sz w:val="20"/>
                <w:szCs w:val="20"/>
                <w:lang w:val="en-AU"/>
              </w:rPr>
            </w:pPr>
            <w:r>
              <w:rPr>
                <w:b/>
                <w:sz w:val="20"/>
                <w:szCs w:val="20"/>
              </w:rPr>
              <w:t>S</w:t>
            </w:r>
            <w:r w:rsidRPr="00E45996">
              <w:rPr>
                <w:b/>
                <w:sz w:val="20"/>
                <w:szCs w:val="20"/>
              </w:rPr>
              <w:t>udionici</w:t>
            </w:r>
          </w:p>
        </w:tc>
        <w:tc>
          <w:tcPr>
            <w:tcW w:w="1134" w:type="dxa"/>
            <w:shd w:val="clear" w:color="auto" w:fill="D2EAF1"/>
          </w:tcPr>
          <w:p w14:paraId="112D5699" w14:textId="77777777" w:rsidR="00FA79B1" w:rsidRPr="00E45996" w:rsidRDefault="00FA79B1" w:rsidP="006F1258">
            <w:pPr>
              <w:pStyle w:val="Bezproreda"/>
              <w:spacing w:line="276" w:lineRule="auto"/>
              <w:rPr>
                <w:b/>
                <w:sz w:val="20"/>
                <w:szCs w:val="20"/>
                <w:lang w:val="en-AU"/>
              </w:rPr>
            </w:pPr>
            <w:r w:rsidRPr="00E45996">
              <w:rPr>
                <w:b/>
                <w:sz w:val="20"/>
                <w:szCs w:val="20"/>
              </w:rPr>
              <w:t>Broj susreta</w:t>
            </w:r>
          </w:p>
        </w:tc>
        <w:tc>
          <w:tcPr>
            <w:tcW w:w="2410" w:type="dxa"/>
            <w:shd w:val="clear" w:color="auto" w:fill="D2EAF1"/>
          </w:tcPr>
          <w:p w14:paraId="135FF337" w14:textId="77777777" w:rsidR="00FA79B1" w:rsidRPr="00E45996" w:rsidRDefault="00FA79B1" w:rsidP="006F1258">
            <w:pPr>
              <w:pStyle w:val="Bezproreda"/>
              <w:spacing w:line="276" w:lineRule="auto"/>
              <w:rPr>
                <w:b/>
                <w:sz w:val="20"/>
                <w:szCs w:val="20"/>
                <w:lang w:val="en-AU"/>
              </w:rPr>
            </w:pPr>
            <w:r w:rsidRPr="00E45996">
              <w:rPr>
                <w:b/>
                <w:sz w:val="20"/>
                <w:szCs w:val="20"/>
              </w:rPr>
              <w:t>Voditelj, suradnici</w:t>
            </w:r>
          </w:p>
        </w:tc>
      </w:tr>
      <w:tr w:rsidR="00FA79B1" w:rsidRPr="00BC4338" w14:paraId="4CBAC147" w14:textId="77777777" w:rsidTr="006F1258">
        <w:tc>
          <w:tcPr>
            <w:tcW w:w="9754" w:type="dxa"/>
            <w:gridSpan w:val="4"/>
          </w:tcPr>
          <w:p w14:paraId="6AF7073D" w14:textId="77777777" w:rsidR="00FA79B1" w:rsidRPr="008C20C0" w:rsidRDefault="00FA79B1" w:rsidP="006F1258">
            <w:pPr>
              <w:spacing w:after="0" w:line="240" w:lineRule="auto"/>
              <w:rPr>
                <w:rFonts w:cs="Calibri"/>
                <w:b/>
                <w:bCs/>
                <w:i/>
                <w:sz w:val="20"/>
                <w:szCs w:val="20"/>
                <w:lang w:val="en-AU" w:eastAsia="hr-HR"/>
              </w:rPr>
            </w:pPr>
            <w:r w:rsidRPr="006748F9">
              <w:rPr>
                <w:rFonts w:cs="Calibri"/>
                <w:b/>
                <w:bCs/>
                <w:i/>
                <w:sz w:val="20"/>
                <w:szCs w:val="20"/>
                <w:lang w:val="en-AU" w:eastAsia="hr-HR"/>
              </w:rPr>
              <w:t>Individualno</w:t>
            </w:r>
            <w:r w:rsidRPr="008C20C0">
              <w:rPr>
                <w:rFonts w:cs="Calibri"/>
                <w:b/>
                <w:bCs/>
                <w:i/>
                <w:sz w:val="20"/>
                <w:szCs w:val="20"/>
                <w:lang w:val="en-AU" w:eastAsia="hr-HR"/>
              </w:rPr>
              <w:t xml:space="preserve"> savjetovanje o postupanju</w:t>
            </w:r>
          </w:p>
          <w:p w14:paraId="21DD9570" w14:textId="77777777" w:rsidR="00FA79B1" w:rsidRPr="00BC4338" w:rsidRDefault="00FA79B1" w:rsidP="006F1258">
            <w:pPr>
              <w:rPr>
                <w:rFonts w:ascii="Cambria" w:hAnsi="Cambria" w:cs="Calibri"/>
                <w:b/>
                <w:bCs/>
                <w:sz w:val="20"/>
                <w:szCs w:val="20"/>
                <w:lang w:val="en-AU" w:eastAsia="hr-HR"/>
              </w:rPr>
            </w:pPr>
            <w:r>
              <w:rPr>
                <w:rFonts w:ascii="Cambria" w:hAnsi="Cambria" w:cs="Calibri"/>
                <w:b/>
                <w:bCs/>
                <w:sz w:val="20"/>
                <w:szCs w:val="20"/>
                <w:lang w:val="en-AU" w:eastAsia="hr-HR"/>
              </w:rPr>
              <w:t xml:space="preserve">              </w:t>
            </w:r>
          </w:p>
        </w:tc>
      </w:tr>
      <w:tr w:rsidR="00FA79B1" w:rsidRPr="00BC4338" w14:paraId="3EA045CB" w14:textId="77777777" w:rsidTr="006F1258">
        <w:tc>
          <w:tcPr>
            <w:tcW w:w="3801" w:type="dxa"/>
            <w:shd w:val="clear" w:color="auto" w:fill="D2EAF1"/>
          </w:tcPr>
          <w:p w14:paraId="3395A798" w14:textId="77777777" w:rsidR="00FA79B1" w:rsidRPr="00A33ABC" w:rsidRDefault="00FA79B1" w:rsidP="006F1258">
            <w:pPr>
              <w:spacing w:after="0" w:line="240" w:lineRule="auto"/>
              <w:rPr>
                <w:rFonts w:ascii="Cambria" w:hAnsi="Cambria" w:cs="Calibri"/>
                <w:bCs/>
                <w:color w:val="FF0000"/>
                <w:sz w:val="20"/>
                <w:szCs w:val="20"/>
                <w:lang w:eastAsia="hr-HR"/>
              </w:rPr>
            </w:pPr>
            <w:r w:rsidRPr="00313EF8">
              <w:rPr>
                <w:rFonts w:ascii="Cambria" w:hAnsi="Cambria" w:cs="Calibri"/>
                <w:bCs/>
                <w:sz w:val="20"/>
                <w:szCs w:val="20"/>
                <w:lang w:val="en-AU" w:eastAsia="hr-HR"/>
              </w:rPr>
              <w:t>Individualno</w:t>
            </w:r>
            <w:r w:rsidRPr="00313EF8">
              <w:rPr>
                <w:rFonts w:ascii="Cambria" w:hAnsi="Cambria" w:cs="Calibri"/>
                <w:bCs/>
                <w:sz w:val="20"/>
                <w:szCs w:val="20"/>
                <w:lang w:eastAsia="hr-HR"/>
              </w:rPr>
              <w:t xml:space="preserve"> </w:t>
            </w:r>
            <w:r w:rsidRPr="00313EF8">
              <w:rPr>
                <w:rFonts w:ascii="Cambria" w:hAnsi="Cambria" w:cs="Calibri"/>
                <w:bCs/>
                <w:sz w:val="20"/>
                <w:szCs w:val="20"/>
                <w:lang w:val="en-AU" w:eastAsia="hr-HR"/>
              </w:rPr>
              <w:t>savjetovanje</w:t>
            </w:r>
            <w:r w:rsidRPr="00313EF8">
              <w:rPr>
                <w:rFonts w:ascii="Cambria" w:hAnsi="Cambria" w:cs="Calibri"/>
                <w:bCs/>
                <w:sz w:val="20"/>
                <w:szCs w:val="20"/>
                <w:lang w:eastAsia="hr-HR"/>
              </w:rPr>
              <w:t xml:space="preserve"> </w:t>
            </w:r>
            <w:r w:rsidRPr="00313EF8">
              <w:rPr>
                <w:rFonts w:ascii="Cambria" w:hAnsi="Cambria" w:cs="Calibri"/>
                <w:bCs/>
                <w:sz w:val="20"/>
                <w:szCs w:val="20"/>
                <w:lang w:val="en-AU" w:eastAsia="hr-HR"/>
              </w:rPr>
              <w:t>u</w:t>
            </w:r>
            <w:r w:rsidRPr="00313EF8">
              <w:rPr>
                <w:rFonts w:ascii="Cambria" w:hAnsi="Cambria" w:cs="Calibri"/>
                <w:bCs/>
                <w:sz w:val="20"/>
                <w:szCs w:val="20"/>
                <w:lang w:eastAsia="hr-HR"/>
              </w:rPr>
              <w:t>č</w:t>
            </w:r>
            <w:r w:rsidRPr="00313EF8">
              <w:rPr>
                <w:rFonts w:ascii="Cambria" w:hAnsi="Cambria" w:cs="Calibri"/>
                <w:bCs/>
                <w:sz w:val="20"/>
                <w:szCs w:val="20"/>
                <w:lang w:val="en-AU" w:eastAsia="hr-HR"/>
              </w:rPr>
              <w:t>itelja</w:t>
            </w:r>
            <w:r w:rsidRPr="00313EF8">
              <w:rPr>
                <w:rFonts w:cs="Calibri"/>
                <w:bCs/>
                <w:sz w:val="20"/>
              </w:rPr>
              <w:t xml:space="preserve"> u području </w:t>
            </w:r>
            <w:r w:rsidRPr="00313EF8">
              <w:rPr>
                <w:rFonts w:cs="Calibri"/>
                <w:bCs/>
                <w:sz w:val="20"/>
                <w:szCs w:val="20"/>
              </w:rPr>
              <w:t>p</w:t>
            </w:r>
            <w:r w:rsidRPr="00313EF8">
              <w:rPr>
                <w:rFonts w:cs="Calibri"/>
                <w:bCs/>
                <w:sz w:val="20"/>
              </w:rPr>
              <w:t>revencije</w:t>
            </w:r>
            <w:r w:rsidRPr="00313EF8">
              <w:rPr>
                <w:rFonts w:cs="Calibri"/>
                <w:bCs/>
                <w:sz w:val="20"/>
                <w:szCs w:val="20"/>
              </w:rPr>
              <w:t xml:space="preserve"> i </w:t>
            </w:r>
            <w:r w:rsidRPr="00313EF8">
              <w:rPr>
                <w:rFonts w:cs="Calibri"/>
                <w:bCs/>
                <w:sz w:val="20"/>
              </w:rPr>
              <w:t>suzbijanja</w:t>
            </w:r>
            <w:r w:rsidRPr="00313EF8">
              <w:rPr>
                <w:rFonts w:cs="Calibri"/>
                <w:bCs/>
                <w:sz w:val="20"/>
                <w:szCs w:val="20"/>
              </w:rPr>
              <w:t xml:space="preserve"> neprihvatljivih oblika ponašanja kod učenika, ovisnosti i školskog neuspjeha</w:t>
            </w:r>
            <w:r>
              <w:rPr>
                <w:rFonts w:cs="Calibri"/>
                <w:bCs/>
                <w:sz w:val="20"/>
                <w:szCs w:val="20"/>
              </w:rPr>
              <w:t>, poremećaja u prehrani</w:t>
            </w:r>
            <w:r w:rsidRPr="00313EF8">
              <w:rPr>
                <w:rFonts w:cs="Calibri"/>
                <w:bCs/>
                <w:sz w:val="20"/>
                <w:szCs w:val="20"/>
              </w:rPr>
              <w:t xml:space="preserve"> </w:t>
            </w:r>
          </w:p>
        </w:tc>
        <w:tc>
          <w:tcPr>
            <w:tcW w:w="2409" w:type="dxa"/>
            <w:shd w:val="clear" w:color="auto" w:fill="D2EAF1"/>
          </w:tcPr>
          <w:p w14:paraId="0F4B5427" w14:textId="77777777" w:rsidR="00FA79B1" w:rsidRPr="00A33ABC" w:rsidRDefault="00FA79B1" w:rsidP="006F1258">
            <w:pPr>
              <w:spacing w:after="0" w:line="240" w:lineRule="auto"/>
              <w:rPr>
                <w:rFonts w:cs="Calibri"/>
                <w:color w:val="FF0000"/>
                <w:sz w:val="20"/>
                <w:szCs w:val="20"/>
                <w:lang w:val="en-AU" w:eastAsia="hr-HR"/>
              </w:rPr>
            </w:pPr>
            <w:r w:rsidRPr="00313EF8">
              <w:rPr>
                <w:rFonts w:cs="Calibri"/>
                <w:sz w:val="20"/>
                <w:szCs w:val="20"/>
                <w:lang w:val="en-AU" w:eastAsia="hr-HR"/>
              </w:rPr>
              <w:t>Učitelji, razrednici</w:t>
            </w:r>
          </w:p>
        </w:tc>
        <w:tc>
          <w:tcPr>
            <w:tcW w:w="1134" w:type="dxa"/>
            <w:shd w:val="clear" w:color="auto" w:fill="D2EAF1"/>
          </w:tcPr>
          <w:p w14:paraId="57E81F27" w14:textId="77777777" w:rsidR="00FA79B1" w:rsidRPr="00A33ABC" w:rsidRDefault="00FA79B1" w:rsidP="006F1258">
            <w:pPr>
              <w:spacing w:after="0" w:line="240" w:lineRule="auto"/>
              <w:rPr>
                <w:color w:val="FF0000"/>
                <w:sz w:val="20"/>
                <w:szCs w:val="20"/>
              </w:rPr>
            </w:pPr>
            <w:r w:rsidRPr="00313EF8">
              <w:rPr>
                <w:sz w:val="20"/>
                <w:szCs w:val="20"/>
              </w:rPr>
              <w:t>Po potrebi tijekom šk. god.</w:t>
            </w:r>
          </w:p>
        </w:tc>
        <w:tc>
          <w:tcPr>
            <w:tcW w:w="2410" w:type="dxa"/>
            <w:shd w:val="clear" w:color="auto" w:fill="D2EAF1"/>
          </w:tcPr>
          <w:p w14:paraId="7F0003D7" w14:textId="77777777" w:rsidR="00FA79B1" w:rsidRPr="00A33ABC" w:rsidRDefault="00FA79B1" w:rsidP="006F1258">
            <w:pPr>
              <w:spacing w:after="0" w:line="240" w:lineRule="auto"/>
              <w:rPr>
                <w:rFonts w:cs="Calibri"/>
                <w:color w:val="FF0000"/>
                <w:sz w:val="20"/>
                <w:szCs w:val="20"/>
                <w:lang w:val="en-AU" w:eastAsia="hr-HR"/>
              </w:rPr>
            </w:pPr>
            <w:r w:rsidRPr="00313EF8">
              <w:rPr>
                <w:rFonts w:cs="Calibri"/>
                <w:sz w:val="20"/>
                <w:szCs w:val="20"/>
                <w:lang w:val="en-AU" w:eastAsia="hr-HR"/>
              </w:rPr>
              <w:t>Stručni suradnici</w:t>
            </w:r>
          </w:p>
        </w:tc>
      </w:tr>
      <w:tr w:rsidR="00FA79B1" w:rsidRPr="00BC4338" w14:paraId="1DFA3407" w14:textId="77777777" w:rsidTr="006F1258">
        <w:tc>
          <w:tcPr>
            <w:tcW w:w="3801" w:type="dxa"/>
          </w:tcPr>
          <w:p w14:paraId="25A24BCC" w14:textId="77777777" w:rsidR="00FA79B1" w:rsidRPr="00BC4338" w:rsidRDefault="00FA79B1" w:rsidP="006F1258">
            <w:pPr>
              <w:spacing w:after="0" w:line="240" w:lineRule="auto"/>
              <w:ind w:left="643"/>
              <w:rPr>
                <w:rFonts w:ascii="Cambria" w:hAnsi="Cambria" w:cs="Calibri"/>
                <w:b/>
                <w:bCs/>
                <w:sz w:val="20"/>
                <w:szCs w:val="20"/>
                <w:lang w:val="en-AU" w:eastAsia="hr-HR"/>
              </w:rPr>
            </w:pPr>
          </w:p>
        </w:tc>
        <w:tc>
          <w:tcPr>
            <w:tcW w:w="2409" w:type="dxa"/>
          </w:tcPr>
          <w:p w14:paraId="5E429CC9" w14:textId="77777777" w:rsidR="00FA79B1" w:rsidRPr="00BC4338" w:rsidRDefault="00FA79B1" w:rsidP="006F1258">
            <w:pPr>
              <w:spacing w:after="0" w:line="240" w:lineRule="auto"/>
              <w:rPr>
                <w:rFonts w:cs="Calibri"/>
                <w:sz w:val="20"/>
                <w:szCs w:val="20"/>
                <w:lang w:val="en-AU" w:eastAsia="hr-HR"/>
              </w:rPr>
            </w:pPr>
          </w:p>
        </w:tc>
        <w:tc>
          <w:tcPr>
            <w:tcW w:w="1134" w:type="dxa"/>
          </w:tcPr>
          <w:p w14:paraId="3C85B664" w14:textId="77777777" w:rsidR="00FA79B1" w:rsidRPr="00BC4338" w:rsidRDefault="00FA79B1" w:rsidP="006F1258">
            <w:pPr>
              <w:spacing w:after="0" w:line="240" w:lineRule="auto"/>
            </w:pPr>
          </w:p>
        </w:tc>
        <w:tc>
          <w:tcPr>
            <w:tcW w:w="2410" w:type="dxa"/>
          </w:tcPr>
          <w:p w14:paraId="70B2FF54" w14:textId="77777777" w:rsidR="00FA79B1" w:rsidRPr="00BC4338" w:rsidRDefault="00FA79B1" w:rsidP="006F1258">
            <w:pPr>
              <w:spacing w:after="0" w:line="240" w:lineRule="auto"/>
              <w:rPr>
                <w:rFonts w:cs="Calibri"/>
                <w:sz w:val="20"/>
                <w:szCs w:val="20"/>
                <w:lang w:val="en-AU" w:eastAsia="hr-HR"/>
              </w:rPr>
            </w:pPr>
          </w:p>
        </w:tc>
      </w:tr>
      <w:tr w:rsidR="00FA79B1" w:rsidRPr="00BC4338" w14:paraId="074C2687" w14:textId="77777777" w:rsidTr="006F1258">
        <w:tc>
          <w:tcPr>
            <w:tcW w:w="9754" w:type="dxa"/>
            <w:gridSpan w:val="4"/>
            <w:shd w:val="clear" w:color="auto" w:fill="D2EAF1"/>
          </w:tcPr>
          <w:p w14:paraId="22AAA36C" w14:textId="77777777" w:rsidR="00FA79B1" w:rsidRPr="008F08A8" w:rsidRDefault="00FA79B1" w:rsidP="006F1258">
            <w:pPr>
              <w:spacing w:after="0" w:line="240" w:lineRule="auto"/>
              <w:rPr>
                <w:rFonts w:cs="Calibri"/>
                <w:b/>
                <w:bCs/>
                <w:i/>
                <w:sz w:val="20"/>
                <w:szCs w:val="20"/>
                <w:lang w:eastAsia="hr-HR"/>
              </w:rPr>
            </w:pPr>
            <w:r w:rsidRPr="00510561">
              <w:rPr>
                <w:rFonts w:cs="Calibri"/>
                <w:b/>
                <w:bCs/>
                <w:i/>
                <w:sz w:val="20"/>
                <w:szCs w:val="20"/>
              </w:rPr>
              <w:t xml:space="preserve">Grupni rad, osnaživanje  za rad na </w:t>
            </w:r>
            <w:r>
              <w:rPr>
                <w:rFonts w:cs="Calibri"/>
                <w:b/>
                <w:bCs/>
                <w:i/>
                <w:sz w:val="20"/>
                <w:szCs w:val="20"/>
              </w:rPr>
              <w:t>prevenciji…</w:t>
            </w:r>
            <w:r w:rsidRPr="00510561">
              <w:rPr>
                <w:rFonts w:cs="Calibri"/>
                <w:b/>
                <w:bCs/>
                <w:i/>
                <w:sz w:val="20"/>
                <w:szCs w:val="20"/>
              </w:rPr>
              <w:t xml:space="preserve"> </w:t>
            </w:r>
          </w:p>
        </w:tc>
      </w:tr>
      <w:tr w:rsidR="00FA79B1" w:rsidRPr="00BC4338" w14:paraId="518FC56E" w14:textId="77777777" w:rsidTr="006F1258">
        <w:tc>
          <w:tcPr>
            <w:tcW w:w="3801" w:type="dxa"/>
          </w:tcPr>
          <w:p w14:paraId="0F6EB6AD" w14:textId="77777777" w:rsidR="00FA79B1" w:rsidRPr="00313EF8" w:rsidRDefault="00FA79B1" w:rsidP="006F1258">
            <w:pPr>
              <w:spacing w:after="0" w:line="240" w:lineRule="auto"/>
              <w:rPr>
                <w:rFonts w:cs="Calibri"/>
                <w:bCs/>
                <w:sz w:val="20"/>
                <w:szCs w:val="20"/>
                <w:lang w:eastAsia="hr-HR"/>
              </w:rPr>
            </w:pPr>
            <w:r w:rsidRPr="00313EF8">
              <w:rPr>
                <w:rFonts w:ascii="Cambria" w:hAnsi="Cambria" w:cs="Calibri"/>
                <w:bCs/>
                <w:sz w:val="20"/>
                <w:szCs w:val="20"/>
              </w:rPr>
              <w:t>Informiranje i savjetovanje učitelja</w:t>
            </w:r>
            <w:r w:rsidRPr="00313EF8">
              <w:rPr>
                <w:rFonts w:cs="Calibri"/>
                <w:bCs/>
                <w:sz w:val="20"/>
                <w:szCs w:val="20"/>
              </w:rPr>
              <w:t xml:space="preserve"> za rad na prevenciji i suzbijanju neprihvatljivih oblika ponašanja kod učenika,</w:t>
            </w:r>
            <w:r>
              <w:rPr>
                <w:rFonts w:cs="Calibri"/>
                <w:bCs/>
                <w:sz w:val="20"/>
                <w:szCs w:val="20"/>
              </w:rPr>
              <w:t xml:space="preserve"> ovisnosti i školskog neuspjeha, poremećaja u prehrani</w:t>
            </w:r>
          </w:p>
          <w:p w14:paraId="2562D614" w14:textId="77777777" w:rsidR="00FA79B1" w:rsidRPr="00A33ABC" w:rsidRDefault="00FA79B1" w:rsidP="006F1258">
            <w:pPr>
              <w:spacing w:after="0" w:line="240" w:lineRule="auto"/>
              <w:ind w:left="643"/>
              <w:rPr>
                <w:rFonts w:ascii="Cambria" w:hAnsi="Cambria" w:cs="Calibri"/>
                <w:b/>
                <w:bCs/>
                <w:color w:val="FF0000"/>
                <w:sz w:val="20"/>
                <w:szCs w:val="20"/>
              </w:rPr>
            </w:pPr>
          </w:p>
        </w:tc>
        <w:tc>
          <w:tcPr>
            <w:tcW w:w="2409" w:type="dxa"/>
          </w:tcPr>
          <w:p w14:paraId="5BBB7ED4" w14:textId="77777777" w:rsidR="00FA79B1" w:rsidRPr="00A33ABC" w:rsidRDefault="00FA79B1" w:rsidP="006F1258">
            <w:pPr>
              <w:spacing w:after="0" w:line="240" w:lineRule="auto"/>
              <w:rPr>
                <w:rFonts w:cs="Calibri"/>
                <w:color w:val="FF0000"/>
                <w:sz w:val="20"/>
                <w:szCs w:val="20"/>
                <w:lang w:eastAsia="hr-HR"/>
              </w:rPr>
            </w:pPr>
            <w:r w:rsidRPr="00313EF8">
              <w:rPr>
                <w:rFonts w:cs="Calibri"/>
                <w:sz w:val="20"/>
                <w:szCs w:val="20"/>
                <w:lang w:eastAsia="hr-HR"/>
              </w:rPr>
              <w:lastRenderedPageBreak/>
              <w:t>RV, UV, stručni aktivi</w:t>
            </w:r>
          </w:p>
        </w:tc>
        <w:tc>
          <w:tcPr>
            <w:tcW w:w="1134" w:type="dxa"/>
          </w:tcPr>
          <w:p w14:paraId="42FD6262" w14:textId="77777777" w:rsidR="00FA79B1" w:rsidRPr="00A33ABC" w:rsidRDefault="00FA79B1" w:rsidP="006F1258">
            <w:pPr>
              <w:spacing w:after="0" w:line="240" w:lineRule="auto"/>
              <w:rPr>
                <w:color w:val="FF0000"/>
              </w:rPr>
            </w:pPr>
            <w:r w:rsidRPr="00313EF8">
              <w:rPr>
                <w:sz w:val="20"/>
                <w:szCs w:val="20"/>
              </w:rPr>
              <w:t xml:space="preserve">Po potrebi tijekom šk. god. </w:t>
            </w:r>
          </w:p>
        </w:tc>
        <w:tc>
          <w:tcPr>
            <w:tcW w:w="2410" w:type="dxa"/>
          </w:tcPr>
          <w:p w14:paraId="0DB41B80" w14:textId="77777777" w:rsidR="00FA79B1" w:rsidRPr="00A33ABC" w:rsidRDefault="00FA79B1" w:rsidP="006F1258">
            <w:pPr>
              <w:spacing w:after="0" w:line="240" w:lineRule="auto"/>
              <w:rPr>
                <w:rFonts w:cs="Calibri"/>
                <w:color w:val="FF0000"/>
                <w:sz w:val="20"/>
                <w:szCs w:val="20"/>
                <w:lang w:eastAsia="hr-HR"/>
              </w:rPr>
            </w:pPr>
            <w:r w:rsidRPr="00313EF8">
              <w:rPr>
                <w:rFonts w:cs="Calibri"/>
                <w:sz w:val="20"/>
                <w:szCs w:val="20"/>
                <w:lang w:val="en-AU" w:eastAsia="hr-HR"/>
              </w:rPr>
              <w:t>Stru</w:t>
            </w:r>
            <w:r w:rsidRPr="00313EF8">
              <w:rPr>
                <w:rFonts w:cs="Calibri"/>
                <w:sz w:val="20"/>
                <w:szCs w:val="20"/>
                <w:lang w:eastAsia="hr-HR"/>
              </w:rPr>
              <w:t>č</w:t>
            </w:r>
            <w:r w:rsidRPr="00313EF8">
              <w:rPr>
                <w:rFonts w:cs="Calibri"/>
                <w:sz w:val="20"/>
                <w:szCs w:val="20"/>
                <w:lang w:val="en-AU" w:eastAsia="hr-HR"/>
              </w:rPr>
              <w:t>ni</w:t>
            </w:r>
            <w:r w:rsidRPr="00313EF8">
              <w:rPr>
                <w:rFonts w:cs="Calibri"/>
                <w:sz w:val="20"/>
                <w:szCs w:val="20"/>
                <w:lang w:eastAsia="hr-HR"/>
              </w:rPr>
              <w:t xml:space="preserve"> </w:t>
            </w:r>
            <w:r w:rsidRPr="00313EF8">
              <w:rPr>
                <w:rFonts w:cs="Calibri"/>
                <w:sz w:val="20"/>
                <w:szCs w:val="20"/>
                <w:lang w:val="en-AU" w:eastAsia="hr-HR"/>
              </w:rPr>
              <w:t>suradnici</w:t>
            </w:r>
          </w:p>
        </w:tc>
      </w:tr>
      <w:tr w:rsidR="00FA79B1" w:rsidRPr="00BC4338" w14:paraId="5E569DC7" w14:textId="77777777" w:rsidTr="006F1258">
        <w:tc>
          <w:tcPr>
            <w:tcW w:w="3801" w:type="dxa"/>
            <w:shd w:val="clear" w:color="auto" w:fill="D2EAF1"/>
          </w:tcPr>
          <w:p w14:paraId="1395F530" w14:textId="77777777" w:rsidR="00FA79B1" w:rsidRPr="00BC4338" w:rsidRDefault="00FA79B1" w:rsidP="006F1258">
            <w:pPr>
              <w:spacing w:after="0" w:line="240" w:lineRule="auto"/>
              <w:rPr>
                <w:rFonts w:ascii="Cambria" w:hAnsi="Cambria" w:cs="Calibri"/>
                <w:b/>
                <w:bCs/>
                <w:sz w:val="20"/>
                <w:szCs w:val="20"/>
              </w:rPr>
            </w:pPr>
          </w:p>
        </w:tc>
        <w:tc>
          <w:tcPr>
            <w:tcW w:w="2409" w:type="dxa"/>
            <w:shd w:val="clear" w:color="auto" w:fill="D2EAF1"/>
          </w:tcPr>
          <w:p w14:paraId="7AEBFF50" w14:textId="77777777" w:rsidR="00FA79B1" w:rsidRPr="00510561" w:rsidRDefault="00FA79B1" w:rsidP="006F1258">
            <w:pPr>
              <w:spacing w:after="0" w:line="240" w:lineRule="auto"/>
              <w:rPr>
                <w:rFonts w:cs="Calibri"/>
                <w:sz w:val="20"/>
                <w:szCs w:val="20"/>
                <w:lang w:eastAsia="hr-HR"/>
              </w:rPr>
            </w:pPr>
          </w:p>
        </w:tc>
        <w:tc>
          <w:tcPr>
            <w:tcW w:w="1134" w:type="dxa"/>
            <w:shd w:val="clear" w:color="auto" w:fill="D2EAF1"/>
          </w:tcPr>
          <w:p w14:paraId="4AAE87D6" w14:textId="77777777" w:rsidR="00FA79B1" w:rsidRPr="00BC4338" w:rsidRDefault="00FA79B1" w:rsidP="006F1258">
            <w:pPr>
              <w:spacing w:after="0" w:line="240" w:lineRule="auto"/>
            </w:pPr>
          </w:p>
        </w:tc>
        <w:tc>
          <w:tcPr>
            <w:tcW w:w="2410" w:type="dxa"/>
            <w:shd w:val="clear" w:color="auto" w:fill="D2EAF1"/>
          </w:tcPr>
          <w:p w14:paraId="249E0C9D" w14:textId="77777777" w:rsidR="00FA79B1" w:rsidRPr="00510561" w:rsidRDefault="00FA79B1" w:rsidP="006F1258">
            <w:pPr>
              <w:spacing w:after="0" w:line="240" w:lineRule="auto"/>
              <w:rPr>
                <w:rFonts w:cs="Calibri"/>
                <w:sz w:val="20"/>
                <w:szCs w:val="20"/>
                <w:lang w:eastAsia="hr-HR"/>
              </w:rPr>
            </w:pPr>
          </w:p>
        </w:tc>
      </w:tr>
      <w:tr w:rsidR="00FA79B1" w:rsidRPr="00BC4338" w14:paraId="4557E7D4" w14:textId="77777777" w:rsidTr="006F1258">
        <w:tc>
          <w:tcPr>
            <w:tcW w:w="9754" w:type="dxa"/>
            <w:gridSpan w:val="4"/>
          </w:tcPr>
          <w:p w14:paraId="3BEFC4B8" w14:textId="77777777" w:rsidR="00FA79B1" w:rsidRPr="00132AAF" w:rsidRDefault="00FA79B1" w:rsidP="006F1258">
            <w:pPr>
              <w:spacing w:after="0" w:line="240" w:lineRule="auto"/>
              <w:rPr>
                <w:rFonts w:cs="Calibri"/>
                <w:b/>
                <w:bCs/>
                <w:sz w:val="20"/>
                <w:szCs w:val="20"/>
                <w:lang w:eastAsia="hr-HR"/>
              </w:rPr>
            </w:pPr>
            <w:r w:rsidRPr="00132AAF">
              <w:rPr>
                <w:rFonts w:cs="Calibri"/>
                <w:b/>
                <w:bCs/>
                <w:sz w:val="20"/>
                <w:szCs w:val="20"/>
                <w:lang w:val="en-AU" w:eastAsia="hr-HR"/>
              </w:rPr>
              <w:t>Unapre</w:t>
            </w:r>
            <w:r w:rsidRPr="00132AAF">
              <w:rPr>
                <w:rFonts w:cs="Calibri"/>
                <w:b/>
                <w:bCs/>
                <w:sz w:val="20"/>
                <w:szCs w:val="20"/>
                <w:lang w:eastAsia="hr-HR"/>
              </w:rPr>
              <w:t>đ</w:t>
            </w:r>
            <w:r w:rsidRPr="00132AAF">
              <w:rPr>
                <w:rFonts w:cs="Calibri"/>
                <w:b/>
                <w:bCs/>
                <w:sz w:val="20"/>
                <w:szCs w:val="20"/>
                <w:lang w:val="en-AU" w:eastAsia="hr-HR"/>
              </w:rPr>
              <w:t>enje</w:t>
            </w:r>
            <w:r w:rsidRPr="00132AAF">
              <w:rPr>
                <w:rFonts w:cs="Calibri"/>
                <w:b/>
                <w:bCs/>
                <w:sz w:val="20"/>
                <w:szCs w:val="20"/>
                <w:lang w:eastAsia="hr-HR"/>
              </w:rPr>
              <w:t xml:space="preserve"> </w:t>
            </w:r>
            <w:r w:rsidRPr="00132AAF">
              <w:rPr>
                <w:rFonts w:cs="Calibri"/>
                <w:b/>
                <w:bCs/>
                <w:sz w:val="20"/>
                <w:szCs w:val="20"/>
                <w:lang w:val="en-AU" w:eastAsia="hr-HR"/>
              </w:rPr>
              <w:t>kvalitete</w:t>
            </w:r>
            <w:r w:rsidRPr="00132AAF">
              <w:rPr>
                <w:rFonts w:cs="Calibri"/>
                <w:b/>
                <w:bCs/>
                <w:sz w:val="20"/>
                <w:szCs w:val="20"/>
                <w:lang w:eastAsia="hr-HR"/>
              </w:rPr>
              <w:t xml:space="preserve"> </w:t>
            </w:r>
            <w:r w:rsidRPr="00132AAF">
              <w:rPr>
                <w:rFonts w:cs="Calibri"/>
                <w:b/>
                <w:bCs/>
                <w:sz w:val="20"/>
                <w:szCs w:val="20"/>
                <w:lang w:val="en-AU" w:eastAsia="hr-HR"/>
              </w:rPr>
              <w:t>rada</w:t>
            </w:r>
            <w:r w:rsidRPr="00132AAF">
              <w:rPr>
                <w:rFonts w:cs="Calibri"/>
                <w:b/>
                <w:bCs/>
                <w:sz w:val="20"/>
                <w:szCs w:val="20"/>
                <w:lang w:eastAsia="hr-HR"/>
              </w:rPr>
              <w:t xml:space="preserve"> </w:t>
            </w:r>
            <w:r w:rsidRPr="00132AAF">
              <w:rPr>
                <w:rFonts w:cs="Calibri"/>
                <w:b/>
                <w:bCs/>
                <w:sz w:val="20"/>
                <w:szCs w:val="20"/>
                <w:lang w:val="en-AU" w:eastAsia="hr-HR"/>
              </w:rPr>
              <w:t>s</w:t>
            </w:r>
            <w:r w:rsidRPr="00132AAF">
              <w:rPr>
                <w:rFonts w:cs="Calibri"/>
                <w:b/>
                <w:bCs/>
                <w:sz w:val="20"/>
                <w:szCs w:val="20"/>
                <w:lang w:eastAsia="hr-HR"/>
              </w:rPr>
              <w:t xml:space="preserve"> </w:t>
            </w:r>
            <w:r w:rsidRPr="00132AAF">
              <w:rPr>
                <w:rFonts w:cs="Calibri"/>
                <w:b/>
                <w:bCs/>
                <w:sz w:val="20"/>
                <w:szCs w:val="20"/>
                <w:lang w:val="en-AU" w:eastAsia="hr-HR"/>
              </w:rPr>
              <w:t>u</w:t>
            </w:r>
            <w:r w:rsidRPr="00132AAF">
              <w:rPr>
                <w:rFonts w:cs="Calibri"/>
                <w:b/>
                <w:bCs/>
                <w:sz w:val="20"/>
                <w:szCs w:val="20"/>
                <w:lang w:eastAsia="hr-HR"/>
              </w:rPr>
              <w:t>č</w:t>
            </w:r>
            <w:r w:rsidRPr="00132AAF">
              <w:rPr>
                <w:rFonts w:cs="Calibri"/>
                <w:b/>
                <w:bCs/>
                <w:sz w:val="20"/>
                <w:szCs w:val="20"/>
                <w:lang w:val="en-AU" w:eastAsia="hr-HR"/>
              </w:rPr>
              <w:t>enicima</w:t>
            </w:r>
            <w:r w:rsidRPr="00132AAF">
              <w:rPr>
                <w:rFonts w:cs="Calibri"/>
                <w:b/>
                <w:bCs/>
                <w:sz w:val="20"/>
                <w:szCs w:val="20"/>
                <w:lang w:eastAsia="hr-HR"/>
              </w:rPr>
              <w:t xml:space="preserve"> </w:t>
            </w:r>
            <w:r w:rsidRPr="00132AAF">
              <w:rPr>
                <w:rFonts w:cs="Calibri"/>
                <w:b/>
                <w:bCs/>
                <w:sz w:val="20"/>
                <w:szCs w:val="20"/>
                <w:lang w:val="en-AU" w:eastAsia="hr-HR"/>
              </w:rPr>
              <w:t>s</w:t>
            </w:r>
            <w:r w:rsidRPr="00132AAF">
              <w:rPr>
                <w:rFonts w:cs="Calibri"/>
                <w:b/>
                <w:bCs/>
                <w:sz w:val="20"/>
                <w:szCs w:val="20"/>
                <w:lang w:eastAsia="hr-HR"/>
              </w:rPr>
              <w:t xml:space="preserve"> </w:t>
            </w:r>
            <w:r w:rsidRPr="00132AAF">
              <w:rPr>
                <w:rFonts w:cs="Calibri"/>
                <w:b/>
                <w:bCs/>
                <w:sz w:val="20"/>
                <w:szCs w:val="20"/>
                <w:lang w:val="en-AU" w:eastAsia="hr-HR"/>
              </w:rPr>
              <w:t>te</w:t>
            </w:r>
            <w:r w:rsidRPr="00132AAF">
              <w:rPr>
                <w:rFonts w:cs="Calibri"/>
                <w:b/>
                <w:bCs/>
                <w:sz w:val="20"/>
                <w:szCs w:val="20"/>
                <w:lang w:eastAsia="hr-HR"/>
              </w:rPr>
              <w:t>š</w:t>
            </w:r>
            <w:r w:rsidRPr="00132AAF">
              <w:rPr>
                <w:rFonts w:cs="Calibri"/>
                <w:b/>
                <w:bCs/>
                <w:sz w:val="20"/>
                <w:szCs w:val="20"/>
                <w:lang w:val="en-AU" w:eastAsia="hr-HR"/>
              </w:rPr>
              <w:t>ko</w:t>
            </w:r>
            <w:r w:rsidRPr="00132AAF">
              <w:rPr>
                <w:rFonts w:cs="Calibri"/>
                <w:b/>
                <w:bCs/>
                <w:sz w:val="20"/>
                <w:szCs w:val="20"/>
                <w:lang w:eastAsia="hr-HR"/>
              </w:rPr>
              <w:t>ć</w:t>
            </w:r>
            <w:r w:rsidRPr="00132AAF">
              <w:rPr>
                <w:rFonts w:cs="Calibri"/>
                <w:b/>
                <w:bCs/>
                <w:sz w:val="20"/>
                <w:szCs w:val="20"/>
                <w:lang w:val="en-AU" w:eastAsia="hr-HR"/>
              </w:rPr>
              <w:t>ama</w:t>
            </w:r>
          </w:p>
          <w:p w14:paraId="785A901F" w14:textId="77777777" w:rsidR="00FA79B1" w:rsidRPr="00447B52" w:rsidRDefault="00FA79B1" w:rsidP="006F1258">
            <w:pPr>
              <w:spacing w:after="0" w:line="240" w:lineRule="auto"/>
              <w:rPr>
                <w:rFonts w:ascii="Cambria" w:hAnsi="Cambria" w:cs="Calibri"/>
                <w:b/>
                <w:bCs/>
                <w:sz w:val="20"/>
                <w:szCs w:val="20"/>
                <w:lang w:eastAsia="hr-HR"/>
              </w:rPr>
            </w:pPr>
          </w:p>
        </w:tc>
      </w:tr>
      <w:tr w:rsidR="00FA79B1" w:rsidRPr="00BC4338" w14:paraId="43DCDE92" w14:textId="77777777" w:rsidTr="006F1258">
        <w:tc>
          <w:tcPr>
            <w:tcW w:w="3801" w:type="dxa"/>
            <w:shd w:val="clear" w:color="auto" w:fill="D2EAF1"/>
          </w:tcPr>
          <w:p w14:paraId="58657F83" w14:textId="77777777" w:rsidR="00FA79B1" w:rsidRPr="00A33ABC" w:rsidRDefault="00FA79B1" w:rsidP="006F1258">
            <w:pPr>
              <w:spacing w:after="0" w:line="240" w:lineRule="auto"/>
              <w:rPr>
                <w:rFonts w:ascii="Cambria" w:hAnsi="Cambria" w:cs="Calibri"/>
                <w:bCs/>
                <w:color w:val="FF0000"/>
                <w:sz w:val="20"/>
                <w:szCs w:val="20"/>
                <w:lang w:eastAsia="hr-HR"/>
              </w:rPr>
            </w:pPr>
            <w:r w:rsidRPr="00313EF8">
              <w:rPr>
                <w:rFonts w:ascii="Cambria" w:hAnsi="Cambria" w:cs="Calibri"/>
                <w:bCs/>
                <w:sz w:val="20"/>
                <w:szCs w:val="20"/>
                <w:lang w:val="en-AU" w:eastAsia="hr-HR"/>
              </w:rPr>
              <w:t>Individualno</w:t>
            </w:r>
            <w:r w:rsidRPr="00313EF8">
              <w:rPr>
                <w:rFonts w:ascii="Cambria" w:hAnsi="Cambria" w:cs="Calibri"/>
                <w:bCs/>
                <w:sz w:val="20"/>
                <w:szCs w:val="20"/>
                <w:lang w:eastAsia="hr-HR"/>
              </w:rPr>
              <w:t xml:space="preserve"> </w:t>
            </w:r>
            <w:r w:rsidRPr="00313EF8">
              <w:rPr>
                <w:rFonts w:ascii="Cambria" w:hAnsi="Cambria" w:cs="Calibri"/>
                <w:bCs/>
                <w:sz w:val="20"/>
                <w:szCs w:val="20"/>
                <w:lang w:val="en-AU" w:eastAsia="hr-HR"/>
              </w:rPr>
              <w:t>i</w:t>
            </w:r>
            <w:r w:rsidRPr="00313EF8">
              <w:rPr>
                <w:rFonts w:ascii="Cambria" w:hAnsi="Cambria" w:cs="Calibri"/>
                <w:bCs/>
                <w:sz w:val="20"/>
                <w:szCs w:val="20"/>
                <w:lang w:eastAsia="hr-HR"/>
              </w:rPr>
              <w:t xml:space="preserve"> </w:t>
            </w:r>
            <w:r w:rsidRPr="00313EF8">
              <w:rPr>
                <w:rFonts w:ascii="Cambria" w:hAnsi="Cambria" w:cs="Calibri"/>
                <w:bCs/>
                <w:sz w:val="20"/>
                <w:szCs w:val="20"/>
                <w:lang w:val="en-AU" w:eastAsia="hr-HR"/>
              </w:rPr>
              <w:t>grupno</w:t>
            </w:r>
            <w:r w:rsidRPr="00313EF8">
              <w:rPr>
                <w:rFonts w:ascii="Cambria" w:hAnsi="Cambria" w:cs="Calibri"/>
                <w:bCs/>
                <w:sz w:val="20"/>
                <w:szCs w:val="20"/>
                <w:lang w:eastAsia="hr-HR"/>
              </w:rPr>
              <w:t xml:space="preserve"> </w:t>
            </w:r>
            <w:r w:rsidRPr="00313EF8">
              <w:rPr>
                <w:rFonts w:ascii="Cambria" w:hAnsi="Cambria" w:cs="Calibri"/>
                <w:bCs/>
                <w:sz w:val="20"/>
                <w:szCs w:val="20"/>
                <w:lang w:val="en-AU" w:eastAsia="hr-HR"/>
              </w:rPr>
              <w:t>savjetovanje</w:t>
            </w:r>
            <w:r w:rsidRPr="00313EF8">
              <w:rPr>
                <w:rFonts w:ascii="Cambria" w:hAnsi="Cambria" w:cs="Calibri"/>
                <w:bCs/>
                <w:sz w:val="20"/>
                <w:szCs w:val="20"/>
                <w:lang w:eastAsia="hr-HR"/>
              </w:rPr>
              <w:t xml:space="preserve"> </w:t>
            </w:r>
            <w:r w:rsidRPr="00313EF8">
              <w:rPr>
                <w:rFonts w:ascii="Cambria" w:hAnsi="Cambria" w:cs="Calibri"/>
                <w:bCs/>
                <w:sz w:val="20"/>
                <w:szCs w:val="20"/>
                <w:lang w:val="en-AU" w:eastAsia="hr-HR"/>
              </w:rPr>
              <w:t>u</w:t>
            </w:r>
            <w:r w:rsidRPr="00313EF8">
              <w:rPr>
                <w:rFonts w:ascii="Cambria" w:hAnsi="Cambria" w:cs="Calibri"/>
                <w:bCs/>
                <w:sz w:val="20"/>
                <w:szCs w:val="20"/>
                <w:lang w:eastAsia="hr-HR"/>
              </w:rPr>
              <w:t>č</w:t>
            </w:r>
            <w:r w:rsidRPr="00313EF8">
              <w:rPr>
                <w:rFonts w:ascii="Cambria" w:hAnsi="Cambria" w:cs="Calibri"/>
                <w:bCs/>
                <w:sz w:val="20"/>
                <w:szCs w:val="20"/>
                <w:lang w:val="en-AU" w:eastAsia="hr-HR"/>
              </w:rPr>
              <w:t xml:space="preserve">itelja </w:t>
            </w:r>
          </w:p>
        </w:tc>
        <w:tc>
          <w:tcPr>
            <w:tcW w:w="2409" w:type="dxa"/>
            <w:shd w:val="clear" w:color="auto" w:fill="D2EAF1"/>
          </w:tcPr>
          <w:p w14:paraId="48D9BA14" w14:textId="77777777" w:rsidR="00FA79B1" w:rsidRPr="00A33ABC" w:rsidRDefault="00FA79B1" w:rsidP="006F1258">
            <w:pPr>
              <w:spacing w:after="0" w:line="240" w:lineRule="auto"/>
              <w:rPr>
                <w:rFonts w:cs="Calibri"/>
                <w:color w:val="FF0000"/>
                <w:sz w:val="20"/>
                <w:szCs w:val="20"/>
                <w:lang w:eastAsia="hr-HR"/>
              </w:rPr>
            </w:pPr>
            <w:r w:rsidRPr="00313EF8">
              <w:rPr>
                <w:rFonts w:cs="Calibri"/>
                <w:sz w:val="20"/>
                <w:szCs w:val="20"/>
                <w:lang w:val="de-DE" w:eastAsia="hr-HR"/>
              </w:rPr>
              <w:t>RV</w:t>
            </w:r>
            <w:r w:rsidRPr="00313EF8">
              <w:rPr>
                <w:rFonts w:cs="Calibri"/>
                <w:sz w:val="20"/>
                <w:szCs w:val="20"/>
                <w:lang w:eastAsia="hr-HR"/>
              </w:rPr>
              <w:t xml:space="preserve">, </w:t>
            </w:r>
            <w:r w:rsidRPr="00313EF8">
              <w:rPr>
                <w:rFonts w:cs="Calibri"/>
                <w:sz w:val="20"/>
                <w:szCs w:val="20"/>
                <w:lang w:val="de-DE" w:eastAsia="hr-HR"/>
              </w:rPr>
              <w:t>UV</w:t>
            </w:r>
            <w:r w:rsidRPr="00313EF8">
              <w:rPr>
                <w:rFonts w:cs="Calibri"/>
                <w:sz w:val="20"/>
                <w:szCs w:val="20"/>
                <w:lang w:eastAsia="hr-HR"/>
              </w:rPr>
              <w:t xml:space="preserve">, stručni aktivi, </w:t>
            </w:r>
            <w:r w:rsidRPr="00313EF8">
              <w:rPr>
                <w:rFonts w:cs="Calibri"/>
                <w:sz w:val="20"/>
                <w:szCs w:val="20"/>
                <w:lang w:val="de-DE" w:eastAsia="hr-HR"/>
              </w:rPr>
              <w:t>u</w:t>
            </w:r>
            <w:r w:rsidRPr="00313EF8">
              <w:rPr>
                <w:rFonts w:cs="Calibri"/>
                <w:sz w:val="20"/>
                <w:szCs w:val="20"/>
                <w:lang w:eastAsia="hr-HR"/>
              </w:rPr>
              <w:t>č</w:t>
            </w:r>
            <w:r w:rsidRPr="00313EF8">
              <w:rPr>
                <w:rFonts w:cs="Calibri"/>
                <w:sz w:val="20"/>
                <w:szCs w:val="20"/>
                <w:lang w:val="de-DE" w:eastAsia="hr-HR"/>
              </w:rPr>
              <w:t>itelji</w:t>
            </w:r>
            <w:r w:rsidRPr="00313EF8">
              <w:rPr>
                <w:rFonts w:cs="Calibri"/>
                <w:sz w:val="20"/>
                <w:szCs w:val="20"/>
                <w:lang w:eastAsia="hr-HR"/>
              </w:rPr>
              <w:t xml:space="preserve"> </w:t>
            </w:r>
            <w:r w:rsidRPr="00313EF8">
              <w:rPr>
                <w:rFonts w:cs="Calibri"/>
                <w:sz w:val="20"/>
                <w:szCs w:val="20"/>
                <w:lang w:val="de-DE" w:eastAsia="hr-HR"/>
              </w:rPr>
              <w:t>pojedina</w:t>
            </w:r>
            <w:r w:rsidRPr="00313EF8">
              <w:rPr>
                <w:rFonts w:cs="Calibri"/>
                <w:sz w:val="20"/>
                <w:szCs w:val="20"/>
                <w:lang w:eastAsia="hr-HR"/>
              </w:rPr>
              <w:t>č</w:t>
            </w:r>
            <w:r w:rsidRPr="00313EF8">
              <w:rPr>
                <w:rFonts w:cs="Calibri"/>
                <w:sz w:val="20"/>
                <w:szCs w:val="20"/>
                <w:lang w:val="de-DE" w:eastAsia="hr-HR"/>
              </w:rPr>
              <w:t>no</w:t>
            </w:r>
          </w:p>
        </w:tc>
        <w:tc>
          <w:tcPr>
            <w:tcW w:w="1134" w:type="dxa"/>
            <w:shd w:val="clear" w:color="auto" w:fill="D2EAF1"/>
          </w:tcPr>
          <w:p w14:paraId="63C463E9" w14:textId="77777777" w:rsidR="00FA79B1" w:rsidRPr="00313EF8" w:rsidRDefault="00FA79B1" w:rsidP="006F1258">
            <w:pPr>
              <w:spacing w:after="0" w:line="240" w:lineRule="auto"/>
            </w:pPr>
            <w:r w:rsidRPr="00313EF8">
              <w:rPr>
                <w:sz w:val="20"/>
                <w:szCs w:val="20"/>
              </w:rPr>
              <w:t>Po potrebi tijekom šk. god</w:t>
            </w:r>
          </w:p>
        </w:tc>
        <w:tc>
          <w:tcPr>
            <w:tcW w:w="2410" w:type="dxa"/>
            <w:shd w:val="clear" w:color="auto" w:fill="D2EAF1"/>
          </w:tcPr>
          <w:p w14:paraId="0039C8E6" w14:textId="77777777" w:rsidR="00FA79B1" w:rsidRPr="00313EF8" w:rsidRDefault="00FA79B1" w:rsidP="006F1258">
            <w:pPr>
              <w:spacing w:after="0" w:line="240" w:lineRule="auto"/>
              <w:rPr>
                <w:rFonts w:cs="Calibri"/>
                <w:sz w:val="20"/>
                <w:szCs w:val="20"/>
                <w:lang w:val="en-AU" w:eastAsia="hr-HR"/>
              </w:rPr>
            </w:pPr>
            <w:r w:rsidRPr="00313EF8">
              <w:rPr>
                <w:rFonts w:cs="Calibri"/>
                <w:sz w:val="20"/>
                <w:szCs w:val="20"/>
                <w:lang w:val="en-AU" w:eastAsia="hr-HR"/>
              </w:rPr>
              <w:t xml:space="preserve">Stručni suradnici, </w:t>
            </w:r>
            <w:r w:rsidRPr="009E5797">
              <w:rPr>
                <w:sz w:val="20"/>
                <w:szCs w:val="20"/>
                <w:lang w:val="pl-PL"/>
              </w:rPr>
              <w:t>stručnjak edukacijsko-rehabilitacijskog profila</w:t>
            </w:r>
          </w:p>
        </w:tc>
      </w:tr>
      <w:tr w:rsidR="00FA79B1" w:rsidRPr="00BC4338" w14:paraId="59F59A02" w14:textId="77777777" w:rsidTr="006F1258">
        <w:tc>
          <w:tcPr>
            <w:tcW w:w="3801" w:type="dxa"/>
          </w:tcPr>
          <w:p w14:paraId="0B5357AB" w14:textId="77777777" w:rsidR="00FA79B1" w:rsidRPr="00BC4338" w:rsidRDefault="00FA79B1" w:rsidP="006F1258">
            <w:pPr>
              <w:spacing w:after="0" w:line="240" w:lineRule="auto"/>
              <w:ind w:left="643"/>
              <w:rPr>
                <w:rFonts w:ascii="Cambria" w:hAnsi="Cambria" w:cs="Calibri"/>
                <w:b/>
                <w:bCs/>
                <w:sz w:val="20"/>
                <w:szCs w:val="20"/>
                <w:lang w:val="en-AU" w:eastAsia="hr-HR"/>
              </w:rPr>
            </w:pPr>
          </w:p>
        </w:tc>
        <w:tc>
          <w:tcPr>
            <w:tcW w:w="2409" w:type="dxa"/>
          </w:tcPr>
          <w:p w14:paraId="1756E7B5" w14:textId="77777777" w:rsidR="00FA79B1" w:rsidRPr="00BC4338" w:rsidRDefault="00FA79B1" w:rsidP="006F1258">
            <w:pPr>
              <w:spacing w:after="0" w:line="240" w:lineRule="auto"/>
              <w:rPr>
                <w:rFonts w:cs="Calibri"/>
                <w:sz w:val="20"/>
                <w:szCs w:val="20"/>
                <w:lang w:val="en-AU" w:eastAsia="hr-HR"/>
              </w:rPr>
            </w:pPr>
          </w:p>
        </w:tc>
        <w:tc>
          <w:tcPr>
            <w:tcW w:w="1134" w:type="dxa"/>
          </w:tcPr>
          <w:p w14:paraId="7C03C126" w14:textId="77777777" w:rsidR="00FA79B1" w:rsidRPr="00BC4338" w:rsidRDefault="00FA79B1" w:rsidP="006F1258">
            <w:pPr>
              <w:spacing w:after="0" w:line="240" w:lineRule="auto"/>
            </w:pPr>
          </w:p>
        </w:tc>
        <w:tc>
          <w:tcPr>
            <w:tcW w:w="2410" w:type="dxa"/>
          </w:tcPr>
          <w:p w14:paraId="3715CA10" w14:textId="77777777" w:rsidR="00FA79B1" w:rsidRPr="00BC4338" w:rsidRDefault="00FA79B1" w:rsidP="006F1258">
            <w:pPr>
              <w:spacing w:after="0" w:line="240" w:lineRule="auto"/>
              <w:rPr>
                <w:rFonts w:cs="Calibri"/>
                <w:sz w:val="20"/>
                <w:szCs w:val="20"/>
                <w:lang w:val="en-AU" w:eastAsia="hr-HR"/>
              </w:rPr>
            </w:pPr>
          </w:p>
        </w:tc>
      </w:tr>
    </w:tbl>
    <w:p w14:paraId="39C5189B" w14:textId="77777777" w:rsidR="0041228E" w:rsidRDefault="0041228E" w:rsidP="0094614C">
      <w:pPr>
        <w:spacing w:after="200" w:line="360" w:lineRule="auto"/>
        <w:rPr>
          <w:rFonts w:ascii="Times New Roman" w:eastAsia="Times New Roman" w:hAnsi="Times New Roman" w:cs="Times New Roman"/>
          <w:bCs/>
          <w:i/>
          <w:iCs/>
          <w:kern w:val="0"/>
          <w:lang w:eastAsia="hr-HR"/>
          <w14:ligatures w14:val="none"/>
        </w:rPr>
      </w:pPr>
    </w:p>
    <w:p w14:paraId="276C5EE8" w14:textId="77777777" w:rsidR="0041228E" w:rsidRDefault="0041228E" w:rsidP="0094614C">
      <w:pPr>
        <w:spacing w:after="200" w:line="360" w:lineRule="auto"/>
        <w:rPr>
          <w:rFonts w:ascii="Times New Roman" w:eastAsia="Times New Roman" w:hAnsi="Times New Roman" w:cs="Times New Roman"/>
          <w:bCs/>
          <w:i/>
          <w:iCs/>
          <w:kern w:val="0"/>
          <w:lang w:eastAsia="hr-HR"/>
          <w14:ligatures w14:val="none"/>
        </w:rPr>
      </w:pPr>
    </w:p>
    <w:p w14:paraId="37FC6239" w14:textId="77777777" w:rsidR="0041228E" w:rsidRPr="0094614C" w:rsidRDefault="0041228E" w:rsidP="0094614C">
      <w:pPr>
        <w:spacing w:after="200" w:line="360" w:lineRule="auto"/>
        <w:rPr>
          <w:rFonts w:ascii="Times New Roman" w:eastAsia="Times New Roman" w:hAnsi="Times New Roman" w:cs="Times New Roman"/>
          <w:bCs/>
          <w:i/>
          <w:iCs/>
          <w:kern w:val="0"/>
          <w:lang w:eastAsia="hr-HR"/>
          <w14:ligatures w14:val="none"/>
        </w:rPr>
      </w:pPr>
    </w:p>
    <w:p w14:paraId="16357004"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230" w:name="_Toc115774442"/>
      <w:bookmarkStart w:id="231" w:name="_Toc210128737"/>
      <w:bookmarkStart w:id="232" w:name="_Toc526255726"/>
      <w:bookmarkStart w:id="233" w:name="_Toc53475670"/>
      <w:bookmarkStart w:id="234" w:name="_Toc53478554"/>
      <w:r w:rsidRPr="0094614C">
        <w:rPr>
          <w:rFonts w:ascii="Times New Roman" w:eastAsia="Times New Roman" w:hAnsi="Times New Roman" w:cs="Times New Roman"/>
          <w:kern w:val="0"/>
          <w:sz w:val="28"/>
          <w:lang w:eastAsia="hr-HR"/>
          <w14:ligatures w14:val="none"/>
        </w:rPr>
        <w:t>PROTOKOL POSTUPANJA U SLUČAJU NASILJA MEĐU DJECOM I MLADIMA</w:t>
      </w:r>
      <w:bookmarkEnd w:id="230"/>
      <w:bookmarkEnd w:id="231"/>
    </w:p>
    <w:p w14:paraId="1B1704F3"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5D259A4B" w14:textId="77777777" w:rsidR="0094614C" w:rsidRPr="0094614C" w:rsidRDefault="0094614C" w:rsidP="0094614C">
      <w:pPr>
        <w:spacing w:after="0" w:line="360" w:lineRule="auto"/>
        <w:ind w:left="851" w:firstLine="295"/>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U slučaju prijave nasilja, dojave o nasilju ili sumnje na nasilje svaki djelatnik škole ili koordinator aktivnosti vezanih uz problematiku zlostavljanja u odgojno-obrazovnoj ustanovi dužan je:</w:t>
      </w:r>
    </w:p>
    <w:p w14:paraId="069D1C0C" w14:textId="77777777" w:rsidR="0094614C" w:rsidRPr="0094614C" w:rsidRDefault="0094614C" w:rsidP="0094614C">
      <w:pPr>
        <w:spacing w:after="0" w:line="360" w:lineRule="auto"/>
        <w:ind w:left="851" w:firstLine="295"/>
        <w:jc w:val="both"/>
        <w:rPr>
          <w:rFonts w:ascii="Times New Roman" w:eastAsia="Times New Roman" w:hAnsi="Times New Roman" w:cs="Times New Roman"/>
          <w:kern w:val="0"/>
          <w:lang w:eastAsia="hr-HR"/>
          <w14:ligatures w14:val="none"/>
        </w:rPr>
      </w:pPr>
    </w:p>
    <w:p w14:paraId="5449A1F2" w14:textId="77777777" w:rsidR="0094614C" w:rsidRPr="0094614C" w:rsidRDefault="0094614C" w:rsidP="0094614C">
      <w:pPr>
        <w:numPr>
          <w:ilvl w:val="0"/>
          <w:numId w:val="4"/>
        </w:numPr>
        <w:spacing w:after="0" w:line="360" w:lineRule="auto"/>
        <w:ind w:left="851" w:firstLine="295"/>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Odmah zaustaviti i prekinuti aktualno nasilje i/ili ako postoje saznanja o nasilju treba postupiti sukladno dogovorenim koracima.</w:t>
      </w:r>
    </w:p>
    <w:p w14:paraId="27D6937D" w14:textId="77777777" w:rsidR="0094614C" w:rsidRPr="0094614C" w:rsidRDefault="0094614C" w:rsidP="0094614C">
      <w:pPr>
        <w:spacing w:after="0" w:line="360" w:lineRule="auto"/>
        <w:ind w:left="851" w:firstLine="295"/>
        <w:jc w:val="both"/>
        <w:rPr>
          <w:rFonts w:ascii="Times New Roman" w:eastAsia="Times New Roman" w:hAnsi="Times New Roman" w:cs="Times New Roman"/>
          <w:kern w:val="0"/>
          <w:lang w:eastAsia="hr-HR"/>
          <w14:ligatures w14:val="none"/>
        </w:rPr>
      </w:pPr>
    </w:p>
    <w:p w14:paraId="6DE4DC54" w14:textId="77777777" w:rsidR="0094614C" w:rsidRPr="0094614C" w:rsidRDefault="0094614C" w:rsidP="0094614C">
      <w:pPr>
        <w:numPr>
          <w:ilvl w:val="0"/>
          <w:numId w:val="4"/>
        </w:numPr>
        <w:spacing w:after="0" w:line="360" w:lineRule="auto"/>
        <w:ind w:left="851" w:firstLine="295"/>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Ukoliko je dijete povrijeđeno u mjeri koja zahtijeva liječničku intervenciju ili pregled, na najbrži mogući način osigurati liječničku pomoć; po potrebi osigurati pratnju odrasle osobe iz škole;  i/ili sačekati liječničku preporuku vezanu uz daljnje postupanje, kao i dolazak roditelja ili zakonskih zastupnika djeteta.</w:t>
      </w:r>
    </w:p>
    <w:p w14:paraId="7FE56C03" w14:textId="77777777" w:rsidR="0094614C" w:rsidRPr="0094614C" w:rsidRDefault="0094614C" w:rsidP="0094614C">
      <w:pPr>
        <w:spacing w:after="0" w:line="360" w:lineRule="auto"/>
        <w:ind w:left="851" w:firstLine="295"/>
        <w:jc w:val="both"/>
        <w:rPr>
          <w:rFonts w:ascii="Times New Roman" w:eastAsia="Times New Roman" w:hAnsi="Times New Roman" w:cs="Times New Roman"/>
          <w:kern w:val="0"/>
          <w:lang w:eastAsia="hr-HR"/>
          <w14:ligatures w14:val="none"/>
        </w:rPr>
      </w:pPr>
    </w:p>
    <w:p w14:paraId="1F6DA5B4" w14:textId="77777777" w:rsidR="0094614C" w:rsidRPr="0094614C" w:rsidRDefault="0094614C" w:rsidP="0094614C">
      <w:pPr>
        <w:numPr>
          <w:ilvl w:val="0"/>
          <w:numId w:val="4"/>
        </w:numPr>
        <w:spacing w:after="0" w:line="360" w:lineRule="auto"/>
        <w:ind w:left="851" w:firstLine="295"/>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Po prijavi nasilja odmah nasamo obaviti razgovor s djetetom koje je žrtva nasilja, a u slučaju da je bila potrebna intervencija liječnika, obaviti razgovor s djetetom čim to bude moguće. Uvjerite dijete da će se poduzeti svi mogući koraci kako bi se spriječilo ponavljanje djela.</w:t>
      </w:r>
    </w:p>
    <w:p w14:paraId="4C7AB28C" w14:textId="77777777" w:rsidR="0094614C" w:rsidRPr="0094614C" w:rsidRDefault="0094614C" w:rsidP="0094614C">
      <w:pPr>
        <w:spacing w:after="0" w:line="360" w:lineRule="auto"/>
        <w:ind w:left="851" w:firstLine="295"/>
        <w:jc w:val="both"/>
        <w:rPr>
          <w:rFonts w:ascii="Times New Roman" w:eastAsia="Times New Roman" w:hAnsi="Times New Roman" w:cs="Times New Roman"/>
          <w:kern w:val="0"/>
          <w:lang w:eastAsia="hr-HR"/>
          <w14:ligatures w14:val="none"/>
        </w:rPr>
      </w:pPr>
    </w:p>
    <w:p w14:paraId="1A207BA1" w14:textId="77777777" w:rsidR="0094614C" w:rsidRPr="0094614C" w:rsidRDefault="0094614C" w:rsidP="0094614C">
      <w:pPr>
        <w:numPr>
          <w:ilvl w:val="0"/>
          <w:numId w:val="4"/>
        </w:numPr>
        <w:spacing w:after="0" w:line="360" w:lineRule="auto"/>
        <w:ind w:left="851" w:firstLine="295"/>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Odmah po prijavi nasilja o tome obavijestiti roditelje kako žrtve, tako i nasilnika. Poželjan je hitan poziv kući istoga dana. Upoznajte ih ponaosob sa svim činjenicama i okolnostima koje su poznate i izvijestite ih o aktivnostima koje će se poduzeti. Uključite ih u oblikovanje kreativnog plana djelovanja.</w:t>
      </w:r>
    </w:p>
    <w:p w14:paraId="6B339000" w14:textId="77777777" w:rsidR="0094614C" w:rsidRPr="0094614C" w:rsidRDefault="0094614C" w:rsidP="0094614C">
      <w:pPr>
        <w:spacing w:after="0" w:line="360" w:lineRule="auto"/>
        <w:ind w:left="851" w:firstLine="295"/>
        <w:jc w:val="both"/>
        <w:rPr>
          <w:rFonts w:ascii="Times New Roman" w:eastAsia="Times New Roman" w:hAnsi="Times New Roman" w:cs="Times New Roman"/>
          <w:kern w:val="0"/>
          <w:lang w:eastAsia="hr-HR"/>
          <w14:ligatures w14:val="none"/>
        </w:rPr>
      </w:pPr>
    </w:p>
    <w:p w14:paraId="342838E7" w14:textId="77777777" w:rsidR="0094614C" w:rsidRPr="0094614C" w:rsidRDefault="0094614C" w:rsidP="0094614C">
      <w:pPr>
        <w:numPr>
          <w:ilvl w:val="0"/>
          <w:numId w:val="4"/>
        </w:numPr>
        <w:spacing w:after="0" w:line="360" w:lineRule="auto"/>
        <w:ind w:left="851" w:firstLine="295"/>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Roditeljima djeteta koje je žrtva nasilja pružiti savjetodavnu stručnu pomoć u školi, a ukoliko se ukaže potreba za osnaživanjem djeteta i/ili preradom traumatskog doživljaja, informirati roditelje o oblicima savjetodavne pomoći izvan škole.</w:t>
      </w:r>
    </w:p>
    <w:p w14:paraId="061BB4C9" w14:textId="77777777" w:rsidR="0094614C" w:rsidRPr="0094614C" w:rsidRDefault="0094614C" w:rsidP="0094614C">
      <w:pPr>
        <w:spacing w:after="0" w:line="360" w:lineRule="auto"/>
        <w:ind w:left="851" w:firstLine="295"/>
        <w:jc w:val="both"/>
        <w:rPr>
          <w:rFonts w:ascii="Times New Roman" w:eastAsia="Times New Roman" w:hAnsi="Times New Roman" w:cs="Times New Roman"/>
          <w:kern w:val="0"/>
          <w:lang w:eastAsia="hr-HR"/>
          <w14:ligatures w14:val="none"/>
        </w:rPr>
      </w:pPr>
    </w:p>
    <w:p w14:paraId="6FF345B4" w14:textId="77777777" w:rsidR="0094614C" w:rsidRPr="0094614C" w:rsidRDefault="0094614C" w:rsidP="0094614C">
      <w:pPr>
        <w:numPr>
          <w:ilvl w:val="0"/>
          <w:numId w:val="4"/>
        </w:numPr>
        <w:spacing w:after="0" w:line="360" w:lineRule="auto"/>
        <w:ind w:left="851" w:firstLine="295"/>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Nastaviti komunicirati o situaciji s roditeljima i ostalima, sve dok situacija nije sigurno riješena.</w:t>
      </w:r>
    </w:p>
    <w:p w14:paraId="62C5FD8E" w14:textId="77777777" w:rsidR="0094614C" w:rsidRPr="0094614C" w:rsidRDefault="0094614C" w:rsidP="0094614C">
      <w:pPr>
        <w:spacing w:after="0" w:line="360" w:lineRule="auto"/>
        <w:ind w:left="851" w:firstLine="295"/>
        <w:jc w:val="both"/>
        <w:rPr>
          <w:rFonts w:ascii="Times New Roman" w:eastAsia="Times New Roman" w:hAnsi="Times New Roman" w:cs="Times New Roman"/>
          <w:kern w:val="0"/>
          <w:lang w:eastAsia="hr-HR"/>
          <w14:ligatures w14:val="none"/>
        </w:rPr>
      </w:pPr>
    </w:p>
    <w:p w14:paraId="609D1177" w14:textId="77777777" w:rsidR="0094614C" w:rsidRPr="0094614C" w:rsidRDefault="0094614C" w:rsidP="0094614C">
      <w:pPr>
        <w:numPr>
          <w:ilvl w:val="0"/>
          <w:numId w:val="4"/>
        </w:numPr>
        <w:spacing w:after="0" w:line="360" w:lineRule="auto"/>
        <w:ind w:left="851" w:firstLine="295"/>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Pratiti i kontrolirati ponašanje zlostavljača i sigurnost žrtve na osnovi domašaja škole.</w:t>
      </w:r>
    </w:p>
    <w:p w14:paraId="04B3FD1E" w14:textId="77777777" w:rsidR="0094614C" w:rsidRPr="0094614C" w:rsidRDefault="0094614C" w:rsidP="0094614C">
      <w:pPr>
        <w:spacing w:after="0" w:line="360" w:lineRule="auto"/>
        <w:ind w:left="851" w:firstLine="295"/>
        <w:jc w:val="both"/>
        <w:rPr>
          <w:rFonts w:ascii="Times New Roman" w:eastAsia="Times New Roman" w:hAnsi="Times New Roman" w:cs="Times New Roman"/>
          <w:kern w:val="0"/>
          <w:lang w:eastAsia="hr-HR"/>
          <w14:ligatures w14:val="none"/>
        </w:rPr>
      </w:pPr>
    </w:p>
    <w:p w14:paraId="0802172F" w14:textId="77777777" w:rsidR="0094614C" w:rsidRPr="0094614C" w:rsidRDefault="0094614C" w:rsidP="0094614C">
      <w:pPr>
        <w:numPr>
          <w:ilvl w:val="0"/>
          <w:numId w:val="4"/>
        </w:numPr>
        <w:spacing w:after="0" w:line="360" w:lineRule="auto"/>
        <w:ind w:left="851" w:firstLine="295"/>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Obaviti razgovor s drugom djecom i odraslim osobama koje imaju spoznaju o učinjenom nasilju (okolnosti u kojima se dogodilo, obliku, intenzitetu, trajanju i težini činjenja). Nemojte dozvoliti da se na licu mjesta javno raspravlja o viđenom.</w:t>
      </w:r>
    </w:p>
    <w:p w14:paraId="53400ACA" w14:textId="77777777" w:rsidR="0094614C" w:rsidRPr="0094614C" w:rsidRDefault="0094614C" w:rsidP="0094614C">
      <w:pPr>
        <w:spacing w:after="0" w:line="360" w:lineRule="auto"/>
        <w:ind w:left="851" w:firstLine="295"/>
        <w:jc w:val="both"/>
        <w:rPr>
          <w:rFonts w:ascii="Times New Roman" w:eastAsia="Times New Roman" w:hAnsi="Times New Roman" w:cs="Times New Roman"/>
          <w:kern w:val="0"/>
          <w:lang w:eastAsia="hr-HR"/>
          <w14:ligatures w14:val="none"/>
        </w:rPr>
      </w:pPr>
    </w:p>
    <w:p w14:paraId="5AEAC15F" w14:textId="77777777" w:rsidR="0094614C" w:rsidRPr="0094614C" w:rsidRDefault="0094614C" w:rsidP="0094614C">
      <w:pPr>
        <w:numPr>
          <w:ilvl w:val="0"/>
          <w:numId w:val="4"/>
        </w:numPr>
        <w:spacing w:after="0" w:line="360" w:lineRule="auto"/>
        <w:ind w:left="851" w:firstLine="295"/>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Ukoliko se radi o izrazito teškom obliku nasilja, koje i kod druge djece koja su svjedočila nasilju može uzrokovati traumu, savjetovati se sa službom za pružanje pomoći djeci koja su bila svjedoci nasilja.</w:t>
      </w:r>
    </w:p>
    <w:p w14:paraId="7B09391E" w14:textId="77777777" w:rsidR="0094614C" w:rsidRPr="0094614C" w:rsidRDefault="0094614C" w:rsidP="0094614C">
      <w:pPr>
        <w:spacing w:after="0" w:line="360" w:lineRule="auto"/>
        <w:ind w:left="851" w:firstLine="295"/>
        <w:jc w:val="both"/>
        <w:rPr>
          <w:rFonts w:ascii="Times New Roman" w:eastAsia="Times New Roman" w:hAnsi="Times New Roman" w:cs="Times New Roman"/>
          <w:kern w:val="0"/>
          <w:lang w:eastAsia="hr-HR"/>
          <w14:ligatures w14:val="none"/>
        </w:rPr>
      </w:pPr>
    </w:p>
    <w:p w14:paraId="2BE12B69" w14:textId="77777777" w:rsidR="0094614C" w:rsidRPr="0094614C" w:rsidRDefault="0094614C" w:rsidP="0094614C">
      <w:pPr>
        <w:numPr>
          <w:ilvl w:val="0"/>
          <w:numId w:val="4"/>
        </w:numPr>
        <w:spacing w:after="0" w:line="360" w:lineRule="auto"/>
        <w:ind w:left="851" w:firstLine="295"/>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Što žurnije obaviti razgovor s djetetom koje je počinilo nasilje. Ukoliko je u činjenje nasilja uključeno više djece, razgovarajte sa svakim počiniteljem. Ukazati mu/im na neprihvatljivost takvog ponašanja i vezu između izbora određenog ponašanja i njegovih posljedica. Savjetovati ga/ih na nužnu promjenu ponašanja. Ukoliko zlostavljač ne promijeni svoje ponašanje potrebno je postupiti prema Pravilniku o pedagoškim mjerama i obavijestiti nadležne službe (CZSS,  MUP,  Školska medicina) Pažljivo pratiti da li dijete iznosi neke okolnosti koje bi ukazivale na to da je ono žrtva zanemarivanja i/ili zlostavljanja u obitelji ili izvan nje. U tom slučaju odmah obavijestiti CZSS, a po potrebi i MUP (posebno ako postoji sumnja da su počinjene kažnjive radnje).</w:t>
      </w:r>
    </w:p>
    <w:p w14:paraId="784B2A31" w14:textId="77777777" w:rsidR="0094614C" w:rsidRPr="0094614C" w:rsidRDefault="0094614C" w:rsidP="0094614C">
      <w:pPr>
        <w:spacing w:after="0" w:line="360" w:lineRule="auto"/>
        <w:ind w:left="851" w:firstLine="295"/>
        <w:jc w:val="both"/>
        <w:rPr>
          <w:rFonts w:ascii="Times New Roman" w:eastAsia="Times New Roman" w:hAnsi="Times New Roman" w:cs="Times New Roman"/>
          <w:kern w:val="0"/>
          <w:lang w:eastAsia="hr-HR"/>
          <w14:ligatures w14:val="none"/>
        </w:rPr>
      </w:pPr>
    </w:p>
    <w:p w14:paraId="769E8BD7" w14:textId="77777777" w:rsidR="0094614C" w:rsidRPr="0094614C" w:rsidRDefault="0094614C" w:rsidP="0094614C">
      <w:pPr>
        <w:numPr>
          <w:ilvl w:val="0"/>
          <w:numId w:val="4"/>
        </w:numPr>
        <w:spacing w:after="0" w:line="360" w:lineRule="auto"/>
        <w:ind w:left="851" w:firstLine="295"/>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Obavezno pozvati roditelje djeteta koje je počinilo nasilje. Upoznati ih s događajem i neprihvatljivošću takvog ponašanja, te im pružiti stručnu pomoć u školi ili izvan nje. Obavezno ih treba izvijestiti o obvezi škole da slučaj prijavi nadležnom </w:t>
      </w:r>
      <w:r w:rsidRPr="0094614C">
        <w:rPr>
          <w:rFonts w:ascii="Times New Roman" w:eastAsia="Times New Roman" w:hAnsi="Times New Roman" w:cs="Times New Roman"/>
          <w:kern w:val="0"/>
          <w:lang w:eastAsia="hr-HR"/>
          <w14:ligatures w14:val="none"/>
        </w:rPr>
        <w:lastRenderedPageBreak/>
        <w:t>centru socijalne skrbi, Uredu državne uprave, MUP-u i/ili nadležnom državnom odvjetništvu.</w:t>
      </w:r>
    </w:p>
    <w:p w14:paraId="3B67A2A1" w14:textId="77777777" w:rsidR="0094614C" w:rsidRPr="0094614C" w:rsidRDefault="0094614C" w:rsidP="0094614C">
      <w:pPr>
        <w:numPr>
          <w:ilvl w:val="0"/>
          <w:numId w:val="4"/>
        </w:numPr>
        <w:spacing w:after="0" w:line="360" w:lineRule="auto"/>
        <w:ind w:left="851" w:firstLine="295"/>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O događaju, sudionicima, poduzetim aktivnostima, razgovorima, izjavama i zapažanjima voditi službene bilješke i evidenciju zaštićenih podataka na jednom mjestu, a na zahtjev ih dostaviti nadležnim tijelima.</w:t>
      </w:r>
    </w:p>
    <w:p w14:paraId="11D6C725" w14:textId="77777777" w:rsidR="0094614C" w:rsidRPr="0094614C" w:rsidRDefault="0094614C" w:rsidP="0094614C">
      <w:pPr>
        <w:spacing w:after="0" w:line="360" w:lineRule="auto"/>
        <w:ind w:left="851" w:firstLine="295"/>
        <w:jc w:val="both"/>
        <w:rPr>
          <w:rFonts w:ascii="Times New Roman" w:eastAsia="Times New Roman" w:hAnsi="Times New Roman" w:cs="Times New Roman"/>
          <w:kern w:val="0"/>
          <w:lang w:eastAsia="hr-HR"/>
          <w14:ligatures w14:val="none"/>
        </w:rPr>
      </w:pPr>
    </w:p>
    <w:p w14:paraId="77A282F2" w14:textId="77777777" w:rsidR="0094614C" w:rsidRPr="0094614C" w:rsidRDefault="0094614C" w:rsidP="0094614C">
      <w:pPr>
        <w:spacing w:after="0" w:line="360" w:lineRule="auto"/>
        <w:ind w:left="851" w:firstLine="295"/>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Navedena suradnja škole, roditelja, policije, centra za socijalnu skrb, zdravstvenih ustanova i ostalih državnih tijela, uz postupanje prema protokolu, predstavlja preduvjet sveobuhvatne i kvalitetne zaštite djece.</w:t>
      </w:r>
    </w:p>
    <w:p w14:paraId="1F6D74F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452DEA26" w14:textId="77777777" w:rsidR="0094614C" w:rsidRDefault="0094614C" w:rsidP="0094614C">
      <w:pPr>
        <w:spacing w:after="0" w:line="240" w:lineRule="auto"/>
        <w:rPr>
          <w:rFonts w:ascii="Times New Roman" w:eastAsia="Times New Roman" w:hAnsi="Times New Roman" w:cs="Times New Roman"/>
          <w:kern w:val="0"/>
          <w:lang w:eastAsia="hr-HR"/>
          <w14:ligatures w14:val="none"/>
        </w:rPr>
      </w:pPr>
    </w:p>
    <w:p w14:paraId="77C6E641" w14:textId="77777777" w:rsidR="00450774" w:rsidRDefault="00450774" w:rsidP="0094614C">
      <w:pPr>
        <w:spacing w:after="0" w:line="240" w:lineRule="auto"/>
        <w:rPr>
          <w:rFonts w:ascii="Times New Roman" w:eastAsia="Times New Roman" w:hAnsi="Times New Roman" w:cs="Times New Roman"/>
          <w:kern w:val="0"/>
          <w:lang w:eastAsia="hr-HR"/>
          <w14:ligatures w14:val="none"/>
        </w:rPr>
      </w:pPr>
    </w:p>
    <w:p w14:paraId="5D001656" w14:textId="77777777" w:rsidR="00450774" w:rsidRDefault="00450774" w:rsidP="0094614C">
      <w:pPr>
        <w:spacing w:after="0" w:line="240" w:lineRule="auto"/>
        <w:rPr>
          <w:rFonts w:ascii="Times New Roman" w:eastAsia="Times New Roman" w:hAnsi="Times New Roman" w:cs="Times New Roman"/>
          <w:kern w:val="0"/>
          <w:lang w:eastAsia="hr-HR"/>
          <w14:ligatures w14:val="none"/>
        </w:rPr>
      </w:pPr>
    </w:p>
    <w:p w14:paraId="23AEB785" w14:textId="77777777" w:rsidR="00450774" w:rsidRDefault="00450774" w:rsidP="0094614C">
      <w:pPr>
        <w:spacing w:after="0" w:line="240" w:lineRule="auto"/>
        <w:rPr>
          <w:rFonts w:ascii="Times New Roman" w:eastAsia="Times New Roman" w:hAnsi="Times New Roman" w:cs="Times New Roman"/>
          <w:kern w:val="0"/>
          <w:lang w:eastAsia="hr-HR"/>
          <w14:ligatures w14:val="none"/>
        </w:rPr>
      </w:pPr>
    </w:p>
    <w:p w14:paraId="0E21D2D5" w14:textId="77777777" w:rsidR="00450774" w:rsidRDefault="00450774" w:rsidP="0094614C">
      <w:pPr>
        <w:spacing w:after="0" w:line="240" w:lineRule="auto"/>
        <w:rPr>
          <w:rFonts w:ascii="Times New Roman" w:eastAsia="Times New Roman" w:hAnsi="Times New Roman" w:cs="Times New Roman"/>
          <w:kern w:val="0"/>
          <w:lang w:eastAsia="hr-HR"/>
          <w14:ligatures w14:val="none"/>
        </w:rPr>
      </w:pPr>
    </w:p>
    <w:p w14:paraId="3E407CFD" w14:textId="77777777" w:rsidR="00450774" w:rsidRDefault="00450774" w:rsidP="0094614C">
      <w:pPr>
        <w:spacing w:after="0" w:line="240" w:lineRule="auto"/>
        <w:rPr>
          <w:rFonts w:ascii="Times New Roman" w:eastAsia="Times New Roman" w:hAnsi="Times New Roman" w:cs="Times New Roman"/>
          <w:kern w:val="0"/>
          <w:lang w:eastAsia="hr-HR"/>
          <w14:ligatures w14:val="none"/>
        </w:rPr>
      </w:pPr>
    </w:p>
    <w:p w14:paraId="76E4E29E" w14:textId="77777777" w:rsidR="00450774" w:rsidRDefault="00450774" w:rsidP="0094614C">
      <w:pPr>
        <w:spacing w:after="0" w:line="240" w:lineRule="auto"/>
        <w:rPr>
          <w:rFonts w:ascii="Times New Roman" w:eastAsia="Times New Roman" w:hAnsi="Times New Roman" w:cs="Times New Roman"/>
          <w:kern w:val="0"/>
          <w:lang w:eastAsia="hr-HR"/>
          <w14:ligatures w14:val="none"/>
        </w:rPr>
      </w:pPr>
    </w:p>
    <w:p w14:paraId="26365B09" w14:textId="77777777" w:rsidR="00450774" w:rsidRDefault="00450774" w:rsidP="0094614C">
      <w:pPr>
        <w:spacing w:after="0" w:line="240" w:lineRule="auto"/>
        <w:rPr>
          <w:rFonts w:ascii="Times New Roman" w:eastAsia="Times New Roman" w:hAnsi="Times New Roman" w:cs="Times New Roman"/>
          <w:kern w:val="0"/>
          <w:lang w:eastAsia="hr-HR"/>
          <w14:ligatures w14:val="none"/>
        </w:rPr>
      </w:pPr>
    </w:p>
    <w:p w14:paraId="4F712F7D" w14:textId="77777777" w:rsidR="00450774" w:rsidRDefault="00450774" w:rsidP="0094614C">
      <w:pPr>
        <w:spacing w:after="0" w:line="240" w:lineRule="auto"/>
        <w:rPr>
          <w:rFonts w:ascii="Times New Roman" w:eastAsia="Times New Roman" w:hAnsi="Times New Roman" w:cs="Times New Roman"/>
          <w:kern w:val="0"/>
          <w:lang w:eastAsia="hr-HR"/>
          <w14:ligatures w14:val="none"/>
        </w:rPr>
      </w:pPr>
    </w:p>
    <w:p w14:paraId="501901AA" w14:textId="77777777" w:rsidR="00450774" w:rsidRDefault="00450774" w:rsidP="0094614C">
      <w:pPr>
        <w:spacing w:after="0" w:line="240" w:lineRule="auto"/>
        <w:rPr>
          <w:rFonts w:ascii="Times New Roman" w:eastAsia="Times New Roman" w:hAnsi="Times New Roman" w:cs="Times New Roman"/>
          <w:kern w:val="0"/>
          <w:lang w:eastAsia="hr-HR"/>
          <w14:ligatures w14:val="none"/>
        </w:rPr>
      </w:pPr>
    </w:p>
    <w:p w14:paraId="70BEF4A7" w14:textId="77777777" w:rsidR="00450774" w:rsidRPr="0094614C" w:rsidRDefault="00450774" w:rsidP="0094614C">
      <w:pPr>
        <w:spacing w:after="0" w:line="240" w:lineRule="auto"/>
        <w:rPr>
          <w:rFonts w:ascii="Times New Roman" w:eastAsia="Times New Roman" w:hAnsi="Times New Roman" w:cs="Times New Roman"/>
          <w:kern w:val="0"/>
          <w:lang w:eastAsia="hr-HR"/>
          <w14:ligatures w14:val="none"/>
        </w:rPr>
      </w:pPr>
    </w:p>
    <w:p w14:paraId="0D7C7E49" w14:textId="77777777" w:rsidR="0094614C" w:rsidRPr="0094614C" w:rsidRDefault="0094614C" w:rsidP="0094614C">
      <w:pPr>
        <w:keepNext/>
        <w:spacing w:after="0" w:line="240" w:lineRule="auto"/>
        <w:jc w:val="center"/>
        <w:outlineLvl w:val="3"/>
        <w:rPr>
          <w:rFonts w:ascii="Times New Roman" w:eastAsia="Times New Roman" w:hAnsi="Times New Roman" w:cs="Times New Roman"/>
          <w:kern w:val="0"/>
          <w:sz w:val="28"/>
          <w:lang w:eastAsia="hr-HR"/>
          <w14:ligatures w14:val="none"/>
        </w:rPr>
      </w:pPr>
      <w:bookmarkStart w:id="235" w:name="_Toc53475671"/>
      <w:bookmarkStart w:id="236" w:name="_Toc53478555"/>
      <w:bookmarkStart w:id="237" w:name="_Toc494281868"/>
      <w:bookmarkEnd w:id="226"/>
      <w:bookmarkEnd w:id="232"/>
      <w:bookmarkEnd w:id="233"/>
      <w:bookmarkEnd w:id="234"/>
      <w:r w:rsidRPr="0094614C">
        <w:rPr>
          <w:rFonts w:ascii="Times New Roman" w:eastAsia="Times New Roman" w:hAnsi="Times New Roman" w:cs="Times New Roman"/>
          <w:kern w:val="0"/>
          <w:sz w:val="28"/>
          <w:lang w:eastAsia="hr-HR"/>
          <w14:ligatures w14:val="none"/>
        </w:rPr>
        <w:t xml:space="preserve">           </w:t>
      </w:r>
      <w:bookmarkStart w:id="238" w:name="_Toc210128738"/>
      <w:r w:rsidRPr="0094614C">
        <w:rPr>
          <w:rFonts w:ascii="Times New Roman" w:eastAsia="Times New Roman" w:hAnsi="Times New Roman" w:cs="Times New Roman"/>
          <w:kern w:val="0"/>
          <w:sz w:val="28"/>
          <w:lang w:eastAsia="hr-HR"/>
          <w14:ligatures w14:val="none"/>
        </w:rPr>
        <w:t>PLAN STRUČNOG OSPOSOBLJAVANJA I USAVRŠAVANJA</w:t>
      </w:r>
      <w:bookmarkStart w:id="239" w:name="_Toc53478556"/>
      <w:bookmarkEnd w:id="235"/>
      <w:bookmarkEnd w:id="236"/>
      <w:bookmarkEnd w:id="238"/>
    </w:p>
    <w:p w14:paraId="7C057F1F" w14:textId="77777777" w:rsidR="0094614C" w:rsidRPr="0094614C" w:rsidRDefault="0094614C" w:rsidP="0094614C">
      <w:pPr>
        <w:keepNext/>
        <w:spacing w:after="0" w:line="240" w:lineRule="auto"/>
        <w:ind w:left="708"/>
        <w:jc w:val="center"/>
        <w:outlineLvl w:val="3"/>
        <w:rPr>
          <w:rFonts w:ascii="Times New Roman" w:eastAsia="Times New Roman" w:hAnsi="Times New Roman" w:cs="Times New Roman"/>
          <w:kern w:val="0"/>
          <w:sz w:val="28"/>
          <w:lang w:eastAsia="hr-HR"/>
          <w14:ligatures w14:val="none"/>
        </w:rPr>
      </w:pPr>
      <w:bookmarkStart w:id="240" w:name="_Toc210128739"/>
      <w:r w:rsidRPr="0094614C">
        <w:rPr>
          <w:rFonts w:ascii="Times New Roman" w:eastAsia="Times New Roman" w:hAnsi="Times New Roman" w:cs="Times New Roman"/>
          <w:kern w:val="0"/>
          <w:sz w:val="28"/>
          <w:lang w:eastAsia="hr-HR"/>
          <w14:ligatures w14:val="none"/>
        </w:rPr>
        <w:t>STRUČNO USAVRŠAVANJE U ŠKOLI - PLAN RADA STRUČNIH VIJEĆA ŠKOLE</w:t>
      </w:r>
      <w:bookmarkEnd w:id="237"/>
      <w:bookmarkEnd w:id="239"/>
      <w:bookmarkEnd w:id="240"/>
    </w:p>
    <w:p w14:paraId="79EAC8D6" w14:textId="77777777" w:rsidR="0094614C" w:rsidRPr="0094614C" w:rsidRDefault="0094614C" w:rsidP="0094614C">
      <w:pPr>
        <w:spacing w:after="0" w:line="360" w:lineRule="auto"/>
        <w:jc w:val="both"/>
        <w:rPr>
          <w:rFonts w:ascii="Times New Roman" w:eastAsia="Times New Roman" w:hAnsi="Times New Roman" w:cs="Times New Roman"/>
          <w:bCs/>
          <w:kern w:val="0"/>
          <w:lang w:eastAsia="hr-HR"/>
          <w14:ligatures w14:val="none"/>
        </w:rPr>
      </w:pPr>
    </w:p>
    <w:p w14:paraId="2E9E41C4" w14:textId="77777777" w:rsidR="00BD3263" w:rsidRPr="00CC28E9" w:rsidRDefault="00BD3263" w:rsidP="00BD3263">
      <w:pPr>
        <w:jc w:val="center"/>
        <w:rPr>
          <w:b/>
          <w:bCs/>
        </w:rPr>
      </w:pPr>
      <w:bookmarkStart w:id="241" w:name="_Toc526255728"/>
    </w:p>
    <w:p w14:paraId="05C0A675" w14:textId="77777777" w:rsidR="000C5D81" w:rsidRDefault="000C5D81" w:rsidP="000C5D81">
      <w:pPr>
        <w:jc w:val="center"/>
        <w:rPr>
          <w:b/>
          <w:bCs/>
          <w:sz w:val="20"/>
          <w:szCs w:val="20"/>
        </w:rPr>
      </w:pPr>
      <w:r>
        <w:rPr>
          <w:b/>
          <w:bCs/>
          <w:sz w:val="20"/>
          <w:szCs w:val="20"/>
        </w:rPr>
        <w:t xml:space="preserve">OŠ DRAGUTINA DOMJANIĆA </w:t>
      </w:r>
    </w:p>
    <w:p w14:paraId="4ABE7CA4" w14:textId="77777777" w:rsidR="000C5D81" w:rsidRDefault="000C5D81" w:rsidP="000C5D81">
      <w:pPr>
        <w:jc w:val="center"/>
        <w:rPr>
          <w:b/>
          <w:bCs/>
          <w:sz w:val="20"/>
          <w:szCs w:val="20"/>
        </w:rPr>
      </w:pPr>
      <w:r>
        <w:rPr>
          <w:b/>
          <w:bCs/>
          <w:sz w:val="20"/>
          <w:szCs w:val="20"/>
        </w:rPr>
        <w:t>SVETI IVAN ZELINA</w:t>
      </w:r>
    </w:p>
    <w:p w14:paraId="08C08AE1" w14:textId="77777777" w:rsidR="000C5D81" w:rsidRDefault="000C5D81" w:rsidP="000C5D81">
      <w:pPr>
        <w:jc w:val="center"/>
        <w:rPr>
          <w:b/>
          <w:bCs/>
        </w:rPr>
      </w:pPr>
    </w:p>
    <w:p w14:paraId="5D9C9169" w14:textId="77777777" w:rsidR="000C5D81" w:rsidRDefault="000C5D81" w:rsidP="000C5D81">
      <w:pPr>
        <w:jc w:val="center"/>
        <w:rPr>
          <w:b/>
          <w:bCs/>
        </w:rPr>
      </w:pPr>
      <w:r>
        <w:rPr>
          <w:b/>
          <w:bCs/>
        </w:rPr>
        <w:t>PLAN RADA STRUČNOG VIJEĆA</w:t>
      </w:r>
    </w:p>
    <w:p w14:paraId="5A834169" w14:textId="77777777" w:rsidR="000C5D81" w:rsidRDefault="000C5D81" w:rsidP="000C5D81">
      <w:pPr>
        <w:jc w:val="center"/>
        <w:rPr>
          <w:b/>
          <w:bCs/>
        </w:rPr>
      </w:pPr>
      <w:r>
        <w:rPr>
          <w:b/>
          <w:bCs/>
        </w:rPr>
        <w:t>RAZREDNE NASTAVE</w:t>
      </w:r>
    </w:p>
    <w:p w14:paraId="787131EE" w14:textId="77777777" w:rsidR="000C5D81" w:rsidRDefault="000C5D81" w:rsidP="000C5D81">
      <w:pPr>
        <w:jc w:val="center"/>
        <w:rPr>
          <w:b/>
          <w:bCs/>
        </w:rPr>
      </w:pPr>
      <w:r>
        <w:rPr>
          <w:b/>
          <w:bCs/>
        </w:rPr>
        <w:t>ŠK.GOD 2025./2026.</w:t>
      </w:r>
    </w:p>
    <w:p w14:paraId="29958108" w14:textId="77777777" w:rsidR="000C5D81" w:rsidRDefault="000C5D81" w:rsidP="000C5D81">
      <w:pPr>
        <w:jc w:val="center"/>
        <w:rPr>
          <w:b/>
          <w:bCs/>
        </w:rPr>
      </w:pPr>
    </w:p>
    <w:p w14:paraId="6783D643" w14:textId="77777777" w:rsidR="000C5D81" w:rsidRDefault="000C5D81" w:rsidP="000C5D81">
      <w:pPr>
        <w:pStyle w:val="Naslov1"/>
        <w:tabs>
          <w:tab w:val="left" w:pos="1857"/>
        </w:tabs>
        <w:spacing w:before="90"/>
        <w:rPr>
          <w:u w:val="single"/>
        </w:rPr>
      </w:pPr>
      <w:bookmarkStart w:id="242" w:name="_Toc210128740"/>
      <w:r>
        <w:rPr>
          <w:u w:val="single"/>
        </w:rPr>
        <w:t>Stručno</w:t>
      </w:r>
      <w:r>
        <w:rPr>
          <w:spacing w:val="-3"/>
          <w:u w:val="single"/>
        </w:rPr>
        <w:t xml:space="preserve"> </w:t>
      </w:r>
      <w:r>
        <w:rPr>
          <w:u w:val="single"/>
        </w:rPr>
        <w:t>vijeće</w:t>
      </w:r>
      <w:r>
        <w:rPr>
          <w:spacing w:val="-3"/>
          <w:u w:val="single"/>
        </w:rPr>
        <w:t xml:space="preserve"> </w:t>
      </w:r>
      <w:r>
        <w:rPr>
          <w:u w:val="single"/>
        </w:rPr>
        <w:t>RAZREDNE NASTAVE:</w:t>
      </w:r>
      <w:bookmarkEnd w:id="242"/>
    </w:p>
    <w:p w14:paraId="47BFB7AF" w14:textId="77777777" w:rsidR="000C5D81" w:rsidRDefault="000C5D81" w:rsidP="000C5D81">
      <w:pPr>
        <w:pStyle w:val="Tijeloteksta"/>
        <w:rPr>
          <w:b/>
          <w:bCs/>
        </w:rPr>
      </w:pPr>
    </w:p>
    <w:p w14:paraId="20F68B45" w14:textId="77777777" w:rsidR="000C5D81" w:rsidRDefault="000C5D81" w:rsidP="000C5D81">
      <w:pPr>
        <w:pStyle w:val="Tijeloteksta"/>
        <w:rPr>
          <w:b/>
          <w:bCs/>
        </w:rPr>
      </w:pPr>
      <w:r>
        <w:rPr>
          <w:b/>
          <w:bCs/>
        </w:rPr>
        <w:t xml:space="preserve">Učiteljice razredne nastave: </w:t>
      </w:r>
    </w:p>
    <w:p w14:paraId="2D498F9D" w14:textId="77777777" w:rsidR="000C5D81" w:rsidRDefault="000C5D81" w:rsidP="00E1637A">
      <w:pPr>
        <w:pStyle w:val="Tijeloteksta"/>
        <w:widowControl w:val="0"/>
        <w:numPr>
          <w:ilvl w:val="0"/>
          <w:numId w:val="54"/>
        </w:numPr>
        <w:autoSpaceDE w:val="0"/>
        <w:autoSpaceDN w:val="0"/>
        <w:jc w:val="left"/>
        <w:rPr>
          <w:b/>
          <w:bCs/>
        </w:rPr>
      </w:pPr>
      <w:r>
        <w:rPr>
          <w:b/>
          <w:bCs/>
        </w:rPr>
        <w:t xml:space="preserve">razredi: </w:t>
      </w:r>
      <w:r>
        <w:t>Marina Brcković, Ružica Brcković, Lucija Lisičak, Željka Peras</w:t>
      </w:r>
    </w:p>
    <w:p w14:paraId="7A1740B0" w14:textId="77777777" w:rsidR="000C5D81" w:rsidRDefault="000C5D81" w:rsidP="00E1637A">
      <w:pPr>
        <w:pStyle w:val="Tijeloteksta"/>
        <w:widowControl w:val="0"/>
        <w:numPr>
          <w:ilvl w:val="0"/>
          <w:numId w:val="54"/>
        </w:numPr>
        <w:autoSpaceDE w:val="0"/>
        <w:autoSpaceDN w:val="0"/>
        <w:jc w:val="left"/>
        <w:rPr>
          <w:b/>
          <w:bCs/>
        </w:rPr>
      </w:pPr>
      <w:r>
        <w:rPr>
          <w:b/>
          <w:bCs/>
        </w:rPr>
        <w:lastRenderedPageBreak/>
        <w:t xml:space="preserve">razredi: </w:t>
      </w:r>
      <w:r>
        <w:t>Ivana Gorički, Marinka Pisačić, Ana Potlaček,  Suzana Tukša</w:t>
      </w:r>
    </w:p>
    <w:p w14:paraId="6919AB27" w14:textId="77777777" w:rsidR="000C5D81" w:rsidRDefault="000C5D81" w:rsidP="00E1637A">
      <w:pPr>
        <w:pStyle w:val="Tijeloteksta"/>
        <w:widowControl w:val="0"/>
        <w:numPr>
          <w:ilvl w:val="0"/>
          <w:numId w:val="54"/>
        </w:numPr>
        <w:autoSpaceDE w:val="0"/>
        <w:autoSpaceDN w:val="0"/>
        <w:jc w:val="left"/>
        <w:rPr>
          <w:b/>
          <w:bCs/>
        </w:rPr>
      </w:pPr>
      <w:r>
        <w:rPr>
          <w:b/>
          <w:bCs/>
        </w:rPr>
        <w:t xml:space="preserve">razredi: </w:t>
      </w:r>
      <w:r>
        <w:t>Vesna Bašić, Vesna Bego, Sandra Grošinić, Mirjana Podvorec</w:t>
      </w:r>
    </w:p>
    <w:p w14:paraId="18C7E3E4" w14:textId="77777777" w:rsidR="000C5D81" w:rsidRDefault="000C5D81" w:rsidP="00E1637A">
      <w:pPr>
        <w:pStyle w:val="Tijeloteksta"/>
        <w:widowControl w:val="0"/>
        <w:numPr>
          <w:ilvl w:val="0"/>
          <w:numId w:val="54"/>
        </w:numPr>
        <w:autoSpaceDE w:val="0"/>
        <w:autoSpaceDN w:val="0"/>
        <w:jc w:val="left"/>
        <w:rPr>
          <w:b/>
          <w:bCs/>
        </w:rPr>
      </w:pPr>
      <w:r>
        <w:rPr>
          <w:b/>
          <w:bCs/>
        </w:rPr>
        <w:t xml:space="preserve">razredi: </w:t>
      </w:r>
      <w:r>
        <w:t>Valentina Buzjak, Tanja Domitran, Mirica Mahnet</w:t>
      </w:r>
    </w:p>
    <w:p w14:paraId="477E6ACF" w14:textId="77777777" w:rsidR="000C5D81" w:rsidRDefault="000C5D81" w:rsidP="000C5D81">
      <w:pPr>
        <w:pStyle w:val="Tijeloteksta"/>
        <w:rPr>
          <w:b/>
          <w:bCs/>
        </w:rPr>
      </w:pPr>
    </w:p>
    <w:p w14:paraId="57D45DE4" w14:textId="77777777" w:rsidR="000C5D81" w:rsidRDefault="000C5D81" w:rsidP="000C5D81">
      <w:pPr>
        <w:pStyle w:val="Tijeloteksta"/>
        <w:ind w:left="360"/>
      </w:pPr>
      <w:r>
        <w:rPr>
          <w:b/>
          <w:bCs/>
        </w:rPr>
        <w:t xml:space="preserve">PŠ Komin: </w:t>
      </w:r>
      <w:r>
        <w:t>Ksenija Mohenski</w:t>
      </w:r>
    </w:p>
    <w:p w14:paraId="0922D3BD" w14:textId="77777777" w:rsidR="000C5D81" w:rsidRDefault="000C5D81" w:rsidP="000C5D81">
      <w:pPr>
        <w:pStyle w:val="Tijeloteksta"/>
        <w:ind w:left="360"/>
      </w:pPr>
      <w:r>
        <w:rPr>
          <w:b/>
          <w:bCs/>
        </w:rPr>
        <w:t>PŠ Prepolno:</w:t>
      </w:r>
      <w:r>
        <w:t xml:space="preserve"> Ivana Kožić, Ana Poldrugač Salopek</w:t>
      </w:r>
    </w:p>
    <w:p w14:paraId="1821C052" w14:textId="77777777" w:rsidR="000C5D81" w:rsidRDefault="000C5D81" w:rsidP="000C5D81">
      <w:pPr>
        <w:pStyle w:val="Tijeloteksta"/>
        <w:ind w:left="360"/>
      </w:pPr>
    </w:p>
    <w:p w14:paraId="61DBC847" w14:textId="77777777" w:rsidR="000C5D81" w:rsidRDefault="000C5D81" w:rsidP="000C5D81">
      <w:pPr>
        <w:pStyle w:val="Tijeloteksta"/>
        <w:ind w:left="360"/>
      </w:pPr>
    </w:p>
    <w:p w14:paraId="479F385D" w14:textId="77777777" w:rsidR="000C5D81" w:rsidRDefault="000C5D81" w:rsidP="000C5D81">
      <w:pPr>
        <w:pStyle w:val="Tijeloteksta"/>
        <w:rPr>
          <w:bCs/>
          <w:spacing w:val="-1"/>
        </w:rPr>
      </w:pPr>
      <w:r>
        <w:rPr>
          <w:b/>
          <w:bCs/>
        </w:rPr>
        <w:t>Voditelj</w:t>
      </w:r>
      <w:r>
        <w:rPr>
          <w:b/>
          <w:bCs/>
          <w:spacing w:val="-3"/>
        </w:rPr>
        <w:t xml:space="preserve"> </w:t>
      </w:r>
      <w:r>
        <w:rPr>
          <w:b/>
          <w:bCs/>
        </w:rPr>
        <w:t>aktiva:</w:t>
      </w:r>
      <w:r>
        <w:rPr>
          <w:bCs/>
          <w:spacing w:val="-1"/>
        </w:rPr>
        <w:t xml:space="preserve"> Mario Đurenec </w:t>
      </w:r>
    </w:p>
    <w:p w14:paraId="42422931" w14:textId="77777777" w:rsidR="000C5D81" w:rsidRDefault="000C5D81" w:rsidP="000C5D81">
      <w:pPr>
        <w:pStyle w:val="Tijeloteksta"/>
        <w:spacing w:before="7"/>
        <w:rPr>
          <w:sz w:val="21"/>
        </w:rPr>
      </w:pPr>
    </w:p>
    <w:tbl>
      <w:tblPr>
        <w:tblStyle w:val="TableNormal"/>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3"/>
        <w:gridCol w:w="2028"/>
        <w:gridCol w:w="1979"/>
      </w:tblGrid>
      <w:tr w:rsidR="000C5D81" w14:paraId="2CEBCF77" w14:textId="77777777" w:rsidTr="006F1258">
        <w:trPr>
          <w:trHeight w:val="551"/>
        </w:trPr>
        <w:tc>
          <w:tcPr>
            <w:tcW w:w="5353" w:type="dxa"/>
            <w:tcBorders>
              <w:top w:val="single" w:sz="4" w:space="0" w:color="000000"/>
              <w:left w:val="single" w:sz="4" w:space="0" w:color="000000"/>
              <w:bottom w:val="single" w:sz="4" w:space="0" w:color="000000"/>
              <w:right w:val="single" w:sz="4" w:space="0" w:color="000000"/>
            </w:tcBorders>
            <w:hideMark/>
          </w:tcPr>
          <w:p w14:paraId="7F331BBB" w14:textId="77777777" w:rsidR="000C5D81" w:rsidRDefault="000C5D81" w:rsidP="006F1258">
            <w:pPr>
              <w:pStyle w:val="TableParagraph"/>
              <w:spacing w:before="133"/>
              <w:ind w:left="786"/>
              <w:jc w:val="center"/>
              <w:rPr>
                <w:b/>
                <w:sz w:val="24"/>
                <w:szCs w:val="24"/>
              </w:rPr>
            </w:pPr>
            <w:r>
              <w:rPr>
                <w:b/>
                <w:sz w:val="24"/>
                <w:szCs w:val="24"/>
              </w:rPr>
              <w:t>Sadržaj</w:t>
            </w:r>
            <w:r>
              <w:rPr>
                <w:b/>
                <w:spacing w:val="-6"/>
                <w:sz w:val="24"/>
                <w:szCs w:val="24"/>
              </w:rPr>
              <w:t xml:space="preserve"> </w:t>
            </w:r>
            <w:r>
              <w:rPr>
                <w:b/>
                <w:sz w:val="24"/>
                <w:szCs w:val="24"/>
              </w:rPr>
              <w:t>ostvarivanja</w:t>
            </w:r>
          </w:p>
        </w:tc>
        <w:tc>
          <w:tcPr>
            <w:tcW w:w="2028" w:type="dxa"/>
            <w:tcBorders>
              <w:top w:val="single" w:sz="4" w:space="0" w:color="000000"/>
              <w:left w:val="single" w:sz="4" w:space="0" w:color="000000"/>
              <w:bottom w:val="single" w:sz="4" w:space="0" w:color="000000"/>
              <w:right w:val="single" w:sz="4" w:space="0" w:color="000000"/>
            </w:tcBorders>
            <w:hideMark/>
          </w:tcPr>
          <w:p w14:paraId="66BBDA74" w14:textId="77777777" w:rsidR="000C5D81" w:rsidRDefault="000C5D81" w:rsidP="006F1258">
            <w:pPr>
              <w:pStyle w:val="TableParagraph"/>
              <w:spacing w:line="276" w:lineRule="exact"/>
              <w:ind w:left="167" w:right="147" w:firstLine="122"/>
              <w:jc w:val="center"/>
              <w:rPr>
                <w:b/>
                <w:sz w:val="24"/>
              </w:rPr>
            </w:pPr>
            <w:r>
              <w:rPr>
                <w:b/>
                <w:sz w:val="24"/>
              </w:rPr>
              <w:t>Vrijeme</w:t>
            </w:r>
            <w:r>
              <w:rPr>
                <w:b/>
                <w:spacing w:val="1"/>
                <w:sz w:val="24"/>
              </w:rPr>
              <w:t xml:space="preserve"> </w:t>
            </w:r>
            <w:r>
              <w:rPr>
                <w:b/>
                <w:spacing w:val="-1"/>
                <w:sz w:val="24"/>
              </w:rPr>
              <w:t>ostvarivanja</w:t>
            </w:r>
          </w:p>
        </w:tc>
        <w:tc>
          <w:tcPr>
            <w:tcW w:w="1979" w:type="dxa"/>
            <w:tcBorders>
              <w:top w:val="single" w:sz="4" w:space="0" w:color="000000"/>
              <w:left w:val="single" w:sz="4" w:space="0" w:color="000000"/>
              <w:bottom w:val="single" w:sz="4" w:space="0" w:color="000000"/>
              <w:right w:val="single" w:sz="4" w:space="0" w:color="000000"/>
            </w:tcBorders>
            <w:hideMark/>
          </w:tcPr>
          <w:p w14:paraId="4FB8885B" w14:textId="77777777" w:rsidR="000C5D81" w:rsidRDefault="000C5D81" w:rsidP="006F1258">
            <w:pPr>
              <w:pStyle w:val="TableParagraph"/>
              <w:spacing w:line="276" w:lineRule="exact"/>
              <w:ind w:left="210" w:right="129" w:hanging="51"/>
              <w:jc w:val="center"/>
              <w:rPr>
                <w:b/>
                <w:spacing w:val="-58"/>
                <w:sz w:val="24"/>
              </w:rPr>
            </w:pPr>
            <w:r>
              <w:rPr>
                <w:b/>
                <w:sz w:val="24"/>
              </w:rPr>
              <w:t>Planirani</w:t>
            </w:r>
          </w:p>
          <w:p w14:paraId="7553DA54" w14:textId="77777777" w:rsidR="000C5D81" w:rsidRDefault="000C5D81" w:rsidP="006F1258">
            <w:pPr>
              <w:pStyle w:val="TableParagraph"/>
              <w:spacing w:line="276" w:lineRule="exact"/>
              <w:ind w:left="210" w:right="129" w:hanging="51"/>
              <w:jc w:val="center"/>
              <w:rPr>
                <w:b/>
                <w:sz w:val="24"/>
              </w:rPr>
            </w:pPr>
            <w:r>
              <w:rPr>
                <w:b/>
                <w:sz w:val="24"/>
              </w:rPr>
              <w:t>broj</w:t>
            </w:r>
            <w:r>
              <w:rPr>
                <w:b/>
                <w:spacing w:val="-2"/>
                <w:sz w:val="24"/>
              </w:rPr>
              <w:t xml:space="preserve"> </w:t>
            </w:r>
            <w:r>
              <w:rPr>
                <w:b/>
                <w:sz w:val="24"/>
              </w:rPr>
              <w:t>sati</w:t>
            </w:r>
          </w:p>
        </w:tc>
      </w:tr>
      <w:tr w:rsidR="000C5D81" w14:paraId="59EC76DB" w14:textId="77777777" w:rsidTr="006F1258">
        <w:trPr>
          <w:trHeight w:val="1093"/>
        </w:trPr>
        <w:tc>
          <w:tcPr>
            <w:tcW w:w="5353" w:type="dxa"/>
            <w:tcBorders>
              <w:top w:val="single" w:sz="4" w:space="0" w:color="000000"/>
              <w:left w:val="single" w:sz="4" w:space="0" w:color="000000"/>
              <w:bottom w:val="single" w:sz="4" w:space="0" w:color="auto"/>
              <w:right w:val="single" w:sz="4" w:space="0" w:color="auto"/>
            </w:tcBorders>
          </w:tcPr>
          <w:p w14:paraId="6D82C0F3" w14:textId="77777777" w:rsidR="000C5D81" w:rsidRDefault="000C5D81" w:rsidP="00E1637A">
            <w:pPr>
              <w:pStyle w:val="Odlomakpopisa"/>
              <w:numPr>
                <w:ilvl w:val="0"/>
                <w:numId w:val="55"/>
              </w:numPr>
              <w:autoSpaceDN w:val="0"/>
              <w:spacing w:line="276" w:lineRule="auto"/>
              <w:rPr>
                <w:sz w:val="24"/>
                <w:szCs w:val="24"/>
              </w:rPr>
            </w:pPr>
            <w:r>
              <w:rPr>
                <w:sz w:val="24"/>
                <w:szCs w:val="24"/>
              </w:rPr>
              <w:t>Osvrt na ostvarene aktivnosti nastavne godine 2024./2025.</w:t>
            </w:r>
          </w:p>
          <w:p w14:paraId="4C31175F" w14:textId="77777777" w:rsidR="000C5D81" w:rsidRDefault="000C5D81" w:rsidP="00E1637A">
            <w:pPr>
              <w:pStyle w:val="Odlomakpopisa"/>
              <w:numPr>
                <w:ilvl w:val="0"/>
                <w:numId w:val="55"/>
              </w:numPr>
              <w:autoSpaceDN w:val="0"/>
              <w:spacing w:line="276" w:lineRule="auto"/>
              <w:rPr>
                <w:sz w:val="24"/>
                <w:szCs w:val="24"/>
              </w:rPr>
            </w:pPr>
            <w:r>
              <w:rPr>
                <w:sz w:val="24"/>
                <w:szCs w:val="24"/>
              </w:rPr>
              <w:t>Prijedlog organizacije rada aktiva u 2025./2026.</w:t>
            </w:r>
          </w:p>
          <w:p w14:paraId="125A8356" w14:textId="77777777" w:rsidR="000C5D81" w:rsidRDefault="000C5D81" w:rsidP="00E1637A">
            <w:pPr>
              <w:pStyle w:val="Odlomakpopisa"/>
              <w:numPr>
                <w:ilvl w:val="0"/>
                <w:numId w:val="55"/>
              </w:numPr>
              <w:autoSpaceDN w:val="0"/>
              <w:spacing w:line="276" w:lineRule="auto"/>
              <w:rPr>
                <w:sz w:val="24"/>
                <w:szCs w:val="24"/>
              </w:rPr>
            </w:pPr>
            <w:r>
              <w:rPr>
                <w:sz w:val="24"/>
                <w:szCs w:val="24"/>
              </w:rPr>
              <w:t>Obilježavanje važnijih datuma</w:t>
            </w:r>
          </w:p>
          <w:p w14:paraId="356D3C54" w14:textId="77777777" w:rsidR="000C5D81" w:rsidRDefault="000C5D81" w:rsidP="00E1637A">
            <w:pPr>
              <w:pStyle w:val="Odlomakpopisa"/>
              <w:numPr>
                <w:ilvl w:val="0"/>
                <w:numId w:val="55"/>
              </w:numPr>
              <w:autoSpaceDN w:val="0"/>
              <w:spacing w:line="276" w:lineRule="auto"/>
              <w:rPr>
                <w:sz w:val="24"/>
                <w:szCs w:val="24"/>
              </w:rPr>
            </w:pPr>
            <w:r w:rsidRPr="008A4FF3">
              <w:rPr>
                <w:sz w:val="24"/>
                <w:szCs w:val="24"/>
              </w:rPr>
              <w:t>Prijed</w:t>
            </w:r>
            <w:r>
              <w:rPr>
                <w:sz w:val="24"/>
                <w:szCs w:val="24"/>
              </w:rPr>
              <w:t>lozi promjena kućnog reda škole</w:t>
            </w:r>
          </w:p>
          <w:p w14:paraId="3AB0444C" w14:textId="77777777" w:rsidR="000C5D81" w:rsidRDefault="000C5D81" w:rsidP="00E1637A">
            <w:pPr>
              <w:pStyle w:val="Odlomakpopisa"/>
              <w:numPr>
                <w:ilvl w:val="0"/>
                <w:numId w:val="55"/>
              </w:numPr>
              <w:autoSpaceDN w:val="0"/>
              <w:spacing w:line="276" w:lineRule="auto"/>
              <w:rPr>
                <w:sz w:val="24"/>
                <w:szCs w:val="24"/>
              </w:rPr>
            </w:pPr>
            <w:r>
              <w:rPr>
                <w:sz w:val="24"/>
                <w:szCs w:val="24"/>
              </w:rPr>
              <w:t>Nabava potrebnih nastavnih sredstava i materijalnih potreba aktiva</w:t>
            </w:r>
          </w:p>
          <w:p w14:paraId="1738F306" w14:textId="77777777" w:rsidR="000C5D81" w:rsidRDefault="000C5D81" w:rsidP="00E1637A">
            <w:pPr>
              <w:pStyle w:val="TableParagraph"/>
              <w:numPr>
                <w:ilvl w:val="0"/>
                <w:numId w:val="55"/>
              </w:numPr>
              <w:tabs>
                <w:tab w:val="left" w:pos="816"/>
              </w:tabs>
              <w:spacing w:line="276" w:lineRule="auto"/>
              <w:rPr>
                <w:sz w:val="24"/>
                <w:szCs w:val="24"/>
                <w:lang w:val="de-DE"/>
              </w:rPr>
            </w:pPr>
            <w:r w:rsidRPr="00CF0C95">
              <w:rPr>
                <w:sz w:val="24"/>
                <w:szCs w:val="24"/>
                <w:lang w:val="de-DE"/>
              </w:rPr>
              <w:t>Izvannastavne aktivnosti</w:t>
            </w:r>
          </w:p>
          <w:p w14:paraId="7ECFF7BB" w14:textId="77777777" w:rsidR="000C5D81" w:rsidRPr="00CF0C95" w:rsidRDefault="000C5D81" w:rsidP="00E1637A">
            <w:pPr>
              <w:pStyle w:val="TableParagraph"/>
              <w:numPr>
                <w:ilvl w:val="0"/>
                <w:numId w:val="55"/>
              </w:numPr>
              <w:tabs>
                <w:tab w:val="left" w:pos="816"/>
              </w:tabs>
              <w:spacing w:line="276" w:lineRule="auto"/>
              <w:rPr>
                <w:sz w:val="24"/>
                <w:szCs w:val="24"/>
                <w:lang w:val="de-DE"/>
              </w:rPr>
            </w:pPr>
            <w:r>
              <w:rPr>
                <w:sz w:val="24"/>
                <w:szCs w:val="24"/>
                <w:lang w:val="de-DE"/>
              </w:rPr>
              <w:t xml:space="preserve"> Kurikul škole 2025./2026</w:t>
            </w:r>
            <w:r w:rsidRPr="00CF0C95">
              <w:rPr>
                <w:sz w:val="24"/>
                <w:szCs w:val="24"/>
                <w:lang w:val="de-DE"/>
              </w:rPr>
              <w:t>.RN – izmjene i dopune</w:t>
            </w:r>
          </w:p>
          <w:p w14:paraId="0B5FB6E0" w14:textId="77777777" w:rsidR="000C5D81" w:rsidRDefault="000C5D81" w:rsidP="00E1637A">
            <w:pPr>
              <w:pStyle w:val="TableParagraph"/>
              <w:numPr>
                <w:ilvl w:val="0"/>
                <w:numId w:val="55"/>
              </w:numPr>
              <w:tabs>
                <w:tab w:val="left" w:pos="816"/>
              </w:tabs>
              <w:spacing w:line="276" w:lineRule="auto"/>
              <w:rPr>
                <w:sz w:val="24"/>
                <w:szCs w:val="24"/>
                <w:lang w:val="de-DE"/>
              </w:rPr>
            </w:pPr>
            <w:r>
              <w:rPr>
                <w:sz w:val="24"/>
                <w:szCs w:val="24"/>
                <w:lang w:val="de-DE"/>
              </w:rPr>
              <w:t xml:space="preserve">Suradnja sa školskom knjižnicom – predavanje školske knjižničarke Maje Hunjadi – Barišić </w:t>
            </w:r>
          </w:p>
          <w:p w14:paraId="71F75F40" w14:textId="77777777" w:rsidR="000C5D81" w:rsidRDefault="000C5D81" w:rsidP="00E1637A">
            <w:pPr>
              <w:pStyle w:val="Odlomakpopisa"/>
              <w:numPr>
                <w:ilvl w:val="0"/>
                <w:numId w:val="55"/>
              </w:numPr>
              <w:autoSpaceDN w:val="0"/>
              <w:spacing w:line="276" w:lineRule="auto"/>
              <w:rPr>
                <w:sz w:val="24"/>
                <w:szCs w:val="24"/>
              </w:rPr>
            </w:pPr>
            <w:r>
              <w:rPr>
                <w:sz w:val="24"/>
                <w:szCs w:val="24"/>
              </w:rPr>
              <w:t xml:space="preserve">Razno </w:t>
            </w:r>
          </w:p>
          <w:p w14:paraId="3A0E1D13" w14:textId="77777777" w:rsidR="000C5D81" w:rsidRDefault="000C5D81" w:rsidP="006F1258">
            <w:pPr>
              <w:pStyle w:val="Odlomakpopisa"/>
              <w:spacing w:line="276" w:lineRule="auto"/>
              <w:rPr>
                <w:sz w:val="24"/>
                <w:szCs w:val="24"/>
              </w:rPr>
            </w:pPr>
          </w:p>
        </w:tc>
        <w:tc>
          <w:tcPr>
            <w:tcW w:w="2028" w:type="dxa"/>
            <w:tcBorders>
              <w:top w:val="single" w:sz="4" w:space="0" w:color="000000"/>
              <w:left w:val="single" w:sz="4" w:space="0" w:color="auto"/>
              <w:bottom w:val="single" w:sz="4" w:space="0" w:color="auto"/>
              <w:right w:val="single" w:sz="4" w:space="0" w:color="auto"/>
            </w:tcBorders>
          </w:tcPr>
          <w:p w14:paraId="4A7E4170" w14:textId="77777777" w:rsidR="000C5D81" w:rsidRDefault="000C5D81" w:rsidP="006F1258">
            <w:pPr>
              <w:pStyle w:val="TableParagraph"/>
              <w:spacing w:before="5"/>
              <w:rPr>
                <w:sz w:val="24"/>
              </w:rPr>
            </w:pPr>
          </w:p>
          <w:p w14:paraId="68A12FDD" w14:textId="77777777" w:rsidR="000C5D81" w:rsidRDefault="000C5D81" w:rsidP="006F1258">
            <w:pPr>
              <w:pStyle w:val="TableParagraph"/>
              <w:ind w:left="321" w:right="306"/>
              <w:jc w:val="center"/>
              <w:rPr>
                <w:sz w:val="24"/>
              </w:rPr>
            </w:pPr>
            <w:r>
              <w:rPr>
                <w:sz w:val="24"/>
              </w:rPr>
              <w:t>Rujan</w:t>
            </w:r>
          </w:p>
        </w:tc>
        <w:tc>
          <w:tcPr>
            <w:tcW w:w="1979" w:type="dxa"/>
            <w:tcBorders>
              <w:top w:val="single" w:sz="4" w:space="0" w:color="000000"/>
              <w:left w:val="single" w:sz="4" w:space="0" w:color="auto"/>
              <w:bottom w:val="single" w:sz="4" w:space="0" w:color="auto"/>
              <w:right w:val="single" w:sz="4" w:space="0" w:color="000000"/>
            </w:tcBorders>
          </w:tcPr>
          <w:p w14:paraId="0AB62ABF" w14:textId="77777777" w:rsidR="000C5D81" w:rsidRDefault="000C5D81" w:rsidP="006F1258">
            <w:pPr>
              <w:pStyle w:val="TableParagraph"/>
              <w:spacing w:before="5"/>
              <w:rPr>
                <w:sz w:val="24"/>
              </w:rPr>
            </w:pPr>
          </w:p>
          <w:p w14:paraId="0992A5BA" w14:textId="77777777" w:rsidR="000C5D81" w:rsidRDefault="000C5D81" w:rsidP="006F1258">
            <w:pPr>
              <w:pStyle w:val="TableParagraph"/>
              <w:ind w:right="566"/>
              <w:jc w:val="center"/>
              <w:rPr>
                <w:sz w:val="24"/>
              </w:rPr>
            </w:pPr>
            <w:r>
              <w:rPr>
                <w:sz w:val="24"/>
              </w:rPr>
              <w:t xml:space="preserve">      3</w:t>
            </w:r>
          </w:p>
        </w:tc>
      </w:tr>
      <w:tr w:rsidR="000C5D81" w:rsidRPr="008A4FF3" w14:paraId="40712D86" w14:textId="77777777" w:rsidTr="006F1258">
        <w:trPr>
          <w:trHeight w:val="1566"/>
        </w:trPr>
        <w:tc>
          <w:tcPr>
            <w:tcW w:w="5353" w:type="dxa"/>
            <w:tcBorders>
              <w:top w:val="single" w:sz="4" w:space="0" w:color="auto"/>
              <w:left w:val="single" w:sz="4" w:space="0" w:color="000000"/>
              <w:bottom w:val="single" w:sz="4" w:space="0" w:color="auto"/>
              <w:right w:val="single" w:sz="4" w:space="0" w:color="auto"/>
            </w:tcBorders>
          </w:tcPr>
          <w:p w14:paraId="5F98A8CA" w14:textId="77777777" w:rsidR="000C5D81" w:rsidRPr="008A4FF3" w:rsidRDefault="000C5D81" w:rsidP="00E1637A">
            <w:pPr>
              <w:pStyle w:val="TableParagraph"/>
              <w:numPr>
                <w:ilvl w:val="0"/>
                <w:numId w:val="56"/>
              </w:numPr>
              <w:tabs>
                <w:tab w:val="left" w:pos="816"/>
              </w:tabs>
              <w:spacing w:line="276" w:lineRule="auto"/>
              <w:rPr>
                <w:sz w:val="24"/>
                <w:szCs w:val="24"/>
              </w:rPr>
            </w:pPr>
            <w:r w:rsidRPr="008A4FF3">
              <w:rPr>
                <w:sz w:val="24"/>
                <w:szCs w:val="24"/>
              </w:rPr>
              <w:t>Osvrt na obilježavanje važnijih datuma</w:t>
            </w:r>
          </w:p>
          <w:p w14:paraId="7E904989" w14:textId="77777777" w:rsidR="000C5D81" w:rsidRPr="008A4FF3" w:rsidRDefault="000C5D81" w:rsidP="00E1637A">
            <w:pPr>
              <w:pStyle w:val="TableParagraph"/>
              <w:numPr>
                <w:ilvl w:val="0"/>
                <w:numId w:val="56"/>
              </w:numPr>
              <w:tabs>
                <w:tab w:val="left" w:pos="816"/>
              </w:tabs>
              <w:spacing w:line="276" w:lineRule="auto"/>
              <w:rPr>
                <w:sz w:val="24"/>
                <w:szCs w:val="24"/>
              </w:rPr>
            </w:pPr>
            <w:r w:rsidRPr="008A4FF3">
              <w:rPr>
                <w:sz w:val="24"/>
                <w:szCs w:val="24"/>
              </w:rPr>
              <w:t>Upotreba digitalnih alata u nastavi</w:t>
            </w:r>
          </w:p>
          <w:p w14:paraId="00620C27" w14:textId="77777777" w:rsidR="000C5D81" w:rsidRPr="008A4FF3" w:rsidRDefault="000C5D81" w:rsidP="00E1637A">
            <w:pPr>
              <w:pStyle w:val="TableParagraph"/>
              <w:numPr>
                <w:ilvl w:val="0"/>
                <w:numId w:val="56"/>
              </w:numPr>
              <w:tabs>
                <w:tab w:val="left" w:pos="816"/>
              </w:tabs>
              <w:spacing w:line="276" w:lineRule="auto"/>
              <w:rPr>
                <w:sz w:val="24"/>
                <w:szCs w:val="24"/>
              </w:rPr>
            </w:pPr>
            <w:r w:rsidRPr="008A4FF3">
              <w:rPr>
                <w:sz w:val="24"/>
                <w:szCs w:val="24"/>
              </w:rPr>
              <w:t>Izvannastavne aktivnosti (grupe) – osvrt kolegica na njihov rad</w:t>
            </w:r>
          </w:p>
          <w:p w14:paraId="4C78DF8D" w14:textId="77777777" w:rsidR="000C5D81" w:rsidRPr="008A4FF3" w:rsidRDefault="000C5D81" w:rsidP="00E1637A">
            <w:pPr>
              <w:pStyle w:val="TableParagraph"/>
              <w:numPr>
                <w:ilvl w:val="0"/>
                <w:numId w:val="56"/>
              </w:numPr>
              <w:tabs>
                <w:tab w:val="left" w:pos="816"/>
              </w:tabs>
              <w:spacing w:line="276" w:lineRule="auto"/>
              <w:rPr>
                <w:sz w:val="24"/>
                <w:szCs w:val="24"/>
              </w:rPr>
            </w:pPr>
            <w:r w:rsidRPr="008A4FF3">
              <w:rPr>
                <w:sz w:val="24"/>
                <w:szCs w:val="24"/>
              </w:rPr>
              <w:t>Prijedlozi za obilježavanje Božića i Nove godine po razrednim odjeljenjima</w:t>
            </w:r>
          </w:p>
          <w:p w14:paraId="54250495" w14:textId="77777777" w:rsidR="000C5D81" w:rsidRPr="008A4FF3" w:rsidRDefault="000C5D81" w:rsidP="00E1637A">
            <w:pPr>
              <w:pStyle w:val="Odlomakpopisa"/>
              <w:numPr>
                <w:ilvl w:val="0"/>
                <w:numId w:val="56"/>
              </w:numPr>
              <w:autoSpaceDN w:val="0"/>
              <w:spacing w:line="276" w:lineRule="auto"/>
              <w:rPr>
                <w:sz w:val="24"/>
                <w:szCs w:val="24"/>
              </w:rPr>
            </w:pPr>
            <w:r w:rsidRPr="008A4FF3">
              <w:rPr>
                <w:sz w:val="24"/>
                <w:szCs w:val="24"/>
              </w:rPr>
              <w:t xml:space="preserve">Sistematizacija e-Dnevnika - predavanje i radionica učiteljice i administratorice                e-Dnevnika Ane Poldrugač </w:t>
            </w:r>
            <w:r>
              <w:rPr>
                <w:sz w:val="24"/>
                <w:szCs w:val="24"/>
              </w:rPr>
              <w:t>Salopek</w:t>
            </w:r>
          </w:p>
          <w:p w14:paraId="2B2DA09F" w14:textId="77777777" w:rsidR="000C5D81" w:rsidRPr="00A2245D" w:rsidRDefault="000C5D81" w:rsidP="00E1637A">
            <w:pPr>
              <w:pStyle w:val="TableParagraph"/>
              <w:numPr>
                <w:ilvl w:val="0"/>
                <w:numId w:val="56"/>
              </w:numPr>
              <w:tabs>
                <w:tab w:val="left" w:pos="816"/>
              </w:tabs>
              <w:spacing w:line="276" w:lineRule="auto"/>
              <w:rPr>
                <w:sz w:val="24"/>
                <w:szCs w:val="24"/>
              </w:rPr>
            </w:pPr>
            <w:r w:rsidRPr="008A4FF3">
              <w:rPr>
                <w:sz w:val="24"/>
                <w:szCs w:val="24"/>
              </w:rPr>
              <w:t xml:space="preserve">Razno </w:t>
            </w:r>
          </w:p>
        </w:tc>
        <w:tc>
          <w:tcPr>
            <w:tcW w:w="2028" w:type="dxa"/>
            <w:tcBorders>
              <w:top w:val="single" w:sz="4" w:space="0" w:color="auto"/>
              <w:left w:val="single" w:sz="4" w:space="0" w:color="auto"/>
              <w:bottom w:val="single" w:sz="4" w:space="0" w:color="auto"/>
              <w:right w:val="single" w:sz="4" w:space="0" w:color="auto"/>
            </w:tcBorders>
            <w:hideMark/>
          </w:tcPr>
          <w:p w14:paraId="1077BB19" w14:textId="77777777" w:rsidR="000C5D81" w:rsidRPr="008A4FF3" w:rsidRDefault="000C5D81" w:rsidP="006F1258">
            <w:pPr>
              <w:pStyle w:val="TableParagraph"/>
              <w:spacing w:before="220"/>
              <w:ind w:right="309"/>
              <w:jc w:val="center"/>
              <w:rPr>
                <w:sz w:val="24"/>
              </w:rPr>
            </w:pPr>
            <w:r>
              <w:rPr>
                <w:sz w:val="24"/>
              </w:rPr>
              <w:t>Listopad/tijekom školske godine</w:t>
            </w:r>
          </w:p>
        </w:tc>
        <w:tc>
          <w:tcPr>
            <w:tcW w:w="1979" w:type="dxa"/>
            <w:tcBorders>
              <w:top w:val="single" w:sz="4" w:space="0" w:color="auto"/>
              <w:left w:val="single" w:sz="4" w:space="0" w:color="auto"/>
              <w:bottom w:val="single" w:sz="4" w:space="0" w:color="auto"/>
              <w:right w:val="single" w:sz="4" w:space="0" w:color="000000"/>
            </w:tcBorders>
          </w:tcPr>
          <w:p w14:paraId="5C515E8F" w14:textId="77777777" w:rsidR="000C5D81" w:rsidRPr="008A4FF3" w:rsidRDefault="000C5D81" w:rsidP="006F1258">
            <w:pPr>
              <w:pStyle w:val="TableParagraph"/>
              <w:rPr>
                <w:sz w:val="26"/>
              </w:rPr>
            </w:pPr>
          </w:p>
          <w:p w14:paraId="38A581CB" w14:textId="77777777" w:rsidR="000C5D81" w:rsidRPr="008A4FF3" w:rsidRDefault="000C5D81" w:rsidP="006F1258">
            <w:pPr>
              <w:pStyle w:val="TableParagraph"/>
              <w:spacing w:before="220"/>
              <w:ind w:right="566"/>
              <w:jc w:val="center"/>
              <w:rPr>
                <w:sz w:val="24"/>
              </w:rPr>
            </w:pPr>
            <w:r w:rsidRPr="008A4FF3">
              <w:rPr>
                <w:sz w:val="24"/>
              </w:rPr>
              <w:t xml:space="preserve">      3</w:t>
            </w:r>
          </w:p>
        </w:tc>
      </w:tr>
      <w:tr w:rsidR="000C5D81" w14:paraId="5083EF89" w14:textId="77777777" w:rsidTr="006F1258">
        <w:trPr>
          <w:trHeight w:val="2354"/>
        </w:trPr>
        <w:tc>
          <w:tcPr>
            <w:tcW w:w="5353" w:type="dxa"/>
            <w:tcBorders>
              <w:top w:val="single" w:sz="4" w:space="0" w:color="auto"/>
              <w:left w:val="single" w:sz="4" w:space="0" w:color="000000"/>
              <w:bottom w:val="single" w:sz="4" w:space="0" w:color="auto"/>
              <w:right w:val="single" w:sz="4" w:space="0" w:color="auto"/>
            </w:tcBorders>
            <w:hideMark/>
          </w:tcPr>
          <w:p w14:paraId="50EC5348" w14:textId="77777777" w:rsidR="000C5D81" w:rsidRDefault="000C5D81" w:rsidP="00E1637A">
            <w:pPr>
              <w:pStyle w:val="TableParagraph"/>
              <w:numPr>
                <w:ilvl w:val="0"/>
                <w:numId w:val="57"/>
              </w:numPr>
              <w:tabs>
                <w:tab w:val="left" w:pos="816"/>
              </w:tabs>
              <w:spacing w:line="276" w:lineRule="auto"/>
              <w:rPr>
                <w:sz w:val="24"/>
                <w:szCs w:val="24"/>
              </w:rPr>
            </w:pPr>
            <w:r>
              <w:rPr>
                <w:sz w:val="24"/>
                <w:szCs w:val="24"/>
              </w:rPr>
              <w:t>Prijedlozi za obilježavanje nadolazećih prigodnih datuma po razrednim odjeljenjima</w:t>
            </w:r>
          </w:p>
          <w:p w14:paraId="1543D6B0" w14:textId="77777777" w:rsidR="000C5D81" w:rsidRDefault="000C5D81" w:rsidP="00E1637A">
            <w:pPr>
              <w:pStyle w:val="Odlomakpopisa"/>
              <w:widowControl w:val="0"/>
              <w:numPr>
                <w:ilvl w:val="0"/>
                <w:numId w:val="57"/>
              </w:numPr>
              <w:autoSpaceDE w:val="0"/>
              <w:autoSpaceDN w:val="0"/>
              <w:rPr>
                <w:sz w:val="24"/>
                <w:szCs w:val="24"/>
              </w:rPr>
            </w:pPr>
            <w:r>
              <w:rPr>
                <w:sz w:val="24"/>
                <w:szCs w:val="24"/>
              </w:rPr>
              <w:t xml:space="preserve">Razmjena i prenošenje iskustava u primjeni oblika, metoda i sredstava u radu </w:t>
            </w:r>
          </w:p>
          <w:p w14:paraId="668FD622" w14:textId="77777777" w:rsidR="000C5D81" w:rsidRDefault="000C5D81" w:rsidP="00E1637A">
            <w:pPr>
              <w:pStyle w:val="Odlomakpopisa"/>
              <w:widowControl w:val="0"/>
              <w:numPr>
                <w:ilvl w:val="0"/>
                <w:numId w:val="57"/>
              </w:numPr>
              <w:autoSpaceDE w:val="0"/>
              <w:autoSpaceDN w:val="0"/>
              <w:rPr>
                <w:sz w:val="24"/>
                <w:szCs w:val="24"/>
              </w:rPr>
            </w:pPr>
            <w:r>
              <w:rPr>
                <w:sz w:val="24"/>
                <w:szCs w:val="24"/>
              </w:rPr>
              <w:t xml:space="preserve">Predavanje socijalne pedagoginje Ivane Šokčević </w:t>
            </w:r>
          </w:p>
          <w:p w14:paraId="3716B908" w14:textId="77777777" w:rsidR="000C5D81" w:rsidRDefault="000C5D81" w:rsidP="00E1637A">
            <w:pPr>
              <w:pStyle w:val="TableParagraph"/>
              <w:numPr>
                <w:ilvl w:val="0"/>
                <w:numId w:val="57"/>
              </w:numPr>
              <w:tabs>
                <w:tab w:val="left" w:pos="816"/>
              </w:tabs>
              <w:spacing w:line="276" w:lineRule="auto"/>
              <w:rPr>
                <w:sz w:val="24"/>
                <w:szCs w:val="24"/>
              </w:rPr>
            </w:pPr>
            <w:r>
              <w:rPr>
                <w:sz w:val="24"/>
                <w:szCs w:val="24"/>
              </w:rPr>
              <w:t>Razno</w:t>
            </w:r>
          </w:p>
          <w:p w14:paraId="7DC54A35" w14:textId="77777777" w:rsidR="000C5D81" w:rsidRPr="007F2A62" w:rsidRDefault="000C5D81" w:rsidP="006F1258">
            <w:pPr>
              <w:tabs>
                <w:tab w:val="left" w:pos="1569"/>
              </w:tabs>
            </w:pPr>
            <w:r>
              <w:tab/>
            </w:r>
          </w:p>
        </w:tc>
        <w:tc>
          <w:tcPr>
            <w:tcW w:w="2028" w:type="dxa"/>
            <w:tcBorders>
              <w:top w:val="single" w:sz="4" w:space="0" w:color="auto"/>
              <w:left w:val="single" w:sz="4" w:space="0" w:color="auto"/>
              <w:bottom w:val="single" w:sz="4" w:space="0" w:color="auto"/>
              <w:right w:val="single" w:sz="4" w:space="0" w:color="auto"/>
            </w:tcBorders>
          </w:tcPr>
          <w:p w14:paraId="14BCDF73" w14:textId="77777777" w:rsidR="000C5D81" w:rsidRDefault="000C5D81" w:rsidP="006F1258">
            <w:pPr>
              <w:pStyle w:val="TableParagraph"/>
              <w:rPr>
                <w:sz w:val="26"/>
              </w:rPr>
            </w:pPr>
          </w:p>
          <w:p w14:paraId="2CD4EC8F" w14:textId="77777777" w:rsidR="000C5D81" w:rsidRDefault="000C5D81" w:rsidP="006F1258">
            <w:pPr>
              <w:pStyle w:val="TableParagraph"/>
              <w:ind w:right="309"/>
              <w:jc w:val="center"/>
              <w:rPr>
                <w:sz w:val="24"/>
              </w:rPr>
            </w:pPr>
            <w:r>
              <w:rPr>
                <w:sz w:val="24"/>
              </w:rPr>
              <w:t xml:space="preserve">    Veljača</w:t>
            </w:r>
          </w:p>
        </w:tc>
        <w:tc>
          <w:tcPr>
            <w:tcW w:w="1979" w:type="dxa"/>
            <w:tcBorders>
              <w:top w:val="single" w:sz="4" w:space="0" w:color="auto"/>
              <w:left w:val="single" w:sz="4" w:space="0" w:color="auto"/>
              <w:bottom w:val="single" w:sz="4" w:space="0" w:color="auto"/>
              <w:right w:val="single" w:sz="4" w:space="0" w:color="000000"/>
            </w:tcBorders>
          </w:tcPr>
          <w:p w14:paraId="7F84031C" w14:textId="77777777" w:rsidR="000C5D81" w:rsidRDefault="000C5D81" w:rsidP="006F1258">
            <w:pPr>
              <w:pStyle w:val="TableParagraph"/>
              <w:spacing w:before="5"/>
              <w:rPr>
                <w:sz w:val="27"/>
              </w:rPr>
            </w:pPr>
          </w:p>
          <w:p w14:paraId="06784F39" w14:textId="77777777" w:rsidR="000C5D81" w:rsidRDefault="000C5D81" w:rsidP="006F1258">
            <w:pPr>
              <w:pStyle w:val="TableParagraph"/>
              <w:ind w:right="566"/>
              <w:jc w:val="center"/>
              <w:rPr>
                <w:sz w:val="24"/>
              </w:rPr>
            </w:pPr>
            <w:r>
              <w:rPr>
                <w:sz w:val="24"/>
              </w:rPr>
              <w:t xml:space="preserve">     3</w:t>
            </w:r>
          </w:p>
        </w:tc>
      </w:tr>
      <w:tr w:rsidR="000C5D81" w14:paraId="3BACF53D" w14:textId="77777777" w:rsidTr="006F1258">
        <w:trPr>
          <w:trHeight w:val="554"/>
        </w:trPr>
        <w:tc>
          <w:tcPr>
            <w:tcW w:w="5353" w:type="dxa"/>
            <w:tcBorders>
              <w:top w:val="single" w:sz="4" w:space="0" w:color="auto"/>
              <w:left w:val="single" w:sz="4" w:space="0" w:color="auto"/>
              <w:bottom w:val="single" w:sz="4" w:space="0" w:color="auto"/>
              <w:right w:val="single" w:sz="4" w:space="0" w:color="auto"/>
            </w:tcBorders>
          </w:tcPr>
          <w:p w14:paraId="70892C97" w14:textId="77777777" w:rsidR="000C5D81" w:rsidRDefault="000C5D81" w:rsidP="006F1258">
            <w:pPr>
              <w:pStyle w:val="TableParagraph"/>
              <w:spacing w:line="276" w:lineRule="auto"/>
              <w:rPr>
                <w:sz w:val="24"/>
                <w:szCs w:val="24"/>
              </w:rPr>
            </w:pPr>
            <w:r>
              <w:lastRenderedPageBreak/>
              <w:t xml:space="preserve">     1</w:t>
            </w:r>
            <w:r>
              <w:rPr>
                <w:sz w:val="24"/>
                <w:szCs w:val="24"/>
              </w:rPr>
              <w:t>.   Realizacija nastavnog plana i programa</w:t>
            </w:r>
          </w:p>
          <w:p w14:paraId="5980842E" w14:textId="77777777" w:rsidR="000C5D81" w:rsidRDefault="000C5D81" w:rsidP="006F1258">
            <w:pPr>
              <w:pStyle w:val="TableParagraph"/>
              <w:spacing w:line="276" w:lineRule="auto"/>
              <w:rPr>
                <w:sz w:val="24"/>
                <w:szCs w:val="24"/>
              </w:rPr>
            </w:pPr>
            <w:r>
              <w:rPr>
                <w:sz w:val="24"/>
                <w:szCs w:val="24"/>
              </w:rPr>
              <w:t xml:space="preserve">     2.   Izvješća sa stručnih skupova</w:t>
            </w:r>
          </w:p>
          <w:p w14:paraId="325BC522" w14:textId="77777777" w:rsidR="000C5D81" w:rsidRDefault="000C5D81" w:rsidP="006F1258">
            <w:pPr>
              <w:pStyle w:val="TableParagraph"/>
              <w:spacing w:line="276" w:lineRule="auto"/>
              <w:rPr>
                <w:sz w:val="24"/>
                <w:szCs w:val="24"/>
              </w:rPr>
            </w:pPr>
            <w:r>
              <w:rPr>
                <w:sz w:val="24"/>
                <w:szCs w:val="24"/>
              </w:rPr>
              <w:t xml:space="preserve">     3.   Predavanje logopedinje/pedagoginje Udruge </w:t>
            </w:r>
          </w:p>
          <w:p w14:paraId="05A67CD3" w14:textId="77777777" w:rsidR="000C5D81" w:rsidRDefault="000C5D81" w:rsidP="006F1258">
            <w:pPr>
              <w:pStyle w:val="TableParagraph"/>
              <w:spacing w:line="276" w:lineRule="auto"/>
              <w:rPr>
                <w:sz w:val="24"/>
                <w:szCs w:val="24"/>
              </w:rPr>
            </w:pPr>
            <w:r>
              <w:rPr>
                <w:sz w:val="24"/>
                <w:szCs w:val="24"/>
              </w:rPr>
              <w:t xml:space="preserve">           Srce</w:t>
            </w:r>
          </w:p>
          <w:p w14:paraId="5F0F6B77" w14:textId="77777777" w:rsidR="000C5D81" w:rsidRDefault="000C5D81" w:rsidP="006F1258">
            <w:pPr>
              <w:pStyle w:val="TableParagraph"/>
              <w:spacing w:line="276" w:lineRule="auto"/>
              <w:rPr>
                <w:sz w:val="24"/>
                <w:szCs w:val="24"/>
              </w:rPr>
            </w:pPr>
            <w:r>
              <w:rPr>
                <w:sz w:val="24"/>
                <w:szCs w:val="24"/>
              </w:rPr>
              <w:t xml:space="preserve">     4.   Prijedlozi za poboljšanje rada i daljnju suradnju</w:t>
            </w:r>
          </w:p>
          <w:p w14:paraId="6D9A92A3" w14:textId="77777777" w:rsidR="000C5D81" w:rsidRDefault="000C5D81" w:rsidP="006F1258">
            <w:pPr>
              <w:pStyle w:val="TableParagraph"/>
              <w:spacing w:line="276" w:lineRule="auto"/>
              <w:rPr>
                <w:sz w:val="24"/>
                <w:szCs w:val="24"/>
              </w:rPr>
            </w:pPr>
            <w:r>
              <w:rPr>
                <w:sz w:val="24"/>
                <w:szCs w:val="24"/>
              </w:rPr>
              <w:t xml:space="preserve">     5.   Razno</w:t>
            </w:r>
          </w:p>
          <w:p w14:paraId="5DF87252" w14:textId="77777777" w:rsidR="000C5D81" w:rsidRDefault="000C5D81" w:rsidP="006F1258">
            <w:pPr>
              <w:pStyle w:val="TableParagraph"/>
              <w:spacing w:line="276" w:lineRule="auto"/>
            </w:pPr>
          </w:p>
        </w:tc>
        <w:tc>
          <w:tcPr>
            <w:tcW w:w="2028" w:type="dxa"/>
            <w:tcBorders>
              <w:top w:val="single" w:sz="4" w:space="0" w:color="auto"/>
              <w:left w:val="single" w:sz="4" w:space="0" w:color="auto"/>
              <w:bottom w:val="single" w:sz="4" w:space="0" w:color="auto"/>
              <w:right w:val="single" w:sz="4" w:space="0" w:color="auto"/>
            </w:tcBorders>
            <w:shd w:val="clear" w:color="auto" w:fill="FFFFFF" w:themeFill="background1"/>
          </w:tcPr>
          <w:p w14:paraId="1F469E6A" w14:textId="77777777" w:rsidR="000C5D81" w:rsidRDefault="000C5D81" w:rsidP="006F1258">
            <w:pPr>
              <w:pStyle w:val="TableParagraph"/>
              <w:spacing w:line="276" w:lineRule="exact"/>
              <w:ind w:right="268"/>
              <w:rPr>
                <w:b/>
                <w:sz w:val="24"/>
                <w:szCs w:val="24"/>
              </w:rPr>
            </w:pPr>
          </w:p>
          <w:p w14:paraId="73380E30" w14:textId="77777777" w:rsidR="000C5D81" w:rsidRDefault="000C5D81" w:rsidP="006F1258">
            <w:pPr>
              <w:pStyle w:val="TableParagraph"/>
              <w:spacing w:line="276" w:lineRule="exact"/>
              <w:ind w:right="268"/>
              <w:rPr>
                <w:bCs/>
                <w:sz w:val="24"/>
                <w:szCs w:val="24"/>
              </w:rPr>
            </w:pPr>
            <w:r>
              <w:rPr>
                <w:bCs/>
                <w:sz w:val="24"/>
                <w:szCs w:val="24"/>
              </w:rPr>
              <w:t xml:space="preserve">           Svibanj</w:t>
            </w:r>
          </w:p>
        </w:tc>
        <w:tc>
          <w:tcPr>
            <w:tcW w:w="1979" w:type="dxa"/>
            <w:tcBorders>
              <w:top w:val="single" w:sz="4" w:space="0" w:color="auto"/>
              <w:left w:val="single" w:sz="4" w:space="0" w:color="auto"/>
              <w:bottom w:val="single" w:sz="4" w:space="0" w:color="auto"/>
              <w:right w:val="single" w:sz="4" w:space="0" w:color="auto"/>
            </w:tcBorders>
            <w:hideMark/>
          </w:tcPr>
          <w:p w14:paraId="488544CB" w14:textId="77777777" w:rsidR="000C5D81" w:rsidRDefault="000C5D81" w:rsidP="006F1258">
            <w:pPr>
              <w:pStyle w:val="TableParagraph"/>
              <w:spacing w:before="135"/>
              <w:ind w:right="506"/>
              <w:rPr>
                <w:bCs/>
                <w:sz w:val="24"/>
                <w:szCs w:val="24"/>
              </w:rPr>
            </w:pPr>
            <w:r>
              <w:rPr>
                <w:bCs/>
                <w:sz w:val="24"/>
                <w:szCs w:val="24"/>
              </w:rPr>
              <w:t xml:space="preserve">                 3</w:t>
            </w:r>
          </w:p>
        </w:tc>
      </w:tr>
    </w:tbl>
    <w:p w14:paraId="754908A9" w14:textId="77777777" w:rsidR="000C5D81" w:rsidRDefault="000C5D81" w:rsidP="000C5D81">
      <w:pPr>
        <w:spacing w:after="200" w:line="360" w:lineRule="auto"/>
        <w:contextualSpacing/>
        <w:rPr>
          <w:rFonts w:eastAsia="Calibri"/>
        </w:rPr>
      </w:pPr>
    </w:p>
    <w:p w14:paraId="0DDE43FE" w14:textId="77777777" w:rsidR="000C5D81" w:rsidRDefault="000C5D81" w:rsidP="000C5D81">
      <w:pPr>
        <w:spacing w:after="200" w:line="360" w:lineRule="auto"/>
        <w:contextualSpacing/>
        <w:rPr>
          <w:rFonts w:eastAsia="Calibri"/>
        </w:rPr>
      </w:pPr>
    </w:p>
    <w:p w14:paraId="22E31FD9" w14:textId="77777777" w:rsidR="000C5D81" w:rsidRDefault="000C5D81" w:rsidP="000C5D81">
      <w:pPr>
        <w:spacing w:after="200" w:line="360" w:lineRule="auto"/>
        <w:contextualSpacing/>
        <w:rPr>
          <w:rFonts w:eastAsia="Calibri"/>
          <w:i/>
        </w:rPr>
      </w:pPr>
    </w:p>
    <w:p w14:paraId="7E4980A0" w14:textId="77777777" w:rsidR="000C5D81" w:rsidRDefault="000C5D81" w:rsidP="000C5D81">
      <w:pPr>
        <w:jc w:val="right"/>
      </w:pPr>
      <w:r>
        <w:rPr>
          <w:rFonts w:eastAsia="Calibri"/>
        </w:rPr>
        <w:t>Mario Đurenec</w:t>
      </w:r>
    </w:p>
    <w:p w14:paraId="64D86E30" w14:textId="77777777" w:rsidR="000C5D81" w:rsidRDefault="000C5D81" w:rsidP="000C5D81"/>
    <w:p w14:paraId="69C81B73" w14:textId="77777777" w:rsidR="00BD3263" w:rsidRDefault="00BD3263" w:rsidP="00BD3263">
      <w:pPr>
        <w:spacing w:after="200" w:line="360" w:lineRule="auto"/>
        <w:contextualSpacing/>
        <w:rPr>
          <w:rFonts w:eastAsia="Calibri"/>
        </w:rPr>
      </w:pPr>
    </w:p>
    <w:p w14:paraId="60CB330D" w14:textId="77777777" w:rsidR="00BD3263" w:rsidRPr="005C1CC3" w:rsidRDefault="00BD3263" w:rsidP="00BD3263">
      <w:pPr>
        <w:spacing w:after="200" w:line="360" w:lineRule="auto"/>
        <w:contextualSpacing/>
        <w:rPr>
          <w:rFonts w:eastAsia="Calibri"/>
          <w:i/>
        </w:rPr>
      </w:pPr>
    </w:p>
    <w:p w14:paraId="13CC298A" w14:textId="77777777" w:rsidR="0094614C" w:rsidRDefault="0094614C" w:rsidP="0094614C">
      <w:pPr>
        <w:keepNext/>
        <w:spacing w:after="0" w:line="240" w:lineRule="auto"/>
        <w:jc w:val="center"/>
        <w:outlineLvl w:val="1"/>
        <w:rPr>
          <w:rFonts w:eastAsia="Calibri"/>
        </w:rPr>
      </w:pPr>
    </w:p>
    <w:p w14:paraId="2516FF2D" w14:textId="77777777" w:rsidR="000C5D81" w:rsidRDefault="000C5D81" w:rsidP="0094614C">
      <w:pPr>
        <w:keepNext/>
        <w:spacing w:after="0" w:line="240" w:lineRule="auto"/>
        <w:jc w:val="center"/>
        <w:outlineLvl w:val="1"/>
        <w:rPr>
          <w:rFonts w:eastAsia="Calibri"/>
        </w:rPr>
      </w:pPr>
    </w:p>
    <w:p w14:paraId="33613A21" w14:textId="77777777" w:rsidR="000C5D81" w:rsidRDefault="000C5D81" w:rsidP="0094614C">
      <w:pPr>
        <w:keepNext/>
        <w:spacing w:after="0" w:line="240" w:lineRule="auto"/>
        <w:jc w:val="center"/>
        <w:outlineLvl w:val="1"/>
        <w:rPr>
          <w:rFonts w:eastAsia="Calibri"/>
        </w:rPr>
      </w:pPr>
    </w:p>
    <w:p w14:paraId="338DCC52" w14:textId="77777777" w:rsidR="000C5D81" w:rsidRDefault="000C5D81" w:rsidP="0094614C">
      <w:pPr>
        <w:keepNext/>
        <w:spacing w:after="0" w:line="240" w:lineRule="auto"/>
        <w:jc w:val="center"/>
        <w:outlineLvl w:val="1"/>
        <w:rPr>
          <w:rFonts w:eastAsia="Calibri"/>
        </w:rPr>
      </w:pPr>
    </w:p>
    <w:p w14:paraId="089B6101" w14:textId="77777777" w:rsidR="000C5D81" w:rsidRPr="0094614C" w:rsidRDefault="000C5D81" w:rsidP="0094614C">
      <w:pPr>
        <w:keepNext/>
        <w:spacing w:after="0" w:line="240" w:lineRule="auto"/>
        <w:jc w:val="center"/>
        <w:outlineLvl w:val="1"/>
        <w:rPr>
          <w:rFonts w:ascii="Times New Roman" w:eastAsia="Times New Roman" w:hAnsi="Times New Roman" w:cs="Times New Roman"/>
          <w:b/>
          <w:kern w:val="0"/>
          <w:lang w:eastAsia="hr-HR"/>
          <w14:ligatures w14:val="none"/>
        </w:rPr>
      </w:pPr>
    </w:p>
    <w:p w14:paraId="67E8E61F" w14:textId="77777777" w:rsidR="00F84CA0" w:rsidRPr="00E219BF" w:rsidRDefault="00F84CA0" w:rsidP="00F84CA0">
      <w:pPr>
        <w:spacing w:line="276" w:lineRule="auto"/>
        <w:rPr>
          <w:b/>
          <w:bCs/>
        </w:rPr>
      </w:pPr>
      <w:r w:rsidRPr="00E219BF">
        <w:rPr>
          <w:b/>
          <w:bCs/>
        </w:rPr>
        <w:t xml:space="preserve">OŠ DRAGUTINA DOMJANIĆA </w:t>
      </w:r>
    </w:p>
    <w:p w14:paraId="6CD1132B" w14:textId="77777777" w:rsidR="00F84CA0" w:rsidRPr="00E219BF" w:rsidRDefault="00F84CA0" w:rsidP="00F84CA0">
      <w:pPr>
        <w:spacing w:line="276" w:lineRule="auto"/>
        <w:rPr>
          <w:b/>
          <w:bCs/>
        </w:rPr>
      </w:pPr>
      <w:r w:rsidRPr="00E219BF">
        <w:rPr>
          <w:b/>
          <w:bCs/>
        </w:rPr>
        <w:t>SVETI IVAN ZELINA</w:t>
      </w:r>
    </w:p>
    <w:p w14:paraId="2BD945A5" w14:textId="77777777" w:rsidR="00F84CA0" w:rsidRPr="00E219BF" w:rsidRDefault="00F84CA0" w:rsidP="00F84CA0">
      <w:pPr>
        <w:spacing w:line="276" w:lineRule="auto"/>
        <w:jc w:val="center"/>
        <w:rPr>
          <w:b/>
          <w:bCs/>
        </w:rPr>
      </w:pPr>
    </w:p>
    <w:p w14:paraId="49518982" w14:textId="77777777" w:rsidR="00F84CA0" w:rsidRPr="00E219BF" w:rsidRDefault="00F84CA0" w:rsidP="00F84CA0">
      <w:pPr>
        <w:spacing w:line="276" w:lineRule="auto"/>
        <w:jc w:val="center"/>
        <w:rPr>
          <w:b/>
          <w:bCs/>
        </w:rPr>
      </w:pPr>
      <w:r w:rsidRPr="00E219BF">
        <w:rPr>
          <w:b/>
          <w:bCs/>
        </w:rPr>
        <w:t>PLAN RADA STRUČNOG VIJEĆA</w:t>
      </w:r>
      <w:r>
        <w:rPr>
          <w:b/>
          <w:bCs/>
        </w:rPr>
        <w:t xml:space="preserve"> </w:t>
      </w:r>
      <w:r w:rsidRPr="00E219BF">
        <w:rPr>
          <w:b/>
          <w:bCs/>
        </w:rPr>
        <w:t>KOMUNIKACIJA I UMJETNOST</w:t>
      </w:r>
    </w:p>
    <w:p w14:paraId="58150D67" w14:textId="77777777" w:rsidR="00F84CA0" w:rsidRPr="00E219BF" w:rsidRDefault="00F84CA0" w:rsidP="00F84CA0">
      <w:pPr>
        <w:spacing w:line="276" w:lineRule="auto"/>
        <w:jc w:val="center"/>
        <w:rPr>
          <w:b/>
          <w:bCs/>
        </w:rPr>
      </w:pPr>
      <w:r w:rsidRPr="00E219BF">
        <w:rPr>
          <w:b/>
          <w:bCs/>
        </w:rPr>
        <w:t>ŠK.</w:t>
      </w:r>
      <w:r>
        <w:rPr>
          <w:b/>
          <w:bCs/>
        </w:rPr>
        <w:t xml:space="preserve"> </w:t>
      </w:r>
      <w:r w:rsidRPr="00E219BF">
        <w:rPr>
          <w:b/>
          <w:bCs/>
        </w:rPr>
        <w:t>GOD 202</w:t>
      </w:r>
      <w:r>
        <w:rPr>
          <w:b/>
          <w:bCs/>
        </w:rPr>
        <w:t>5</w:t>
      </w:r>
      <w:r w:rsidRPr="00E219BF">
        <w:rPr>
          <w:b/>
          <w:bCs/>
        </w:rPr>
        <w:t>./202</w:t>
      </w:r>
      <w:r>
        <w:rPr>
          <w:b/>
          <w:bCs/>
        </w:rPr>
        <w:t>6</w:t>
      </w:r>
      <w:r w:rsidRPr="00E219BF">
        <w:rPr>
          <w:b/>
          <w:bCs/>
        </w:rPr>
        <w:t>.</w:t>
      </w:r>
    </w:p>
    <w:p w14:paraId="3AB005B4" w14:textId="77777777" w:rsidR="00F84CA0" w:rsidRPr="00E219BF" w:rsidRDefault="00F84CA0" w:rsidP="00F84CA0">
      <w:pPr>
        <w:spacing w:line="276" w:lineRule="auto"/>
        <w:jc w:val="center"/>
        <w:rPr>
          <w:b/>
          <w:bCs/>
        </w:rPr>
      </w:pPr>
    </w:p>
    <w:p w14:paraId="0DD7A9B4" w14:textId="77777777" w:rsidR="00F84CA0" w:rsidRPr="0085777F" w:rsidRDefault="00F84CA0" w:rsidP="00F84CA0">
      <w:pPr>
        <w:pStyle w:val="Naslov1"/>
        <w:tabs>
          <w:tab w:val="left" w:pos="1857"/>
        </w:tabs>
        <w:spacing w:before="90" w:line="276" w:lineRule="auto"/>
        <w:rPr>
          <w:sz w:val="24"/>
          <w:szCs w:val="24"/>
          <w:u w:val="single"/>
        </w:rPr>
      </w:pPr>
      <w:bookmarkStart w:id="243" w:name="_Toc210128741"/>
      <w:r w:rsidRPr="0085777F">
        <w:rPr>
          <w:sz w:val="24"/>
          <w:szCs w:val="24"/>
          <w:u w:val="single"/>
        </w:rPr>
        <w:t>Stručno</w:t>
      </w:r>
      <w:r w:rsidRPr="0085777F">
        <w:rPr>
          <w:spacing w:val="-3"/>
          <w:sz w:val="24"/>
          <w:szCs w:val="24"/>
          <w:u w:val="single"/>
        </w:rPr>
        <w:t xml:space="preserve"> </w:t>
      </w:r>
      <w:r w:rsidRPr="0085777F">
        <w:rPr>
          <w:sz w:val="24"/>
          <w:szCs w:val="24"/>
          <w:u w:val="single"/>
        </w:rPr>
        <w:t>vijeće</w:t>
      </w:r>
      <w:r w:rsidRPr="0085777F">
        <w:rPr>
          <w:spacing w:val="-3"/>
          <w:sz w:val="24"/>
          <w:szCs w:val="24"/>
          <w:u w:val="single"/>
        </w:rPr>
        <w:t xml:space="preserve"> </w:t>
      </w:r>
      <w:r w:rsidRPr="0085777F">
        <w:rPr>
          <w:sz w:val="24"/>
          <w:szCs w:val="24"/>
          <w:u w:val="single"/>
        </w:rPr>
        <w:t>Komunikacija i umjetnost</w:t>
      </w:r>
      <w:bookmarkEnd w:id="243"/>
    </w:p>
    <w:p w14:paraId="259613AB" w14:textId="77777777" w:rsidR="00F84CA0" w:rsidRPr="0085777F" w:rsidRDefault="00F84CA0" w:rsidP="00F84CA0">
      <w:pPr>
        <w:pStyle w:val="Naslov1"/>
        <w:tabs>
          <w:tab w:val="left" w:pos="1857"/>
        </w:tabs>
        <w:spacing w:before="90" w:line="276" w:lineRule="auto"/>
        <w:rPr>
          <w:b/>
          <w:bCs/>
          <w:sz w:val="24"/>
          <w:szCs w:val="24"/>
        </w:rPr>
      </w:pPr>
      <w:bookmarkStart w:id="244" w:name="_Toc210128742"/>
      <w:r w:rsidRPr="0085777F">
        <w:rPr>
          <w:sz w:val="24"/>
          <w:szCs w:val="24"/>
        </w:rPr>
        <w:t>Hrvatski jezik: Gordana Čosić, Gordana Vučković Bikić, Marina Sever, Martina Jug</w:t>
      </w:r>
      <w:bookmarkEnd w:id="244"/>
      <w:r w:rsidRPr="0085777F">
        <w:rPr>
          <w:sz w:val="24"/>
          <w:szCs w:val="24"/>
        </w:rPr>
        <w:t xml:space="preserve"> </w:t>
      </w:r>
    </w:p>
    <w:p w14:paraId="097D4038" w14:textId="77777777" w:rsidR="00F84CA0" w:rsidRPr="0085777F" w:rsidRDefault="00F84CA0" w:rsidP="00F84CA0">
      <w:pPr>
        <w:pStyle w:val="Naslov1"/>
        <w:tabs>
          <w:tab w:val="left" w:pos="1857"/>
        </w:tabs>
        <w:spacing w:before="90" w:line="276" w:lineRule="auto"/>
        <w:rPr>
          <w:b/>
          <w:bCs/>
          <w:sz w:val="24"/>
          <w:szCs w:val="24"/>
        </w:rPr>
      </w:pPr>
      <w:bookmarkStart w:id="245" w:name="_Toc210128743"/>
      <w:r w:rsidRPr="0085777F">
        <w:rPr>
          <w:sz w:val="24"/>
          <w:szCs w:val="24"/>
        </w:rPr>
        <w:t>Glazbena kultura: Snježana Krivak Đud</w:t>
      </w:r>
      <w:bookmarkEnd w:id="245"/>
    </w:p>
    <w:p w14:paraId="2515678E" w14:textId="77777777" w:rsidR="00F84CA0" w:rsidRPr="0085777F" w:rsidRDefault="00F84CA0" w:rsidP="00F84CA0">
      <w:pPr>
        <w:pStyle w:val="Naslov1"/>
        <w:tabs>
          <w:tab w:val="left" w:pos="1857"/>
        </w:tabs>
        <w:spacing w:before="90" w:line="276" w:lineRule="auto"/>
        <w:rPr>
          <w:b/>
          <w:bCs/>
          <w:sz w:val="24"/>
          <w:szCs w:val="24"/>
        </w:rPr>
      </w:pPr>
      <w:bookmarkStart w:id="246" w:name="_Toc210128744"/>
      <w:r w:rsidRPr="0085777F">
        <w:rPr>
          <w:sz w:val="24"/>
          <w:szCs w:val="24"/>
        </w:rPr>
        <w:t>Likovna kultura: Adriana Divković (zamjena), Marija Plečko Hršak</w:t>
      </w:r>
      <w:bookmarkEnd w:id="246"/>
    </w:p>
    <w:p w14:paraId="413289CD" w14:textId="77777777" w:rsidR="00F84CA0" w:rsidRPr="0085777F" w:rsidRDefault="00F84CA0" w:rsidP="00F84CA0">
      <w:pPr>
        <w:pStyle w:val="Naslov1"/>
        <w:tabs>
          <w:tab w:val="left" w:pos="1857"/>
        </w:tabs>
        <w:spacing w:before="90" w:line="276" w:lineRule="auto"/>
        <w:rPr>
          <w:b/>
          <w:bCs/>
          <w:sz w:val="24"/>
          <w:szCs w:val="24"/>
        </w:rPr>
      </w:pPr>
      <w:bookmarkStart w:id="247" w:name="_Toc210128745"/>
      <w:r w:rsidRPr="0085777F">
        <w:rPr>
          <w:sz w:val="24"/>
          <w:szCs w:val="24"/>
        </w:rPr>
        <w:t>Knjižničarka: Maja Hunjadi Barišić</w:t>
      </w:r>
      <w:bookmarkEnd w:id="247"/>
      <w:r w:rsidRPr="0085777F">
        <w:rPr>
          <w:sz w:val="24"/>
          <w:szCs w:val="24"/>
        </w:rPr>
        <w:t xml:space="preserve"> </w:t>
      </w:r>
    </w:p>
    <w:p w14:paraId="4ADD67CC" w14:textId="77777777" w:rsidR="00F84CA0" w:rsidRPr="0085777F" w:rsidRDefault="00F84CA0" w:rsidP="00F84CA0">
      <w:pPr>
        <w:pStyle w:val="Naslov1"/>
        <w:tabs>
          <w:tab w:val="left" w:pos="1857"/>
        </w:tabs>
        <w:spacing w:before="90" w:line="276" w:lineRule="auto"/>
        <w:rPr>
          <w:b/>
          <w:bCs/>
          <w:sz w:val="24"/>
          <w:szCs w:val="24"/>
        </w:rPr>
      </w:pPr>
      <w:bookmarkStart w:id="248" w:name="_Toc210128746"/>
      <w:r w:rsidRPr="0085777F">
        <w:rPr>
          <w:sz w:val="24"/>
          <w:szCs w:val="24"/>
        </w:rPr>
        <w:t>Poseban razredni odjel: Mihaela Naletilić</w:t>
      </w:r>
      <w:bookmarkEnd w:id="248"/>
    </w:p>
    <w:p w14:paraId="2AE3CD49" w14:textId="77777777" w:rsidR="00F84CA0" w:rsidRPr="00E219BF" w:rsidRDefault="00F84CA0" w:rsidP="00F84CA0">
      <w:pPr>
        <w:pStyle w:val="Naslov1"/>
        <w:tabs>
          <w:tab w:val="left" w:pos="1857"/>
        </w:tabs>
        <w:spacing w:before="90" w:line="276" w:lineRule="auto"/>
        <w:rPr>
          <w:b/>
        </w:rPr>
      </w:pPr>
    </w:p>
    <w:p w14:paraId="00472AA3" w14:textId="77777777" w:rsidR="00F84CA0" w:rsidRPr="00E219BF" w:rsidRDefault="00F84CA0" w:rsidP="00F84CA0">
      <w:pPr>
        <w:pStyle w:val="Tijeloteksta"/>
        <w:spacing w:line="276" w:lineRule="auto"/>
        <w:rPr>
          <w:bCs/>
          <w:spacing w:val="-1"/>
        </w:rPr>
      </w:pPr>
      <w:r w:rsidRPr="00E219BF">
        <w:rPr>
          <w:b/>
          <w:bCs/>
        </w:rPr>
        <w:t>Voditeljica</w:t>
      </w:r>
      <w:r w:rsidRPr="00E219BF">
        <w:rPr>
          <w:b/>
          <w:bCs/>
          <w:spacing w:val="-3"/>
        </w:rPr>
        <w:t xml:space="preserve"> </w:t>
      </w:r>
      <w:r w:rsidRPr="00E219BF">
        <w:rPr>
          <w:b/>
          <w:bCs/>
        </w:rPr>
        <w:t>aktiva:</w:t>
      </w:r>
      <w:r w:rsidRPr="00E219BF">
        <w:rPr>
          <w:bCs/>
          <w:spacing w:val="-1"/>
        </w:rPr>
        <w:t xml:space="preserve"> </w:t>
      </w:r>
      <w:r>
        <w:rPr>
          <w:bCs/>
          <w:spacing w:val="-1"/>
        </w:rPr>
        <w:t>Gordana Čosić</w:t>
      </w:r>
    </w:p>
    <w:p w14:paraId="453B5CC5" w14:textId="77777777" w:rsidR="00F84CA0" w:rsidRPr="00E219BF" w:rsidRDefault="00F84CA0" w:rsidP="00F84CA0">
      <w:pPr>
        <w:pStyle w:val="Tijeloteksta"/>
        <w:spacing w:before="7" w:line="276" w:lineRule="auto"/>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1"/>
        <w:gridCol w:w="1879"/>
        <w:gridCol w:w="2126"/>
      </w:tblGrid>
      <w:tr w:rsidR="00F84CA0" w:rsidRPr="001E0983" w14:paraId="38CBD031" w14:textId="77777777" w:rsidTr="006F1258">
        <w:trPr>
          <w:trHeight w:val="551"/>
        </w:trPr>
        <w:tc>
          <w:tcPr>
            <w:tcW w:w="5351" w:type="dxa"/>
            <w:tcBorders>
              <w:bottom w:val="single" w:sz="4" w:space="0" w:color="000000"/>
            </w:tcBorders>
          </w:tcPr>
          <w:p w14:paraId="1162DC32" w14:textId="77777777" w:rsidR="00F84CA0" w:rsidRPr="001E0983" w:rsidRDefault="00F84CA0" w:rsidP="006F1258">
            <w:pPr>
              <w:pStyle w:val="TableParagraph"/>
              <w:spacing w:before="133" w:line="360" w:lineRule="auto"/>
              <w:ind w:left="786"/>
              <w:jc w:val="center"/>
              <w:rPr>
                <w:b/>
                <w:sz w:val="24"/>
                <w:szCs w:val="24"/>
              </w:rPr>
            </w:pPr>
            <w:r w:rsidRPr="001E0983">
              <w:rPr>
                <w:b/>
                <w:sz w:val="24"/>
                <w:szCs w:val="24"/>
              </w:rPr>
              <w:t>Sadržaj</w:t>
            </w:r>
            <w:r w:rsidRPr="001E0983">
              <w:rPr>
                <w:b/>
                <w:spacing w:val="-6"/>
                <w:sz w:val="24"/>
                <w:szCs w:val="24"/>
              </w:rPr>
              <w:t xml:space="preserve"> </w:t>
            </w:r>
            <w:r w:rsidRPr="001E0983">
              <w:rPr>
                <w:b/>
                <w:sz w:val="24"/>
                <w:szCs w:val="24"/>
              </w:rPr>
              <w:t>ostvarivanja</w:t>
            </w:r>
          </w:p>
        </w:tc>
        <w:tc>
          <w:tcPr>
            <w:tcW w:w="1879" w:type="dxa"/>
            <w:tcBorders>
              <w:bottom w:val="single" w:sz="4" w:space="0" w:color="000000"/>
            </w:tcBorders>
          </w:tcPr>
          <w:p w14:paraId="18A617E0" w14:textId="77777777" w:rsidR="00F84CA0" w:rsidRPr="001E0983" w:rsidRDefault="00F84CA0" w:rsidP="006F1258">
            <w:pPr>
              <w:pStyle w:val="TableParagraph"/>
              <w:spacing w:line="360" w:lineRule="auto"/>
              <w:ind w:left="167" w:right="147" w:firstLine="122"/>
              <w:jc w:val="center"/>
              <w:rPr>
                <w:b/>
                <w:sz w:val="24"/>
                <w:szCs w:val="24"/>
              </w:rPr>
            </w:pPr>
            <w:r w:rsidRPr="001E0983">
              <w:rPr>
                <w:b/>
                <w:sz w:val="24"/>
                <w:szCs w:val="24"/>
              </w:rPr>
              <w:t>Vrijeme</w:t>
            </w:r>
            <w:r w:rsidRPr="001E0983">
              <w:rPr>
                <w:b/>
                <w:spacing w:val="1"/>
                <w:sz w:val="24"/>
                <w:szCs w:val="24"/>
              </w:rPr>
              <w:t xml:space="preserve"> </w:t>
            </w:r>
            <w:r w:rsidRPr="001E0983">
              <w:rPr>
                <w:b/>
                <w:spacing w:val="-1"/>
                <w:sz w:val="24"/>
                <w:szCs w:val="24"/>
              </w:rPr>
              <w:lastRenderedPageBreak/>
              <w:t>ostvarivanja</w:t>
            </w:r>
          </w:p>
        </w:tc>
        <w:tc>
          <w:tcPr>
            <w:tcW w:w="2126" w:type="dxa"/>
            <w:tcBorders>
              <w:bottom w:val="single" w:sz="4" w:space="0" w:color="000000"/>
            </w:tcBorders>
          </w:tcPr>
          <w:p w14:paraId="36EE9835" w14:textId="77777777" w:rsidR="00F84CA0" w:rsidRPr="001E0983" w:rsidRDefault="00F84CA0" w:rsidP="006F1258">
            <w:pPr>
              <w:pStyle w:val="TableParagraph"/>
              <w:spacing w:line="360" w:lineRule="auto"/>
              <w:ind w:left="210" w:right="129" w:hanging="51"/>
              <w:jc w:val="center"/>
              <w:rPr>
                <w:b/>
                <w:spacing w:val="-58"/>
                <w:sz w:val="24"/>
                <w:szCs w:val="24"/>
              </w:rPr>
            </w:pPr>
            <w:r w:rsidRPr="001E0983">
              <w:rPr>
                <w:b/>
                <w:sz w:val="24"/>
                <w:szCs w:val="24"/>
              </w:rPr>
              <w:lastRenderedPageBreak/>
              <w:t>Planirani</w:t>
            </w:r>
          </w:p>
          <w:p w14:paraId="7A520D0E" w14:textId="77777777" w:rsidR="00F84CA0" w:rsidRPr="001E0983" w:rsidRDefault="00F84CA0" w:rsidP="006F1258">
            <w:pPr>
              <w:pStyle w:val="TableParagraph"/>
              <w:spacing w:line="360" w:lineRule="auto"/>
              <w:ind w:left="210" w:right="129" w:hanging="51"/>
              <w:jc w:val="center"/>
              <w:rPr>
                <w:b/>
                <w:sz w:val="24"/>
                <w:szCs w:val="24"/>
              </w:rPr>
            </w:pPr>
            <w:r w:rsidRPr="001E0983">
              <w:rPr>
                <w:b/>
                <w:sz w:val="24"/>
                <w:szCs w:val="24"/>
              </w:rPr>
              <w:lastRenderedPageBreak/>
              <w:t>broj</w:t>
            </w:r>
            <w:r w:rsidRPr="001E0983">
              <w:rPr>
                <w:b/>
                <w:spacing w:val="-2"/>
                <w:sz w:val="24"/>
                <w:szCs w:val="24"/>
              </w:rPr>
              <w:t xml:space="preserve"> </w:t>
            </w:r>
            <w:r w:rsidRPr="001E0983">
              <w:rPr>
                <w:b/>
                <w:sz w:val="24"/>
                <w:szCs w:val="24"/>
              </w:rPr>
              <w:t>sati</w:t>
            </w:r>
          </w:p>
        </w:tc>
      </w:tr>
      <w:tr w:rsidR="00F84CA0" w:rsidRPr="001E0983" w14:paraId="6B2FB5B4" w14:textId="77777777" w:rsidTr="006F1258">
        <w:trPr>
          <w:trHeight w:val="416"/>
        </w:trPr>
        <w:tc>
          <w:tcPr>
            <w:tcW w:w="5351" w:type="dxa"/>
            <w:tcBorders>
              <w:bottom w:val="single" w:sz="4" w:space="0" w:color="auto"/>
              <w:right w:val="single" w:sz="4" w:space="0" w:color="auto"/>
            </w:tcBorders>
          </w:tcPr>
          <w:p w14:paraId="7DFEB63F" w14:textId="77777777" w:rsidR="00F84CA0" w:rsidRPr="001E0983" w:rsidRDefault="00F84CA0" w:rsidP="00E1637A">
            <w:pPr>
              <w:pStyle w:val="Odlomakpopisa"/>
              <w:widowControl w:val="0"/>
              <w:numPr>
                <w:ilvl w:val="0"/>
                <w:numId w:val="58"/>
              </w:numPr>
              <w:autoSpaceDE w:val="0"/>
              <w:autoSpaceDN w:val="0"/>
              <w:spacing w:line="360" w:lineRule="auto"/>
              <w:rPr>
                <w:sz w:val="24"/>
                <w:szCs w:val="24"/>
              </w:rPr>
            </w:pPr>
            <w:r w:rsidRPr="001E0983">
              <w:rPr>
                <w:sz w:val="24"/>
                <w:szCs w:val="24"/>
              </w:rPr>
              <w:lastRenderedPageBreak/>
              <w:t>P</w:t>
            </w:r>
            <w:r>
              <w:rPr>
                <w:sz w:val="24"/>
                <w:szCs w:val="24"/>
              </w:rPr>
              <w:t>rijedlog plana i programa rada s</w:t>
            </w:r>
            <w:r w:rsidRPr="001E0983">
              <w:rPr>
                <w:sz w:val="24"/>
                <w:szCs w:val="24"/>
              </w:rPr>
              <w:t>tručnog vijeća Komunikacija i umjetnost u šk. godini 2025./2026.</w:t>
            </w:r>
          </w:p>
          <w:p w14:paraId="2FA295E9" w14:textId="77777777" w:rsidR="00F84CA0" w:rsidRPr="001E0983" w:rsidRDefault="00F84CA0" w:rsidP="00E1637A">
            <w:pPr>
              <w:pStyle w:val="Odlomakpopisa"/>
              <w:widowControl w:val="0"/>
              <w:numPr>
                <w:ilvl w:val="0"/>
                <w:numId w:val="58"/>
              </w:numPr>
              <w:autoSpaceDE w:val="0"/>
              <w:autoSpaceDN w:val="0"/>
              <w:spacing w:line="360" w:lineRule="auto"/>
              <w:rPr>
                <w:sz w:val="24"/>
                <w:szCs w:val="24"/>
              </w:rPr>
            </w:pPr>
            <w:r w:rsidRPr="001E0983">
              <w:rPr>
                <w:sz w:val="24"/>
                <w:szCs w:val="24"/>
              </w:rPr>
              <w:t>Organizacija rada u</w:t>
            </w:r>
            <w:r>
              <w:rPr>
                <w:sz w:val="24"/>
                <w:szCs w:val="24"/>
              </w:rPr>
              <w:t xml:space="preserve"> skladu sa zaduženjima članova s</w:t>
            </w:r>
            <w:r w:rsidRPr="001E0983">
              <w:rPr>
                <w:sz w:val="24"/>
                <w:szCs w:val="24"/>
              </w:rPr>
              <w:t>tručnog vijeća Komunikacija i umjetnost u šk. godini 2025./2026. (dopunska, dodatna, INA …)</w:t>
            </w:r>
          </w:p>
          <w:p w14:paraId="0B5DCB69" w14:textId="77777777" w:rsidR="00F84CA0" w:rsidRPr="001E0983" w:rsidRDefault="00F84CA0" w:rsidP="00E1637A">
            <w:pPr>
              <w:pStyle w:val="Odlomakpopisa"/>
              <w:widowControl w:val="0"/>
              <w:numPr>
                <w:ilvl w:val="0"/>
                <w:numId w:val="58"/>
              </w:numPr>
              <w:autoSpaceDE w:val="0"/>
              <w:autoSpaceDN w:val="0"/>
              <w:spacing w:line="360" w:lineRule="auto"/>
              <w:rPr>
                <w:sz w:val="24"/>
                <w:szCs w:val="24"/>
              </w:rPr>
            </w:pPr>
            <w:r w:rsidRPr="001E0983">
              <w:rPr>
                <w:sz w:val="24"/>
                <w:szCs w:val="24"/>
              </w:rPr>
              <w:t xml:space="preserve">Suradnja – sa školskom knjižničarkom, međupredmetna suradnja… </w:t>
            </w:r>
          </w:p>
          <w:p w14:paraId="285144BA" w14:textId="77777777" w:rsidR="00F84CA0" w:rsidRDefault="00F84CA0" w:rsidP="00E1637A">
            <w:pPr>
              <w:pStyle w:val="Odlomakpopisa"/>
              <w:widowControl w:val="0"/>
              <w:numPr>
                <w:ilvl w:val="0"/>
                <w:numId w:val="58"/>
              </w:numPr>
              <w:autoSpaceDE w:val="0"/>
              <w:autoSpaceDN w:val="0"/>
              <w:spacing w:line="360" w:lineRule="auto"/>
              <w:rPr>
                <w:sz w:val="24"/>
                <w:szCs w:val="24"/>
              </w:rPr>
            </w:pPr>
            <w:r w:rsidRPr="001E0983">
              <w:rPr>
                <w:sz w:val="24"/>
                <w:szCs w:val="24"/>
              </w:rPr>
              <w:t xml:space="preserve">Prijedlog projekata, datuma, obilježavanja i aktivnosti u novoj školskoj godini </w:t>
            </w:r>
          </w:p>
          <w:p w14:paraId="50C65548" w14:textId="77777777" w:rsidR="00F84CA0" w:rsidRPr="001E0983" w:rsidRDefault="00F84CA0" w:rsidP="00E1637A">
            <w:pPr>
              <w:pStyle w:val="Odlomakpopisa"/>
              <w:widowControl w:val="0"/>
              <w:numPr>
                <w:ilvl w:val="0"/>
                <w:numId w:val="58"/>
              </w:numPr>
              <w:autoSpaceDE w:val="0"/>
              <w:autoSpaceDN w:val="0"/>
              <w:spacing w:line="360" w:lineRule="auto"/>
              <w:rPr>
                <w:sz w:val="24"/>
                <w:szCs w:val="24"/>
              </w:rPr>
            </w:pPr>
            <w:r>
              <w:rPr>
                <w:sz w:val="24"/>
                <w:szCs w:val="24"/>
              </w:rPr>
              <w:t>Maja Hunjadi Barišić: Projekti Djeca svijeta i Čitam da se pročitam</w:t>
            </w:r>
          </w:p>
          <w:p w14:paraId="63C29075" w14:textId="77777777" w:rsidR="00F84CA0" w:rsidRPr="001E0983" w:rsidRDefault="00F84CA0" w:rsidP="00E1637A">
            <w:pPr>
              <w:pStyle w:val="Odlomakpopisa"/>
              <w:widowControl w:val="0"/>
              <w:numPr>
                <w:ilvl w:val="0"/>
                <w:numId w:val="58"/>
              </w:numPr>
              <w:autoSpaceDE w:val="0"/>
              <w:autoSpaceDN w:val="0"/>
              <w:spacing w:line="360" w:lineRule="auto"/>
              <w:rPr>
                <w:sz w:val="24"/>
                <w:szCs w:val="24"/>
              </w:rPr>
            </w:pPr>
            <w:r w:rsidRPr="001E0983">
              <w:rPr>
                <w:sz w:val="24"/>
                <w:szCs w:val="24"/>
              </w:rPr>
              <w:t>Obilježavanje 150. rođendana Dragutina Domjanića</w:t>
            </w:r>
          </w:p>
          <w:p w14:paraId="3A2CC886" w14:textId="77777777" w:rsidR="00F84CA0" w:rsidRPr="001E0983" w:rsidRDefault="00F84CA0" w:rsidP="00E1637A">
            <w:pPr>
              <w:pStyle w:val="Odlomakpopisa"/>
              <w:widowControl w:val="0"/>
              <w:numPr>
                <w:ilvl w:val="0"/>
                <w:numId w:val="58"/>
              </w:numPr>
              <w:autoSpaceDE w:val="0"/>
              <w:autoSpaceDN w:val="0"/>
              <w:spacing w:line="360" w:lineRule="auto"/>
              <w:rPr>
                <w:sz w:val="24"/>
                <w:szCs w:val="24"/>
              </w:rPr>
            </w:pPr>
            <w:r w:rsidRPr="001E0983">
              <w:rPr>
                <w:sz w:val="24"/>
                <w:szCs w:val="24"/>
              </w:rPr>
              <w:t xml:space="preserve">Prijedlog dokumenata za školsku godinu </w:t>
            </w:r>
            <w:r>
              <w:rPr>
                <w:sz w:val="24"/>
                <w:szCs w:val="24"/>
              </w:rPr>
              <w:t xml:space="preserve">2025./2026. </w:t>
            </w:r>
            <w:r w:rsidRPr="001E0983">
              <w:rPr>
                <w:sz w:val="24"/>
                <w:szCs w:val="24"/>
              </w:rPr>
              <w:t>– Kurikulum i godišnji planovi</w:t>
            </w:r>
          </w:p>
          <w:p w14:paraId="6315855C" w14:textId="77777777" w:rsidR="00F84CA0" w:rsidRPr="001E0983" w:rsidRDefault="00F84CA0" w:rsidP="00E1637A">
            <w:pPr>
              <w:pStyle w:val="Odlomakpopisa"/>
              <w:widowControl w:val="0"/>
              <w:numPr>
                <w:ilvl w:val="0"/>
                <w:numId w:val="58"/>
              </w:numPr>
              <w:autoSpaceDE w:val="0"/>
              <w:autoSpaceDN w:val="0"/>
              <w:spacing w:line="360" w:lineRule="auto"/>
              <w:rPr>
                <w:sz w:val="24"/>
                <w:szCs w:val="24"/>
              </w:rPr>
            </w:pPr>
            <w:r w:rsidRPr="001E0983">
              <w:rPr>
                <w:sz w:val="24"/>
                <w:szCs w:val="24"/>
              </w:rPr>
              <w:t>Prijedlog izmjena Pravilnika o kućnome redu – osvrt na postojeći i moguće izmjene</w:t>
            </w:r>
          </w:p>
          <w:p w14:paraId="4BA9FB9A" w14:textId="77777777" w:rsidR="00F84CA0" w:rsidRPr="001E0983" w:rsidRDefault="00F84CA0" w:rsidP="00E1637A">
            <w:pPr>
              <w:pStyle w:val="Odlomakpopisa"/>
              <w:widowControl w:val="0"/>
              <w:numPr>
                <w:ilvl w:val="0"/>
                <w:numId w:val="58"/>
              </w:numPr>
              <w:autoSpaceDE w:val="0"/>
              <w:autoSpaceDN w:val="0"/>
              <w:spacing w:line="360" w:lineRule="auto"/>
              <w:rPr>
                <w:sz w:val="24"/>
                <w:szCs w:val="24"/>
              </w:rPr>
            </w:pPr>
            <w:r>
              <w:rPr>
                <w:sz w:val="24"/>
                <w:szCs w:val="24"/>
              </w:rPr>
              <w:t>Prijedlog potreba s</w:t>
            </w:r>
            <w:r w:rsidRPr="001E0983">
              <w:rPr>
                <w:sz w:val="24"/>
                <w:szCs w:val="24"/>
              </w:rPr>
              <w:t>tručnog vijeća Komunikacija i umjetnost u šk. godini 2025./2026.</w:t>
            </w:r>
          </w:p>
          <w:p w14:paraId="53263356" w14:textId="77777777" w:rsidR="00F84CA0" w:rsidRPr="001E0983" w:rsidRDefault="00F84CA0" w:rsidP="00E1637A">
            <w:pPr>
              <w:pStyle w:val="Odlomakpopisa"/>
              <w:widowControl w:val="0"/>
              <w:numPr>
                <w:ilvl w:val="0"/>
                <w:numId w:val="58"/>
              </w:numPr>
              <w:autoSpaceDE w:val="0"/>
              <w:autoSpaceDN w:val="0"/>
              <w:spacing w:line="360" w:lineRule="auto"/>
              <w:rPr>
                <w:sz w:val="24"/>
                <w:szCs w:val="24"/>
              </w:rPr>
            </w:pPr>
            <w:r w:rsidRPr="001E0983">
              <w:rPr>
                <w:sz w:val="24"/>
                <w:szCs w:val="24"/>
              </w:rPr>
              <w:t>Razno</w:t>
            </w:r>
          </w:p>
        </w:tc>
        <w:tc>
          <w:tcPr>
            <w:tcW w:w="1879" w:type="dxa"/>
            <w:tcBorders>
              <w:left w:val="single" w:sz="4" w:space="0" w:color="auto"/>
              <w:bottom w:val="single" w:sz="4" w:space="0" w:color="auto"/>
              <w:right w:val="single" w:sz="4" w:space="0" w:color="auto"/>
            </w:tcBorders>
          </w:tcPr>
          <w:p w14:paraId="7B8C55C3" w14:textId="77777777" w:rsidR="00F84CA0" w:rsidRPr="001E0983" w:rsidRDefault="00F84CA0" w:rsidP="006F1258">
            <w:pPr>
              <w:pStyle w:val="TableParagraph"/>
              <w:spacing w:before="5" w:line="360" w:lineRule="auto"/>
              <w:rPr>
                <w:sz w:val="24"/>
                <w:szCs w:val="24"/>
              </w:rPr>
            </w:pPr>
          </w:p>
          <w:p w14:paraId="51C30CC7" w14:textId="77777777" w:rsidR="00F84CA0" w:rsidRPr="001E0983" w:rsidRDefault="00F84CA0" w:rsidP="006F1258">
            <w:pPr>
              <w:pStyle w:val="TableParagraph"/>
              <w:spacing w:line="360" w:lineRule="auto"/>
              <w:ind w:left="321" w:right="306"/>
              <w:jc w:val="center"/>
              <w:rPr>
                <w:sz w:val="24"/>
                <w:szCs w:val="24"/>
              </w:rPr>
            </w:pPr>
            <w:r w:rsidRPr="001E0983">
              <w:rPr>
                <w:sz w:val="24"/>
                <w:szCs w:val="24"/>
              </w:rPr>
              <w:t>rujan</w:t>
            </w:r>
          </w:p>
        </w:tc>
        <w:tc>
          <w:tcPr>
            <w:tcW w:w="2126" w:type="dxa"/>
            <w:tcBorders>
              <w:left w:val="single" w:sz="4" w:space="0" w:color="auto"/>
              <w:bottom w:val="single" w:sz="4" w:space="0" w:color="auto"/>
            </w:tcBorders>
          </w:tcPr>
          <w:p w14:paraId="42CE20B5" w14:textId="77777777" w:rsidR="00F84CA0" w:rsidRPr="001E0983" w:rsidRDefault="00F84CA0" w:rsidP="006F1258">
            <w:pPr>
              <w:pStyle w:val="TableParagraph"/>
              <w:spacing w:before="5" w:line="360" w:lineRule="auto"/>
              <w:rPr>
                <w:sz w:val="24"/>
                <w:szCs w:val="24"/>
              </w:rPr>
            </w:pPr>
          </w:p>
          <w:p w14:paraId="78C9A79A" w14:textId="77777777" w:rsidR="00F84CA0" w:rsidRPr="001E0983" w:rsidRDefault="00F84CA0" w:rsidP="006F1258">
            <w:pPr>
              <w:pStyle w:val="TableParagraph"/>
              <w:spacing w:line="360" w:lineRule="auto"/>
              <w:ind w:right="566"/>
              <w:jc w:val="center"/>
              <w:rPr>
                <w:sz w:val="24"/>
                <w:szCs w:val="24"/>
              </w:rPr>
            </w:pPr>
            <w:r w:rsidRPr="001E0983">
              <w:rPr>
                <w:sz w:val="24"/>
                <w:szCs w:val="24"/>
              </w:rPr>
              <w:t xml:space="preserve">      3</w:t>
            </w:r>
          </w:p>
        </w:tc>
      </w:tr>
      <w:tr w:rsidR="00F84CA0" w:rsidRPr="001E0983" w14:paraId="6AF15E3E" w14:textId="77777777" w:rsidTr="006F1258">
        <w:trPr>
          <w:trHeight w:val="1093"/>
        </w:trPr>
        <w:tc>
          <w:tcPr>
            <w:tcW w:w="5351" w:type="dxa"/>
            <w:tcBorders>
              <w:bottom w:val="single" w:sz="4" w:space="0" w:color="auto"/>
              <w:right w:val="single" w:sz="4" w:space="0" w:color="auto"/>
            </w:tcBorders>
          </w:tcPr>
          <w:p w14:paraId="205AB6D9" w14:textId="77777777" w:rsidR="00F84CA0" w:rsidRPr="001E0983" w:rsidRDefault="00F84CA0" w:rsidP="00E1637A">
            <w:pPr>
              <w:pStyle w:val="Odlomakpopisa"/>
              <w:widowControl w:val="0"/>
              <w:numPr>
                <w:ilvl w:val="0"/>
                <w:numId w:val="59"/>
              </w:numPr>
              <w:autoSpaceDE w:val="0"/>
              <w:autoSpaceDN w:val="0"/>
              <w:spacing w:line="360" w:lineRule="auto"/>
              <w:rPr>
                <w:sz w:val="24"/>
                <w:szCs w:val="24"/>
              </w:rPr>
            </w:pPr>
            <w:r w:rsidRPr="001E0983">
              <w:rPr>
                <w:sz w:val="24"/>
                <w:szCs w:val="24"/>
              </w:rPr>
              <w:t>Osvrt na sudjelovanje u aktivnostima u kojima sudjeluju članovi stručnoga vijeća Komunikacija i umjetnost (prema Kurikulumu i Godišnjem planu i programu škole)</w:t>
            </w:r>
          </w:p>
          <w:p w14:paraId="5325716E" w14:textId="77777777" w:rsidR="00F84CA0" w:rsidRDefault="00F84CA0" w:rsidP="00E1637A">
            <w:pPr>
              <w:pStyle w:val="Odlomakpopisa"/>
              <w:widowControl w:val="0"/>
              <w:numPr>
                <w:ilvl w:val="0"/>
                <w:numId w:val="59"/>
              </w:numPr>
              <w:autoSpaceDE w:val="0"/>
              <w:autoSpaceDN w:val="0"/>
              <w:spacing w:line="360" w:lineRule="auto"/>
              <w:rPr>
                <w:sz w:val="24"/>
                <w:szCs w:val="24"/>
              </w:rPr>
            </w:pPr>
            <w:r w:rsidRPr="001E0983">
              <w:rPr>
                <w:sz w:val="24"/>
                <w:szCs w:val="24"/>
              </w:rPr>
              <w:t xml:space="preserve">Mjesec hrvatske knjige </w:t>
            </w:r>
            <w:r>
              <w:rPr>
                <w:sz w:val="24"/>
                <w:szCs w:val="24"/>
              </w:rPr>
              <w:t>– provedene aktivnosti i osvrt  (Maja Hunjadi Barišić)</w:t>
            </w:r>
          </w:p>
          <w:p w14:paraId="5E7D778E" w14:textId="77777777" w:rsidR="00F84CA0" w:rsidRPr="001E0983" w:rsidRDefault="00F84CA0" w:rsidP="00E1637A">
            <w:pPr>
              <w:pStyle w:val="Odlomakpopisa"/>
              <w:widowControl w:val="0"/>
              <w:numPr>
                <w:ilvl w:val="0"/>
                <w:numId w:val="59"/>
              </w:numPr>
              <w:autoSpaceDE w:val="0"/>
              <w:autoSpaceDN w:val="0"/>
              <w:spacing w:line="360" w:lineRule="auto"/>
              <w:rPr>
                <w:sz w:val="24"/>
                <w:szCs w:val="24"/>
              </w:rPr>
            </w:pPr>
            <w:r>
              <w:rPr>
                <w:sz w:val="24"/>
                <w:szCs w:val="24"/>
              </w:rPr>
              <w:t>Lektira u našoj školi – osvrt na izbor knjiga za lektiru i prijedlog novih naslova</w:t>
            </w:r>
          </w:p>
          <w:p w14:paraId="0E606053" w14:textId="77777777" w:rsidR="00F84CA0" w:rsidRDefault="00F84CA0" w:rsidP="00E1637A">
            <w:pPr>
              <w:pStyle w:val="Odlomakpopisa"/>
              <w:widowControl w:val="0"/>
              <w:numPr>
                <w:ilvl w:val="0"/>
                <w:numId w:val="59"/>
              </w:numPr>
              <w:autoSpaceDE w:val="0"/>
              <w:autoSpaceDN w:val="0"/>
              <w:spacing w:line="360" w:lineRule="auto"/>
              <w:rPr>
                <w:sz w:val="24"/>
                <w:szCs w:val="24"/>
              </w:rPr>
            </w:pPr>
            <w:r w:rsidRPr="001E0983">
              <w:rPr>
                <w:sz w:val="24"/>
                <w:szCs w:val="24"/>
              </w:rPr>
              <w:t>Gordana Čosić</w:t>
            </w:r>
            <w:r>
              <w:rPr>
                <w:sz w:val="24"/>
                <w:szCs w:val="24"/>
              </w:rPr>
              <w:t>: Pričanje priča – stvaranje priča</w:t>
            </w:r>
          </w:p>
          <w:p w14:paraId="225C0C8C" w14:textId="77777777" w:rsidR="00F84CA0" w:rsidRPr="001E0983" w:rsidRDefault="00F84CA0" w:rsidP="00E1637A">
            <w:pPr>
              <w:pStyle w:val="Odlomakpopisa"/>
              <w:widowControl w:val="0"/>
              <w:numPr>
                <w:ilvl w:val="0"/>
                <w:numId w:val="59"/>
              </w:numPr>
              <w:autoSpaceDE w:val="0"/>
              <w:autoSpaceDN w:val="0"/>
              <w:spacing w:line="360" w:lineRule="auto"/>
              <w:rPr>
                <w:sz w:val="24"/>
                <w:szCs w:val="24"/>
              </w:rPr>
            </w:pPr>
            <w:r>
              <w:rPr>
                <w:sz w:val="24"/>
                <w:szCs w:val="24"/>
              </w:rPr>
              <w:t xml:space="preserve">Mihaela Naletilić: Stvaranje igrokaza u </w:t>
            </w:r>
            <w:r>
              <w:rPr>
                <w:sz w:val="24"/>
                <w:szCs w:val="24"/>
              </w:rPr>
              <w:lastRenderedPageBreak/>
              <w:t>posebnom razrednom odjelu</w:t>
            </w:r>
          </w:p>
          <w:p w14:paraId="405A19C5" w14:textId="77777777" w:rsidR="00F84CA0" w:rsidRPr="001E0983" w:rsidRDefault="00F84CA0" w:rsidP="00E1637A">
            <w:pPr>
              <w:pStyle w:val="Odlomakpopisa"/>
              <w:widowControl w:val="0"/>
              <w:numPr>
                <w:ilvl w:val="0"/>
                <w:numId w:val="59"/>
              </w:numPr>
              <w:autoSpaceDE w:val="0"/>
              <w:autoSpaceDN w:val="0"/>
              <w:spacing w:line="360" w:lineRule="auto"/>
              <w:rPr>
                <w:sz w:val="24"/>
                <w:szCs w:val="24"/>
              </w:rPr>
            </w:pPr>
            <w:r w:rsidRPr="001E0983">
              <w:rPr>
                <w:sz w:val="24"/>
                <w:szCs w:val="24"/>
              </w:rPr>
              <w:t>Planiranje aktivnosti za prosinac – obilježavanje Božićnoga dana</w:t>
            </w:r>
          </w:p>
          <w:p w14:paraId="5B9B7C46" w14:textId="77777777" w:rsidR="00F84CA0" w:rsidRPr="001E0983" w:rsidRDefault="00F84CA0" w:rsidP="00E1637A">
            <w:pPr>
              <w:pStyle w:val="Odlomakpopisa"/>
              <w:widowControl w:val="0"/>
              <w:numPr>
                <w:ilvl w:val="0"/>
                <w:numId w:val="59"/>
              </w:numPr>
              <w:autoSpaceDE w:val="0"/>
              <w:autoSpaceDN w:val="0"/>
              <w:spacing w:line="360" w:lineRule="auto"/>
              <w:rPr>
                <w:sz w:val="24"/>
                <w:szCs w:val="24"/>
              </w:rPr>
            </w:pPr>
            <w:r w:rsidRPr="001E0983">
              <w:rPr>
                <w:sz w:val="24"/>
                <w:szCs w:val="24"/>
              </w:rPr>
              <w:t>Natjecanja i smotre – planovi i prijave</w:t>
            </w:r>
          </w:p>
          <w:p w14:paraId="76FB5DDF" w14:textId="77777777" w:rsidR="00F84CA0" w:rsidRPr="001E0983" w:rsidRDefault="00F84CA0" w:rsidP="00E1637A">
            <w:pPr>
              <w:pStyle w:val="Odlomakpopisa"/>
              <w:widowControl w:val="0"/>
              <w:numPr>
                <w:ilvl w:val="0"/>
                <w:numId w:val="59"/>
              </w:numPr>
              <w:autoSpaceDE w:val="0"/>
              <w:autoSpaceDN w:val="0"/>
              <w:spacing w:line="360" w:lineRule="auto"/>
              <w:rPr>
                <w:sz w:val="24"/>
                <w:szCs w:val="24"/>
              </w:rPr>
            </w:pPr>
            <w:r w:rsidRPr="001E0983">
              <w:rPr>
                <w:sz w:val="24"/>
                <w:szCs w:val="24"/>
              </w:rPr>
              <w:t>Razno</w:t>
            </w:r>
          </w:p>
          <w:p w14:paraId="244D290D" w14:textId="77777777" w:rsidR="00F84CA0" w:rsidRPr="001E0983" w:rsidRDefault="00F84CA0" w:rsidP="006F1258">
            <w:pPr>
              <w:pStyle w:val="Odlomakpopisa"/>
              <w:spacing w:line="360" w:lineRule="auto"/>
              <w:ind w:left="786"/>
              <w:rPr>
                <w:sz w:val="24"/>
                <w:szCs w:val="24"/>
              </w:rPr>
            </w:pPr>
          </w:p>
        </w:tc>
        <w:tc>
          <w:tcPr>
            <w:tcW w:w="1879" w:type="dxa"/>
            <w:tcBorders>
              <w:left w:val="single" w:sz="4" w:space="0" w:color="auto"/>
              <w:bottom w:val="single" w:sz="4" w:space="0" w:color="auto"/>
              <w:right w:val="single" w:sz="4" w:space="0" w:color="auto"/>
            </w:tcBorders>
          </w:tcPr>
          <w:p w14:paraId="3F2CA712" w14:textId="77777777" w:rsidR="00F84CA0" w:rsidRPr="001E0983" w:rsidRDefault="00F84CA0" w:rsidP="006F1258">
            <w:pPr>
              <w:pStyle w:val="TableParagraph"/>
              <w:spacing w:before="5" w:line="360" w:lineRule="auto"/>
              <w:jc w:val="center"/>
              <w:rPr>
                <w:sz w:val="24"/>
                <w:szCs w:val="24"/>
              </w:rPr>
            </w:pPr>
            <w:r w:rsidRPr="001E0983">
              <w:rPr>
                <w:sz w:val="24"/>
                <w:szCs w:val="24"/>
              </w:rPr>
              <w:lastRenderedPageBreak/>
              <w:t>studeni</w:t>
            </w:r>
          </w:p>
        </w:tc>
        <w:tc>
          <w:tcPr>
            <w:tcW w:w="2126" w:type="dxa"/>
            <w:tcBorders>
              <w:left w:val="single" w:sz="4" w:space="0" w:color="auto"/>
              <w:bottom w:val="single" w:sz="4" w:space="0" w:color="auto"/>
            </w:tcBorders>
          </w:tcPr>
          <w:p w14:paraId="2F124517" w14:textId="77777777" w:rsidR="00F84CA0" w:rsidRPr="001E0983" w:rsidRDefault="00F84CA0" w:rsidP="006F1258">
            <w:pPr>
              <w:pStyle w:val="TableParagraph"/>
              <w:spacing w:before="5" w:line="360" w:lineRule="auto"/>
              <w:jc w:val="center"/>
              <w:rPr>
                <w:sz w:val="24"/>
                <w:szCs w:val="24"/>
              </w:rPr>
            </w:pPr>
            <w:r>
              <w:rPr>
                <w:sz w:val="24"/>
                <w:szCs w:val="24"/>
              </w:rPr>
              <w:t>3</w:t>
            </w:r>
          </w:p>
        </w:tc>
      </w:tr>
      <w:tr w:rsidR="00F84CA0" w:rsidRPr="001E0983" w14:paraId="0D97D86F" w14:textId="77777777" w:rsidTr="006F1258">
        <w:trPr>
          <w:trHeight w:val="1566"/>
        </w:trPr>
        <w:tc>
          <w:tcPr>
            <w:tcW w:w="5351" w:type="dxa"/>
            <w:tcBorders>
              <w:top w:val="single" w:sz="4" w:space="0" w:color="auto"/>
              <w:bottom w:val="single" w:sz="4" w:space="0" w:color="auto"/>
              <w:right w:val="single" w:sz="4" w:space="0" w:color="auto"/>
            </w:tcBorders>
          </w:tcPr>
          <w:p w14:paraId="48B95706" w14:textId="77777777" w:rsidR="00F84CA0" w:rsidRPr="001E0983" w:rsidRDefault="00F84CA0" w:rsidP="00E1637A">
            <w:pPr>
              <w:pStyle w:val="Odlomakpopisa"/>
              <w:widowControl w:val="0"/>
              <w:numPr>
                <w:ilvl w:val="0"/>
                <w:numId w:val="60"/>
              </w:numPr>
              <w:autoSpaceDE w:val="0"/>
              <w:autoSpaceDN w:val="0"/>
              <w:spacing w:line="360" w:lineRule="auto"/>
              <w:rPr>
                <w:sz w:val="24"/>
                <w:szCs w:val="24"/>
              </w:rPr>
            </w:pPr>
            <w:r w:rsidRPr="001E0983">
              <w:rPr>
                <w:sz w:val="24"/>
                <w:szCs w:val="24"/>
              </w:rPr>
              <w:t>Osvrt na rad u prvome polugodištu</w:t>
            </w:r>
          </w:p>
          <w:p w14:paraId="094C6D9B" w14:textId="77777777" w:rsidR="00F84CA0" w:rsidRPr="001E0983" w:rsidRDefault="00F84CA0" w:rsidP="00E1637A">
            <w:pPr>
              <w:pStyle w:val="Odlomakpopisa"/>
              <w:widowControl w:val="0"/>
              <w:numPr>
                <w:ilvl w:val="0"/>
                <w:numId w:val="60"/>
              </w:numPr>
              <w:autoSpaceDE w:val="0"/>
              <w:autoSpaceDN w:val="0"/>
              <w:spacing w:line="360" w:lineRule="auto"/>
              <w:rPr>
                <w:sz w:val="24"/>
                <w:szCs w:val="24"/>
              </w:rPr>
            </w:pPr>
            <w:r w:rsidRPr="001E0983">
              <w:rPr>
                <w:sz w:val="24"/>
                <w:szCs w:val="24"/>
              </w:rPr>
              <w:t>Sudjelovanje na stručnim usavršavanjima – iskustva, perspektive, međupredmetna suradnja</w:t>
            </w:r>
          </w:p>
          <w:p w14:paraId="5415806A" w14:textId="77777777" w:rsidR="00F84CA0" w:rsidRPr="001E0983" w:rsidRDefault="00F84CA0" w:rsidP="00E1637A">
            <w:pPr>
              <w:pStyle w:val="Odlomakpopisa"/>
              <w:widowControl w:val="0"/>
              <w:numPr>
                <w:ilvl w:val="0"/>
                <w:numId w:val="60"/>
              </w:numPr>
              <w:autoSpaceDE w:val="0"/>
              <w:autoSpaceDN w:val="0"/>
              <w:spacing w:line="360" w:lineRule="auto"/>
              <w:rPr>
                <w:sz w:val="24"/>
                <w:szCs w:val="24"/>
              </w:rPr>
            </w:pPr>
            <w:r w:rsidRPr="001E0983">
              <w:rPr>
                <w:sz w:val="24"/>
                <w:szCs w:val="24"/>
              </w:rPr>
              <w:t>Planirane aktivnosti u drugome polugodištu</w:t>
            </w:r>
          </w:p>
          <w:p w14:paraId="57EC49AF" w14:textId="77777777" w:rsidR="00F84CA0" w:rsidRDefault="00F84CA0" w:rsidP="00E1637A">
            <w:pPr>
              <w:pStyle w:val="Odlomakpopisa"/>
              <w:widowControl w:val="0"/>
              <w:numPr>
                <w:ilvl w:val="0"/>
                <w:numId w:val="60"/>
              </w:numPr>
              <w:autoSpaceDE w:val="0"/>
              <w:autoSpaceDN w:val="0"/>
              <w:spacing w:line="360" w:lineRule="auto"/>
              <w:rPr>
                <w:sz w:val="24"/>
                <w:szCs w:val="24"/>
              </w:rPr>
            </w:pPr>
            <w:r w:rsidRPr="001E0983">
              <w:rPr>
                <w:sz w:val="24"/>
                <w:szCs w:val="24"/>
              </w:rPr>
              <w:t>Tjedan poezije – dogovor o načinu provedbe</w:t>
            </w:r>
          </w:p>
          <w:p w14:paraId="1ED39CFC" w14:textId="77777777" w:rsidR="00F84CA0" w:rsidRPr="001E0983" w:rsidRDefault="00F84CA0" w:rsidP="00E1637A">
            <w:pPr>
              <w:pStyle w:val="Odlomakpopisa"/>
              <w:widowControl w:val="0"/>
              <w:numPr>
                <w:ilvl w:val="0"/>
                <w:numId w:val="60"/>
              </w:numPr>
              <w:autoSpaceDE w:val="0"/>
              <w:autoSpaceDN w:val="0"/>
              <w:spacing w:line="360" w:lineRule="auto"/>
              <w:rPr>
                <w:sz w:val="24"/>
                <w:szCs w:val="24"/>
              </w:rPr>
            </w:pPr>
            <w:r>
              <w:rPr>
                <w:sz w:val="24"/>
                <w:szCs w:val="24"/>
              </w:rPr>
              <w:t>Adriana Divković / Marija Plečko Hršak: Kaligrafija</w:t>
            </w:r>
          </w:p>
          <w:p w14:paraId="373A444B" w14:textId="77777777" w:rsidR="00F84CA0" w:rsidRPr="001E0983" w:rsidRDefault="00F84CA0" w:rsidP="00E1637A">
            <w:pPr>
              <w:pStyle w:val="Odlomakpopisa"/>
              <w:widowControl w:val="0"/>
              <w:numPr>
                <w:ilvl w:val="0"/>
                <w:numId w:val="60"/>
              </w:numPr>
              <w:autoSpaceDE w:val="0"/>
              <w:autoSpaceDN w:val="0"/>
              <w:spacing w:line="360" w:lineRule="auto"/>
              <w:rPr>
                <w:sz w:val="24"/>
                <w:szCs w:val="24"/>
              </w:rPr>
            </w:pPr>
            <w:r w:rsidRPr="001E0983">
              <w:rPr>
                <w:sz w:val="24"/>
                <w:szCs w:val="24"/>
              </w:rPr>
              <w:t>Martina Jug</w:t>
            </w:r>
            <w:r>
              <w:rPr>
                <w:sz w:val="24"/>
                <w:szCs w:val="24"/>
              </w:rPr>
              <w:t>: Učenici i nastava u svijetu suvremene tehnologije i AI-a</w:t>
            </w:r>
          </w:p>
          <w:p w14:paraId="515AB56E" w14:textId="77777777" w:rsidR="00F84CA0" w:rsidRPr="001E0983" w:rsidRDefault="00F84CA0" w:rsidP="00E1637A">
            <w:pPr>
              <w:pStyle w:val="Odlomakpopisa"/>
              <w:widowControl w:val="0"/>
              <w:numPr>
                <w:ilvl w:val="0"/>
                <w:numId w:val="60"/>
              </w:numPr>
              <w:autoSpaceDE w:val="0"/>
              <w:autoSpaceDN w:val="0"/>
              <w:spacing w:line="360" w:lineRule="auto"/>
              <w:rPr>
                <w:sz w:val="24"/>
                <w:szCs w:val="24"/>
              </w:rPr>
            </w:pPr>
            <w:r w:rsidRPr="001E0983">
              <w:rPr>
                <w:sz w:val="24"/>
                <w:szCs w:val="24"/>
              </w:rPr>
              <w:t>Razno</w:t>
            </w:r>
          </w:p>
        </w:tc>
        <w:tc>
          <w:tcPr>
            <w:tcW w:w="1879" w:type="dxa"/>
            <w:tcBorders>
              <w:top w:val="single" w:sz="4" w:space="0" w:color="auto"/>
              <w:left w:val="single" w:sz="4" w:space="0" w:color="auto"/>
              <w:bottom w:val="single" w:sz="4" w:space="0" w:color="auto"/>
              <w:right w:val="single" w:sz="4" w:space="0" w:color="auto"/>
            </w:tcBorders>
          </w:tcPr>
          <w:p w14:paraId="1FEF220B" w14:textId="77777777" w:rsidR="00F84CA0" w:rsidRPr="001E0983" w:rsidRDefault="00F84CA0" w:rsidP="006F1258">
            <w:pPr>
              <w:pStyle w:val="TableParagraph"/>
              <w:spacing w:before="220" w:line="360" w:lineRule="auto"/>
              <w:ind w:right="309"/>
              <w:jc w:val="center"/>
              <w:rPr>
                <w:sz w:val="24"/>
                <w:szCs w:val="24"/>
              </w:rPr>
            </w:pPr>
            <w:r w:rsidRPr="001E0983">
              <w:rPr>
                <w:sz w:val="24"/>
                <w:szCs w:val="24"/>
              </w:rPr>
              <w:t>siječanj</w:t>
            </w:r>
          </w:p>
        </w:tc>
        <w:tc>
          <w:tcPr>
            <w:tcW w:w="2126" w:type="dxa"/>
            <w:tcBorders>
              <w:top w:val="single" w:sz="4" w:space="0" w:color="auto"/>
              <w:left w:val="single" w:sz="4" w:space="0" w:color="auto"/>
              <w:bottom w:val="single" w:sz="4" w:space="0" w:color="auto"/>
            </w:tcBorders>
          </w:tcPr>
          <w:p w14:paraId="33F9B4BF" w14:textId="77777777" w:rsidR="00F84CA0" w:rsidRPr="001E0983" w:rsidRDefault="00F84CA0" w:rsidP="006F1258">
            <w:pPr>
              <w:pStyle w:val="TableParagraph"/>
              <w:spacing w:line="360" w:lineRule="auto"/>
              <w:jc w:val="center"/>
              <w:rPr>
                <w:sz w:val="24"/>
                <w:szCs w:val="24"/>
              </w:rPr>
            </w:pPr>
            <w:r>
              <w:rPr>
                <w:sz w:val="24"/>
                <w:szCs w:val="24"/>
              </w:rPr>
              <w:t>3</w:t>
            </w:r>
          </w:p>
        </w:tc>
      </w:tr>
      <w:tr w:rsidR="00F84CA0" w:rsidRPr="001E0983" w14:paraId="3FD856B8" w14:textId="77777777" w:rsidTr="006F1258">
        <w:trPr>
          <w:trHeight w:val="2354"/>
        </w:trPr>
        <w:tc>
          <w:tcPr>
            <w:tcW w:w="5351" w:type="dxa"/>
            <w:tcBorders>
              <w:top w:val="single" w:sz="4" w:space="0" w:color="auto"/>
              <w:bottom w:val="single" w:sz="4" w:space="0" w:color="auto"/>
              <w:right w:val="single" w:sz="4" w:space="0" w:color="auto"/>
            </w:tcBorders>
          </w:tcPr>
          <w:p w14:paraId="1556D406" w14:textId="77777777" w:rsidR="00F84CA0" w:rsidRPr="001E0983" w:rsidRDefault="00F84CA0" w:rsidP="00E1637A">
            <w:pPr>
              <w:pStyle w:val="Odlomakpopisa"/>
              <w:widowControl w:val="0"/>
              <w:numPr>
                <w:ilvl w:val="0"/>
                <w:numId w:val="61"/>
              </w:numPr>
              <w:autoSpaceDE w:val="0"/>
              <w:autoSpaceDN w:val="0"/>
              <w:spacing w:line="360" w:lineRule="auto"/>
              <w:rPr>
                <w:sz w:val="24"/>
                <w:szCs w:val="24"/>
              </w:rPr>
            </w:pPr>
            <w:r w:rsidRPr="001E0983">
              <w:rPr>
                <w:sz w:val="24"/>
                <w:szCs w:val="24"/>
              </w:rPr>
              <w:t>Nacionalni ispiti – iskustva i osvrt</w:t>
            </w:r>
          </w:p>
          <w:p w14:paraId="3F109869" w14:textId="77777777" w:rsidR="00F84CA0" w:rsidRPr="001E0983" w:rsidRDefault="00F84CA0" w:rsidP="00E1637A">
            <w:pPr>
              <w:pStyle w:val="Odlomakpopisa"/>
              <w:widowControl w:val="0"/>
              <w:numPr>
                <w:ilvl w:val="0"/>
                <w:numId w:val="61"/>
              </w:numPr>
              <w:autoSpaceDE w:val="0"/>
              <w:autoSpaceDN w:val="0"/>
              <w:spacing w:line="360" w:lineRule="auto"/>
              <w:rPr>
                <w:sz w:val="24"/>
                <w:szCs w:val="24"/>
              </w:rPr>
            </w:pPr>
            <w:r w:rsidRPr="001E0983">
              <w:rPr>
                <w:sz w:val="24"/>
                <w:szCs w:val="24"/>
              </w:rPr>
              <w:t>Iskustva i izazovi u nastavi</w:t>
            </w:r>
          </w:p>
          <w:p w14:paraId="7AB3D0C1" w14:textId="77777777" w:rsidR="00F84CA0" w:rsidRDefault="00F84CA0" w:rsidP="00E1637A">
            <w:pPr>
              <w:pStyle w:val="Odlomakpopisa"/>
              <w:widowControl w:val="0"/>
              <w:numPr>
                <w:ilvl w:val="0"/>
                <w:numId w:val="61"/>
              </w:numPr>
              <w:autoSpaceDE w:val="0"/>
              <w:autoSpaceDN w:val="0"/>
              <w:spacing w:line="360" w:lineRule="auto"/>
              <w:rPr>
                <w:sz w:val="24"/>
                <w:szCs w:val="24"/>
              </w:rPr>
            </w:pPr>
            <w:r>
              <w:rPr>
                <w:sz w:val="24"/>
                <w:szCs w:val="24"/>
              </w:rPr>
              <w:t>Marina Sever: Izvannastavne aktivnosti - poticaj dječjoj kreativnosti u nastavi Hrvatskoga jezika</w:t>
            </w:r>
          </w:p>
          <w:p w14:paraId="5F5C696F" w14:textId="77777777" w:rsidR="00F84CA0" w:rsidRPr="001E0983" w:rsidRDefault="00F84CA0" w:rsidP="00E1637A">
            <w:pPr>
              <w:pStyle w:val="Odlomakpopisa"/>
              <w:widowControl w:val="0"/>
              <w:numPr>
                <w:ilvl w:val="0"/>
                <w:numId w:val="61"/>
              </w:numPr>
              <w:autoSpaceDE w:val="0"/>
              <w:autoSpaceDN w:val="0"/>
              <w:spacing w:line="360" w:lineRule="auto"/>
              <w:rPr>
                <w:sz w:val="24"/>
                <w:szCs w:val="24"/>
              </w:rPr>
            </w:pPr>
            <w:r>
              <w:rPr>
                <w:sz w:val="24"/>
                <w:szCs w:val="24"/>
              </w:rPr>
              <w:t>Snježana Krivak Đud: Glazbeni predlošci kao motivacijski postupci u nastavi</w:t>
            </w:r>
          </w:p>
          <w:p w14:paraId="7745A1C2" w14:textId="77777777" w:rsidR="00F84CA0" w:rsidRPr="001E0983" w:rsidRDefault="00F84CA0" w:rsidP="00E1637A">
            <w:pPr>
              <w:pStyle w:val="Odlomakpopisa"/>
              <w:widowControl w:val="0"/>
              <w:numPr>
                <w:ilvl w:val="0"/>
                <w:numId w:val="61"/>
              </w:numPr>
              <w:autoSpaceDE w:val="0"/>
              <w:autoSpaceDN w:val="0"/>
              <w:spacing w:line="360" w:lineRule="auto"/>
              <w:rPr>
                <w:sz w:val="24"/>
                <w:szCs w:val="24"/>
              </w:rPr>
            </w:pPr>
            <w:r w:rsidRPr="001E0983">
              <w:rPr>
                <w:sz w:val="24"/>
                <w:szCs w:val="24"/>
              </w:rPr>
              <w:t>Planiranje aktivnosti do kraja nastavne godine (prema planu u Kurikulumu i GPP-u)</w:t>
            </w:r>
          </w:p>
          <w:p w14:paraId="455B98E5" w14:textId="77777777" w:rsidR="00F84CA0" w:rsidRPr="001E0983" w:rsidRDefault="00F84CA0" w:rsidP="00E1637A">
            <w:pPr>
              <w:pStyle w:val="Odlomakpopisa"/>
              <w:widowControl w:val="0"/>
              <w:numPr>
                <w:ilvl w:val="0"/>
                <w:numId w:val="61"/>
              </w:numPr>
              <w:autoSpaceDE w:val="0"/>
              <w:autoSpaceDN w:val="0"/>
              <w:spacing w:line="360" w:lineRule="auto"/>
              <w:rPr>
                <w:sz w:val="24"/>
                <w:szCs w:val="24"/>
              </w:rPr>
            </w:pPr>
            <w:r w:rsidRPr="001E0983">
              <w:rPr>
                <w:sz w:val="24"/>
                <w:szCs w:val="24"/>
              </w:rPr>
              <w:t>Razno</w:t>
            </w:r>
          </w:p>
        </w:tc>
        <w:tc>
          <w:tcPr>
            <w:tcW w:w="1879" w:type="dxa"/>
            <w:tcBorders>
              <w:top w:val="single" w:sz="4" w:space="0" w:color="auto"/>
              <w:left w:val="single" w:sz="4" w:space="0" w:color="auto"/>
              <w:bottom w:val="single" w:sz="4" w:space="0" w:color="auto"/>
              <w:right w:val="single" w:sz="4" w:space="0" w:color="auto"/>
            </w:tcBorders>
          </w:tcPr>
          <w:p w14:paraId="66056820" w14:textId="77777777" w:rsidR="00F84CA0" w:rsidRPr="001E0983" w:rsidRDefault="00F84CA0" w:rsidP="006F1258">
            <w:pPr>
              <w:pStyle w:val="TableParagraph"/>
              <w:spacing w:line="360" w:lineRule="auto"/>
              <w:jc w:val="center"/>
              <w:rPr>
                <w:sz w:val="24"/>
                <w:szCs w:val="24"/>
              </w:rPr>
            </w:pPr>
            <w:r w:rsidRPr="001E0983">
              <w:rPr>
                <w:sz w:val="24"/>
                <w:szCs w:val="24"/>
              </w:rPr>
              <w:t>travanj</w:t>
            </w:r>
          </w:p>
        </w:tc>
        <w:tc>
          <w:tcPr>
            <w:tcW w:w="2126" w:type="dxa"/>
            <w:tcBorders>
              <w:top w:val="single" w:sz="4" w:space="0" w:color="auto"/>
              <w:left w:val="single" w:sz="4" w:space="0" w:color="auto"/>
              <w:bottom w:val="single" w:sz="4" w:space="0" w:color="auto"/>
            </w:tcBorders>
          </w:tcPr>
          <w:p w14:paraId="787872C8" w14:textId="77777777" w:rsidR="00F84CA0" w:rsidRPr="001E0983" w:rsidRDefault="00F84CA0" w:rsidP="006F1258">
            <w:pPr>
              <w:pStyle w:val="TableParagraph"/>
              <w:spacing w:before="5" w:line="360" w:lineRule="auto"/>
              <w:jc w:val="center"/>
              <w:rPr>
                <w:sz w:val="24"/>
                <w:szCs w:val="24"/>
              </w:rPr>
            </w:pPr>
            <w:r>
              <w:rPr>
                <w:sz w:val="24"/>
                <w:szCs w:val="24"/>
              </w:rPr>
              <w:t>3</w:t>
            </w:r>
          </w:p>
        </w:tc>
      </w:tr>
      <w:tr w:rsidR="00F84CA0" w:rsidRPr="001E0983" w14:paraId="394CE4B5" w14:textId="77777777" w:rsidTr="006F1258">
        <w:trPr>
          <w:trHeight w:val="554"/>
        </w:trPr>
        <w:tc>
          <w:tcPr>
            <w:tcW w:w="5351" w:type="dxa"/>
            <w:tcBorders>
              <w:top w:val="single" w:sz="4" w:space="0" w:color="auto"/>
              <w:left w:val="single" w:sz="4" w:space="0" w:color="auto"/>
              <w:bottom w:val="single" w:sz="4" w:space="0" w:color="auto"/>
              <w:right w:val="single" w:sz="4" w:space="0" w:color="auto"/>
            </w:tcBorders>
          </w:tcPr>
          <w:p w14:paraId="6983B89E" w14:textId="77777777" w:rsidR="00F84CA0" w:rsidRPr="001E0983" w:rsidRDefault="00F84CA0" w:rsidP="00E1637A">
            <w:pPr>
              <w:pStyle w:val="Odlomakpopisa"/>
              <w:widowControl w:val="0"/>
              <w:numPr>
                <w:ilvl w:val="0"/>
                <w:numId w:val="62"/>
              </w:numPr>
              <w:autoSpaceDE w:val="0"/>
              <w:autoSpaceDN w:val="0"/>
              <w:spacing w:line="360" w:lineRule="auto"/>
              <w:rPr>
                <w:sz w:val="24"/>
                <w:szCs w:val="24"/>
              </w:rPr>
            </w:pPr>
            <w:r w:rsidRPr="001E0983">
              <w:rPr>
                <w:sz w:val="24"/>
                <w:szCs w:val="24"/>
              </w:rPr>
              <w:t>Analiza rada i aktivnosti u šk. godini 2025./2026.</w:t>
            </w:r>
          </w:p>
          <w:p w14:paraId="7D4E7530" w14:textId="77777777" w:rsidR="00F84CA0" w:rsidRPr="001E0983" w:rsidRDefault="00F84CA0" w:rsidP="00E1637A">
            <w:pPr>
              <w:pStyle w:val="Odlomakpopisa"/>
              <w:widowControl w:val="0"/>
              <w:numPr>
                <w:ilvl w:val="0"/>
                <w:numId w:val="62"/>
              </w:numPr>
              <w:autoSpaceDE w:val="0"/>
              <w:autoSpaceDN w:val="0"/>
              <w:spacing w:line="360" w:lineRule="auto"/>
              <w:rPr>
                <w:sz w:val="24"/>
                <w:szCs w:val="24"/>
              </w:rPr>
            </w:pPr>
            <w:r w:rsidRPr="001E0983">
              <w:rPr>
                <w:sz w:val="24"/>
                <w:szCs w:val="24"/>
              </w:rPr>
              <w:t>Osvrt članova stručnoga vijeća Komunikacija i umjetnost na školsku godinu 2025./2026. (različite perspektive, iskustva i prijedlozi)</w:t>
            </w:r>
          </w:p>
          <w:p w14:paraId="45F2B2F1" w14:textId="77777777" w:rsidR="00F84CA0" w:rsidRPr="001E0983" w:rsidRDefault="00F84CA0" w:rsidP="00E1637A">
            <w:pPr>
              <w:pStyle w:val="Odlomakpopisa"/>
              <w:widowControl w:val="0"/>
              <w:numPr>
                <w:ilvl w:val="0"/>
                <w:numId w:val="62"/>
              </w:numPr>
              <w:autoSpaceDE w:val="0"/>
              <w:autoSpaceDN w:val="0"/>
              <w:spacing w:line="360" w:lineRule="auto"/>
              <w:rPr>
                <w:sz w:val="24"/>
                <w:szCs w:val="24"/>
              </w:rPr>
            </w:pPr>
            <w:r w:rsidRPr="001E0983">
              <w:rPr>
                <w:sz w:val="24"/>
                <w:szCs w:val="24"/>
              </w:rPr>
              <w:t>Međupredmetna suradnja – iskustva i prijedlozi</w:t>
            </w:r>
          </w:p>
          <w:p w14:paraId="0AC78ED0" w14:textId="77777777" w:rsidR="00F84CA0" w:rsidRPr="001E0983" w:rsidRDefault="00F84CA0" w:rsidP="00E1637A">
            <w:pPr>
              <w:pStyle w:val="Odlomakpopisa"/>
              <w:widowControl w:val="0"/>
              <w:numPr>
                <w:ilvl w:val="0"/>
                <w:numId w:val="62"/>
              </w:numPr>
              <w:autoSpaceDE w:val="0"/>
              <w:autoSpaceDN w:val="0"/>
              <w:spacing w:line="360" w:lineRule="auto"/>
              <w:rPr>
                <w:sz w:val="24"/>
                <w:szCs w:val="24"/>
              </w:rPr>
            </w:pPr>
            <w:r w:rsidRPr="001E0983">
              <w:rPr>
                <w:sz w:val="24"/>
                <w:szCs w:val="24"/>
              </w:rPr>
              <w:t xml:space="preserve">Prijedlog voditelja stručnoga vijeća u šk. godini </w:t>
            </w:r>
            <w:r w:rsidRPr="001E0983">
              <w:rPr>
                <w:sz w:val="24"/>
                <w:szCs w:val="24"/>
              </w:rPr>
              <w:lastRenderedPageBreak/>
              <w:t>2026./2027.</w:t>
            </w:r>
          </w:p>
          <w:p w14:paraId="24BE6B13" w14:textId="77777777" w:rsidR="00F84CA0" w:rsidRPr="001E0983" w:rsidRDefault="00F84CA0" w:rsidP="00E1637A">
            <w:pPr>
              <w:pStyle w:val="Odlomakpopisa"/>
              <w:widowControl w:val="0"/>
              <w:numPr>
                <w:ilvl w:val="0"/>
                <w:numId w:val="62"/>
              </w:numPr>
              <w:autoSpaceDE w:val="0"/>
              <w:autoSpaceDN w:val="0"/>
              <w:spacing w:line="360" w:lineRule="auto"/>
              <w:rPr>
                <w:sz w:val="24"/>
                <w:szCs w:val="24"/>
              </w:rPr>
            </w:pPr>
            <w:r w:rsidRPr="001E0983">
              <w:rPr>
                <w:sz w:val="24"/>
                <w:szCs w:val="24"/>
              </w:rPr>
              <w:t>Razno</w:t>
            </w:r>
          </w:p>
          <w:p w14:paraId="381E8381" w14:textId="77777777" w:rsidR="00F84CA0" w:rsidRPr="001E0983" w:rsidRDefault="00F84CA0" w:rsidP="006F1258">
            <w:pPr>
              <w:spacing w:line="360" w:lineRule="auto"/>
              <w:rPr>
                <w:sz w:val="24"/>
                <w:szCs w:val="24"/>
              </w:rPr>
            </w:pPr>
          </w:p>
        </w:tc>
        <w:tc>
          <w:tcPr>
            <w:tcW w:w="1879" w:type="dxa"/>
            <w:tcBorders>
              <w:top w:val="single" w:sz="4" w:space="0" w:color="auto"/>
              <w:left w:val="single" w:sz="4" w:space="0" w:color="auto"/>
              <w:bottom w:val="single" w:sz="4" w:space="0" w:color="auto"/>
              <w:right w:val="single" w:sz="4" w:space="0" w:color="auto"/>
            </w:tcBorders>
            <w:shd w:val="clear" w:color="auto" w:fill="FFFFFF" w:themeFill="background1"/>
          </w:tcPr>
          <w:p w14:paraId="05A7D045" w14:textId="77777777" w:rsidR="00F84CA0" w:rsidRPr="001E0983" w:rsidRDefault="00F84CA0" w:rsidP="006F1258">
            <w:pPr>
              <w:pStyle w:val="TableParagraph"/>
              <w:spacing w:line="360" w:lineRule="auto"/>
              <w:ind w:right="268"/>
              <w:rPr>
                <w:b/>
                <w:sz w:val="24"/>
                <w:szCs w:val="24"/>
              </w:rPr>
            </w:pPr>
          </w:p>
          <w:p w14:paraId="11EDA9D5" w14:textId="77777777" w:rsidR="00F84CA0" w:rsidRPr="001E0983" w:rsidRDefault="00F84CA0" w:rsidP="006F1258">
            <w:pPr>
              <w:pStyle w:val="TableParagraph"/>
              <w:spacing w:line="360" w:lineRule="auto"/>
              <w:ind w:right="268"/>
              <w:rPr>
                <w:bCs/>
                <w:sz w:val="24"/>
                <w:szCs w:val="24"/>
              </w:rPr>
            </w:pPr>
            <w:r w:rsidRPr="001E0983">
              <w:rPr>
                <w:bCs/>
                <w:sz w:val="24"/>
                <w:szCs w:val="24"/>
              </w:rPr>
              <w:t xml:space="preserve">           lipanj</w:t>
            </w:r>
          </w:p>
        </w:tc>
        <w:tc>
          <w:tcPr>
            <w:tcW w:w="2126" w:type="dxa"/>
            <w:tcBorders>
              <w:top w:val="single" w:sz="4" w:space="0" w:color="auto"/>
              <w:left w:val="single" w:sz="4" w:space="0" w:color="auto"/>
              <w:bottom w:val="single" w:sz="4" w:space="0" w:color="auto"/>
              <w:right w:val="single" w:sz="4" w:space="0" w:color="auto"/>
            </w:tcBorders>
          </w:tcPr>
          <w:p w14:paraId="6598FDC9" w14:textId="77777777" w:rsidR="00F84CA0" w:rsidRPr="001E0983" w:rsidRDefault="00F84CA0" w:rsidP="006F1258">
            <w:pPr>
              <w:pStyle w:val="TableParagraph"/>
              <w:spacing w:before="135" w:line="360" w:lineRule="auto"/>
              <w:ind w:right="506"/>
              <w:rPr>
                <w:bCs/>
                <w:sz w:val="24"/>
                <w:szCs w:val="24"/>
              </w:rPr>
            </w:pPr>
            <w:r w:rsidRPr="001E0983">
              <w:rPr>
                <w:bCs/>
                <w:sz w:val="24"/>
                <w:szCs w:val="24"/>
              </w:rPr>
              <w:t xml:space="preserve">                 3</w:t>
            </w:r>
          </w:p>
        </w:tc>
      </w:tr>
      <w:tr w:rsidR="00F84CA0" w:rsidRPr="001E0983" w14:paraId="7AC96C99" w14:textId="77777777" w:rsidTr="006F1258">
        <w:trPr>
          <w:trHeight w:val="554"/>
        </w:trPr>
        <w:tc>
          <w:tcPr>
            <w:tcW w:w="9356" w:type="dxa"/>
            <w:gridSpan w:val="3"/>
            <w:tcBorders>
              <w:top w:val="single" w:sz="4" w:space="0" w:color="auto"/>
              <w:left w:val="single" w:sz="4" w:space="0" w:color="auto"/>
              <w:bottom w:val="single" w:sz="4" w:space="0" w:color="auto"/>
              <w:right w:val="single" w:sz="4" w:space="0" w:color="auto"/>
            </w:tcBorders>
          </w:tcPr>
          <w:p w14:paraId="55EEC1AE" w14:textId="77777777" w:rsidR="00F84CA0" w:rsidRDefault="00F84CA0" w:rsidP="006F1258">
            <w:pPr>
              <w:pStyle w:val="TableParagraph"/>
              <w:spacing w:before="135" w:line="360" w:lineRule="auto"/>
              <w:ind w:right="506"/>
              <w:rPr>
                <w:sz w:val="24"/>
                <w:szCs w:val="24"/>
              </w:rPr>
            </w:pPr>
            <w:r>
              <w:rPr>
                <w:sz w:val="24"/>
                <w:szCs w:val="24"/>
              </w:rPr>
              <w:t>Svi sastanci zabilježit će se u obliku zapisnika. Zapisnik piše voditeljica stručnoga vijeća te ga šalje na uvid svim članovima stručnoga vijeća Komunikacija i umjetnost.</w:t>
            </w:r>
          </w:p>
          <w:p w14:paraId="43890674" w14:textId="77777777" w:rsidR="00F84CA0" w:rsidRPr="004E6500" w:rsidRDefault="00F84CA0" w:rsidP="006F1258">
            <w:pPr>
              <w:pStyle w:val="TableParagraph"/>
              <w:spacing w:before="135" w:line="360" w:lineRule="auto"/>
              <w:ind w:right="506"/>
              <w:rPr>
                <w:sz w:val="24"/>
                <w:szCs w:val="24"/>
              </w:rPr>
            </w:pPr>
            <w:r>
              <w:rPr>
                <w:sz w:val="24"/>
                <w:szCs w:val="24"/>
              </w:rPr>
              <w:t>Ako se ukaže potreba, stručno vijeće Komunikacija i umjetnost sastat će se i izvan planiranih vremenskih okvira te će se zapisnikom zabilježiti rad toga sastanka.</w:t>
            </w:r>
          </w:p>
        </w:tc>
      </w:tr>
    </w:tbl>
    <w:p w14:paraId="1C582F55" w14:textId="77777777" w:rsidR="00F84CA0" w:rsidRPr="00E219BF" w:rsidRDefault="00F84CA0" w:rsidP="00F84CA0">
      <w:pPr>
        <w:spacing w:after="200" w:line="276" w:lineRule="auto"/>
        <w:contextualSpacing/>
        <w:rPr>
          <w:rFonts w:eastAsia="Calibri"/>
        </w:rPr>
      </w:pPr>
    </w:p>
    <w:p w14:paraId="7E1C8C31" w14:textId="77777777" w:rsidR="00F84CA0" w:rsidRPr="00E219BF" w:rsidRDefault="00F84CA0" w:rsidP="00F84CA0">
      <w:pPr>
        <w:spacing w:after="200" w:line="276" w:lineRule="auto"/>
        <w:contextualSpacing/>
        <w:rPr>
          <w:rFonts w:eastAsia="Calibri"/>
          <w:i/>
        </w:rPr>
      </w:pPr>
    </w:p>
    <w:p w14:paraId="283B3C79" w14:textId="77777777" w:rsidR="00F84CA0" w:rsidRPr="00E219BF" w:rsidRDefault="00F84CA0" w:rsidP="00F84CA0">
      <w:pPr>
        <w:spacing w:line="276" w:lineRule="auto"/>
        <w:jc w:val="right"/>
      </w:pPr>
      <w:r>
        <w:t>Gordana Čosić</w:t>
      </w:r>
    </w:p>
    <w:p w14:paraId="06ADEECE" w14:textId="77777777" w:rsidR="0094614C" w:rsidRPr="0094614C" w:rsidRDefault="0094614C" w:rsidP="0094614C">
      <w:pPr>
        <w:keepNext/>
        <w:tabs>
          <w:tab w:val="left" w:pos="1857"/>
        </w:tabs>
        <w:spacing w:before="90" w:after="0" w:line="360" w:lineRule="auto"/>
        <w:jc w:val="both"/>
        <w:outlineLvl w:val="0"/>
        <w:rPr>
          <w:rFonts w:ascii="Times New Roman" w:eastAsia="Times New Roman" w:hAnsi="Times New Roman" w:cs="Times New Roman"/>
          <w:kern w:val="0"/>
          <w:lang w:eastAsia="hr-HR"/>
          <w14:ligatures w14:val="none"/>
        </w:rPr>
      </w:pPr>
    </w:p>
    <w:p w14:paraId="215CA4D5" w14:textId="77777777" w:rsidR="0094614C" w:rsidRPr="0094614C" w:rsidRDefault="0094614C" w:rsidP="00EA1A0E">
      <w:pPr>
        <w:spacing w:after="0" w:line="240" w:lineRule="auto"/>
        <w:rPr>
          <w:rFonts w:ascii="Times New Roman" w:eastAsia="Times New Roman" w:hAnsi="Times New Roman" w:cs="Times New Roman"/>
          <w:b/>
          <w:bCs/>
          <w:kern w:val="0"/>
          <w:sz w:val="20"/>
          <w:szCs w:val="20"/>
          <w:lang w:eastAsia="hr-HR"/>
          <w14:ligatures w14:val="none"/>
        </w:rPr>
      </w:pPr>
    </w:p>
    <w:p w14:paraId="7A2C4595" w14:textId="77777777" w:rsidR="0094614C" w:rsidRPr="0094614C" w:rsidRDefault="0094614C" w:rsidP="0094614C">
      <w:pPr>
        <w:spacing w:after="0" w:line="240" w:lineRule="auto"/>
        <w:jc w:val="center"/>
        <w:rPr>
          <w:rFonts w:ascii="Times New Roman" w:eastAsia="Times New Roman" w:hAnsi="Times New Roman" w:cs="Times New Roman"/>
          <w:b/>
          <w:bCs/>
          <w:kern w:val="0"/>
          <w:sz w:val="20"/>
          <w:szCs w:val="20"/>
          <w:lang w:eastAsia="hr-HR"/>
          <w14:ligatures w14:val="none"/>
        </w:rPr>
      </w:pPr>
    </w:p>
    <w:p w14:paraId="0F766CE7" w14:textId="77777777" w:rsidR="0094614C" w:rsidRPr="0094614C" w:rsidRDefault="0094614C" w:rsidP="0094614C">
      <w:pPr>
        <w:spacing w:after="0" w:line="240" w:lineRule="auto"/>
        <w:jc w:val="center"/>
        <w:rPr>
          <w:rFonts w:ascii="Times New Roman" w:eastAsia="Times New Roman" w:hAnsi="Times New Roman" w:cs="Times New Roman"/>
          <w:b/>
          <w:bCs/>
          <w:kern w:val="0"/>
          <w:sz w:val="20"/>
          <w:szCs w:val="20"/>
          <w:lang w:eastAsia="hr-HR"/>
          <w14:ligatures w14:val="none"/>
        </w:rPr>
      </w:pPr>
    </w:p>
    <w:p w14:paraId="1358B049" w14:textId="77777777" w:rsidR="000C5D81" w:rsidRPr="0008621A" w:rsidRDefault="000C5D81" w:rsidP="000C5D81">
      <w:pPr>
        <w:jc w:val="center"/>
        <w:rPr>
          <w:b/>
          <w:bCs/>
          <w:sz w:val="20"/>
          <w:szCs w:val="20"/>
        </w:rPr>
      </w:pPr>
      <w:r w:rsidRPr="0008621A">
        <w:rPr>
          <w:b/>
          <w:bCs/>
          <w:sz w:val="20"/>
          <w:szCs w:val="20"/>
        </w:rPr>
        <w:t xml:space="preserve">OŠ DRAGUTINA DOMJANIĆA </w:t>
      </w:r>
    </w:p>
    <w:p w14:paraId="4C6FA754" w14:textId="77777777" w:rsidR="000C5D81" w:rsidRDefault="000C5D81" w:rsidP="000C5D81">
      <w:pPr>
        <w:jc w:val="center"/>
        <w:rPr>
          <w:b/>
          <w:bCs/>
          <w:sz w:val="20"/>
          <w:szCs w:val="20"/>
        </w:rPr>
      </w:pPr>
      <w:r>
        <w:rPr>
          <w:b/>
          <w:bCs/>
          <w:sz w:val="20"/>
          <w:szCs w:val="20"/>
        </w:rPr>
        <w:t>SVETI IVAN ZELINA</w:t>
      </w:r>
    </w:p>
    <w:p w14:paraId="72730DF1" w14:textId="77777777" w:rsidR="000C5D81" w:rsidRPr="00CC28E9" w:rsidRDefault="000C5D81" w:rsidP="000C5D81">
      <w:pPr>
        <w:jc w:val="center"/>
        <w:rPr>
          <w:b/>
          <w:bCs/>
        </w:rPr>
      </w:pPr>
    </w:p>
    <w:p w14:paraId="42EABAE1" w14:textId="77777777" w:rsidR="000C5D81" w:rsidRPr="00CC28E9" w:rsidRDefault="000C5D81" w:rsidP="000C5D81">
      <w:pPr>
        <w:jc w:val="center"/>
        <w:rPr>
          <w:b/>
          <w:bCs/>
        </w:rPr>
      </w:pPr>
      <w:r w:rsidRPr="00CC28E9">
        <w:rPr>
          <w:b/>
          <w:bCs/>
        </w:rPr>
        <w:t>PLAN RADA STRUČNOG VIJEĆA</w:t>
      </w:r>
    </w:p>
    <w:p w14:paraId="42102BF8" w14:textId="77777777" w:rsidR="000C5D81" w:rsidRPr="00CC28E9" w:rsidRDefault="000C5D81" w:rsidP="000C5D81">
      <w:pPr>
        <w:jc w:val="center"/>
        <w:rPr>
          <w:b/>
          <w:bCs/>
        </w:rPr>
      </w:pPr>
      <w:r w:rsidRPr="00CC28E9">
        <w:rPr>
          <w:b/>
          <w:bCs/>
        </w:rPr>
        <w:t>ENGLESKOG i NJEMAČKOG JEZIKA</w:t>
      </w:r>
    </w:p>
    <w:p w14:paraId="0173A7F5" w14:textId="77777777" w:rsidR="000C5D81" w:rsidRDefault="000C5D81" w:rsidP="000C5D81">
      <w:pPr>
        <w:jc w:val="center"/>
        <w:rPr>
          <w:b/>
          <w:bCs/>
        </w:rPr>
      </w:pPr>
      <w:r w:rsidRPr="00CC28E9">
        <w:rPr>
          <w:b/>
          <w:bCs/>
        </w:rPr>
        <w:t>ŠK.GOD 202</w:t>
      </w:r>
      <w:r>
        <w:rPr>
          <w:b/>
          <w:bCs/>
        </w:rPr>
        <w:t>5</w:t>
      </w:r>
      <w:r w:rsidRPr="00CC28E9">
        <w:rPr>
          <w:b/>
          <w:bCs/>
        </w:rPr>
        <w:t>./202</w:t>
      </w:r>
      <w:r>
        <w:rPr>
          <w:b/>
          <w:bCs/>
        </w:rPr>
        <w:t>6</w:t>
      </w:r>
      <w:r w:rsidRPr="00CC28E9">
        <w:rPr>
          <w:b/>
          <w:bCs/>
        </w:rPr>
        <w:t>.</w:t>
      </w:r>
    </w:p>
    <w:p w14:paraId="4CFF13D5" w14:textId="77777777" w:rsidR="000C5D81" w:rsidRPr="00CC28E9" w:rsidRDefault="000C5D81" w:rsidP="000C5D81">
      <w:pPr>
        <w:jc w:val="center"/>
        <w:rPr>
          <w:b/>
          <w:bCs/>
        </w:rPr>
      </w:pPr>
    </w:p>
    <w:p w14:paraId="70A8A433" w14:textId="77777777" w:rsidR="000C5D81" w:rsidRPr="000C5D81" w:rsidRDefault="000C5D81" w:rsidP="000C5D81">
      <w:pPr>
        <w:pStyle w:val="Naslov1"/>
        <w:tabs>
          <w:tab w:val="left" w:pos="1857"/>
        </w:tabs>
        <w:spacing w:before="90"/>
        <w:rPr>
          <w:sz w:val="24"/>
          <w:szCs w:val="24"/>
          <w:u w:val="single"/>
        </w:rPr>
      </w:pPr>
      <w:bookmarkStart w:id="249" w:name="_Toc210128747"/>
      <w:r w:rsidRPr="000C5D81">
        <w:rPr>
          <w:sz w:val="24"/>
          <w:szCs w:val="24"/>
          <w:u w:val="single"/>
        </w:rPr>
        <w:t>Stručno</w:t>
      </w:r>
      <w:r w:rsidRPr="000C5D81">
        <w:rPr>
          <w:spacing w:val="-3"/>
          <w:sz w:val="24"/>
          <w:szCs w:val="24"/>
          <w:u w:val="single"/>
        </w:rPr>
        <w:t xml:space="preserve"> </w:t>
      </w:r>
      <w:r w:rsidRPr="000C5D81">
        <w:rPr>
          <w:sz w:val="24"/>
          <w:szCs w:val="24"/>
          <w:u w:val="single"/>
        </w:rPr>
        <w:t>vijeće</w:t>
      </w:r>
      <w:r w:rsidRPr="000C5D81">
        <w:rPr>
          <w:spacing w:val="-3"/>
          <w:sz w:val="24"/>
          <w:szCs w:val="24"/>
          <w:u w:val="single"/>
        </w:rPr>
        <w:t xml:space="preserve"> </w:t>
      </w:r>
      <w:r w:rsidRPr="000C5D81">
        <w:rPr>
          <w:sz w:val="24"/>
          <w:szCs w:val="24"/>
          <w:u w:val="single"/>
        </w:rPr>
        <w:t>ENGLESKOG i NJEMAČKOG JEZIKA:</w:t>
      </w:r>
      <w:bookmarkEnd w:id="249"/>
    </w:p>
    <w:p w14:paraId="10B02B52" w14:textId="77777777" w:rsidR="000C5D81" w:rsidRPr="000C5D81" w:rsidRDefault="000C5D81" w:rsidP="000C5D81">
      <w:pPr>
        <w:pStyle w:val="Naslov1"/>
        <w:tabs>
          <w:tab w:val="left" w:pos="1857"/>
        </w:tabs>
        <w:spacing w:before="90"/>
        <w:rPr>
          <w:b/>
          <w:bCs/>
          <w:sz w:val="24"/>
          <w:szCs w:val="24"/>
        </w:rPr>
      </w:pPr>
      <w:bookmarkStart w:id="250" w:name="_Toc210128748"/>
      <w:r w:rsidRPr="000C5D81">
        <w:rPr>
          <w:sz w:val="24"/>
          <w:szCs w:val="24"/>
        </w:rPr>
        <w:t>Engleski jezik: Marija Dragičević Marković, Marija Merkaš, Martina Fiamengo Koretić, Ivana Sever Divić</w:t>
      </w:r>
      <w:bookmarkEnd w:id="250"/>
      <w:r w:rsidRPr="000C5D81">
        <w:rPr>
          <w:sz w:val="24"/>
          <w:szCs w:val="24"/>
        </w:rPr>
        <w:t xml:space="preserve">                                               </w:t>
      </w:r>
    </w:p>
    <w:p w14:paraId="517AA6C1" w14:textId="77777777" w:rsidR="000C5D81" w:rsidRPr="000C5D81" w:rsidRDefault="000C5D81" w:rsidP="000C5D81">
      <w:pPr>
        <w:pStyle w:val="Naslov1"/>
        <w:tabs>
          <w:tab w:val="left" w:pos="1857"/>
        </w:tabs>
        <w:spacing w:before="90"/>
        <w:rPr>
          <w:b/>
          <w:sz w:val="24"/>
          <w:szCs w:val="24"/>
        </w:rPr>
      </w:pPr>
      <w:bookmarkStart w:id="251" w:name="_Toc210128749"/>
      <w:r w:rsidRPr="000C5D81">
        <w:rPr>
          <w:sz w:val="24"/>
          <w:szCs w:val="24"/>
        </w:rPr>
        <w:t>Njemački jezik: Blaženka Bičak, Anita Vučić Bobanović, Maja Vukelić</w:t>
      </w:r>
      <w:bookmarkEnd w:id="251"/>
    </w:p>
    <w:p w14:paraId="695C1C44" w14:textId="77777777" w:rsidR="000C5D81" w:rsidRDefault="000C5D81" w:rsidP="000C5D81">
      <w:pPr>
        <w:pStyle w:val="Tijeloteksta"/>
        <w:spacing w:before="5"/>
        <w:rPr>
          <w:b/>
          <w:sz w:val="20"/>
        </w:rPr>
      </w:pPr>
    </w:p>
    <w:p w14:paraId="0DB55AF6" w14:textId="77777777" w:rsidR="000C5D81" w:rsidRPr="0008621A" w:rsidRDefault="000C5D81" w:rsidP="000C5D81">
      <w:pPr>
        <w:pStyle w:val="Tijeloteksta"/>
        <w:rPr>
          <w:bCs/>
          <w:spacing w:val="-1"/>
        </w:rPr>
      </w:pPr>
      <w:r w:rsidRPr="0008621A">
        <w:rPr>
          <w:b/>
          <w:bCs/>
        </w:rPr>
        <w:t>Voditeljica</w:t>
      </w:r>
      <w:r w:rsidRPr="0008621A">
        <w:rPr>
          <w:b/>
          <w:bCs/>
          <w:spacing w:val="-3"/>
        </w:rPr>
        <w:t xml:space="preserve"> </w:t>
      </w:r>
      <w:r w:rsidRPr="0008621A">
        <w:rPr>
          <w:b/>
          <w:bCs/>
        </w:rPr>
        <w:t>aktiva:</w:t>
      </w:r>
      <w:r w:rsidRPr="0008621A">
        <w:rPr>
          <w:bCs/>
          <w:spacing w:val="-1"/>
        </w:rPr>
        <w:t xml:space="preserve"> </w:t>
      </w:r>
      <w:r>
        <w:rPr>
          <w:bCs/>
          <w:spacing w:val="-1"/>
        </w:rPr>
        <w:t>Maja Vukelić</w:t>
      </w:r>
    </w:p>
    <w:p w14:paraId="016F4552" w14:textId="77777777" w:rsidR="000C5D81" w:rsidRDefault="000C5D81" w:rsidP="000C5D81">
      <w:pPr>
        <w:pStyle w:val="Tijeloteksta"/>
        <w:spacing w:before="7"/>
        <w:rPr>
          <w:sz w:val="21"/>
        </w:rPr>
      </w:pPr>
    </w:p>
    <w:tbl>
      <w:tblPr>
        <w:tblStyle w:val="TableNormal"/>
        <w:tblW w:w="978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1"/>
        <w:gridCol w:w="1595"/>
        <w:gridCol w:w="1276"/>
        <w:gridCol w:w="1560"/>
      </w:tblGrid>
      <w:tr w:rsidR="000C5D81" w14:paraId="5F4A2094" w14:textId="77777777" w:rsidTr="006F1258">
        <w:trPr>
          <w:trHeight w:val="551"/>
        </w:trPr>
        <w:tc>
          <w:tcPr>
            <w:tcW w:w="5351" w:type="dxa"/>
            <w:tcBorders>
              <w:bottom w:val="single" w:sz="4" w:space="0" w:color="000000"/>
            </w:tcBorders>
          </w:tcPr>
          <w:p w14:paraId="24C305E0" w14:textId="77777777" w:rsidR="000C5D81" w:rsidRPr="00CC28E9" w:rsidRDefault="000C5D81" w:rsidP="006F1258">
            <w:pPr>
              <w:pStyle w:val="TableParagraph"/>
              <w:spacing w:before="133"/>
              <w:ind w:left="786"/>
              <w:jc w:val="center"/>
              <w:rPr>
                <w:b/>
                <w:sz w:val="24"/>
                <w:szCs w:val="24"/>
              </w:rPr>
            </w:pPr>
            <w:r w:rsidRPr="00CC28E9">
              <w:rPr>
                <w:b/>
                <w:sz w:val="24"/>
                <w:szCs w:val="24"/>
              </w:rPr>
              <w:t>Sadržaj</w:t>
            </w:r>
            <w:r w:rsidRPr="00CC28E9">
              <w:rPr>
                <w:b/>
                <w:spacing w:val="-6"/>
                <w:sz w:val="24"/>
                <w:szCs w:val="24"/>
              </w:rPr>
              <w:t xml:space="preserve"> </w:t>
            </w:r>
            <w:r w:rsidRPr="00CC28E9">
              <w:rPr>
                <w:b/>
                <w:sz w:val="24"/>
                <w:szCs w:val="24"/>
              </w:rPr>
              <w:t>ostvarivanja</w:t>
            </w:r>
          </w:p>
        </w:tc>
        <w:tc>
          <w:tcPr>
            <w:tcW w:w="1595" w:type="dxa"/>
            <w:tcBorders>
              <w:bottom w:val="single" w:sz="4" w:space="0" w:color="000000"/>
            </w:tcBorders>
          </w:tcPr>
          <w:p w14:paraId="68C526DC" w14:textId="77777777" w:rsidR="000C5D81" w:rsidRDefault="000C5D81" w:rsidP="006F1258">
            <w:pPr>
              <w:pStyle w:val="TableParagraph"/>
              <w:spacing w:line="276" w:lineRule="exact"/>
              <w:ind w:left="167" w:right="147" w:firstLine="122"/>
              <w:jc w:val="center"/>
              <w:rPr>
                <w:b/>
                <w:sz w:val="24"/>
              </w:rPr>
            </w:pPr>
            <w:r>
              <w:rPr>
                <w:b/>
                <w:sz w:val="24"/>
              </w:rPr>
              <w:t>Vrijeme</w:t>
            </w:r>
            <w:r>
              <w:rPr>
                <w:b/>
                <w:spacing w:val="1"/>
                <w:sz w:val="24"/>
              </w:rPr>
              <w:t xml:space="preserve"> </w:t>
            </w:r>
            <w:r>
              <w:rPr>
                <w:b/>
                <w:spacing w:val="-1"/>
                <w:sz w:val="24"/>
              </w:rPr>
              <w:t>ostvarivanja</w:t>
            </w:r>
          </w:p>
        </w:tc>
        <w:tc>
          <w:tcPr>
            <w:tcW w:w="1276" w:type="dxa"/>
            <w:tcBorders>
              <w:bottom w:val="single" w:sz="4" w:space="0" w:color="000000"/>
            </w:tcBorders>
          </w:tcPr>
          <w:p w14:paraId="6E70AC02" w14:textId="77777777" w:rsidR="000C5D81" w:rsidRDefault="000C5D81" w:rsidP="006F1258">
            <w:pPr>
              <w:pStyle w:val="TableParagraph"/>
              <w:spacing w:line="276" w:lineRule="exact"/>
              <w:ind w:left="210" w:right="129" w:hanging="51"/>
              <w:jc w:val="center"/>
              <w:rPr>
                <w:b/>
                <w:spacing w:val="-58"/>
                <w:sz w:val="24"/>
              </w:rPr>
            </w:pPr>
            <w:r>
              <w:rPr>
                <w:b/>
                <w:sz w:val="24"/>
              </w:rPr>
              <w:t>Planirani</w:t>
            </w:r>
          </w:p>
          <w:p w14:paraId="7383C867" w14:textId="77777777" w:rsidR="000C5D81" w:rsidRDefault="000C5D81" w:rsidP="006F1258">
            <w:pPr>
              <w:pStyle w:val="TableParagraph"/>
              <w:spacing w:line="276" w:lineRule="exact"/>
              <w:ind w:left="210" w:right="129" w:hanging="51"/>
              <w:jc w:val="center"/>
              <w:rPr>
                <w:b/>
                <w:sz w:val="24"/>
              </w:rPr>
            </w:pPr>
            <w:r>
              <w:rPr>
                <w:b/>
                <w:sz w:val="24"/>
              </w:rPr>
              <w:t>broj</w:t>
            </w:r>
            <w:r>
              <w:rPr>
                <w:b/>
                <w:spacing w:val="-2"/>
                <w:sz w:val="24"/>
              </w:rPr>
              <w:t xml:space="preserve"> </w:t>
            </w:r>
            <w:r>
              <w:rPr>
                <w:b/>
                <w:sz w:val="24"/>
              </w:rPr>
              <w:t>sati</w:t>
            </w:r>
          </w:p>
        </w:tc>
        <w:tc>
          <w:tcPr>
            <w:tcW w:w="1560" w:type="dxa"/>
            <w:tcBorders>
              <w:bottom w:val="single" w:sz="4" w:space="0" w:color="000000"/>
            </w:tcBorders>
          </w:tcPr>
          <w:p w14:paraId="21AC050A" w14:textId="77777777" w:rsidR="000C5D81" w:rsidRDefault="000C5D81" w:rsidP="006F1258">
            <w:pPr>
              <w:pStyle w:val="TableParagraph"/>
              <w:spacing w:line="276" w:lineRule="exact"/>
              <w:ind w:left="210" w:right="129" w:hanging="51"/>
              <w:jc w:val="center"/>
              <w:rPr>
                <w:b/>
                <w:sz w:val="24"/>
              </w:rPr>
            </w:pPr>
            <w:r>
              <w:rPr>
                <w:b/>
                <w:sz w:val="24"/>
              </w:rPr>
              <w:t>Nositelji</w:t>
            </w:r>
          </w:p>
        </w:tc>
      </w:tr>
      <w:tr w:rsidR="000C5D81" w14:paraId="7B30BCE1" w14:textId="77777777" w:rsidTr="006F1258">
        <w:trPr>
          <w:trHeight w:val="1093"/>
        </w:trPr>
        <w:tc>
          <w:tcPr>
            <w:tcW w:w="5351" w:type="dxa"/>
            <w:tcBorders>
              <w:bottom w:val="single" w:sz="4" w:space="0" w:color="auto"/>
              <w:right w:val="single" w:sz="4" w:space="0" w:color="auto"/>
            </w:tcBorders>
          </w:tcPr>
          <w:p w14:paraId="39D0C6B3" w14:textId="77777777" w:rsidR="000C5D81" w:rsidRDefault="000C5D81" w:rsidP="006F1258">
            <w:pPr>
              <w:spacing w:line="276" w:lineRule="auto"/>
              <w:rPr>
                <w:sz w:val="24"/>
                <w:szCs w:val="24"/>
              </w:rPr>
            </w:pPr>
            <w:r>
              <w:rPr>
                <w:sz w:val="24"/>
                <w:szCs w:val="24"/>
              </w:rPr>
              <w:t xml:space="preserve">        Osvrt na ostvarene aktivnosti u prošloj školskoj</w:t>
            </w:r>
          </w:p>
          <w:p w14:paraId="1963A150" w14:textId="77777777" w:rsidR="000C5D81" w:rsidRDefault="000C5D81" w:rsidP="006F1258">
            <w:pPr>
              <w:spacing w:line="276" w:lineRule="auto"/>
              <w:rPr>
                <w:sz w:val="24"/>
                <w:szCs w:val="24"/>
              </w:rPr>
            </w:pPr>
            <w:r>
              <w:rPr>
                <w:sz w:val="24"/>
                <w:szCs w:val="24"/>
              </w:rPr>
              <w:t xml:space="preserve">        godini</w:t>
            </w:r>
          </w:p>
          <w:p w14:paraId="1E303D33" w14:textId="77777777" w:rsidR="000C5D81" w:rsidRDefault="000C5D81" w:rsidP="006F1258">
            <w:pPr>
              <w:spacing w:line="276" w:lineRule="auto"/>
              <w:rPr>
                <w:sz w:val="24"/>
                <w:szCs w:val="24"/>
              </w:rPr>
            </w:pPr>
            <w:r>
              <w:rPr>
                <w:sz w:val="24"/>
                <w:szCs w:val="24"/>
              </w:rPr>
              <w:t xml:space="preserve">        Planiranje rada stručnog vijeća</w:t>
            </w:r>
          </w:p>
          <w:p w14:paraId="3BA89DC7" w14:textId="77777777" w:rsidR="000C5D81" w:rsidRDefault="000C5D81" w:rsidP="006F1258">
            <w:pPr>
              <w:spacing w:line="276" w:lineRule="auto"/>
              <w:rPr>
                <w:sz w:val="24"/>
                <w:szCs w:val="24"/>
              </w:rPr>
            </w:pPr>
            <w:r>
              <w:rPr>
                <w:sz w:val="24"/>
                <w:szCs w:val="24"/>
              </w:rPr>
              <w:t xml:space="preserve">        (godišnji plan i program stručnog vijeća) </w:t>
            </w:r>
          </w:p>
          <w:p w14:paraId="4EB9A360" w14:textId="77777777" w:rsidR="000C5D81" w:rsidRDefault="000C5D81" w:rsidP="006F1258">
            <w:pPr>
              <w:spacing w:line="276" w:lineRule="auto"/>
              <w:rPr>
                <w:sz w:val="24"/>
                <w:szCs w:val="24"/>
              </w:rPr>
            </w:pPr>
            <w:r>
              <w:rPr>
                <w:sz w:val="24"/>
                <w:szCs w:val="24"/>
              </w:rPr>
              <w:t xml:space="preserve">        Prijedlog dokumenata za sljedeću školsku godinu </w:t>
            </w:r>
          </w:p>
          <w:p w14:paraId="42BD69AC" w14:textId="77777777" w:rsidR="000C5D81" w:rsidRDefault="000C5D81" w:rsidP="006F1258">
            <w:pPr>
              <w:spacing w:line="276" w:lineRule="auto"/>
              <w:rPr>
                <w:sz w:val="24"/>
                <w:szCs w:val="24"/>
              </w:rPr>
            </w:pPr>
            <w:r>
              <w:rPr>
                <w:sz w:val="24"/>
                <w:szCs w:val="24"/>
              </w:rPr>
              <w:t xml:space="preserve">          -Kurikulum i godišnji planovi</w:t>
            </w:r>
          </w:p>
          <w:p w14:paraId="778BD67B" w14:textId="77777777" w:rsidR="000C5D81" w:rsidRDefault="000C5D81" w:rsidP="006F1258">
            <w:pPr>
              <w:spacing w:line="276" w:lineRule="auto"/>
              <w:rPr>
                <w:sz w:val="24"/>
                <w:szCs w:val="24"/>
              </w:rPr>
            </w:pPr>
            <w:r>
              <w:rPr>
                <w:sz w:val="24"/>
                <w:szCs w:val="24"/>
              </w:rPr>
              <w:t xml:space="preserve">        Organizacija rada u skladu sa zaduženjima</w:t>
            </w:r>
          </w:p>
          <w:p w14:paraId="4AB01535" w14:textId="77777777" w:rsidR="000C5D81" w:rsidRDefault="000C5D81" w:rsidP="006F1258">
            <w:pPr>
              <w:spacing w:line="276" w:lineRule="auto"/>
              <w:rPr>
                <w:sz w:val="24"/>
                <w:szCs w:val="24"/>
              </w:rPr>
            </w:pPr>
            <w:r>
              <w:rPr>
                <w:sz w:val="24"/>
                <w:szCs w:val="24"/>
              </w:rPr>
              <w:lastRenderedPageBreak/>
              <w:t xml:space="preserve">        članova Stručnog vijeća u šk. godini 2025./2026. </w:t>
            </w:r>
          </w:p>
          <w:p w14:paraId="602A7B14" w14:textId="77777777" w:rsidR="000C5D81" w:rsidRPr="00AF6AA4" w:rsidRDefault="000C5D81" w:rsidP="006F1258">
            <w:pPr>
              <w:spacing w:line="276" w:lineRule="auto"/>
              <w:rPr>
                <w:sz w:val="24"/>
                <w:szCs w:val="24"/>
              </w:rPr>
            </w:pPr>
            <w:r>
              <w:rPr>
                <w:sz w:val="24"/>
                <w:szCs w:val="24"/>
              </w:rPr>
              <w:t xml:space="preserve">        (dopunska, dodatna , INA…)</w:t>
            </w:r>
          </w:p>
          <w:p w14:paraId="58C08C86" w14:textId="77777777" w:rsidR="000C5D81" w:rsidRDefault="000C5D81" w:rsidP="006F1258">
            <w:pPr>
              <w:spacing w:line="276" w:lineRule="auto"/>
              <w:rPr>
                <w:sz w:val="24"/>
                <w:szCs w:val="24"/>
              </w:rPr>
            </w:pPr>
            <w:r>
              <w:rPr>
                <w:sz w:val="24"/>
                <w:szCs w:val="24"/>
              </w:rPr>
              <w:t xml:space="preserve">        Prijedlog projekata, o</w:t>
            </w:r>
            <w:r w:rsidRPr="00AF6AA4">
              <w:rPr>
                <w:sz w:val="24"/>
                <w:szCs w:val="24"/>
              </w:rPr>
              <w:t xml:space="preserve">bilježavanje važnijih </w:t>
            </w:r>
          </w:p>
          <w:p w14:paraId="6DDBDDD9" w14:textId="77777777" w:rsidR="000C5D81" w:rsidRDefault="000C5D81" w:rsidP="006F1258">
            <w:pPr>
              <w:spacing w:line="276" w:lineRule="auto"/>
              <w:rPr>
                <w:sz w:val="24"/>
                <w:szCs w:val="24"/>
              </w:rPr>
            </w:pPr>
            <w:r>
              <w:rPr>
                <w:sz w:val="24"/>
                <w:szCs w:val="24"/>
              </w:rPr>
              <w:t xml:space="preserve">        datuma i  aktivnosti u novoj školskoj godini </w:t>
            </w:r>
          </w:p>
          <w:p w14:paraId="26DAC0A0" w14:textId="77777777" w:rsidR="000C5D81" w:rsidRDefault="000C5D81" w:rsidP="006F1258">
            <w:pPr>
              <w:spacing w:line="276" w:lineRule="auto"/>
              <w:rPr>
                <w:sz w:val="24"/>
                <w:szCs w:val="24"/>
              </w:rPr>
            </w:pPr>
            <w:r>
              <w:rPr>
                <w:sz w:val="24"/>
                <w:szCs w:val="24"/>
              </w:rPr>
              <w:t xml:space="preserve">        (suradnja sa školskom knjižničarkom,</w:t>
            </w:r>
          </w:p>
          <w:p w14:paraId="311C7818" w14:textId="77777777" w:rsidR="000C5D81" w:rsidRDefault="000C5D81" w:rsidP="006F1258">
            <w:pPr>
              <w:spacing w:line="276" w:lineRule="auto"/>
              <w:rPr>
                <w:sz w:val="24"/>
                <w:szCs w:val="24"/>
              </w:rPr>
            </w:pPr>
            <w:r>
              <w:rPr>
                <w:sz w:val="24"/>
                <w:szCs w:val="24"/>
              </w:rPr>
              <w:t xml:space="preserve">         međupredmetna suradnja – Božić, Dan sjećanja </w:t>
            </w:r>
          </w:p>
          <w:p w14:paraId="2C37EC83" w14:textId="77777777" w:rsidR="000C5D81" w:rsidRDefault="000C5D81" w:rsidP="006F1258">
            <w:pPr>
              <w:spacing w:line="276" w:lineRule="auto"/>
              <w:rPr>
                <w:sz w:val="24"/>
                <w:szCs w:val="24"/>
              </w:rPr>
            </w:pPr>
            <w:r>
              <w:rPr>
                <w:sz w:val="24"/>
                <w:szCs w:val="24"/>
              </w:rPr>
              <w:t xml:space="preserve">         na žrtve holokausta, Valentinovo, Dan kulturne </w:t>
            </w:r>
          </w:p>
          <w:p w14:paraId="7879357A" w14:textId="77777777" w:rsidR="000C5D81" w:rsidRDefault="000C5D81" w:rsidP="006F1258">
            <w:pPr>
              <w:spacing w:line="276" w:lineRule="auto"/>
              <w:rPr>
                <w:sz w:val="24"/>
                <w:szCs w:val="24"/>
              </w:rPr>
            </w:pPr>
            <w:r>
              <w:rPr>
                <w:sz w:val="24"/>
                <w:szCs w:val="24"/>
              </w:rPr>
              <w:t xml:space="preserve">         raznolikosti, Uskrs, Svjetski dan knjige, Tjedan </w:t>
            </w:r>
          </w:p>
          <w:p w14:paraId="5D058BFE" w14:textId="77777777" w:rsidR="000C5D81" w:rsidRDefault="000C5D81" w:rsidP="006F1258">
            <w:pPr>
              <w:spacing w:line="276" w:lineRule="auto"/>
              <w:rPr>
                <w:sz w:val="24"/>
                <w:szCs w:val="24"/>
              </w:rPr>
            </w:pPr>
            <w:r>
              <w:rPr>
                <w:sz w:val="24"/>
                <w:szCs w:val="24"/>
              </w:rPr>
              <w:t xml:space="preserve">         poezije, Europski tjedan…)</w:t>
            </w:r>
          </w:p>
          <w:p w14:paraId="38D88716" w14:textId="77777777" w:rsidR="000C5D81" w:rsidRDefault="000C5D81" w:rsidP="006F1258">
            <w:pPr>
              <w:spacing w:line="276" w:lineRule="auto"/>
              <w:rPr>
                <w:sz w:val="24"/>
                <w:szCs w:val="24"/>
              </w:rPr>
            </w:pPr>
            <w:r>
              <w:rPr>
                <w:sz w:val="24"/>
                <w:szCs w:val="24"/>
              </w:rPr>
              <w:t xml:space="preserve">        </w:t>
            </w:r>
          </w:p>
          <w:p w14:paraId="65C31B7A" w14:textId="77777777" w:rsidR="000C5D81" w:rsidRDefault="000C5D81" w:rsidP="006F1258">
            <w:pPr>
              <w:spacing w:line="276" w:lineRule="auto"/>
              <w:rPr>
                <w:sz w:val="24"/>
                <w:szCs w:val="24"/>
              </w:rPr>
            </w:pPr>
            <w:r>
              <w:rPr>
                <w:sz w:val="24"/>
                <w:szCs w:val="24"/>
              </w:rPr>
              <w:t xml:space="preserve">        </w:t>
            </w:r>
            <w:r w:rsidRPr="00B50237">
              <w:rPr>
                <w:i/>
                <w:iCs/>
                <w:sz w:val="24"/>
                <w:szCs w:val="24"/>
              </w:rPr>
              <w:t>Europski dan jezika</w:t>
            </w:r>
            <w:r>
              <w:rPr>
                <w:sz w:val="24"/>
                <w:szCs w:val="24"/>
              </w:rPr>
              <w:t xml:space="preserve"> – materinski i strani jezik na </w:t>
            </w:r>
          </w:p>
          <w:p w14:paraId="0901F1EA" w14:textId="77777777" w:rsidR="000C5D81" w:rsidRDefault="000C5D81" w:rsidP="006F1258">
            <w:pPr>
              <w:spacing w:line="276" w:lineRule="auto"/>
              <w:rPr>
                <w:sz w:val="24"/>
                <w:szCs w:val="24"/>
              </w:rPr>
            </w:pPr>
            <w:r>
              <w:rPr>
                <w:sz w:val="24"/>
                <w:szCs w:val="24"/>
              </w:rPr>
              <w:t xml:space="preserve">        izvoru jezične kompetencije (suradnja s     </w:t>
            </w:r>
          </w:p>
          <w:p w14:paraId="2AAA4246" w14:textId="77777777" w:rsidR="000C5D81" w:rsidRDefault="000C5D81" w:rsidP="006F1258">
            <w:pPr>
              <w:spacing w:line="276" w:lineRule="auto"/>
              <w:rPr>
                <w:sz w:val="24"/>
                <w:szCs w:val="24"/>
              </w:rPr>
            </w:pPr>
            <w:r>
              <w:rPr>
                <w:sz w:val="24"/>
                <w:szCs w:val="24"/>
              </w:rPr>
              <w:t xml:space="preserve">        Gordanom Čosić, prof. hrvatskog jezika)   </w:t>
            </w:r>
          </w:p>
          <w:p w14:paraId="60BD4DF8" w14:textId="77777777" w:rsidR="000C5D81" w:rsidRDefault="000C5D81" w:rsidP="006F1258">
            <w:pPr>
              <w:spacing w:line="276" w:lineRule="auto"/>
              <w:rPr>
                <w:sz w:val="24"/>
                <w:szCs w:val="24"/>
              </w:rPr>
            </w:pPr>
            <w:r>
              <w:rPr>
                <w:sz w:val="24"/>
                <w:szCs w:val="24"/>
              </w:rPr>
              <w:t xml:space="preserve">        </w:t>
            </w:r>
          </w:p>
          <w:p w14:paraId="59651B6D" w14:textId="77777777" w:rsidR="000C5D81" w:rsidRDefault="000C5D81" w:rsidP="006F1258">
            <w:pPr>
              <w:spacing w:line="276" w:lineRule="auto"/>
              <w:rPr>
                <w:sz w:val="24"/>
                <w:szCs w:val="24"/>
              </w:rPr>
            </w:pPr>
            <w:r>
              <w:rPr>
                <w:sz w:val="24"/>
                <w:szCs w:val="24"/>
              </w:rPr>
              <w:t xml:space="preserve">        Prijedlog i dogovor - izvanučionička nastava u </w:t>
            </w:r>
          </w:p>
          <w:p w14:paraId="16DA19DD" w14:textId="77777777" w:rsidR="000C5D81" w:rsidRDefault="000C5D81" w:rsidP="006F1258">
            <w:pPr>
              <w:spacing w:line="276" w:lineRule="auto"/>
              <w:rPr>
                <w:sz w:val="24"/>
                <w:szCs w:val="24"/>
              </w:rPr>
            </w:pPr>
            <w:r>
              <w:rPr>
                <w:sz w:val="24"/>
                <w:szCs w:val="24"/>
              </w:rPr>
              <w:t xml:space="preserve">        Austriju </w:t>
            </w:r>
          </w:p>
          <w:p w14:paraId="481EF107" w14:textId="77777777" w:rsidR="000C5D81" w:rsidRDefault="000C5D81" w:rsidP="006F1258">
            <w:pPr>
              <w:spacing w:line="276" w:lineRule="auto"/>
              <w:rPr>
                <w:sz w:val="24"/>
                <w:szCs w:val="24"/>
              </w:rPr>
            </w:pPr>
            <w:r>
              <w:rPr>
                <w:sz w:val="24"/>
                <w:szCs w:val="24"/>
              </w:rPr>
              <w:t xml:space="preserve">        Prijedlog izmjena Pravilnika o kućnome redu – </w:t>
            </w:r>
          </w:p>
          <w:p w14:paraId="661166CB" w14:textId="77777777" w:rsidR="000C5D81" w:rsidRPr="00AF6AA4" w:rsidRDefault="000C5D81" w:rsidP="006F1258">
            <w:pPr>
              <w:spacing w:line="276" w:lineRule="auto"/>
              <w:rPr>
                <w:sz w:val="24"/>
                <w:szCs w:val="24"/>
              </w:rPr>
            </w:pPr>
            <w:r>
              <w:rPr>
                <w:sz w:val="24"/>
                <w:szCs w:val="24"/>
              </w:rPr>
              <w:t xml:space="preserve">        osvrt na postojeće i moguće izmjene     </w:t>
            </w:r>
          </w:p>
          <w:p w14:paraId="44A15E00" w14:textId="77777777" w:rsidR="000C5D81" w:rsidRPr="00BF6CFF" w:rsidRDefault="000C5D81" w:rsidP="006F1258">
            <w:pPr>
              <w:spacing w:line="276" w:lineRule="auto"/>
              <w:rPr>
                <w:sz w:val="24"/>
                <w:szCs w:val="24"/>
              </w:rPr>
            </w:pPr>
            <w:r>
              <w:rPr>
                <w:sz w:val="24"/>
                <w:szCs w:val="24"/>
              </w:rPr>
              <w:t xml:space="preserve">        Prijedlog potreba Stručnog vijeća</w:t>
            </w:r>
          </w:p>
          <w:p w14:paraId="7DA0012F" w14:textId="77777777" w:rsidR="000C5D81" w:rsidRPr="00816F20" w:rsidRDefault="000C5D81" w:rsidP="006F1258">
            <w:pPr>
              <w:spacing w:line="276" w:lineRule="auto"/>
              <w:rPr>
                <w:sz w:val="24"/>
                <w:szCs w:val="24"/>
              </w:rPr>
            </w:pPr>
            <w:r>
              <w:rPr>
                <w:sz w:val="24"/>
                <w:szCs w:val="24"/>
              </w:rPr>
              <w:t xml:space="preserve">        </w:t>
            </w:r>
            <w:r w:rsidRPr="00816F20">
              <w:rPr>
                <w:sz w:val="24"/>
                <w:szCs w:val="24"/>
              </w:rPr>
              <w:t>Prijedlozi za poboljšanje rada i suradnju u</w:t>
            </w:r>
          </w:p>
          <w:p w14:paraId="7E5A6A72" w14:textId="77777777" w:rsidR="000C5D81" w:rsidRPr="00E83AA7" w:rsidRDefault="000C5D81" w:rsidP="006F1258">
            <w:pPr>
              <w:spacing w:line="276" w:lineRule="auto"/>
              <w:rPr>
                <w:sz w:val="24"/>
                <w:szCs w:val="24"/>
              </w:rPr>
            </w:pPr>
            <w:r>
              <w:rPr>
                <w:sz w:val="24"/>
                <w:szCs w:val="24"/>
              </w:rPr>
              <w:t xml:space="preserve">            </w:t>
            </w:r>
            <w:r w:rsidRPr="00E83AA7">
              <w:rPr>
                <w:sz w:val="24"/>
                <w:szCs w:val="24"/>
              </w:rPr>
              <w:t>narednoj školskoj godini</w:t>
            </w:r>
          </w:p>
          <w:p w14:paraId="6DB299B6" w14:textId="77777777" w:rsidR="000C5D81" w:rsidRPr="00816F20" w:rsidRDefault="000C5D81" w:rsidP="006F1258">
            <w:pPr>
              <w:spacing w:line="276" w:lineRule="auto"/>
              <w:rPr>
                <w:sz w:val="24"/>
                <w:szCs w:val="24"/>
              </w:rPr>
            </w:pPr>
            <w:r>
              <w:rPr>
                <w:sz w:val="24"/>
                <w:szCs w:val="24"/>
              </w:rPr>
              <w:t xml:space="preserve">        </w:t>
            </w:r>
            <w:r w:rsidRPr="00816F20">
              <w:rPr>
                <w:sz w:val="24"/>
                <w:szCs w:val="24"/>
              </w:rPr>
              <w:t xml:space="preserve">Razno </w:t>
            </w:r>
          </w:p>
          <w:p w14:paraId="77BFD685" w14:textId="77777777" w:rsidR="000C5D81" w:rsidRPr="00FC1F66" w:rsidRDefault="000C5D81" w:rsidP="006F1258">
            <w:pPr>
              <w:pStyle w:val="Odlomakpopisa"/>
              <w:spacing w:line="276" w:lineRule="auto"/>
              <w:rPr>
                <w:sz w:val="24"/>
                <w:szCs w:val="24"/>
              </w:rPr>
            </w:pPr>
          </w:p>
        </w:tc>
        <w:tc>
          <w:tcPr>
            <w:tcW w:w="1595" w:type="dxa"/>
            <w:tcBorders>
              <w:left w:val="single" w:sz="4" w:space="0" w:color="auto"/>
              <w:bottom w:val="single" w:sz="4" w:space="0" w:color="auto"/>
              <w:right w:val="single" w:sz="4" w:space="0" w:color="auto"/>
            </w:tcBorders>
          </w:tcPr>
          <w:p w14:paraId="1595B2D1" w14:textId="77777777" w:rsidR="000C5D81" w:rsidRDefault="000C5D81" w:rsidP="006F1258">
            <w:pPr>
              <w:pStyle w:val="TableParagraph"/>
              <w:spacing w:before="5"/>
              <w:rPr>
                <w:sz w:val="24"/>
              </w:rPr>
            </w:pPr>
          </w:p>
          <w:p w14:paraId="2AF9B134" w14:textId="77777777" w:rsidR="000C5D81" w:rsidRPr="005647B3" w:rsidRDefault="000C5D81" w:rsidP="006F1258">
            <w:pPr>
              <w:pStyle w:val="TableParagraph"/>
              <w:ind w:left="321" w:right="306"/>
              <w:jc w:val="center"/>
              <w:rPr>
                <w:sz w:val="28"/>
                <w:szCs w:val="24"/>
              </w:rPr>
            </w:pPr>
            <w:r>
              <w:rPr>
                <w:sz w:val="24"/>
              </w:rPr>
              <w:t>rujan</w:t>
            </w:r>
          </w:p>
        </w:tc>
        <w:tc>
          <w:tcPr>
            <w:tcW w:w="1276" w:type="dxa"/>
            <w:tcBorders>
              <w:left w:val="single" w:sz="4" w:space="0" w:color="auto"/>
              <w:bottom w:val="single" w:sz="4" w:space="0" w:color="auto"/>
            </w:tcBorders>
          </w:tcPr>
          <w:p w14:paraId="480FD0FC" w14:textId="77777777" w:rsidR="000C5D81" w:rsidRDefault="000C5D81" w:rsidP="006F1258">
            <w:pPr>
              <w:pStyle w:val="TableParagraph"/>
              <w:spacing w:before="5"/>
              <w:rPr>
                <w:sz w:val="24"/>
              </w:rPr>
            </w:pPr>
          </w:p>
          <w:p w14:paraId="21D13D1F" w14:textId="77777777" w:rsidR="000C5D81" w:rsidRDefault="000C5D81" w:rsidP="006F1258">
            <w:pPr>
              <w:pStyle w:val="TableParagraph"/>
              <w:ind w:right="566"/>
              <w:jc w:val="center"/>
              <w:rPr>
                <w:sz w:val="24"/>
              </w:rPr>
            </w:pPr>
            <w:r>
              <w:rPr>
                <w:sz w:val="24"/>
              </w:rPr>
              <w:t xml:space="preserve">      3</w:t>
            </w:r>
          </w:p>
        </w:tc>
        <w:tc>
          <w:tcPr>
            <w:tcW w:w="1560" w:type="dxa"/>
            <w:tcBorders>
              <w:left w:val="single" w:sz="4" w:space="0" w:color="auto"/>
              <w:bottom w:val="single" w:sz="4" w:space="0" w:color="auto"/>
            </w:tcBorders>
          </w:tcPr>
          <w:p w14:paraId="7322A57A" w14:textId="77777777" w:rsidR="000C5D81" w:rsidRDefault="000C5D81" w:rsidP="006F1258">
            <w:pPr>
              <w:pStyle w:val="TableParagraph"/>
              <w:spacing w:before="5"/>
              <w:rPr>
                <w:b/>
                <w:bCs/>
                <w:sz w:val="24"/>
              </w:rPr>
            </w:pPr>
          </w:p>
          <w:p w14:paraId="133323A6" w14:textId="77777777" w:rsidR="000C5D81" w:rsidRDefault="000C5D81" w:rsidP="006F1258">
            <w:pPr>
              <w:pStyle w:val="TableParagraph"/>
              <w:spacing w:before="5"/>
              <w:rPr>
                <w:sz w:val="24"/>
              </w:rPr>
            </w:pPr>
            <w:r>
              <w:rPr>
                <w:sz w:val="24"/>
              </w:rPr>
              <w:t>Članice stručnog vijeća,</w:t>
            </w:r>
          </w:p>
          <w:p w14:paraId="2BEB4131" w14:textId="77777777" w:rsidR="000C5D81" w:rsidRPr="005647B3" w:rsidRDefault="000C5D81" w:rsidP="006F1258">
            <w:pPr>
              <w:pStyle w:val="TableParagraph"/>
              <w:spacing w:before="5"/>
              <w:rPr>
                <w:sz w:val="24"/>
              </w:rPr>
            </w:pPr>
            <w:r>
              <w:rPr>
                <w:sz w:val="24"/>
              </w:rPr>
              <w:t>Gordana Čosić, prof. hrvatskog jezika</w:t>
            </w:r>
          </w:p>
        </w:tc>
      </w:tr>
      <w:tr w:rsidR="000C5D81" w14:paraId="196797DB" w14:textId="77777777" w:rsidTr="006F1258">
        <w:trPr>
          <w:trHeight w:val="1566"/>
        </w:trPr>
        <w:tc>
          <w:tcPr>
            <w:tcW w:w="5351" w:type="dxa"/>
            <w:tcBorders>
              <w:top w:val="single" w:sz="4" w:space="0" w:color="auto"/>
              <w:bottom w:val="single" w:sz="4" w:space="0" w:color="auto"/>
              <w:right w:val="single" w:sz="4" w:space="0" w:color="auto"/>
            </w:tcBorders>
          </w:tcPr>
          <w:p w14:paraId="17CAF9E7" w14:textId="77777777" w:rsidR="000C5D81" w:rsidRPr="00E83AA7" w:rsidRDefault="000C5D81" w:rsidP="006F1258">
            <w:pPr>
              <w:pStyle w:val="TableParagraph"/>
              <w:tabs>
                <w:tab w:val="left" w:pos="815"/>
                <w:tab w:val="left" w:pos="816"/>
              </w:tabs>
              <w:spacing w:line="276" w:lineRule="auto"/>
              <w:rPr>
                <w:sz w:val="24"/>
                <w:szCs w:val="24"/>
              </w:rPr>
            </w:pPr>
            <w:r>
              <w:rPr>
                <w:sz w:val="24"/>
                <w:szCs w:val="24"/>
              </w:rPr>
              <w:t xml:space="preserve">        </w:t>
            </w:r>
            <w:r w:rsidRPr="00E83AA7">
              <w:rPr>
                <w:sz w:val="24"/>
                <w:szCs w:val="24"/>
              </w:rPr>
              <w:t>Osvrt na obilježavanje važnijih datuma</w:t>
            </w:r>
          </w:p>
          <w:p w14:paraId="60E1D7A0" w14:textId="77777777" w:rsidR="000C5D81" w:rsidRPr="00E83AA7" w:rsidRDefault="000C5D81" w:rsidP="006F1258">
            <w:pPr>
              <w:pStyle w:val="TableParagraph"/>
              <w:tabs>
                <w:tab w:val="left" w:pos="815"/>
                <w:tab w:val="left" w:pos="816"/>
              </w:tabs>
              <w:spacing w:line="276" w:lineRule="auto"/>
              <w:rPr>
                <w:sz w:val="24"/>
                <w:szCs w:val="24"/>
                <w:lang w:val="de-DE"/>
              </w:rPr>
            </w:pPr>
            <w:r>
              <w:rPr>
                <w:sz w:val="24"/>
                <w:szCs w:val="24"/>
                <w:lang w:val="de-DE"/>
              </w:rPr>
              <w:t xml:space="preserve">        Natjecanja učenika</w:t>
            </w:r>
          </w:p>
          <w:p w14:paraId="531A049E" w14:textId="77777777" w:rsidR="000C5D81" w:rsidRPr="004B1607" w:rsidRDefault="000C5D81" w:rsidP="006F1258">
            <w:pPr>
              <w:pStyle w:val="TableParagraph"/>
              <w:tabs>
                <w:tab w:val="left" w:pos="815"/>
                <w:tab w:val="left" w:pos="816"/>
              </w:tabs>
              <w:spacing w:line="276" w:lineRule="auto"/>
              <w:rPr>
                <w:sz w:val="24"/>
                <w:szCs w:val="24"/>
              </w:rPr>
            </w:pPr>
            <w:r>
              <w:rPr>
                <w:sz w:val="24"/>
                <w:szCs w:val="24"/>
              </w:rPr>
              <w:t xml:space="preserve">        Rad dopunske i dodatne</w:t>
            </w:r>
            <w:r w:rsidRPr="004B1607">
              <w:rPr>
                <w:sz w:val="24"/>
                <w:szCs w:val="24"/>
              </w:rPr>
              <w:t xml:space="preserve"> nastave</w:t>
            </w:r>
          </w:p>
          <w:p w14:paraId="28300607" w14:textId="77777777" w:rsidR="000C5D81" w:rsidRPr="0008621A" w:rsidRDefault="000C5D81" w:rsidP="006F1258">
            <w:pPr>
              <w:pStyle w:val="TableParagraph"/>
              <w:tabs>
                <w:tab w:val="left" w:pos="815"/>
                <w:tab w:val="left" w:pos="816"/>
              </w:tabs>
              <w:spacing w:line="276" w:lineRule="auto"/>
              <w:rPr>
                <w:sz w:val="24"/>
                <w:szCs w:val="24"/>
                <w:lang w:val="de-DE"/>
              </w:rPr>
            </w:pPr>
            <w:r>
              <w:rPr>
                <w:sz w:val="24"/>
                <w:szCs w:val="24"/>
                <w:lang w:val="de-DE"/>
              </w:rPr>
              <w:t xml:space="preserve">        </w:t>
            </w:r>
            <w:r w:rsidRPr="0008621A">
              <w:rPr>
                <w:sz w:val="24"/>
                <w:szCs w:val="24"/>
                <w:lang w:val="de-DE"/>
              </w:rPr>
              <w:t xml:space="preserve">Izvannastavne aktivnosti (grupe)  </w:t>
            </w:r>
            <w:r>
              <w:rPr>
                <w:sz w:val="24"/>
                <w:szCs w:val="24"/>
                <w:lang w:val="de-DE"/>
              </w:rPr>
              <w:t xml:space="preserve"> </w:t>
            </w:r>
          </w:p>
          <w:p w14:paraId="55641235" w14:textId="77777777" w:rsidR="000C5D81" w:rsidRPr="0008621A" w:rsidRDefault="000C5D81" w:rsidP="006F1258">
            <w:pPr>
              <w:pStyle w:val="TableParagraph"/>
              <w:tabs>
                <w:tab w:val="left" w:pos="815"/>
                <w:tab w:val="left" w:pos="816"/>
              </w:tabs>
              <w:spacing w:line="276" w:lineRule="auto"/>
              <w:rPr>
                <w:sz w:val="24"/>
                <w:szCs w:val="24"/>
                <w:lang w:val="de-DE"/>
              </w:rPr>
            </w:pPr>
            <w:r>
              <w:rPr>
                <w:sz w:val="24"/>
                <w:szCs w:val="24"/>
                <w:lang w:val="de-DE"/>
              </w:rPr>
              <w:t xml:space="preserve">        </w:t>
            </w:r>
            <w:r w:rsidRPr="0008621A">
              <w:rPr>
                <w:sz w:val="24"/>
                <w:szCs w:val="24"/>
                <w:lang w:val="de-DE"/>
              </w:rPr>
              <w:t xml:space="preserve">Prijedlozi za obilježavanje Božića i Nove godine </w:t>
            </w:r>
          </w:p>
          <w:p w14:paraId="7B1B6905" w14:textId="77777777" w:rsidR="000C5D81" w:rsidRDefault="000C5D81" w:rsidP="006F1258">
            <w:pPr>
              <w:pStyle w:val="TableParagraph"/>
              <w:tabs>
                <w:tab w:val="left" w:pos="815"/>
                <w:tab w:val="left" w:pos="816"/>
              </w:tabs>
              <w:spacing w:line="276" w:lineRule="auto"/>
              <w:rPr>
                <w:sz w:val="24"/>
                <w:szCs w:val="24"/>
                <w:lang w:val="de-DE"/>
              </w:rPr>
            </w:pPr>
            <w:r>
              <w:rPr>
                <w:sz w:val="24"/>
                <w:szCs w:val="24"/>
                <w:lang w:val="de-DE"/>
              </w:rPr>
              <w:t xml:space="preserve">        </w:t>
            </w:r>
            <w:r w:rsidRPr="00E83AA7">
              <w:rPr>
                <w:sz w:val="24"/>
                <w:szCs w:val="24"/>
                <w:lang w:val="de-DE"/>
              </w:rPr>
              <w:t>Stručna usavršavanja izvan škole i izvješća</w:t>
            </w:r>
            <w:r>
              <w:rPr>
                <w:sz w:val="24"/>
                <w:szCs w:val="24"/>
                <w:lang w:val="de-DE"/>
              </w:rPr>
              <w:t xml:space="preserve"> sa već  </w:t>
            </w:r>
          </w:p>
          <w:p w14:paraId="6598E8FD" w14:textId="77777777" w:rsidR="000C5D81" w:rsidRPr="00E83AA7" w:rsidRDefault="000C5D81" w:rsidP="006F1258">
            <w:pPr>
              <w:pStyle w:val="TableParagraph"/>
              <w:tabs>
                <w:tab w:val="left" w:pos="815"/>
                <w:tab w:val="left" w:pos="816"/>
              </w:tabs>
              <w:spacing w:line="276" w:lineRule="auto"/>
              <w:rPr>
                <w:sz w:val="24"/>
                <w:szCs w:val="24"/>
                <w:lang w:val="de-DE"/>
              </w:rPr>
            </w:pPr>
            <w:r>
              <w:rPr>
                <w:sz w:val="24"/>
                <w:szCs w:val="24"/>
                <w:lang w:val="de-DE"/>
              </w:rPr>
              <w:t xml:space="preserve">        Održanih skupova</w:t>
            </w:r>
          </w:p>
          <w:p w14:paraId="362F1BA3" w14:textId="77777777" w:rsidR="000C5D81" w:rsidRDefault="000C5D81" w:rsidP="006F1258">
            <w:pPr>
              <w:pStyle w:val="TableParagraph"/>
              <w:tabs>
                <w:tab w:val="left" w:pos="815"/>
                <w:tab w:val="left" w:pos="816"/>
              </w:tabs>
              <w:spacing w:line="276" w:lineRule="auto"/>
              <w:rPr>
                <w:sz w:val="24"/>
                <w:szCs w:val="24"/>
              </w:rPr>
            </w:pPr>
            <w:r>
              <w:rPr>
                <w:sz w:val="24"/>
                <w:szCs w:val="24"/>
              </w:rPr>
              <w:t xml:space="preserve">        Razno</w:t>
            </w:r>
          </w:p>
          <w:p w14:paraId="4843FB01" w14:textId="77777777" w:rsidR="000C5D81" w:rsidRPr="00E719AB" w:rsidRDefault="000C5D81" w:rsidP="006F1258">
            <w:pPr>
              <w:pStyle w:val="TableParagraph"/>
              <w:tabs>
                <w:tab w:val="left" w:pos="815"/>
                <w:tab w:val="left" w:pos="816"/>
              </w:tabs>
              <w:spacing w:line="276" w:lineRule="auto"/>
              <w:ind w:left="720"/>
              <w:rPr>
                <w:sz w:val="24"/>
                <w:szCs w:val="24"/>
              </w:rPr>
            </w:pPr>
          </w:p>
        </w:tc>
        <w:tc>
          <w:tcPr>
            <w:tcW w:w="1595" w:type="dxa"/>
            <w:tcBorders>
              <w:top w:val="single" w:sz="4" w:space="0" w:color="auto"/>
              <w:left w:val="single" w:sz="4" w:space="0" w:color="auto"/>
              <w:bottom w:val="single" w:sz="4" w:space="0" w:color="auto"/>
              <w:right w:val="single" w:sz="4" w:space="0" w:color="auto"/>
            </w:tcBorders>
          </w:tcPr>
          <w:p w14:paraId="73013771" w14:textId="77777777" w:rsidR="000C5D81" w:rsidRDefault="000C5D81" w:rsidP="006F1258">
            <w:pPr>
              <w:pStyle w:val="TableParagraph"/>
              <w:spacing w:before="220"/>
              <w:ind w:right="309"/>
              <w:jc w:val="center"/>
              <w:rPr>
                <w:sz w:val="24"/>
              </w:rPr>
            </w:pPr>
            <w:r>
              <w:rPr>
                <w:sz w:val="26"/>
              </w:rPr>
              <w:t xml:space="preserve">    </w:t>
            </w:r>
            <w:r>
              <w:rPr>
                <w:sz w:val="24"/>
              </w:rPr>
              <w:t>prosinac</w:t>
            </w:r>
          </w:p>
        </w:tc>
        <w:tc>
          <w:tcPr>
            <w:tcW w:w="1276" w:type="dxa"/>
            <w:tcBorders>
              <w:top w:val="single" w:sz="4" w:space="0" w:color="auto"/>
              <w:left w:val="single" w:sz="4" w:space="0" w:color="auto"/>
              <w:bottom w:val="single" w:sz="4" w:space="0" w:color="auto"/>
            </w:tcBorders>
          </w:tcPr>
          <w:p w14:paraId="10B8E157" w14:textId="77777777" w:rsidR="000C5D81" w:rsidRDefault="000C5D81" w:rsidP="006F1258">
            <w:pPr>
              <w:pStyle w:val="TableParagraph"/>
              <w:rPr>
                <w:sz w:val="26"/>
              </w:rPr>
            </w:pPr>
          </w:p>
          <w:p w14:paraId="1FA980AD" w14:textId="77777777" w:rsidR="000C5D81" w:rsidRDefault="000C5D81" w:rsidP="006F1258">
            <w:pPr>
              <w:pStyle w:val="TableParagraph"/>
              <w:spacing w:before="220"/>
              <w:ind w:right="566"/>
              <w:jc w:val="center"/>
              <w:rPr>
                <w:sz w:val="24"/>
              </w:rPr>
            </w:pPr>
            <w:r>
              <w:rPr>
                <w:sz w:val="24"/>
              </w:rPr>
              <w:t xml:space="preserve">      3</w:t>
            </w:r>
          </w:p>
        </w:tc>
        <w:tc>
          <w:tcPr>
            <w:tcW w:w="1560" w:type="dxa"/>
            <w:tcBorders>
              <w:top w:val="single" w:sz="4" w:space="0" w:color="auto"/>
              <w:left w:val="single" w:sz="4" w:space="0" w:color="auto"/>
              <w:bottom w:val="single" w:sz="4" w:space="0" w:color="auto"/>
            </w:tcBorders>
          </w:tcPr>
          <w:p w14:paraId="44BA3DEC" w14:textId="77777777" w:rsidR="000C5D81" w:rsidRDefault="000C5D81" w:rsidP="006F1258">
            <w:pPr>
              <w:pStyle w:val="TableParagraph"/>
              <w:rPr>
                <w:sz w:val="26"/>
              </w:rPr>
            </w:pPr>
          </w:p>
          <w:p w14:paraId="37E64EBE" w14:textId="77777777" w:rsidR="000C5D81" w:rsidRDefault="000C5D81" w:rsidP="006F1258">
            <w:pPr>
              <w:pStyle w:val="TableParagraph"/>
              <w:rPr>
                <w:sz w:val="26"/>
              </w:rPr>
            </w:pPr>
            <w:r>
              <w:rPr>
                <w:sz w:val="26"/>
              </w:rPr>
              <w:t>Članice stručnog  vijeća</w:t>
            </w:r>
          </w:p>
        </w:tc>
      </w:tr>
      <w:tr w:rsidR="000C5D81" w14:paraId="65F1F84F" w14:textId="77777777" w:rsidTr="006F1258">
        <w:trPr>
          <w:trHeight w:val="2354"/>
        </w:trPr>
        <w:tc>
          <w:tcPr>
            <w:tcW w:w="5351" w:type="dxa"/>
            <w:tcBorders>
              <w:top w:val="single" w:sz="4" w:space="0" w:color="auto"/>
              <w:bottom w:val="single" w:sz="4" w:space="0" w:color="auto"/>
              <w:right w:val="single" w:sz="4" w:space="0" w:color="auto"/>
            </w:tcBorders>
          </w:tcPr>
          <w:p w14:paraId="36397551" w14:textId="77777777" w:rsidR="000C5D81" w:rsidRDefault="000C5D81" w:rsidP="006F1258">
            <w:pPr>
              <w:pStyle w:val="TableParagraph"/>
              <w:tabs>
                <w:tab w:val="left" w:pos="815"/>
                <w:tab w:val="left" w:pos="816"/>
              </w:tabs>
              <w:spacing w:line="276" w:lineRule="auto"/>
              <w:ind w:left="360"/>
              <w:rPr>
                <w:sz w:val="24"/>
                <w:szCs w:val="24"/>
              </w:rPr>
            </w:pPr>
            <w:r>
              <w:rPr>
                <w:sz w:val="24"/>
                <w:szCs w:val="24"/>
              </w:rPr>
              <w:t xml:space="preserve">    </w:t>
            </w:r>
            <w:r w:rsidRPr="001E7AA1">
              <w:rPr>
                <w:sz w:val="24"/>
                <w:szCs w:val="24"/>
              </w:rPr>
              <w:t xml:space="preserve">Dodatne aktivnosti za rad s učenicima </w:t>
            </w:r>
            <w:r>
              <w:rPr>
                <w:sz w:val="24"/>
                <w:szCs w:val="24"/>
              </w:rPr>
              <w:t xml:space="preserve">koji rade   </w:t>
            </w:r>
            <w:r w:rsidRPr="001E7AA1">
              <w:rPr>
                <w:sz w:val="24"/>
                <w:szCs w:val="24"/>
              </w:rPr>
              <w:t xml:space="preserve"> </w:t>
            </w:r>
            <w:r>
              <w:rPr>
                <w:sz w:val="24"/>
                <w:szCs w:val="24"/>
              </w:rPr>
              <w:t xml:space="preserve">  </w:t>
            </w:r>
          </w:p>
          <w:p w14:paraId="55566636" w14:textId="77777777" w:rsidR="000C5D81" w:rsidRDefault="000C5D81" w:rsidP="006F1258">
            <w:pPr>
              <w:pStyle w:val="TableParagraph"/>
              <w:tabs>
                <w:tab w:val="left" w:pos="815"/>
                <w:tab w:val="left" w:pos="816"/>
              </w:tabs>
              <w:spacing w:line="276" w:lineRule="auto"/>
              <w:ind w:left="360"/>
              <w:rPr>
                <w:sz w:val="24"/>
                <w:szCs w:val="24"/>
              </w:rPr>
            </w:pPr>
            <w:r>
              <w:rPr>
                <w:sz w:val="24"/>
                <w:szCs w:val="24"/>
              </w:rPr>
              <w:t xml:space="preserve">    prema individualiziranom ili prilagođenom   </w:t>
            </w:r>
          </w:p>
          <w:p w14:paraId="6E9C11E3" w14:textId="77777777" w:rsidR="000C5D81" w:rsidRDefault="000C5D81" w:rsidP="006F1258">
            <w:pPr>
              <w:pStyle w:val="TableParagraph"/>
              <w:tabs>
                <w:tab w:val="left" w:pos="815"/>
                <w:tab w:val="left" w:pos="816"/>
              </w:tabs>
              <w:spacing w:line="276" w:lineRule="auto"/>
              <w:ind w:left="360"/>
              <w:rPr>
                <w:sz w:val="24"/>
                <w:szCs w:val="24"/>
              </w:rPr>
            </w:pPr>
            <w:r>
              <w:rPr>
                <w:sz w:val="24"/>
                <w:szCs w:val="24"/>
              </w:rPr>
              <w:t xml:space="preserve">    program</w:t>
            </w:r>
          </w:p>
          <w:p w14:paraId="74671D5C" w14:textId="77777777" w:rsidR="000C5D81" w:rsidRPr="001E7AA1" w:rsidRDefault="000C5D81" w:rsidP="006F1258">
            <w:pPr>
              <w:pStyle w:val="TableParagraph"/>
              <w:tabs>
                <w:tab w:val="left" w:pos="815"/>
                <w:tab w:val="left" w:pos="816"/>
              </w:tabs>
              <w:spacing w:line="276" w:lineRule="auto"/>
              <w:ind w:left="360"/>
              <w:rPr>
                <w:sz w:val="24"/>
                <w:szCs w:val="24"/>
              </w:rPr>
            </w:pPr>
            <w:r>
              <w:rPr>
                <w:sz w:val="24"/>
                <w:szCs w:val="24"/>
              </w:rPr>
              <w:t xml:space="preserve">    Nacionalni ispit iz stranih jezika</w:t>
            </w:r>
          </w:p>
          <w:p w14:paraId="32DE41D7" w14:textId="77777777" w:rsidR="000C5D81" w:rsidRPr="001E7AA1" w:rsidRDefault="000C5D81" w:rsidP="006F1258">
            <w:pPr>
              <w:pStyle w:val="TableParagraph"/>
              <w:tabs>
                <w:tab w:val="left" w:pos="815"/>
                <w:tab w:val="left" w:pos="816"/>
              </w:tabs>
              <w:spacing w:line="276" w:lineRule="auto"/>
              <w:ind w:left="360"/>
              <w:rPr>
                <w:sz w:val="24"/>
                <w:szCs w:val="24"/>
              </w:rPr>
            </w:pPr>
            <w:r>
              <w:rPr>
                <w:sz w:val="24"/>
                <w:szCs w:val="24"/>
              </w:rPr>
              <w:t xml:space="preserve">    </w:t>
            </w:r>
            <w:r w:rsidRPr="001E7AA1">
              <w:rPr>
                <w:sz w:val="24"/>
                <w:szCs w:val="24"/>
              </w:rPr>
              <w:t>Rad s darovitim učenicima</w:t>
            </w:r>
          </w:p>
          <w:p w14:paraId="1390B2D8" w14:textId="77777777" w:rsidR="000C5D81" w:rsidRPr="001E7AA1" w:rsidRDefault="000C5D81" w:rsidP="006F1258">
            <w:pPr>
              <w:pStyle w:val="TableParagraph"/>
              <w:tabs>
                <w:tab w:val="left" w:pos="815"/>
                <w:tab w:val="left" w:pos="816"/>
              </w:tabs>
              <w:spacing w:line="276" w:lineRule="auto"/>
              <w:ind w:left="360"/>
              <w:rPr>
                <w:sz w:val="24"/>
                <w:szCs w:val="24"/>
              </w:rPr>
            </w:pPr>
            <w:r>
              <w:rPr>
                <w:sz w:val="24"/>
                <w:szCs w:val="24"/>
              </w:rPr>
              <w:t xml:space="preserve">    </w:t>
            </w:r>
            <w:r w:rsidRPr="001E7AA1">
              <w:rPr>
                <w:sz w:val="24"/>
                <w:szCs w:val="24"/>
              </w:rPr>
              <w:t>Prijedlozi za ob</w:t>
            </w:r>
            <w:r>
              <w:rPr>
                <w:sz w:val="24"/>
                <w:szCs w:val="24"/>
              </w:rPr>
              <w:t xml:space="preserve">ilježavanje nadolazećih datuma </w:t>
            </w:r>
          </w:p>
          <w:p w14:paraId="3129C4DD" w14:textId="77777777" w:rsidR="000C5D81" w:rsidRPr="00CD11FE" w:rsidRDefault="000C5D81" w:rsidP="006F1258">
            <w:pPr>
              <w:ind w:left="360"/>
              <w:rPr>
                <w:sz w:val="24"/>
                <w:szCs w:val="24"/>
              </w:rPr>
            </w:pPr>
            <w:r>
              <w:rPr>
                <w:sz w:val="24"/>
                <w:szCs w:val="24"/>
              </w:rPr>
              <w:t xml:space="preserve">    </w:t>
            </w:r>
            <w:r w:rsidRPr="00CD11FE">
              <w:rPr>
                <w:sz w:val="24"/>
                <w:szCs w:val="24"/>
              </w:rPr>
              <w:t>Razmjena i prenošenje iskustava u radu</w:t>
            </w:r>
          </w:p>
          <w:p w14:paraId="2A721533" w14:textId="77777777" w:rsidR="000C5D81" w:rsidRPr="00CC28E9" w:rsidRDefault="000C5D81" w:rsidP="006F1258">
            <w:pPr>
              <w:pStyle w:val="TableParagraph"/>
              <w:tabs>
                <w:tab w:val="left" w:pos="815"/>
                <w:tab w:val="left" w:pos="816"/>
              </w:tabs>
              <w:spacing w:line="276" w:lineRule="auto"/>
              <w:ind w:left="360"/>
              <w:rPr>
                <w:sz w:val="24"/>
                <w:szCs w:val="24"/>
              </w:rPr>
            </w:pPr>
            <w:r>
              <w:rPr>
                <w:sz w:val="24"/>
                <w:szCs w:val="24"/>
              </w:rPr>
              <w:t xml:space="preserve">    Razno</w:t>
            </w:r>
          </w:p>
        </w:tc>
        <w:tc>
          <w:tcPr>
            <w:tcW w:w="1595" w:type="dxa"/>
            <w:tcBorders>
              <w:top w:val="single" w:sz="4" w:space="0" w:color="auto"/>
              <w:left w:val="single" w:sz="4" w:space="0" w:color="auto"/>
              <w:bottom w:val="single" w:sz="4" w:space="0" w:color="auto"/>
              <w:right w:val="single" w:sz="4" w:space="0" w:color="auto"/>
            </w:tcBorders>
          </w:tcPr>
          <w:p w14:paraId="75A400DE" w14:textId="77777777" w:rsidR="000C5D81" w:rsidRDefault="000C5D81" w:rsidP="006F1258">
            <w:pPr>
              <w:pStyle w:val="TableParagraph"/>
              <w:rPr>
                <w:sz w:val="26"/>
              </w:rPr>
            </w:pPr>
          </w:p>
          <w:p w14:paraId="2FC23F75" w14:textId="77777777" w:rsidR="000C5D81" w:rsidRDefault="000C5D81" w:rsidP="006F1258">
            <w:pPr>
              <w:pStyle w:val="TableParagraph"/>
              <w:ind w:right="309"/>
              <w:jc w:val="center"/>
              <w:rPr>
                <w:sz w:val="24"/>
              </w:rPr>
            </w:pPr>
            <w:r>
              <w:rPr>
                <w:sz w:val="24"/>
              </w:rPr>
              <w:t xml:space="preserve">    veljača</w:t>
            </w:r>
          </w:p>
        </w:tc>
        <w:tc>
          <w:tcPr>
            <w:tcW w:w="1276" w:type="dxa"/>
            <w:tcBorders>
              <w:top w:val="single" w:sz="4" w:space="0" w:color="auto"/>
              <w:left w:val="single" w:sz="4" w:space="0" w:color="auto"/>
              <w:bottom w:val="single" w:sz="4" w:space="0" w:color="auto"/>
            </w:tcBorders>
          </w:tcPr>
          <w:p w14:paraId="4A093A41" w14:textId="77777777" w:rsidR="000C5D81" w:rsidRDefault="000C5D81" w:rsidP="006F1258">
            <w:pPr>
              <w:pStyle w:val="TableParagraph"/>
              <w:spacing w:before="5"/>
              <w:rPr>
                <w:sz w:val="27"/>
              </w:rPr>
            </w:pPr>
          </w:p>
          <w:p w14:paraId="5F0CA5C7" w14:textId="77777777" w:rsidR="000C5D81" w:rsidRDefault="000C5D81" w:rsidP="006F1258">
            <w:pPr>
              <w:pStyle w:val="TableParagraph"/>
              <w:ind w:right="566"/>
              <w:jc w:val="center"/>
              <w:rPr>
                <w:sz w:val="24"/>
              </w:rPr>
            </w:pPr>
            <w:r>
              <w:rPr>
                <w:sz w:val="24"/>
              </w:rPr>
              <w:t xml:space="preserve">     3</w:t>
            </w:r>
          </w:p>
        </w:tc>
        <w:tc>
          <w:tcPr>
            <w:tcW w:w="1560" w:type="dxa"/>
            <w:tcBorders>
              <w:top w:val="single" w:sz="4" w:space="0" w:color="auto"/>
              <w:left w:val="single" w:sz="4" w:space="0" w:color="auto"/>
              <w:bottom w:val="single" w:sz="4" w:space="0" w:color="auto"/>
            </w:tcBorders>
          </w:tcPr>
          <w:p w14:paraId="0340BF27" w14:textId="77777777" w:rsidR="000C5D81" w:rsidRDefault="000C5D81" w:rsidP="006F1258">
            <w:pPr>
              <w:pStyle w:val="TableParagraph"/>
              <w:spacing w:before="5"/>
              <w:rPr>
                <w:sz w:val="27"/>
              </w:rPr>
            </w:pPr>
            <w:r>
              <w:rPr>
                <w:sz w:val="26"/>
              </w:rPr>
              <w:t>Članice stručnog  vijeća</w:t>
            </w:r>
          </w:p>
        </w:tc>
      </w:tr>
      <w:tr w:rsidR="000C5D81" w14:paraId="2BB060B0" w14:textId="77777777" w:rsidTr="006F1258">
        <w:trPr>
          <w:trHeight w:val="554"/>
        </w:trPr>
        <w:tc>
          <w:tcPr>
            <w:tcW w:w="5351" w:type="dxa"/>
            <w:tcBorders>
              <w:top w:val="single" w:sz="4" w:space="0" w:color="auto"/>
              <w:left w:val="single" w:sz="4" w:space="0" w:color="auto"/>
              <w:bottom w:val="single" w:sz="4" w:space="0" w:color="auto"/>
              <w:right w:val="single" w:sz="4" w:space="0" w:color="auto"/>
            </w:tcBorders>
          </w:tcPr>
          <w:p w14:paraId="0ECFD0F0" w14:textId="77777777" w:rsidR="000C5D81" w:rsidRDefault="000C5D81" w:rsidP="006F1258">
            <w:pPr>
              <w:pStyle w:val="TableParagraph"/>
              <w:spacing w:line="276" w:lineRule="auto"/>
              <w:rPr>
                <w:sz w:val="24"/>
                <w:szCs w:val="24"/>
              </w:rPr>
            </w:pPr>
            <w:r w:rsidRPr="004C75EE">
              <w:t xml:space="preserve">     </w:t>
            </w:r>
            <w:r>
              <w:t xml:space="preserve">    </w:t>
            </w:r>
            <w:r w:rsidRPr="00C015FD">
              <w:rPr>
                <w:sz w:val="24"/>
                <w:szCs w:val="24"/>
              </w:rPr>
              <w:t xml:space="preserve">   </w:t>
            </w:r>
            <w:r>
              <w:rPr>
                <w:sz w:val="24"/>
                <w:szCs w:val="24"/>
              </w:rPr>
              <w:t xml:space="preserve"> </w:t>
            </w:r>
            <w:r w:rsidRPr="00C015FD">
              <w:rPr>
                <w:sz w:val="24"/>
                <w:szCs w:val="24"/>
              </w:rPr>
              <w:t>Realizacija nastavnog plana i programa</w:t>
            </w:r>
          </w:p>
          <w:p w14:paraId="558F3052" w14:textId="77777777" w:rsidR="000C5D81" w:rsidRPr="00CD11FE" w:rsidRDefault="000C5D81" w:rsidP="006F1258">
            <w:pPr>
              <w:pStyle w:val="TableParagraph"/>
              <w:spacing w:line="276" w:lineRule="auto"/>
              <w:rPr>
                <w:sz w:val="24"/>
                <w:szCs w:val="24"/>
              </w:rPr>
            </w:pPr>
            <w:r>
              <w:rPr>
                <w:sz w:val="24"/>
                <w:szCs w:val="24"/>
              </w:rPr>
              <w:t xml:space="preserve">            </w:t>
            </w:r>
            <w:r w:rsidRPr="00CD11FE">
              <w:rPr>
                <w:sz w:val="24"/>
                <w:szCs w:val="24"/>
              </w:rPr>
              <w:t>Analiza postignutih rezultata i</w:t>
            </w:r>
            <w:r>
              <w:rPr>
                <w:sz w:val="24"/>
                <w:szCs w:val="24"/>
              </w:rPr>
              <w:t xml:space="preserve"> rezultata</w:t>
            </w:r>
          </w:p>
          <w:p w14:paraId="713DAF46" w14:textId="77777777" w:rsidR="000C5D81" w:rsidRPr="00C015FD" w:rsidRDefault="000C5D81" w:rsidP="006F1258">
            <w:pPr>
              <w:pStyle w:val="TableParagraph"/>
              <w:spacing w:line="276" w:lineRule="auto"/>
              <w:rPr>
                <w:sz w:val="24"/>
                <w:szCs w:val="24"/>
              </w:rPr>
            </w:pPr>
            <w:r>
              <w:rPr>
                <w:sz w:val="24"/>
                <w:szCs w:val="24"/>
              </w:rPr>
              <w:t xml:space="preserve">            nacionalnih ispita</w:t>
            </w:r>
          </w:p>
          <w:p w14:paraId="667A0970" w14:textId="77777777" w:rsidR="000C5D81" w:rsidRDefault="000C5D81" w:rsidP="006F1258">
            <w:pPr>
              <w:pStyle w:val="TableParagraph"/>
              <w:spacing w:line="276" w:lineRule="auto"/>
              <w:rPr>
                <w:sz w:val="24"/>
                <w:szCs w:val="24"/>
              </w:rPr>
            </w:pPr>
            <w:r w:rsidRPr="00C015FD">
              <w:rPr>
                <w:sz w:val="24"/>
                <w:szCs w:val="24"/>
              </w:rPr>
              <w:lastRenderedPageBreak/>
              <w:t xml:space="preserve">        </w:t>
            </w:r>
            <w:r>
              <w:rPr>
                <w:sz w:val="24"/>
                <w:szCs w:val="24"/>
              </w:rPr>
              <w:t xml:space="preserve">    </w:t>
            </w:r>
            <w:r w:rsidRPr="00C015FD">
              <w:rPr>
                <w:sz w:val="24"/>
                <w:szCs w:val="24"/>
              </w:rPr>
              <w:t>Izvješća sa stručnih skupova</w:t>
            </w:r>
          </w:p>
          <w:p w14:paraId="72C8F503" w14:textId="77777777" w:rsidR="000C5D81" w:rsidRDefault="000C5D81" w:rsidP="006F1258">
            <w:pPr>
              <w:pStyle w:val="TableParagraph"/>
              <w:spacing w:line="276" w:lineRule="auto"/>
              <w:rPr>
                <w:sz w:val="24"/>
                <w:szCs w:val="24"/>
              </w:rPr>
            </w:pPr>
            <w:r>
              <w:rPr>
                <w:sz w:val="24"/>
                <w:szCs w:val="24"/>
              </w:rPr>
              <w:t xml:space="preserve">            Izvještaj o radu stručnog vijeća  (sve provedene</w:t>
            </w:r>
          </w:p>
          <w:p w14:paraId="226C6070" w14:textId="77777777" w:rsidR="000C5D81" w:rsidRDefault="000C5D81" w:rsidP="006F1258">
            <w:pPr>
              <w:pStyle w:val="TableParagraph"/>
              <w:spacing w:line="276" w:lineRule="auto"/>
              <w:rPr>
                <w:sz w:val="24"/>
                <w:szCs w:val="24"/>
              </w:rPr>
            </w:pPr>
            <w:r>
              <w:rPr>
                <w:sz w:val="24"/>
                <w:szCs w:val="24"/>
              </w:rPr>
              <w:t xml:space="preserve">            aktivnosti i projekti)  </w:t>
            </w:r>
          </w:p>
          <w:p w14:paraId="32BC7557" w14:textId="77777777" w:rsidR="000C5D81" w:rsidRDefault="000C5D81" w:rsidP="006F1258">
            <w:pPr>
              <w:pStyle w:val="TableParagraph"/>
              <w:spacing w:line="276" w:lineRule="auto"/>
              <w:rPr>
                <w:sz w:val="24"/>
                <w:szCs w:val="24"/>
              </w:rPr>
            </w:pPr>
            <w:r>
              <w:rPr>
                <w:sz w:val="24"/>
                <w:szCs w:val="24"/>
              </w:rPr>
              <w:t xml:space="preserve">            </w:t>
            </w:r>
            <w:r w:rsidRPr="00C015FD">
              <w:rPr>
                <w:sz w:val="24"/>
                <w:szCs w:val="24"/>
              </w:rPr>
              <w:t>Prijedlozi za poboljšanje rada i daljnju suradnju</w:t>
            </w:r>
          </w:p>
          <w:p w14:paraId="02EE5D7B" w14:textId="77777777" w:rsidR="000C5D81" w:rsidRDefault="000C5D81" w:rsidP="006F1258">
            <w:pPr>
              <w:pStyle w:val="TableParagraph"/>
              <w:spacing w:line="276" w:lineRule="auto"/>
              <w:rPr>
                <w:sz w:val="24"/>
                <w:szCs w:val="24"/>
              </w:rPr>
            </w:pPr>
            <w:r>
              <w:rPr>
                <w:sz w:val="24"/>
                <w:szCs w:val="24"/>
              </w:rPr>
              <w:t xml:space="preserve">            Izbor voditelja stručnog vijeća za iduću školsku </w:t>
            </w:r>
          </w:p>
          <w:p w14:paraId="0D84E71E" w14:textId="77777777" w:rsidR="000C5D81" w:rsidRDefault="000C5D81" w:rsidP="006F1258">
            <w:pPr>
              <w:pStyle w:val="TableParagraph"/>
              <w:spacing w:line="276" w:lineRule="auto"/>
              <w:rPr>
                <w:sz w:val="24"/>
                <w:szCs w:val="24"/>
              </w:rPr>
            </w:pPr>
            <w:r>
              <w:rPr>
                <w:sz w:val="24"/>
                <w:szCs w:val="24"/>
              </w:rPr>
              <w:t xml:space="preserve">            godinu</w:t>
            </w:r>
            <w:r w:rsidRPr="00C015FD">
              <w:rPr>
                <w:sz w:val="24"/>
                <w:szCs w:val="24"/>
              </w:rPr>
              <w:t xml:space="preserve"> </w:t>
            </w:r>
          </w:p>
          <w:p w14:paraId="3EA31C8D" w14:textId="77777777" w:rsidR="000C5D81" w:rsidRPr="00C015FD" w:rsidRDefault="000C5D81" w:rsidP="006F1258">
            <w:pPr>
              <w:pStyle w:val="TableParagraph"/>
              <w:spacing w:line="276" w:lineRule="auto"/>
              <w:rPr>
                <w:sz w:val="24"/>
                <w:szCs w:val="24"/>
              </w:rPr>
            </w:pPr>
            <w:r>
              <w:rPr>
                <w:sz w:val="24"/>
                <w:szCs w:val="24"/>
              </w:rPr>
              <w:t xml:space="preserve">            Tjedna zaduženja u sljedećoj školskoj godini</w:t>
            </w:r>
          </w:p>
          <w:p w14:paraId="128B35FA" w14:textId="77777777" w:rsidR="000C5D81" w:rsidRPr="00C015FD" w:rsidRDefault="000C5D81" w:rsidP="006F1258">
            <w:pPr>
              <w:pStyle w:val="TableParagraph"/>
              <w:spacing w:line="276" w:lineRule="auto"/>
              <w:rPr>
                <w:sz w:val="24"/>
                <w:szCs w:val="24"/>
              </w:rPr>
            </w:pPr>
            <w:r w:rsidRPr="00C015FD">
              <w:rPr>
                <w:sz w:val="24"/>
                <w:szCs w:val="24"/>
              </w:rPr>
              <w:t xml:space="preserve">     </w:t>
            </w:r>
            <w:r>
              <w:rPr>
                <w:sz w:val="24"/>
                <w:szCs w:val="24"/>
              </w:rPr>
              <w:t xml:space="preserve">      </w:t>
            </w:r>
            <w:r w:rsidRPr="00C015FD">
              <w:rPr>
                <w:sz w:val="24"/>
                <w:szCs w:val="24"/>
              </w:rPr>
              <w:t xml:space="preserve"> Razno</w:t>
            </w:r>
          </w:p>
          <w:p w14:paraId="01A268C1" w14:textId="77777777" w:rsidR="000C5D81" w:rsidRDefault="000C5D81" w:rsidP="006F1258">
            <w:pPr>
              <w:pStyle w:val="TableParagraph"/>
              <w:spacing w:line="276" w:lineRule="auto"/>
            </w:pPr>
          </w:p>
        </w:tc>
        <w:tc>
          <w:tcPr>
            <w:tcW w:w="1595" w:type="dxa"/>
            <w:tcBorders>
              <w:top w:val="single" w:sz="4" w:space="0" w:color="auto"/>
              <w:left w:val="single" w:sz="4" w:space="0" w:color="auto"/>
              <w:bottom w:val="single" w:sz="4" w:space="0" w:color="auto"/>
              <w:right w:val="single" w:sz="4" w:space="0" w:color="auto"/>
            </w:tcBorders>
            <w:shd w:val="clear" w:color="auto" w:fill="FFFFFF" w:themeFill="background1"/>
          </w:tcPr>
          <w:p w14:paraId="4E9958AD" w14:textId="77777777" w:rsidR="000C5D81" w:rsidRPr="00C015FD" w:rsidRDefault="000C5D81" w:rsidP="006F1258">
            <w:pPr>
              <w:pStyle w:val="TableParagraph"/>
              <w:spacing w:line="276" w:lineRule="exact"/>
              <w:ind w:right="268"/>
              <w:rPr>
                <w:b/>
                <w:sz w:val="24"/>
                <w:szCs w:val="24"/>
              </w:rPr>
            </w:pPr>
          </w:p>
          <w:p w14:paraId="6BEBD743" w14:textId="77777777" w:rsidR="000C5D81" w:rsidRPr="00C015FD" w:rsidRDefault="000C5D81" w:rsidP="006F1258">
            <w:pPr>
              <w:pStyle w:val="TableParagraph"/>
              <w:spacing w:line="276" w:lineRule="exact"/>
              <w:ind w:right="268"/>
              <w:rPr>
                <w:bCs/>
                <w:sz w:val="24"/>
                <w:szCs w:val="24"/>
              </w:rPr>
            </w:pPr>
            <w:r w:rsidRPr="00C015FD">
              <w:rPr>
                <w:bCs/>
                <w:sz w:val="24"/>
                <w:szCs w:val="24"/>
              </w:rPr>
              <w:t xml:space="preserve">           lipanj</w:t>
            </w:r>
          </w:p>
        </w:tc>
        <w:tc>
          <w:tcPr>
            <w:tcW w:w="1276" w:type="dxa"/>
            <w:tcBorders>
              <w:top w:val="single" w:sz="4" w:space="0" w:color="auto"/>
              <w:left w:val="single" w:sz="4" w:space="0" w:color="auto"/>
              <w:bottom w:val="single" w:sz="4" w:space="0" w:color="auto"/>
              <w:right w:val="single" w:sz="4" w:space="0" w:color="auto"/>
            </w:tcBorders>
          </w:tcPr>
          <w:p w14:paraId="51AE18A7" w14:textId="77777777" w:rsidR="000C5D81" w:rsidRPr="00C015FD" w:rsidRDefault="000C5D81" w:rsidP="006F1258">
            <w:pPr>
              <w:pStyle w:val="TableParagraph"/>
              <w:spacing w:before="135"/>
              <w:ind w:right="506"/>
              <w:rPr>
                <w:bCs/>
                <w:sz w:val="24"/>
                <w:szCs w:val="24"/>
              </w:rPr>
            </w:pPr>
            <w:r>
              <w:rPr>
                <w:bCs/>
                <w:sz w:val="24"/>
                <w:szCs w:val="24"/>
              </w:rPr>
              <w:t xml:space="preserve">                 </w:t>
            </w:r>
            <w:r w:rsidRPr="00C015FD">
              <w:rPr>
                <w:bCs/>
                <w:sz w:val="24"/>
                <w:szCs w:val="24"/>
              </w:rPr>
              <w:t>3</w:t>
            </w:r>
          </w:p>
        </w:tc>
        <w:tc>
          <w:tcPr>
            <w:tcW w:w="1560" w:type="dxa"/>
            <w:tcBorders>
              <w:top w:val="single" w:sz="4" w:space="0" w:color="auto"/>
              <w:left w:val="single" w:sz="4" w:space="0" w:color="auto"/>
              <w:bottom w:val="single" w:sz="4" w:space="0" w:color="auto"/>
              <w:right w:val="single" w:sz="4" w:space="0" w:color="auto"/>
            </w:tcBorders>
          </w:tcPr>
          <w:p w14:paraId="1EF4AD7D" w14:textId="77777777" w:rsidR="000C5D81" w:rsidRDefault="000C5D81" w:rsidP="006F1258">
            <w:pPr>
              <w:pStyle w:val="TableParagraph"/>
              <w:spacing w:before="135"/>
              <w:ind w:right="506"/>
              <w:rPr>
                <w:bCs/>
                <w:sz w:val="24"/>
                <w:szCs w:val="24"/>
              </w:rPr>
            </w:pPr>
            <w:r>
              <w:rPr>
                <w:sz w:val="26"/>
              </w:rPr>
              <w:t>Članice stručnog  vijeća</w:t>
            </w:r>
          </w:p>
        </w:tc>
      </w:tr>
    </w:tbl>
    <w:p w14:paraId="287A1655" w14:textId="77777777" w:rsidR="000C5D81" w:rsidRDefault="000C5D81" w:rsidP="000C5D81">
      <w:pPr>
        <w:spacing w:after="200" w:line="360" w:lineRule="auto"/>
        <w:contextualSpacing/>
        <w:rPr>
          <w:rFonts w:eastAsia="Calibri"/>
        </w:rPr>
      </w:pPr>
    </w:p>
    <w:p w14:paraId="6EB77EE9" w14:textId="77777777" w:rsidR="000C5D81" w:rsidRDefault="000C5D81" w:rsidP="000C5D81">
      <w:pPr>
        <w:spacing w:after="200" w:line="360" w:lineRule="auto"/>
        <w:contextualSpacing/>
        <w:rPr>
          <w:rFonts w:eastAsia="Calibri"/>
        </w:rPr>
      </w:pPr>
    </w:p>
    <w:p w14:paraId="108CAE27" w14:textId="77777777" w:rsidR="000C5D81" w:rsidRPr="005C1CC3" w:rsidRDefault="000C5D81" w:rsidP="000C5D81">
      <w:pPr>
        <w:spacing w:after="200" w:line="360" w:lineRule="auto"/>
        <w:contextualSpacing/>
        <w:rPr>
          <w:rFonts w:eastAsia="Calibri"/>
          <w:i/>
        </w:rPr>
      </w:pPr>
    </w:p>
    <w:p w14:paraId="0001CB3D" w14:textId="77777777" w:rsidR="000C5D81" w:rsidRDefault="000C5D81" w:rsidP="000C5D81">
      <w:pPr>
        <w:spacing w:after="200" w:line="360" w:lineRule="auto"/>
        <w:contextualSpacing/>
        <w:rPr>
          <w:rFonts w:eastAsia="Calibri"/>
        </w:rPr>
      </w:pPr>
      <w:r>
        <w:rPr>
          <w:rFonts w:eastAsia="Calibri"/>
        </w:rPr>
        <w:t>Voditeljica Stručnog vijeća u školskoj godini 2025./2026.</w:t>
      </w:r>
    </w:p>
    <w:p w14:paraId="5FDE980F" w14:textId="77777777" w:rsidR="000C5D81" w:rsidRPr="005C1CC3" w:rsidRDefault="000C5D81" w:rsidP="000C5D81">
      <w:pPr>
        <w:spacing w:after="200" w:line="360" w:lineRule="auto"/>
        <w:contextualSpacing/>
        <w:rPr>
          <w:rFonts w:eastAsia="Calibri"/>
        </w:rPr>
      </w:pPr>
      <w:r>
        <w:rPr>
          <w:rFonts w:eastAsia="Calibri"/>
        </w:rPr>
        <w:t xml:space="preserve"> Maja Vukelić</w:t>
      </w:r>
    </w:p>
    <w:p w14:paraId="3A5AAB6A" w14:textId="0A6C255A" w:rsidR="005A4368" w:rsidRPr="00CC28E9" w:rsidRDefault="005A4368" w:rsidP="0085777F">
      <w:pPr>
        <w:ind w:left="2832"/>
        <w:rPr>
          <w:b/>
          <w:bCs/>
        </w:rPr>
      </w:pPr>
      <w:bookmarkStart w:id="252" w:name="_Toc53475675"/>
      <w:bookmarkStart w:id="253" w:name="_Toc53478568"/>
      <w:r w:rsidRPr="00CC28E9">
        <w:rPr>
          <w:b/>
          <w:bCs/>
        </w:rPr>
        <w:t>PLAN RADA STRUČNOG VIJEĆA</w:t>
      </w:r>
    </w:p>
    <w:p w14:paraId="7C0AA9A5" w14:textId="77777777" w:rsidR="00C5250D" w:rsidRPr="0008621A" w:rsidRDefault="00C5250D" w:rsidP="00C5250D">
      <w:pPr>
        <w:jc w:val="center"/>
        <w:rPr>
          <w:b/>
          <w:bCs/>
          <w:sz w:val="20"/>
          <w:szCs w:val="20"/>
        </w:rPr>
      </w:pPr>
      <w:r w:rsidRPr="0008621A">
        <w:rPr>
          <w:b/>
          <w:bCs/>
          <w:sz w:val="20"/>
          <w:szCs w:val="20"/>
        </w:rPr>
        <w:t xml:space="preserve">OŠ DRAGUTINA DOMJANIĆA </w:t>
      </w:r>
    </w:p>
    <w:p w14:paraId="401B2613" w14:textId="77777777" w:rsidR="00C5250D" w:rsidRDefault="00C5250D" w:rsidP="00C5250D">
      <w:pPr>
        <w:jc w:val="center"/>
        <w:rPr>
          <w:b/>
          <w:bCs/>
          <w:sz w:val="20"/>
          <w:szCs w:val="20"/>
        </w:rPr>
      </w:pPr>
      <w:r>
        <w:rPr>
          <w:b/>
          <w:bCs/>
          <w:sz w:val="20"/>
          <w:szCs w:val="20"/>
        </w:rPr>
        <w:t>SVETI IVAN ZELINA</w:t>
      </w:r>
    </w:p>
    <w:p w14:paraId="6C908430" w14:textId="77777777" w:rsidR="00C5250D" w:rsidRPr="00CC28E9" w:rsidRDefault="00C5250D" w:rsidP="00C5250D">
      <w:pPr>
        <w:jc w:val="center"/>
        <w:rPr>
          <w:b/>
          <w:bCs/>
        </w:rPr>
      </w:pPr>
    </w:p>
    <w:p w14:paraId="7F2C04BE" w14:textId="77777777" w:rsidR="00C5250D" w:rsidRPr="00CC28E9" w:rsidRDefault="00C5250D" w:rsidP="00C5250D">
      <w:pPr>
        <w:jc w:val="center"/>
        <w:rPr>
          <w:b/>
          <w:bCs/>
        </w:rPr>
      </w:pPr>
      <w:r w:rsidRPr="00CC28E9">
        <w:rPr>
          <w:b/>
          <w:bCs/>
        </w:rPr>
        <w:t>PLAN RADA STRUČNOG VIJEĆA</w:t>
      </w:r>
    </w:p>
    <w:p w14:paraId="56BEEF06" w14:textId="77777777" w:rsidR="00C5250D" w:rsidRPr="00CC28E9" w:rsidRDefault="00C5250D" w:rsidP="00C5250D">
      <w:pPr>
        <w:jc w:val="center"/>
        <w:rPr>
          <w:b/>
          <w:bCs/>
        </w:rPr>
      </w:pPr>
      <w:r>
        <w:rPr>
          <w:b/>
          <w:bCs/>
        </w:rPr>
        <w:t>TJELESNE I ZDRAVSTVENE KULTURE</w:t>
      </w:r>
    </w:p>
    <w:p w14:paraId="75E498B6" w14:textId="77777777" w:rsidR="00C5250D" w:rsidRDefault="00C5250D" w:rsidP="00C5250D">
      <w:pPr>
        <w:jc w:val="center"/>
        <w:rPr>
          <w:b/>
          <w:bCs/>
        </w:rPr>
      </w:pPr>
      <w:r>
        <w:rPr>
          <w:b/>
          <w:bCs/>
        </w:rPr>
        <w:t>ŠK.GOD 2025./2026</w:t>
      </w:r>
    </w:p>
    <w:p w14:paraId="5DC36EA8" w14:textId="77777777" w:rsidR="00C5250D" w:rsidRPr="00CC28E9" w:rsidRDefault="00C5250D" w:rsidP="00C5250D">
      <w:pPr>
        <w:jc w:val="center"/>
        <w:rPr>
          <w:b/>
          <w:bCs/>
        </w:rPr>
      </w:pPr>
    </w:p>
    <w:p w14:paraId="2D791CA4" w14:textId="77777777" w:rsidR="00C5250D" w:rsidRPr="00531C27" w:rsidRDefault="00C5250D" w:rsidP="00C5250D">
      <w:pPr>
        <w:pStyle w:val="Naslov1"/>
        <w:tabs>
          <w:tab w:val="left" w:pos="1857"/>
        </w:tabs>
        <w:spacing w:before="90"/>
        <w:rPr>
          <w:sz w:val="24"/>
          <w:szCs w:val="24"/>
          <w:u w:val="single"/>
        </w:rPr>
      </w:pPr>
      <w:bookmarkStart w:id="254" w:name="_Toc210128750"/>
      <w:r w:rsidRPr="00531C27">
        <w:rPr>
          <w:sz w:val="24"/>
          <w:szCs w:val="24"/>
          <w:u w:val="single"/>
        </w:rPr>
        <w:t>Stručno</w:t>
      </w:r>
      <w:r w:rsidRPr="00531C27">
        <w:rPr>
          <w:spacing w:val="-3"/>
          <w:sz w:val="24"/>
          <w:szCs w:val="24"/>
          <w:u w:val="single"/>
        </w:rPr>
        <w:t xml:space="preserve"> </w:t>
      </w:r>
      <w:r w:rsidRPr="00531C27">
        <w:rPr>
          <w:sz w:val="24"/>
          <w:szCs w:val="24"/>
          <w:u w:val="single"/>
        </w:rPr>
        <w:t>vijeće</w:t>
      </w:r>
      <w:r w:rsidRPr="00531C27">
        <w:rPr>
          <w:spacing w:val="-3"/>
          <w:sz w:val="24"/>
          <w:szCs w:val="24"/>
          <w:u w:val="single"/>
        </w:rPr>
        <w:t xml:space="preserve"> </w:t>
      </w:r>
      <w:r w:rsidRPr="00531C27">
        <w:rPr>
          <w:sz w:val="24"/>
          <w:szCs w:val="24"/>
          <w:u w:val="single"/>
        </w:rPr>
        <w:t>TJELESNE I ZDRAVSTVENE KULTURE:</w:t>
      </w:r>
      <w:bookmarkEnd w:id="254"/>
    </w:p>
    <w:p w14:paraId="1A4C91DA" w14:textId="77777777" w:rsidR="00C5250D" w:rsidRPr="00531C27" w:rsidRDefault="00C5250D" w:rsidP="00C5250D">
      <w:pPr>
        <w:pStyle w:val="Naslov1"/>
        <w:tabs>
          <w:tab w:val="left" w:pos="1857"/>
        </w:tabs>
        <w:spacing w:before="90"/>
        <w:rPr>
          <w:b/>
          <w:bCs/>
          <w:sz w:val="24"/>
          <w:szCs w:val="24"/>
        </w:rPr>
      </w:pPr>
      <w:bookmarkStart w:id="255" w:name="_Toc210128751"/>
      <w:r w:rsidRPr="00531C27">
        <w:rPr>
          <w:sz w:val="24"/>
          <w:szCs w:val="24"/>
        </w:rPr>
        <w:t>Učiteljice TZK-e OŠ Dragutina Domjanića: Ivančica Valek i Tanja Madžarac</w:t>
      </w:r>
      <w:bookmarkEnd w:id="255"/>
      <w:r w:rsidRPr="00531C27">
        <w:rPr>
          <w:sz w:val="24"/>
          <w:szCs w:val="24"/>
        </w:rPr>
        <w:t xml:space="preserve">                                               </w:t>
      </w:r>
    </w:p>
    <w:p w14:paraId="06841C9C" w14:textId="77777777" w:rsidR="00C5250D" w:rsidRPr="00531C27" w:rsidRDefault="00C5250D" w:rsidP="00C5250D">
      <w:pPr>
        <w:pStyle w:val="Naslov1"/>
        <w:tabs>
          <w:tab w:val="left" w:pos="1857"/>
        </w:tabs>
        <w:spacing w:before="90"/>
        <w:rPr>
          <w:b/>
          <w:bCs/>
          <w:sz w:val="24"/>
          <w:szCs w:val="24"/>
        </w:rPr>
      </w:pPr>
      <w:bookmarkStart w:id="256" w:name="_Toc210128752"/>
      <w:r w:rsidRPr="00531C27">
        <w:rPr>
          <w:sz w:val="24"/>
          <w:szCs w:val="24"/>
        </w:rPr>
        <w:t>Učitelji TZK-e OŠ Ksavera Šandora Đalskog: Vladimir Sever, Igor Pajač i Nikola Nikolac</w:t>
      </w:r>
      <w:bookmarkEnd w:id="256"/>
      <w:r w:rsidRPr="00531C27">
        <w:rPr>
          <w:sz w:val="24"/>
          <w:szCs w:val="24"/>
        </w:rPr>
        <w:t xml:space="preserve"> </w:t>
      </w:r>
    </w:p>
    <w:p w14:paraId="154A39EE" w14:textId="77777777" w:rsidR="00C5250D" w:rsidRPr="00531C27" w:rsidRDefault="00C5250D" w:rsidP="00C5250D">
      <w:pPr>
        <w:pStyle w:val="Naslov1"/>
        <w:tabs>
          <w:tab w:val="left" w:pos="1857"/>
        </w:tabs>
        <w:spacing w:before="90"/>
        <w:rPr>
          <w:b/>
          <w:sz w:val="24"/>
          <w:szCs w:val="24"/>
        </w:rPr>
      </w:pPr>
      <w:bookmarkStart w:id="257" w:name="_Toc210128753"/>
      <w:r w:rsidRPr="00531C27">
        <w:rPr>
          <w:sz w:val="24"/>
          <w:szCs w:val="24"/>
        </w:rPr>
        <w:t>Učitelj TZK-e OŠ Bedenica: Milivoj Starc</w:t>
      </w:r>
      <w:bookmarkEnd w:id="257"/>
    </w:p>
    <w:p w14:paraId="5B9D2E36" w14:textId="77777777" w:rsidR="00C5250D" w:rsidRPr="0008621A" w:rsidRDefault="00C5250D" w:rsidP="00C5250D">
      <w:pPr>
        <w:pStyle w:val="Naslov1"/>
        <w:tabs>
          <w:tab w:val="left" w:pos="1857"/>
        </w:tabs>
        <w:spacing w:before="90"/>
        <w:rPr>
          <w:b/>
        </w:rPr>
      </w:pPr>
    </w:p>
    <w:p w14:paraId="3802A3C9" w14:textId="77777777" w:rsidR="00C5250D" w:rsidRDefault="00C5250D" w:rsidP="00C5250D">
      <w:pPr>
        <w:pStyle w:val="Tijeloteksta"/>
        <w:spacing w:before="5"/>
        <w:rPr>
          <w:b/>
          <w:sz w:val="20"/>
        </w:rPr>
      </w:pPr>
    </w:p>
    <w:p w14:paraId="58522B83" w14:textId="77777777" w:rsidR="00C5250D" w:rsidRPr="0008621A" w:rsidRDefault="00C5250D" w:rsidP="00C5250D">
      <w:pPr>
        <w:pStyle w:val="Tijeloteksta"/>
        <w:rPr>
          <w:bCs/>
          <w:spacing w:val="-1"/>
        </w:rPr>
      </w:pPr>
      <w:r w:rsidRPr="0008621A">
        <w:rPr>
          <w:b/>
          <w:bCs/>
        </w:rPr>
        <w:t>Voditeljica</w:t>
      </w:r>
      <w:r w:rsidRPr="0008621A">
        <w:rPr>
          <w:b/>
          <w:bCs/>
          <w:spacing w:val="-3"/>
        </w:rPr>
        <w:t xml:space="preserve"> </w:t>
      </w:r>
      <w:r w:rsidRPr="0008621A">
        <w:rPr>
          <w:b/>
          <w:bCs/>
        </w:rPr>
        <w:t>aktiva:</w:t>
      </w:r>
      <w:r w:rsidRPr="0008621A">
        <w:rPr>
          <w:bCs/>
          <w:spacing w:val="-1"/>
        </w:rPr>
        <w:t xml:space="preserve"> </w:t>
      </w:r>
      <w:r>
        <w:rPr>
          <w:bCs/>
          <w:spacing w:val="-1"/>
        </w:rPr>
        <w:t>Ivančica Valek</w:t>
      </w:r>
    </w:p>
    <w:p w14:paraId="635C2418" w14:textId="77777777" w:rsidR="00C5250D" w:rsidRDefault="00C5250D" w:rsidP="00C5250D">
      <w:pPr>
        <w:pStyle w:val="Tijeloteksta"/>
        <w:spacing w:before="7"/>
        <w:rPr>
          <w:sz w:val="21"/>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1"/>
        <w:gridCol w:w="1879"/>
        <w:gridCol w:w="2126"/>
      </w:tblGrid>
      <w:tr w:rsidR="00C5250D" w14:paraId="5D54EBC5" w14:textId="77777777" w:rsidTr="006F1258">
        <w:trPr>
          <w:trHeight w:val="551"/>
        </w:trPr>
        <w:tc>
          <w:tcPr>
            <w:tcW w:w="5351" w:type="dxa"/>
            <w:tcBorders>
              <w:bottom w:val="single" w:sz="4" w:space="0" w:color="000000"/>
            </w:tcBorders>
          </w:tcPr>
          <w:p w14:paraId="60E18EF3" w14:textId="77777777" w:rsidR="00C5250D" w:rsidRPr="00CC28E9" w:rsidRDefault="00C5250D" w:rsidP="006F1258">
            <w:pPr>
              <w:pStyle w:val="TableParagraph"/>
              <w:spacing w:before="133"/>
              <w:ind w:left="786"/>
              <w:jc w:val="center"/>
              <w:rPr>
                <w:b/>
                <w:sz w:val="24"/>
                <w:szCs w:val="24"/>
              </w:rPr>
            </w:pPr>
            <w:r w:rsidRPr="00CC28E9">
              <w:rPr>
                <w:b/>
                <w:sz w:val="24"/>
                <w:szCs w:val="24"/>
              </w:rPr>
              <w:t>Sadržaj</w:t>
            </w:r>
            <w:r w:rsidRPr="00CC28E9">
              <w:rPr>
                <w:b/>
                <w:spacing w:val="-6"/>
                <w:sz w:val="24"/>
                <w:szCs w:val="24"/>
              </w:rPr>
              <w:t xml:space="preserve"> </w:t>
            </w:r>
            <w:r w:rsidRPr="00CC28E9">
              <w:rPr>
                <w:b/>
                <w:sz w:val="24"/>
                <w:szCs w:val="24"/>
              </w:rPr>
              <w:t>ostvarivanja</w:t>
            </w:r>
          </w:p>
        </w:tc>
        <w:tc>
          <w:tcPr>
            <w:tcW w:w="1879" w:type="dxa"/>
            <w:tcBorders>
              <w:bottom w:val="single" w:sz="4" w:space="0" w:color="000000"/>
            </w:tcBorders>
          </w:tcPr>
          <w:p w14:paraId="4835DF23" w14:textId="77777777" w:rsidR="00C5250D" w:rsidRDefault="00C5250D" w:rsidP="006F1258">
            <w:pPr>
              <w:pStyle w:val="TableParagraph"/>
              <w:spacing w:line="276" w:lineRule="exact"/>
              <w:ind w:left="167" w:right="147" w:firstLine="122"/>
              <w:jc w:val="center"/>
              <w:rPr>
                <w:b/>
                <w:sz w:val="24"/>
              </w:rPr>
            </w:pPr>
            <w:r>
              <w:rPr>
                <w:b/>
                <w:sz w:val="24"/>
              </w:rPr>
              <w:t>Vrijeme</w:t>
            </w:r>
            <w:r>
              <w:rPr>
                <w:b/>
                <w:spacing w:val="1"/>
                <w:sz w:val="24"/>
              </w:rPr>
              <w:t xml:space="preserve"> </w:t>
            </w:r>
            <w:r>
              <w:rPr>
                <w:b/>
                <w:spacing w:val="-1"/>
                <w:sz w:val="24"/>
              </w:rPr>
              <w:t>ostvarivanja</w:t>
            </w:r>
          </w:p>
        </w:tc>
        <w:tc>
          <w:tcPr>
            <w:tcW w:w="2126" w:type="dxa"/>
            <w:tcBorders>
              <w:bottom w:val="single" w:sz="4" w:space="0" w:color="000000"/>
            </w:tcBorders>
          </w:tcPr>
          <w:p w14:paraId="55BE19E8" w14:textId="77777777" w:rsidR="00C5250D" w:rsidRDefault="00C5250D" w:rsidP="006F1258">
            <w:pPr>
              <w:pStyle w:val="TableParagraph"/>
              <w:spacing w:line="276" w:lineRule="exact"/>
              <w:ind w:left="210" w:right="129" w:hanging="51"/>
              <w:jc w:val="center"/>
              <w:rPr>
                <w:b/>
                <w:spacing w:val="-58"/>
                <w:sz w:val="24"/>
              </w:rPr>
            </w:pPr>
            <w:r>
              <w:rPr>
                <w:b/>
                <w:sz w:val="24"/>
              </w:rPr>
              <w:t>Planirani</w:t>
            </w:r>
          </w:p>
          <w:p w14:paraId="78F4AB1A" w14:textId="77777777" w:rsidR="00C5250D" w:rsidRDefault="00C5250D" w:rsidP="006F1258">
            <w:pPr>
              <w:pStyle w:val="TableParagraph"/>
              <w:spacing w:line="276" w:lineRule="exact"/>
              <w:ind w:left="210" w:right="129" w:hanging="51"/>
              <w:jc w:val="center"/>
              <w:rPr>
                <w:b/>
                <w:sz w:val="24"/>
              </w:rPr>
            </w:pPr>
            <w:r>
              <w:rPr>
                <w:b/>
                <w:sz w:val="24"/>
              </w:rPr>
              <w:t>broj</w:t>
            </w:r>
            <w:r>
              <w:rPr>
                <w:b/>
                <w:spacing w:val="-2"/>
                <w:sz w:val="24"/>
              </w:rPr>
              <w:t xml:space="preserve"> </w:t>
            </w:r>
            <w:r>
              <w:rPr>
                <w:b/>
                <w:sz w:val="24"/>
              </w:rPr>
              <w:t>sati</w:t>
            </w:r>
          </w:p>
        </w:tc>
      </w:tr>
      <w:tr w:rsidR="00C5250D" w14:paraId="68A8C1E9" w14:textId="77777777" w:rsidTr="006F1258">
        <w:trPr>
          <w:trHeight w:val="1093"/>
        </w:trPr>
        <w:tc>
          <w:tcPr>
            <w:tcW w:w="5351" w:type="dxa"/>
            <w:tcBorders>
              <w:bottom w:val="single" w:sz="4" w:space="0" w:color="auto"/>
              <w:right w:val="single" w:sz="4" w:space="0" w:color="auto"/>
            </w:tcBorders>
          </w:tcPr>
          <w:p w14:paraId="1DE5D0FD" w14:textId="77777777" w:rsidR="00C5250D" w:rsidRDefault="00C5250D" w:rsidP="00E1637A">
            <w:pPr>
              <w:pStyle w:val="Odlomakpopisa"/>
              <w:numPr>
                <w:ilvl w:val="0"/>
                <w:numId w:val="34"/>
              </w:numPr>
              <w:spacing w:line="276" w:lineRule="auto"/>
              <w:rPr>
                <w:sz w:val="24"/>
                <w:szCs w:val="24"/>
              </w:rPr>
            </w:pPr>
            <w:r w:rsidRPr="00E83AA7">
              <w:rPr>
                <w:sz w:val="24"/>
                <w:szCs w:val="24"/>
              </w:rPr>
              <w:t>Prijedlog</w:t>
            </w:r>
            <w:r>
              <w:rPr>
                <w:sz w:val="24"/>
                <w:szCs w:val="24"/>
              </w:rPr>
              <w:t xml:space="preserve"> organizacije rada aktiva u 2025./2026</w:t>
            </w:r>
            <w:r w:rsidRPr="00E83AA7">
              <w:rPr>
                <w:sz w:val="24"/>
                <w:szCs w:val="24"/>
              </w:rPr>
              <w:t>.</w:t>
            </w:r>
          </w:p>
          <w:p w14:paraId="148F4D62" w14:textId="77777777" w:rsidR="00C5250D" w:rsidRPr="00E83AA7" w:rsidRDefault="00C5250D" w:rsidP="00E1637A">
            <w:pPr>
              <w:pStyle w:val="Odlomakpopisa"/>
              <w:numPr>
                <w:ilvl w:val="0"/>
                <w:numId w:val="34"/>
              </w:numPr>
              <w:spacing w:line="276" w:lineRule="auto"/>
              <w:rPr>
                <w:sz w:val="24"/>
                <w:szCs w:val="24"/>
              </w:rPr>
            </w:pPr>
            <w:r>
              <w:rPr>
                <w:sz w:val="24"/>
                <w:szCs w:val="24"/>
              </w:rPr>
              <w:t>Plan gradskih natjecanja u šk.god. 2025./2026. (okvirni plan na gradskom nivou)</w:t>
            </w:r>
          </w:p>
          <w:p w14:paraId="5898696A" w14:textId="77777777" w:rsidR="00C5250D" w:rsidRPr="00E83AA7" w:rsidRDefault="00C5250D" w:rsidP="00E1637A">
            <w:pPr>
              <w:pStyle w:val="Odlomakpopisa"/>
              <w:numPr>
                <w:ilvl w:val="0"/>
                <w:numId w:val="34"/>
              </w:numPr>
              <w:spacing w:line="276" w:lineRule="auto"/>
              <w:rPr>
                <w:sz w:val="24"/>
                <w:szCs w:val="24"/>
              </w:rPr>
            </w:pPr>
            <w:r w:rsidRPr="00E83AA7">
              <w:rPr>
                <w:sz w:val="24"/>
                <w:szCs w:val="24"/>
              </w:rPr>
              <w:lastRenderedPageBreak/>
              <w:t>Obilježavanje važnijih datuma</w:t>
            </w:r>
            <w:r>
              <w:rPr>
                <w:sz w:val="24"/>
                <w:szCs w:val="24"/>
              </w:rPr>
              <w:t xml:space="preserve"> (Hrvatski olimpijski dan, Svjetski dan protiv dijabetesa)</w:t>
            </w:r>
          </w:p>
          <w:p w14:paraId="6A10E5EA" w14:textId="77777777" w:rsidR="00C5250D" w:rsidRPr="00E83AA7" w:rsidRDefault="00C5250D" w:rsidP="00E1637A">
            <w:pPr>
              <w:pStyle w:val="Odlomakpopisa"/>
              <w:numPr>
                <w:ilvl w:val="0"/>
                <w:numId w:val="34"/>
              </w:numPr>
              <w:spacing w:line="276" w:lineRule="auto"/>
              <w:rPr>
                <w:sz w:val="24"/>
                <w:szCs w:val="24"/>
              </w:rPr>
            </w:pPr>
            <w:r w:rsidRPr="00E83AA7">
              <w:rPr>
                <w:sz w:val="24"/>
                <w:szCs w:val="24"/>
              </w:rPr>
              <w:t>Prijedlozi za poboljšanje rada i suradnju u</w:t>
            </w:r>
          </w:p>
          <w:p w14:paraId="25513D1E" w14:textId="77777777" w:rsidR="00C5250D" w:rsidRPr="00E83AA7" w:rsidRDefault="00C5250D" w:rsidP="006F1258">
            <w:pPr>
              <w:spacing w:line="276" w:lineRule="auto"/>
              <w:jc w:val="center"/>
              <w:rPr>
                <w:sz w:val="24"/>
                <w:szCs w:val="24"/>
              </w:rPr>
            </w:pPr>
            <w:r>
              <w:rPr>
                <w:sz w:val="24"/>
                <w:szCs w:val="24"/>
              </w:rPr>
              <w:t>tekućoj</w:t>
            </w:r>
            <w:r w:rsidRPr="00E83AA7">
              <w:rPr>
                <w:sz w:val="24"/>
                <w:szCs w:val="24"/>
              </w:rPr>
              <w:t xml:space="preserve"> školskoj godini</w:t>
            </w:r>
            <w:r>
              <w:rPr>
                <w:sz w:val="24"/>
                <w:szCs w:val="24"/>
              </w:rPr>
              <w:t xml:space="preserve"> (obaveze prema ŽŠŠSZŽ-e)</w:t>
            </w:r>
          </w:p>
          <w:p w14:paraId="38A26C15" w14:textId="77777777" w:rsidR="00C5250D" w:rsidRDefault="00C5250D" w:rsidP="00E1637A">
            <w:pPr>
              <w:pStyle w:val="Odlomakpopisa"/>
              <w:numPr>
                <w:ilvl w:val="0"/>
                <w:numId w:val="34"/>
              </w:numPr>
              <w:spacing w:line="276" w:lineRule="auto"/>
              <w:rPr>
                <w:sz w:val="24"/>
                <w:szCs w:val="24"/>
              </w:rPr>
            </w:pPr>
            <w:r w:rsidRPr="00E83AA7">
              <w:rPr>
                <w:sz w:val="24"/>
                <w:szCs w:val="24"/>
              </w:rPr>
              <w:t xml:space="preserve">Razno (stručni skupovi, </w:t>
            </w:r>
            <w:r>
              <w:rPr>
                <w:sz w:val="24"/>
                <w:szCs w:val="24"/>
              </w:rPr>
              <w:t>projekti HŠSS…)</w:t>
            </w:r>
          </w:p>
          <w:p w14:paraId="4A1946B5" w14:textId="77777777" w:rsidR="00C5250D" w:rsidRDefault="00C5250D" w:rsidP="00E1637A">
            <w:pPr>
              <w:pStyle w:val="Odlomakpopisa"/>
              <w:numPr>
                <w:ilvl w:val="0"/>
                <w:numId w:val="34"/>
              </w:numPr>
              <w:spacing w:line="276" w:lineRule="auto"/>
              <w:rPr>
                <w:sz w:val="24"/>
                <w:szCs w:val="24"/>
              </w:rPr>
            </w:pPr>
            <w:r>
              <w:rPr>
                <w:sz w:val="24"/>
                <w:szCs w:val="24"/>
              </w:rPr>
              <w:t>Antropološka mjerenja - novo</w:t>
            </w:r>
          </w:p>
          <w:p w14:paraId="46BA68DE" w14:textId="77777777" w:rsidR="00C5250D" w:rsidRPr="00FC1F66" w:rsidRDefault="00C5250D" w:rsidP="006F1258">
            <w:pPr>
              <w:pStyle w:val="Odlomakpopisa"/>
              <w:spacing w:line="276" w:lineRule="auto"/>
              <w:rPr>
                <w:sz w:val="24"/>
                <w:szCs w:val="24"/>
              </w:rPr>
            </w:pPr>
          </w:p>
        </w:tc>
        <w:tc>
          <w:tcPr>
            <w:tcW w:w="1879" w:type="dxa"/>
            <w:tcBorders>
              <w:left w:val="single" w:sz="4" w:space="0" w:color="auto"/>
              <w:bottom w:val="single" w:sz="4" w:space="0" w:color="auto"/>
              <w:right w:val="single" w:sz="4" w:space="0" w:color="auto"/>
            </w:tcBorders>
          </w:tcPr>
          <w:p w14:paraId="7855E1B0" w14:textId="77777777" w:rsidR="00C5250D" w:rsidRDefault="00C5250D" w:rsidP="006F1258">
            <w:pPr>
              <w:pStyle w:val="TableParagraph"/>
              <w:spacing w:before="5"/>
              <w:rPr>
                <w:sz w:val="24"/>
              </w:rPr>
            </w:pPr>
          </w:p>
          <w:p w14:paraId="11C0235D" w14:textId="77777777" w:rsidR="00C5250D" w:rsidRDefault="00C5250D" w:rsidP="006F1258">
            <w:pPr>
              <w:pStyle w:val="TableParagraph"/>
              <w:ind w:left="321" w:right="306"/>
              <w:jc w:val="center"/>
              <w:rPr>
                <w:sz w:val="24"/>
              </w:rPr>
            </w:pPr>
            <w:r>
              <w:rPr>
                <w:sz w:val="24"/>
              </w:rPr>
              <w:t>rujan</w:t>
            </w:r>
          </w:p>
        </w:tc>
        <w:tc>
          <w:tcPr>
            <w:tcW w:w="2126" w:type="dxa"/>
            <w:tcBorders>
              <w:left w:val="single" w:sz="4" w:space="0" w:color="auto"/>
              <w:bottom w:val="single" w:sz="4" w:space="0" w:color="auto"/>
            </w:tcBorders>
          </w:tcPr>
          <w:p w14:paraId="1319552B" w14:textId="77777777" w:rsidR="00C5250D" w:rsidRDefault="00C5250D" w:rsidP="006F1258">
            <w:pPr>
              <w:pStyle w:val="TableParagraph"/>
              <w:spacing w:before="5"/>
              <w:rPr>
                <w:sz w:val="24"/>
              </w:rPr>
            </w:pPr>
          </w:p>
          <w:p w14:paraId="4DE516CE" w14:textId="77777777" w:rsidR="00C5250D" w:rsidRDefault="00C5250D" w:rsidP="006F1258">
            <w:pPr>
              <w:pStyle w:val="TableParagraph"/>
              <w:ind w:right="566"/>
              <w:jc w:val="center"/>
              <w:rPr>
                <w:sz w:val="24"/>
              </w:rPr>
            </w:pPr>
            <w:r>
              <w:rPr>
                <w:sz w:val="24"/>
              </w:rPr>
              <w:t xml:space="preserve">      3</w:t>
            </w:r>
          </w:p>
        </w:tc>
      </w:tr>
      <w:tr w:rsidR="00C5250D" w14:paraId="57EF0E75" w14:textId="77777777" w:rsidTr="006F1258">
        <w:trPr>
          <w:trHeight w:val="1566"/>
        </w:trPr>
        <w:tc>
          <w:tcPr>
            <w:tcW w:w="5351" w:type="dxa"/>
            <w:tcBorders>
              <w:top w:val="single" w:sz="4" w:space="0" w:color="auto"/>
              <w:bottom w:val="single" w:sz="4" w:space="0" w:color="auto"/>
              <w:right w:val="single" w:sz="4" w:space="0" w:color="auto"/>
            </w:tcBorders>
          </w:tcPr>
          <w:p w14:paraId="2D24091F" w14:textId="77777777" w:rsidR="00C5250D" w:rsidRPr="00E83AA7" w:rsidRDefault="00C5250D" w:rsidP="00E1637A">
            <w:pPr>
              <w:pStyle w:val="TableParagraph"/>
              <w:numPr>
                <w:ilvl w:val="0"/>
                <w:numId w:val="27"/>
              </w:numPr>
              <w:tabs>
                <w:tab w:val="left" w:pos="815"/>
                <w:tab w:val="left" w:pos="816"/>
              </w:tabs>
              <w:spacing w:line="276" w:lineRule="auto"/>
              <w:rPr>
                <w:sz w:val="24"/>
                <w:szCs w:val="24"/>
              </w:rPr>
            </w:pPr>
            <w:r w:rsidRPr="00E83AA7">
              <w:rPr>
                <w:sz w:val="24"/>
                <w:szCs w:val="24"/>
              </w:rPr>
              <w:t>Osvrt na obilježavanje važnijih datuma</w:t>
            </w:r>
          </w:p>
          <w:p w14:paraId="5A7EBF4E" w14:textId="77777777" w:rsidR="00C5250D" w:rsidRPr="00E83AA7" w:rsidRDefault="00C5250D" w:rsidP="00E1637A">
            <w:pPr>
              <w:pStyle w:val="TableParagraph"/>
              <w:numPr>
                <w:ilvl w:val="0"/>
                <w:numId w:val="27"/>
              </w:numPr>
              <w:tabs>
                <w:tab w:val="left" w:pos="815"/>
                <w:tab w:val="left" w:pos="816"/>
              </w:tabs>
              <w:spacing w:line="276" w:lineRule="auto"/>
              <w:rPr>
                <w:sz w:val="24"/>
                <w:szCs w:val="24"/>
                <w:lang w:val="de-DE"/>
              </w:rPr>
            </w:pPr>
            <w:r>
              <w:rPr>
                <w:sz w:val="24"/>
                <w:szCs w:val="24"/>
                <w:lang w:val="de-DE"/>
              </w:rPr>
              <w:t>Realizacija gradskih natjecanja te plasman naših škola na Županijska natjecanja</w:t>
            </w:r>
          </w:p>
          <w:p w14:paraId="4B7DF365" w14:textId="77777777" w:rsidR="00C5250D" w:rsidRDefault="00C5250D" w:rsidP="00E1637A">
            <w:pPr>
              <w:pStyle w:val="TableParagraph"/>
              <w:numPr>
                <w:ilvl w:val="0"/>
                <w:numId w:val="27"/>
              </w:numPr>
              <w:tabs>
                <w:tab w:val="left" w:pos="815"/>
                <w:tab w:val="left" w:pos="816"/>
              </w:tabs>
              <w:spacing w:line="276" w:lineRule="auto"/>
              <w:rPr>
                <w:sz w:val="24"/>
                <w:szCs w:val="24"/>
                <w:lang w:val="de-DE"/>
              </w:rPr>
            </w:pPr>
            <w:r w:rsidRPr="00E83AA7">
              <w:rPr>
                <w:sz w:val="24"/>
                <w:szCs w:val="24"/>
                <w:lang w:val="de-DE"/>
              </w:rPr>
              <w:t>Stručna usavršavanja izvan škole i izvješća</w:t>
            </w:r>
            <w:r>
              <w:rPr>
                <w:sz w:val="24"/>
                <w:szCs w:val="24"/>
                <w:lang w:val="de-DE"/>
              </w:rPr>
              <w:t xml:space="preserve"> sa već održanih skupova</w:t>
            </w:r>
          </w:p>
          <w:p w14:paraId="39EF3E49" w14:textId="77777777" w:rsidR="00C5250D" w:rsidRDefault="00C5250D" w:rsidP="00E1637A">
            <w:pPr>
              <w:pStyle w:val="TableParagraph"/>
              <w:numPr>
                <w:ilvl w:val="0"/>
                <w:numId w:val="27"/>
              </w:numPr>
              <w:tabs>
                <w:tab w:val="left" w:pos="815"/>
                <w:tab w:val="left" w:pos="816"/>
              </w:tabs>
              <w:spacing w:line="276" w:lineRule="auto"/>
              <w:rPr>
                <w:sz w:val="24"/>
                <w:szCs w:val="24"/>
              </w:rPr>
            </w:pPr>
            <w:r>
              <w:rPr>
                <w:sz w:val="24"/>
                <w:szCs w:val="24"/>
              </w:rPr>
              <w:t xml:space="preserve">Razno </w:t>
            </w:r>
          </w:p>
          <w:p w14:paraId="2A355322" w14:textId="77777777" w:rsidR="00C5250D" w:rsidRPr="00E719AB" w:rsidRDefault="00C5250D" w:rsidP="006F1258">
            <w:pPr>
              <w:pStyle w:val="TableParagraph"/>
              <w:tabs>
                <w:tab w:val="left" w:pos="815"/>
                <w:tab w:val="left" w:pos="816"/>
              </w:tabs>
              <w:spacing w:line="276" w:lineRule="auto"/>
              <w:ind w:left="720"/>
              <w:rPr>
                <w:sz w:val="24"/>
                <w:szCs w:val="24"/>
              </w:rPr>
            </w:pPr>
          </w:p>
        </w:tc>
        <w:tc>
          <w:tcPr>
            <w:tcW w:w="1879" w:type="dxa"/>
            <w:tcBorders>
              <w:top w:val="single" w:sz="4" w:space="0" w:color="auto"/>
              <w:left w:val="single" w:sz="4" w:space="0" w:color="auto"/>
              <w:bottom w:val="single" w:sz="4" w:space="0" w:color="auto"/>
              <w:right w:val="single" w:sz="4" w:space="0" w:color="auto"/>
            </w:tcBorders>
          </w:tcPr>
          <w:p w14:paraId="5AC3064F" w14:textId="77777777" w:rsidR="00C5250D" w:rsidRDefault="00C5250D" w:rsidP="006F1258">
            <w:pPr>
              <w:pStyle w:val="TableParagraph"/>
              <w:spacing w:before="220"/>
              <w:ind w:right="309"/>
              <w:jc w:val="center"/>
              <w:rPr>
                <w:sz w:val="24"/>
              </w:rPr>
            </w:pPr>
            <w:r>
              <w:rPr>
                <w:sz w:val="26"/>
              </w:rPr>
              <w:t xml:space="preserve">    </w:t>
            </w:r>
            <w:r>
              <w:rPr>
                <w:sz w:val="24"/>
              </w:rPr>
              <w:t>prosinac</w:t>
            </w:r>
          </w:p>
        </w:tc>
        <w:tc>
          <w:tcPr>
            <w:tcW w:w="2126" w:type="dxa"/>
            <w:tcBorders>
              <w:top w:val="single" w:sz="4" w:space="0" w:color="auto"/>
              <w:left w:val="single" w:sz="4" w:space="0" w:color="auto"/>
              <w:bottom w:val="single" w:sz="4" w:space="0" w:color="auto"/>
            </w:tcBorders>
          </w:tcPr>
          <w:p w14:paraId="06D5DF11" w14:textId="77777777" w:rsidR="00C5250D" w:rsidRDefault="00C5250D" w:rsidP="006F1258">
            <w:pPr>
              <w:pStyle w:val="TableParagraph"/>
              <w:rPr>
                <w:sz w:val="26"/>
              </w:rPr>
            </w:pPr>
          </w:p>
          <w:p w14:paraId="55DB44E6" w14:textId="77777777" w:rsidR="00C5250D" w:rsidRDefault="00C5250D" w:rsidP="006F1258">
            <w:pPr>
              <w:pStyle w:val="TableParagraph"/>
              <w:spacing w:before="220"/>
              <w:ind w:right="566"/>
              <w:jc w:val="center"/>
              <w:rPr>
                <w:sz w:val="24"/>
              </w:rPr>
            </w:pPr>
            <w:r>
              <w:rPr>
                <w:sz w:val="24"/>
              </w:rPr>
              <w:t xml:space="preserve">      3</w:t>
            </w:r>
          </w:p>
        </w:tc>
      </w:tr>
      <w:tr w:rsidR="00C5250D" w14:paraId="391D3229" w14:textId="77777777" w:rsidTr="006F1258">
        <w:trPr>
          <w:trHeight w:val="2354"/>
        </w:trPr>
        <w:tc>
          <w:tcPr>
            <w:tcW w:w="5351" w:type="dxa"/>
            <w:tcBorders>
              <w:top w:val="single" w:sz="4" w:space="0" w:color="auto"/>
              <w:bottom w:val="single" w:sz="4" w:space="0" w:color="auto"/>
              <w:right w:val="single" w:sz="4" w:space="0" w:color="auto"/>
            </w:tcBorders>
          </w:tcPr>
          <w:p w14:paraId="090A95B8" w14:textId="77777777" w:rsidR="00C5250D" w:rsidRDefault="00C5250D" w:rsidP="006F1258">
            <w:pPr>
              <w:pStyle w:val="Odlomakpopisa"/>
              <w:rPr>
                <w:sz w:val="24"/>
                <w:szCs w:val="24"/>
              </w:rPr>
            </w:pPr>
          </w:p>
          <w:p w14:paraId="761E66F1" w14:textId="77777777" w:rsidR="00C5250D" w:rsidRDefault="00C5250D" w:rsidP="00E1637A">
            <w:pPr>
              <w:pStyle w:val="Odlomakpopisa"/>
              <w:widowControl w:val="0"/>
              <w:numPr>
                <w:ilvl w:val="0"/>
                <w:numId w:val="28"/>
              </w:numPr>
              <w:autoSpaceDE w:val="0"/>
              <w:autoSpaceDN w:val="0"/>
              <w:rPr>
                <w:sz w:val="24"/>
                <w:szCs w:val="24"/>
              </w:rPr>
            </w:pPr>
            <w:r w:rsidRPr="00CC28E9">
              <w:rPr>
                <w:sz w:val="24"/>
                <w:szCs w:val="24"/>
              </w:rPr>
              <w:t>Razmjena i prenošenje iskustava u primjeni oblika, metoda i sredstava u radu</w:t>
            </w:r>
          </w:p>
          <w:p w14:paraId="0760271C" w14:textId="77777777" w:rsidR="00C5250D" w:rsidRDefault="00C5250D" w:rsidP="00E1637A">
            <w:pPr>
              <w:pStyle w:val="Odlomakpopisa"/>
              <w:widowControl w:val="0"/>
              <w:numPr>
                <w:ilvl w:val="0"/>
                <w:numId w:val="28"/>
              </w:numPr>
              <w:autoSpaceDE w:val="0"/>
              <w:autoSpaceDN w:val="0"/>
              <w:rPr>
                <w:sz w:val="24"/>
                <w:szCs w:val="24"/>
              </w:rPr>
            </w:pPr>
            <w:r>
              <w:rPr>
                <w:sz w:val="24"/>
                <w:szCs w:val="24"/>
              </w:rPr>
              <w:t>Izvješća nakon održanih Županijskih natjecanja</w:t>
            </w:r>
          </w:p>
          <w:p w14:paraId="0EC924E2" w14:textId="77777777" w:rsidR="00C5250D" w:rsidRDefault="00C5250D" w:rsidP="00E1637A">
            <w:pPr>
              <w:pStyle w:val="Odlomakpopisa"/>
              <w:widowControl w:val="0"/>
              <w:numPr>
                <w:ilvl w:val="0"/>
                <w:numId w:val="28"/>
              </w:numPr>
              <w:autoSpaceDE w:val="0"/>
              <w:autoSpaceDN w:val="0"/>
              <w:rPr>
                <w:sz w:val="24"/>
                <w:szCs w:val="24"/>
              </w:rPr>
            </w:pPr>
            <w:r>
              <w:rPr>
                <w:sz w:val="24"/>
                <w:szCs w:val="24"/>
              </w:rPr>
              <w:t>Realizacija antropoloških mjerenja</w:t>
            </w:r>
          </w:p>
          <w:p w14:paraId="55989F0F" w14:textId="77777777" w:rsidR="00C5250D" w:rsidRPr="00CC28E9" w:rsidRDefault="00C5250D" w:rsidP="00E1637A">
            <w:pPr>
              <w:pStyle w:val="TableParagraph"/>
              <w:numPr>
                <w:ilvl w:val="0"/>
                <w:numId w:val="28"/>
              </w:numPr>
              <w:tabs>
                <w:tab w:val="left" w:pos="815"/>
                <w:tab w:val="left" w:pos="816"/>
              </w:tabs>
              <w:spacing w:line="276" w:lineRule="auto"/>
              <w:rPr>
                <w:sz w:val="24"/>
                <w:szCs w:val="24"/>
              </w:rPr>
            </w:pPr>
            <w:r>
              <w:rPr>
                <w:sz w:val="24"/>
                <w:szCs w:val="24"/>
              </w:rPr>
              <w:t xml:space="preserve">Razno </w:t>
            </w:r>
          </w:p>
        </w:tc>
        <w:tc>
          <w:tcPr>
            <w:tcW w:w="1879" w:type="dxa"/>
            <w:tcBorders>
              <w:top w:val="single" w:sz="4" w:space="0" w:color="auto"/>
              <w:left w:val="single" w:sz="4" w:space="0" w:color="auto"/>
              <w:bottom w:val="single" w:sz="4" w:space="0" w:color="auto"/>
              <w:right w:val="single" w:sz="4" w:space="0" w:color="auto"/>
            </w:tcBorders>
          </w:tcPr>
          <w:p w14:paraId="5B1ADBB0" w14:textId="77777777" w:rsidR="00C5250D" w:rsidRDefault="00C5250D" w:rsidP="006F1258">
            <w:pPr>
              <w:pStyle w:val="TableParagraph"/>
              <w:rPr>
                <w:sz w:val="26"/>
              </w:rPr>
            </w:pPr>
          </w:p>
          <w:p w14:paraId="306AD597" w14:textId="77777777" w:rsidR="00C5250D" w:rsidRDefault="00C5250D" w:rsidP="006F1258">
            <w:pPr>
              <w:pStyle w:val="TableParagraph"/>
              <w:ind w:right="309"/>
              <w:jc w:val="center"/>
              <w:rPr>
                <w:sz w:val="24"/>
              </w:rPr>
            </w:pPr>
            <w:r>
              <w:rPr>
                <w:sz w:val="24"/>
              </w:rPr>
              <w:t>svibanj</w:t>
            </w:r>
          </w:p>
        </w:tc>
        <w:tc>
          <w:tcPr>
            <w:tcW w:w="2126" w:type="dxa"/>
            <w:tcBorders>
              <w:top w:val="single" w:sz="4" w:space="0" w:color="auto"/>
              <w:left w:val="single" w:sz="4" w:space="0" w:color="auto"/>
              <w:bottom w:val="single" w:sz="4" w:space="0" w:color="auto"/>
            </w:tcBorders>
          </w:tcPr>
          <w:p w14:paraId="0D90D5DA" w14:textId="77777777" w:rsidR="00C5250D" w:rsidRDefault="00C5250D" w:rsidP="006F1258">
            <w:pPr>
              <w:pStyle w:val="TableParagraph"/>
              <w:spacing w:before="5"/>
              <w:rPr>
                <w:sz w:val="27"/>
              </w:rPr>
            </w:pPr>
          </w:p>
          <w:p w14:paraId="0868D76D" w14:textId="77777777" w:rsidR="00C5250D" w:rsidRDefault="00C5250D" w:rsidP="006F1258">
            <w:pPr>
              <w:pStyle w:val="TableParagraph"/>
              <w:ind w:right="566"/>
              <w:jc w:val="center"/>
              <w:rPr>
                <w:sz w:val="24"/>
              </w:rPr>
            </w:pPr>
            <w:r>
              <w:rPr>
                <w:sz w:val="24"/>
              </w:rPr>
              <w:t xml:space="preserve">     3</w:t>
            </w:r>
          </w:p>
        </w:tc>
      </w:tr>
    </w:tbl>
    <w:p w14:paraId="301A2643" w14:textId="77777777" w:rsidR="00C5250D" w:rsidRDefault="00C5250D" w:rsidP="00C5250D">
      <w:pPr>
        <w:spacing w:after="200" w:line="360" w:lineRule="auto"/>
        <w:contextualSpacing/>
        <w:rPr>
          <w:rFonts w:eastAsia="Calibri"/>
        </w:rPr>
      </w:pPr>
    </w:p>
    <w:p w14:paraId="763AAA3C" w14:textId="77777777" w:rsidR="00C5250D" w:rsidRPr="005C1CC3" w:rsidRDefault="00C5250D" w:rsidP="00C5250D">
      <w:pPr>
        <w:spacing w:after="200" w:line="360" w:lineRule="auto"/>
        <w:contextualSpacing/>
        <w:rPr>
          <w:rFonts w:eastAsia="Calibri"/>
          <w:i/>
        </w:rPr>
      </w:pPr>
    </w:p>
    <w:p w14:paraId="1209996C" w14:textId="776D0801" w:rsidR="005A4368" w:rsidRPr="00C5250D" w:rsidRDefault="00C5250D" w:rsidP="00C5250D">
      <w:pPr>
        <w:spacing w:after="200" w:line="360" w:lineRule="auto"/>
        <w:contextualSpacing/>
        <w:jc w:val="right"/>
        <w:rPr>
          <w:rFonts w:eastAsia="Calibri"/>
        </w:rPr>
      </w:pPr>
      <w:r>
        <w:rPr>
          <w:rFonts w:eastAsia="Calibri"/>
        </w:rPr>
        <w:t>Ivančica Valek</w:t>
      </w:r>
    </w:p>
    <w:p w14:paraId="55911773" w14:textId="77777777" w:rsidR="005A4368" w:rsidRPr="00CC28E9" w:rsidRDefault="005A4368" w:rsidP="005A4368">
      <w:pPr>
        <w:rPr>
          <w:b/>
          <w:bCs/>
        </w:rPr>
      </w:pPr>
    </w:p>
    <w:p w14:paraId="3A3D79C2" w14:textId="77777777" w:rsidR="005A4368" w:rsidRDefault="005A4368" w:rsidP="005A4368">
      <w:pPr>
        <w:jc w:val="center"/>
        <w:rPr>
          <w:b/>
          <w:bCs/>
        </w:rPr>
      </w:pPr>
      <w:r w:rsidRPr="00CC28E9">
        <w:rPr>
          <w:b/>
          <w:bCs/>
        </w:rPr>
        <w:t>PLAN RADA STRUČNOG VIJEĆA</w:t>
      </w:r>
    </w:p>
    <w:p w14:paraId="6374DF4A" w14:textId="77777777" w:rsidR="005A4368" w:rsidRPr="00CC28E9" w:rsidRDefault="005A4368" w:rsidP="005A4368">
      <w:pPr>
        <w:jc w:val="center"/>
        <w:rPr>
          <w:b/>
          <w:bCs/>
        </w:rPr>
      </w:pPr>
      <w:r>
        <w:rPr>
          <w:b/>
          <w:bCs/>
        </w:rPr>
        <w:t>PRIRODOSLOVLJA</w:t>
      </w:r>
    </w:p>
    <w:p w14:paraId="15A71598" w14:textId="77777777" w:rsidR="005A4368" w:rsidRPr="00CC28E9" w:rsidRDefault="005A4368" w:rsidP="005A4368">
      <w:pPr>
        <w:jc w:val="center"/>
        <w:rPr>
          <w:b/>
          <w:bCs/>
        </w:rPr>
      </w:pPr>
      <w:r>
        <w:rPr>
          <w:b/>
          <w:bCs/>
        </w:rPr>
        <w:t>( KEMIJE, BIOLOGIJE I FIZIKE)</w:t>
      </w:r>
    </w:p>
    <w:p w14:paraId="45F4176C" w14:textId="266C62E8" w:rsidR="005A4368" w:rsidRDefault="005A4368" w:rsidP="005A4368">
      <w:pPr>
        <w:jc w:val="center"/>
        <w:rPr>
          <w:b/>
          <w:bCs/>
        </w:rPr>
      </w:pPr>
      <w:r w:rsidRPr="00CC28E9">
        <w:rPr>
          <w:b/>
          <w:bCs/>
        </w:rPr>
        <w:t>ŠK.GOD 202</w:t>
      </w:r>
      <w:r w:rsidR="007E5060">
        <w:rPr>
          <w:b/>
          <w:bCs/>
        </w:rPr>
        <w:t>5</w:t>
      </w:r>
      <w:r w:rsidRPr="00CC28E9">
        <w:rPr>
          <w:b/>
          <w:bCs/>
        </w:rPr>
        <w:t>./202</w:t>
      </w:r>
      <w:r w:rsidR="007E5060">
        <w:rPr>
          <w:b/>
          <w:bCs/>
        </w:rPr>
        <w:t>6</w:t>
      </w:r>
      <w:r w:rsidRPr="00CC28E9">
        <w:rPr>
          <w:b/>
          <w:bCs/>
        </w:rPr>
        <w:t>.</w:t>
      </w:r>
    </w:p>
    <w:p w14:paraId="403374B5" w14:textId="77777777" w:rsidR="005A4368" w:rsidRPr="00CC28E9" w:rsidRDefault="005A4368" w:rsidP="005A4368">
      <w:pPr>
        <w:jc w:val="center"/>
        <w:rPr>
          <w:b/>
          <w:bCs/>
        </w:rPr>
      </w:pPr>
    </w:p>
    <w:p w14:paraId="111121DE" w14:textId="77777777" w:rsidR="005A4368" w:rsidRPr="00A20132" w:rsidRDefault="005A4368" w:rsidP="005A4368">
      <w:pPr>
        <w:pStyle w:val="Naslov1"/>
        <w:tabs>
          <w:tab w:val="left" w:pos="1857"/>
        </w:tabs>
        <w:spacing w:before="90"/>
        <w:rPr>
          <w:sz w:val="24"/>
          <w:szCs w:val="24"/>
          <w:u w:val="single"/>
        </w:rPr>
      </w:pPr>
      <w:bookmarkStart w:id="258" w:name="_Toc210128754"/>
      <w:r w:rsidRPr="00A20132">
        <w:rPr>
          <w:sz w:val="24"/>
          <w:szCs w:val="24"/>
          <w:u w:val="single"/>
        </w:rPr>
        <w:t>Stručno</w:t>
      </w:r>
      <w:r w:rsidRPr="00A20132">
        <w:rPr>
          <w:spacing w:val="-3"/>
          <w:sz w:val="24"/>
          <w:szCs w:val="24"/>
          <w:u w:val="single"/>
        </w:rPr>
        <w:t xml:space="preserve"> </w:t>
      </w:r>
      <w:r w:rsidRPr="00A20132">
        <w:rPr>
          <w:sz w:val="24"/>
          <w:szCs w:val="24"/>
          <w:u w:val="single"/>
        </w:rPr>
        <w:t>vijeće</w:t>
      </w:r>
      <w:r w:rsidRPr="00A20132">
        <w:rPr>
          <w:spacing w:val="-3"/>
          <w:sz w:val="24"/>
          <w:szCs w:val="24"/>
          <w:u w:val="single"/>
        </w:rPr>
        <w:t xml:space="preserve"> </w:t>
      </w:r>
      <w:r w:rsidRPr="00A20132">
        <w:rPr>
          <w:sz w:val="24"/>
          <w:szCs w:val="24"/>
          <w:u w:val="single"/>
        </w:rPr>
        <w:t>PRIRODOSLOVLJA:</w:t>
      </w:r>
      <w:bookmarkEnd w:id="258"/>
    </w:p>
    <w:p w14:paraId="594CFA85" w14:textId="41420D3F" w:rsidR="005A4368" w:rsidRPr="00A20132" w:rsidRDefault="005A4368" w:rsidP="005A4368">
      <w:pPr>
        <w:pStyle w:val="Naslov1"/>
        <w:tabs>
          <w:tab w:val="left" w:pos="1857"/>
        </w:tabs>
        <w:spacing w:before="90"/>
        <w:rPr>
          <w:b/>
          <w:bCs/>
          <w:sz w:val="24"/>
          <w:szCs w:val="24"/>
        </w:rPr>
      </w:pPr>
      <w:bookmarkStart w:id="259" w:name="_Toc210128755"/>
      <w:r w:rsidRPr="00A20132">
        <w:rPr>
          <w:sz w:val="24"/>
          <w:szCs w:val="24"/>
        </w:rPr>
        <w:t xml:space="preserve">Kemija: Nataša H. Puhelek, </w:t>
      </w:r>
      <w:r w:rsidR="00C5250D" w:rsidRPr="00A20132">
        <w:rPr>
          <w:sz w:val="24"/>
          <w:szCs w:val="24"/>
        </w:rPr>
        <w:t>Nina Jurišković</w:t>
      </w:r>
      <w:bookmarkEnd w:id="259"/>
    </w:p>
    <w:p w14:paraId="793394FB" w14:textId="77777777" w:rsidR="005A4368" w:rsidRPr="00A20132" w:rsidRDefault="005A4368" w:rsidP="005A4368">
      <w:pPr>
        <w:pStyle w:val="Naslov1"/>
        <w:tabs>
          <w:tab w:val="left" w:pos="1857"/>
        </w:tabs>
        <w:spacing w:before="90"/>
        <w:rPr>
          <w:b/>
          <w:bCs/>
          <w:sz w:val="24"/>
          <w:szCs w:val="24"/>
        </w:rPr>
      </w:pPr>
      <w:bookmarkStart w:id="260" w:name="_Toc210128756"/>
      <w:r w:rsidRPr="00A20132">
        <w:rPr>
          <w:sz w:val="24"/>
          <w:szCs w:val="24"/>
        </w:rPr>
        <w:t>Biologija i Priroda: Dijana Stubičar, Nina Jurišković</w:t>
      </w:r>
      <w:bookmarkEnd w:id="260"/>
    </w:p>
    <w:p w14:paraId="4AE76B20" w14:textId="1B5D4EE9" w:rsidR="005A4368" w:rsidRPr="00A20132" w:rsidRDefault="005A4368" w:rsidP="005A4368">
      <w:pPr>
        <w:pStyle w:val="Naslov1"/>
        <w:tabs>
          <w:tab w:val="left" w:pos="1857"/>
        </w:tabs>
        <w:spacing w:before="90"/>
        <w:rPr>
          <w:b/>
          <w:sz w:val="24"/>
          <w:szCs w:val="24"/>
        </w:rPr>
      </w:pPr>
      <w:bookmarkStart w:id="261" w:name="_Toc210128757"/>
      <w:r w:rsidRPr="00A20132">
        <w:rPr>
          <w:sz w:val="24"/>
          <w:szCs w:val="24"/>
        </w:rPr>
        <w:t xml:space="preserve">Fizika: </w:t>
      </w:r>
      <w:r w:rsidR="001F700D" w:rsidRPr="00A20132">
        <w:rPr>
          <w:sz w:val="24"/>
          <w:szCs w:val="24"/>
        </w:rPr>
        <w:t>Ivan Sušec</w:t>
      </w:r>
      <w:bookmarkEnd w:id="261"/>
    </w:p>
    <w:p w14:paraId="2B0593E7" w14:textId="77777777" w:rsidR="005A4368" w:rsidRDefault="005A4368" w:rsidP="005A4368">
      <w:pPr>
        <w:pStyle w:val="Tijeloteksta"/>
        <w:spacing w:before="5"/>
        <w:rPr>
          <w:b/>
          <w:sz w:val="20"/>
        </w:rPr>
      </w:pPr>
    </w:p>
    <w:p w14:paraId="1007C044" w14:textId="04EDEF66" w:rsidR="005A4368" w:rsidRPr="0008621A" w:rsidRDefault="005A4368" w:rsidP="005A4368">
      <w:pPr>
        <w:pStyle w:val="Tijeloteksta"/>
        <w:rPr>
          <w:bCs/>
          <w:spacing w:val="-1"/>
        </w:rPr>
      </w:pPr>
      <w:r w:rsidRPr="0008621A">
        <w:rPr>
          <w:b/>
          <w:bCs/>
        </w:rPr>
        <w:t>Voditeljica</w:t>
      </w:r>
      <w:r w:rsidRPr="0008621A">
        <w:rPr>
          <w:b/>
          <w:bCs/>
          <w:spacing w:val="-3"/>
        </w:rPr>
        <w:t xml:space="preserve"> </w:t>
      </w:r>
      <w:r w:rsidRPr="0008621A">
        <w:rPr>
          <w:b/>
          <w:bCs/>
        </w:rPr>
        <w:t>aktiva:</w:t>
      </w:r>
      <w:r w:rsidRPr="0008621A">
        <w:rPr>
          <w:bCs/>
          <w:spacing w:val="-1"/>
        </w:rPr>
        <w:t xml:space="preserve"> </w:t>
      </w:r>
      <w:r w:rsidR="00C5250D">
        <w:rPr>
          <w:bCs/>
          <w:spacing w:val="-1"/>
        </w:rPr>
        <w:t>Nina Jurišković</w:t>
      </w:r>
      <w:r w:rsidR="001F700D">
        <w:rPr>
          <w:bCs/>
          <w:spacing w:val="-1"/>
        </w:rPr>
        <w:t xml:space="preserve">, </w:t>
      </w:r>
      <w:r w:rsidR="001F700D" w:rsidRPr="001F700D">
        <w:rPr>
          <w:rFonts w:ascii="Comic Sans MS" w:eastAsia="Calibri" w:hAnsi="Comic Sans MS"/>
          <w:sz w:val="22"/>
          <w:szCs w:val="22"/>
          <w:lang w:eastAsia="en-US"/>
        </w:rPr>
        <w:t>mag. educ. biol. et chem.</w:t>
      </w:r>
    </w:p>
    <w:p w14:paraId="14679EC9" w14:textId="77777777" w:rsidR="005A4368" w:rsidRDefault="005A4368" w:rsidP="005A4368">
      <w:pPr>
        <w:pStyle w:val="Tijeloteksta"/>
        <w:spacing w:before="7"/>
        <w:rPr>
          <w:sz w:val="21"/>
        </w:rPr>
      </w:pPr>
    </w:p>
    <w:tbl>
      <w:tblPr>
        <w:tblStyle w:val="Reetkatablice"/>
        <w:tblW w:w="0" w:type="auto"/>
        <w:tblLook w:val="04A0" w:firstRow="1" w:lastRow="0" w:firstColumn="1" w:lastColumn="0" w:noHBand="0" w:noVBand="1"/>
      </w:tblPr>
      <w:tblGrid>
        <w:gridCol w:w="4898"/>
        <w:gridCol w:w="1582"/>
        <w:gridCol w:w="1231"/>
        <w:gridCol w:w="1351"/>
      </w:tblGrid>
      <w:tr w:rsidR="001F700D" w:rsidRPr="00861535" w14:paraId="11017EFD" w14:textId="77777777" w:rsidTr="006F1258">
        <w:tc>
          <w:tcPr>
            <w:tcW w:w="0" w:type="auto"/>
          </w:tcPr>
          <w:p w14:paraId="03C30BF9" w14:textId="77777777" w:rsidR="001F700D" w:rsidRPr="00861535" w:rsidRDefault="001F700D" w:rsidP="006F1258">
            <w:pPr>
              <w:jc w:val="center"/>
              <w:rPr>
                <w:rFonts w:asciiTheme="majorHAnsi" w:hAnsiTheme="majorHAnsi"/>
                <w:sz w:val="24"/>
                <w:szCs w:val="24"/>
              </w:rPr>
            </w:pPr>
            <w:r w:rsidRPr="00861535">
              <w:rPr>
                <w:rFonts w:asciiTheme="majorHAnsi" w:hAnsiTheme="majorHAnsi"/>
                <w:sz w:val="24"/>
                <w:szCs w:val="24"/>
              </w:rPr>
              <w:t>TEME</w:t>
            </w:r>
          </w:p>
        </w:tc>
        <w:tc>
          <w:tcPr>
            <w:tcW w:w="0" w:type="auto"/>
          </w:tcPr>
          <w:p w14:paraId="6CAEF5E5" w14:textId="77777777" w:rsidR="001F700D" w:rsidRPr="00861535" w:rsidRDefault="001F700D" w:rsidP="006F1258">
            <w:pPr>
              <w:jc w:val="center"/>
              <w:rPr>
                <w:rFonts w:asciiTheme="majorHAnsi" w:hAnsiTheme="majorHAnsi"/>
                <w:sz w:val="24"/>
                <w:szCs w:val="24"/>
              </w:rPr>
            </w:pPr>
            <w:r w:rsidRPr="00861535">
              <w:rPr>
                <w:rFonts w:asciiTheme="majorHAnsi" w:hAnsiTheme="majorHAnsi"/>
                <w:sz w:val="24"/>
                <w:szCs w:val="24"/>
              </w:rPr>
              <w:t>NOSITELJI</w:t>
            </w:r>
          </w:p>
        </w:tc>
        <w:tc>
          <w:tcPr>
            <w:tcW w:w="0" w:type="auto"/>
          </w:tcPr>
          <w:p w14:paraId="0F1C3301" w14:textId="1BBCA46A" w:rsidR="001F700D" w:rsidRPr="00861535" w:rsidRDefault="00B77316" w:rsidP="006F1258">
            <w:pPr>
              <w:jc w:val="center"/>
              <w:rPr>
                <w:rFonts w:asciiTheme="majorHAnsi" w:hAnsiTheme="majorHAnsi"/>
                <w:sz w:val="24"/>
                <w:szCs w:val="24"/>
              </w:rPr>
            </w:pPr>
            <w:r w:rsidRPr="00861535">
              <w:rPr>
                <w:rFonts w:asciiTheme="majorHAnsi" w:hAnsiTheme="majorHAnsi"/>
                <w:sz w:val="24"/>
                <w:szCs w:val="24"/>
              </w:rPr>
              <w:t>P</w:t>
            </w:r>
            <w:r w:rsidR="001F700D" w:rsidRPr="00861535">
              <w:rPr>
                <w:rFonts w:asciiTheme="majorHAnsi" w:hAnsiTheme="majorHAnsi"/>
                <w:sz w:val="24"/>
                <w:szCs w:val="24"/>
              </w:rPr>
              <w:t>lanirano</w:t>
            </w:r>
          </w:p>
        </w:tc>
        <w:tc>
          <w:tcPr>
            <w:tcW w:w="0" w:type="auto"/>
          </w:tcPr>
          <w:p w14:paraId="47DD548D" w14:textId="77777777" w:rsidR="001F700D" w:rsidRPr="00861535" w:rsidRDefault="001F700D" w:rsidP="006F1258">
            <w:pPr>
              <w:jc w:val="center"/>
              <w:rPr>
                <w:rFonts w:asciiTheme="majorHAnsi" w:hAnsiTheme="majorHAnsi"/>
                <w:sz w:val="24"/>
                <w:szCs w:val="24"/>
              </w:rPr>
            </w:pPr>
            <w:r w:rsidRPr="00861535">
              <w:rPr>
                <w:rFonts w:asciiTheme="majorHAnsi" w:hAnsiTheme="majorHAnsi"/>
                <w:sz w:val="24"/>
                <w:szCs w:val="24"/>
              </w:rPr>
              <w:t>realizirano</w:t>
            </w:r>
          </w:p>
        </w:tc>
      </w:tr>
      <w:tr w:rsidR="001F700D" w:rsidRPr="00861535" w14:paraId="5D7EAC40" w14:textId="77777777" w:rsidTr="006F1258">
        <w:tc>
          <w:tcPr>
            <w:tcW w:w="0" w:type="auto"/>
          </w:tcPr>
          <w:p w14:paraId="01717A9E" w14:textId="77777777" w:rsidR="001F700D" w:rsidRPr="00861535" w:rsidRDefault="001F700D" w:rsidP="006F1258">
            <w:pPr>
              <w:rPr>
                <w:rFonts w:asciiTheme="majorHAnsi" w:hAnsiTheme="majorHAnsi"/>
                <w:sz w:val="24"/>
                <w:szCs w:val="24"/>
              </w:rPr>
            </w:pPr>
            <w:r w:rsidRPr="00861535">
              <w:rPr>
                <w:rFonts w:asciiTheme="majorHAnsi" w:hAnsiTheme="majorHAnsi"/>
                <w:sz w:val="24"/>
                <w:szCs w:val="24"/>
              </w:rPr>
              <w:lastRenderedPageBreak/>
              <w:t>I. AKTIV</w:t>
            </w:r>
          </w:p>
          <w:p w14:paraId="7979B68B" w14:textId="77777777" w:rsidR="001F700D" w:rsidRPr="00861535" w:rsidRDefault="001F700D" w:rsidP="00E1637A">
            <w:pPr>
              <w:pStyle w:val="Odlomakpopisa"/>
              <w:numPr>
                <w:ilvl w:val="0"/>
                <w:numId w:val="63"/>
              </w:numPr>
              <w:contextualSpacing w:val="0"/>
              <w:rPr>
                <w:rFonts w:asciiTheme="majorHAnsi" w:hAnsiTheme="majorHAnsi"/>
                <w:sz w:val="24"/>
                <w:szCs w:val="24"/>
              </w:rPr>
            </w:pPr>
            <w:r w:rsidRPr="00861535">
              <w:rPr>
                <w:rFonts w:asciiTheme="majorHAnsi" w:hAnsiTheme="majorHAnsi"/>
                <w:sz w:val="24"/>
                <w:szCs w:val="24"/>
              </w:rPr>
              <w:t>Usvajanje plana i programa rada aktiva za šk.god. 2025./2026.</w:t>
            </w:r>
          </w:p>
          <w:p w14:paraId="4D5CE6B6" w14:textId="77777777" w:rsidR="001F700D" w:rsidRPr="00861535" w:rsidRDefault="001F700D" w:rsidP="00E1637A">
            <w:pPr>
              <w:pStyle w:val="Odlomakpopisa"/>
              <w:numPr>
                <w:ilvl w:val="0"/>
                <w:numId w:val="63"/>
              </w:numPr>
              <w:contextualSpacing w:val="0"/>
              <w:rPr>
                <w:rFonts w:asciiTheme="majorHAnsi" w:hAnsiTheme="majorHAnsi"/>
                <w:sz w:val="24"/>
                <w:szCs w:val="24"/>
              </w:rPr>
            </w:pPr>
            <w:r w:rsidRPr="00861535">
              <w:rPr>
                <w:rFonts w:asciiTheme="majorHAnsi" w:hAnsiTheme="majorHAnsi"/>
                <w:sz w:val="24"/>
                <w:szCs w:val="24"/>
              </w:rPr>
              <w:t>Izrada školskog predmetnog kurikuluma (dodatna nastava i izvannastavne aktivnosti)</w:t>
            </w:r>
          </w:p>
          <w:p w14:paraId="000BAF02" w14:textId="77777777" w:rsidR="001F700D" w:rsidRPr="00861535" w:rsidRDefault="001F700D" w:rsidP="00E1637A">
            <w:pPr>
              <w:pStyle w:val="Odlomakpopisa"/>
              <w:numPr>
                <w:ilvl w:val="0"/>
                <w:numId w:val="63"/>
              </w:numPr>
              <w:contextualSpacing w:val="0"/>
              <w:rPr>
                <w:rFonts w:asciiTheme="majorHAnsi" w:hAnsiTheme="majorHAnsi"/>
                <w:sz w:val="24"/>
                <w:szCs w:val="24"/>
              </w:rPr>
            </w:pPr>
            <w:r w:rsidRPr="00861535">
              <w:rPr>
                <w:rFonts w:asciiTheme="majorHAnsi" w:hAnsiTheme="majorHAnsi"/>
                <w:sz w:val="24"/>
                <w:szCs w:val="24"/>
              </w:rPr>
              <w:t>Izvanučionična/ terenska nastava</w:t>
            </w:r>
          </w:p>
          <w:p w14:paraId="5B459FDD" w14:textId="77777777" w:rsidR="001F700D" w:rsidRPr="00861535" w:rsidRDefault="001F700D" w:rsidP="00E1637A">
            <w:pPr>
              <w:pStyle w:val="Odlomakpopisa"/>
              <w:numPr>
                <w:ilvl w:val="0"/>
                <w:numId w:val="63"/>
              </w:numPr>
              <w:contextualSpacing w:val="0"/>
              <w:rPr>
                <w:rFonts w:asciiTheme="majorHAnsi" w:hAnsiTheme="majorHAnsi"/>
                <w:sz w:val="24"/>
                <w:szCs w:val="24"/>
              </w:rPr>
            </w:pPr>
            <w:r w:rsidRPr="00861535">
              <w:rPr>
                <w:rFonts w:asciiTheme="majorHAnsi" w:hAnsiTheme="majorHAnsi"/>
                <w:sz w:val="24"/>
                <w:szCs w:val="24"/>
              </w:rPr>
              <w:t>Projekti, obilježavanje važnijih datuma</w:t>
            </w:r>
          </w:p>
          <w:p w14:paraId="1912CDB6" w14:textId="77777777" w:rsidR="001F700D" w:rsidRPr="00861535" w:rsidRDefault="001F700D" w:rsidP="00E1637A">
            <w:pPr>
              <w:pStyle w:val="Odlomakpopisa"/>
              <w:numPr>
                <w:ilvl w:val="0"/>
                <w:numId w:val="63"/>
              </w:numPr>
              <w:contextualSpacing w:val="0"/>
              <w:rPr>
                <w:rFonts w:asciiTheme="majorHAnsi" w:hAnsiTheme="majorHAnsi"/>
                <w:sz w:val="24"/>
                <w:szCs w:val="24"/>
              </w:rPr>
            </w:pPr>
            <w:r w:rsidRPr="00861535">
              <w:rPr>
                <w:rFonts w:asciiTheme="majorHAnsi" w:hAnsiTheme="majorHAnsi"/>
                <w:sz w:val="24"/>
                <w:szCs w:val="24"/>
              </w:rPr>
              <w:t>Razno</w:t>
            </w:r>
          </w:p>
          <w:p w14:paraId="016A79DD" w14:textId="77777777" w:rsidR="001F700D" w:rsidRPr="00861535" w:rsidRDefault="001F700D" w:rsidP="006F1258">
            <w:pPr>
              <w:pStyle w:val="Odlomakpopisa"/>
              <w:rPr>
                <w:rFonts w:asciiTheme="majorHAnsi" w:hAnsiTheme="majorHAnsi"/>
                <w:sz w:val="24"/>
                <w:szCs w:val="24"/>
              </w:rPr>
            </w:pPr>
          </w:p>
        </w:tc>
        <w:tc>
          <w:tcPr>
            <w:tcW w:w="0" w:type="auto"/>
          </w:tcPr>
          <w:p w14:paraId="6CD1D658" w14:textId="77777777" w:rsidR="001F700D" w:rsidRPr="00861535" w:rsidRDefault="001F700D" w:rsidP="006F1258">
            <w:pPr>
              <w:rPr>
                <w:rFonts w:asciiTheme="majorHAnsi" w:hAnsiTheme="majorHAnsi"/>
                <w:sz w:val="24"/>
                <w:szCs w:val="24"/>
              </w:rPr>
            </w:pPr>
          </w:p>
          <w:p w14:paraId="4918DD9D" w14:textId="77777777" w:rsidR="001F700D" w:rsidRPr="00861535" w:rsidRDefault="001F700D" w:rsidP="006F1258">
            <w:pPr>
              <w:rPr>
                <w:rFonts w:asciiTheme="majorHAnsi" w:hAnsiTheme="majorHAnsi"/>
                <w:sz w:val="24"/>
                <w:szCs w:val="24"/>
              </w:rPr>
            </w:pPr>
            <w:r w:rsidRPr="00861535">
              <w:rPr>
                <w:rFonts w:asciiTheme="majorHAnsi" w:hAnsiTheme="majorHAnsi"/>
                <w:sz w:val="24"/>
                <w:szCs w:val="24"/>
              </w:rPr>
              <w:t>voditeljica aktiva,</w:t>
            </w:r>
          </w:p>
          <w:p w14:paraId="59FAA7C6" w14:textId="77777777" w:rsidR="001F700D" w:rsidRPr="00861535" w:rsidRDefault="001F700D" w:rsidP="006F1258">
            <w:pPr>
              <w:rPr>
                <w:rFonts w:asciiTheme="majorHAnsi" w:hAnsiTheme="majorHAnsi"/>
                <w:sz w:val="24"/>
                <w:szCs w:val="24"/>
              </w:rPr>
            </w:pPr>
          </w:p>
          <w:p w14:paraId="00034BAC" w14:textId="77777777" w:rsidR="001F700D" w:rsidRPr="00861535" w:rsidRDefault="001F700D" w:rsidP="006F1258">
            <w:pPr>
              <w:rPr>
                <w:rFonts w:asciiTheme="majorHAnsi" w:hAnsiTheme="majorHAnsi"/>
                <w:sz w:val="24"/>
                <w:szCs w:val="24"/>
              </w:rPr>
            </w:pPr>
            <w:r w:rsidRPr="00861535">
              <w:rPr>
                <w:rFonts w:asciiTheme="majorHAnsi" w:hAnsiTheme="majorHAnsi"/>
                <w:sz w:val="24"/>
                <w:szCs w:val="24"/>
              </w:rPr>
              <w:t>članovi</w:t>
            </w:r>
          </w:p>
        </w:tc>
        <w:tc>
          <w:tcPr>
            <w:tcW w:w="0" w:type="auto"/>
          </w:tcPr>
          <w:p w14:paraId="197AB8D0" w14:textId="77777777" w:rsidR="001F700D" w:rsidRPr="00861535" w:rsidRDefault="001F700D" w:rsidP="006F1258">
            <w:pPr>
              <w:rPr>
                <w:rFonts w:asciiTheme="majorHAnsi" w:hAnsiTheme="majorHAnsi"/>
                <w:sz w:val="24"/>
                <w:szCs w:val="24"/>
              </w:rPr>
            </w:pPr>
          </w:p>
          <w:p w14:paraId="1410C74D" w14:textId="77777777" w:rsidR="001F700D" w:rsidRPr="00861535" w:rsidRDefault="001F700D" w:rsidP="006F1258">
            <w:pPr>
              <w:rPr>
                <w:rFonts w:asciiTheme="majorHAnsi" w:hAnsiTheme="majorHAnsi"/>
                <w:sz w:val="24"/>
                <w:szCs w:val="24"/>
              </w:rPr>
            </w:pPr>
          </w:p>
          <w:p w14:paraId="62BA9E10" w14:textId="77777777" w:rsidR="001F700D" w:rsidRPr="00861535" w:rsidRDefault="001F700D" w:rsidP="006F1258">
            <w:pPr>
              <w:rPr>
                <w:rFonts w:asciiTheme="majorHAnsi" w:hAnsiTheme="majorHAnsi"/>
                <w:sz w:val="24"/>
                <w:szCs w:val="24"/>
              </w:rPr>
            </w:pPr>
          </w:p>
          <w:p w14:paraId="2C4EC024" w14:textId="77777777" w:rsidR="001F700D" w:rsidRPr="00861535" w:rsidRDefault="001F700D" w:rsidP="006F1258">
            <w:pPr>
              <w:rPr>
                <w:rFonts w:asciiTheme="majorHAnsi" w:hAnsiTheme="majorHAnsi"/>
                <w:sz w:val="24"/>
                <w:szCs w:val="24"/>
              </w:rPr>
            </w:pPr>
            <w:r w:rsidRPr="00861535">
              <w:rPr>
                <w:rFonts w:asciiTheme="majorHAnsi" w:hAnsiTheme="majorHAnsi"/>
                <w:sz w:val="24"/>
                <w:szCs w:val="24"/>
              </w:rPr>
              <w:t>IX.</w:t>
            </w:r>
          </w:p>
          <w:p w14:paraId="642DEBA9" w14:textId="77777777" w:rsidR="001F700D" w:rsidRPr="00861535" w:rsidRDefault="001F700D" w:rsidP="006F1258">
            <w:pPr>
              <w:rPr>
                <w:rFonts w:asciiTheme="majorHAnsi" w:hAnsiTheme="majorHAnsi"/>
                <w:sz w:val="24"/>
                <w:szCs w:val="24"/>
              </w:rPr>
            </w:pPr>
            <w:r w:rsidRPr="00861535">
              <w:rPr>
                <w:rFonts w:asciiTheme="majorHAnsi" w:hAnsiTheme="majorHAnsi"/>
                <w:sz w:val="24"/>
                <w:szCs w:val="24"/>
              </w:rPr>
              <w:t>2025.</w:t>
            </w:r>
          </w:p>
          <w:p w14:paraId="50B69047" w14:textId="77777777" w:rsidR="001F700D" w:rsidRPr="00861535" w:rsidRDefault="001F700D" w:rsidP="006F1258">
            <w:pPr>
              <w:rPr>
                <w:rFonts w:asciiTheme="majorHAnsi" w:hAnsiTheme="majorHAnsi"/>
                <w:sz w:val="24"/>
                <w:szCs w:val="24"/>
              </w:rPr>
            </w:pPr>
          </w:p>
          <w:p w14:paraId="06C9E47D" w14:textId="77777777" w:rsidR="001F700D" w:rsidRPr="00861535" w:rsidRDefault="001F700D" w:rsidP="006F1258">
            <w:pPr>
              <w:rPr>
                <w:rFonts w:asciiTheme="majorHAnsi" w:hAnsiTheme="majorHAnsi"/>
                <w:sz w:val="24"/>
                <w:szCs w:val="24"/>
              </w:rPr>
            </w:pPr>
            <w:r w:rsidRPr="00861535">
              <w:rPr>
                <w:rFonts w:asciiTheme="majorHAnsi" w:hAnsiTheme="majorHAnsi"/>
                <w:sz w:val="24"/>
                <w:szCs w:val="24"/>
              </w:rPr>
              <w:t>.</w:t>
            </w:r>
          </w:p>
        </w:tc>
        <w:tc>
          <w:tcPr>
            <w:tcW w:w="0" w:type="auto"/>
          </w:tcPr>
          <w:p w14:paraId="0A4F4A15" w14:textId="77777777" w:rsidR="001F700D" w:rsidRPr="00861535" w:rsidRDefault="001F700D" w:rsidP="006F1258">
            <w:pPr>
              <w:rPr>
                <w:rFonts w:asciiTheme="majorHAnsi" w:hAnsiTheme="majorHAnsi"/>
                <w:sz w:val="24"/>
                <w:szCs w:val="24"/>
              </w:rPr>
            </w:pPr>
          </w:p>
          <w:p w14:paraId="1ED9C3B9" w14:textId="77777777" w:rsidR="001F700D" w:rsidRPr="00861535" w:rsidRDefault="001F700D" w:rsidP="006F1258">
            <w:pPr>
              <w:rPr>
                <w:rFonts w:asciiTheme="majorHAnsi" w:hAnsiTheme="majorHAnsi"/>
                <w:sz w:val="24"/>
                <w:szCs w:val="24"/>
              </w:rPr>
            </w:pPr>
          </w:p>
          <w:p w14:paraId="23365D9C" w14:textId="77777777" w:rsidR="001F700D" w:rsidRPr="00861535" w:rsidRDefault="001F700D" w:rsidP="006F1258">
            <w:pPr>
              <w:rPr>
                <w:rFonts w:asciiTheme="majorHAnsi" w:hAnsiTheme="majorHAnsi"/>
                <w:sz w:val="24"/>
                <w:szCs w:val="24"/>
              </w:rPr>
            </w:pPr>
          </w:p>
          <w:p w14:paraId="77B1F57F" w14:textId="77777777" w:rsidR="001F700D" w:rsidRPr="00861535" w:rsidRDefault="001F700D" w:rsidP="006F1258">
            <w:pPr>
              <w:rPr>
                <w:rFonts w:asciiTheme="majorHAnsi" w:hAnsiTheme="majorHAnsi"/>
                <w:sz w:val="24"/>
                <w:szCs w:val="24"/>
              </w:rPr>
            </w:pPr>
          </w:p>
          <w:p w14:paraId="01240273" w14:textId="77777777" w:rsidR="001F700D" w:rsidRPr="00861535" w:rsidRDefault="001F700D" w:rsidP="006F1258">
            <w:pPr>
              <w:rPr>
                <w:rFonts w:asciiTheme="majorHAnsi" w:hAnsiTheme="majorHAnsi"/>
                <w:sz w:val="24"/>
                <w:szCs w:val="24"/>
              </w:rPr>
            </w:pPr>
            <w:r w:rsidRPr="00861535">
              <w:rPr>
                <w:rFonts w:asciiTheme="majorHAnsi" w:hAnsiTheme="majorHAnsi"/>
                <w:sz w:val="24"/>
                <w:szCs w:val="24"/>
              </w:rPr>
              <w:t>11.9.2025.</w:t>
            </w:r>
          </w:p>
        </w:tc>
      </w:tr>
      <w:tr w:rsidR="001F700D" w:rsidRPr="00861535" w14:paraId="0D039BC0" w14:textId="77777777" w:rsidTr="006F1258">
        <w:tc>
          <w:tcPr>
            <w:tcW w:w="0" w:type="auto"/>
          </w:tcPr>
          <w:p w14:paraId="5FA2EF1D" w14:textId="77777777" w:rsidR="001F700D" w:rsidRPr="00861535" w:rsidRDefault="001F700D" w:rsidP="006F1258">
            <w:pPr>
              <w:tabs>
                <w:tab w:val="left" w:pos="2520"/>
              </w:tabs>
              <w:rPr>
                <w:rFonts w:asciiTheme="majorHAnsi" w:hAnsiTheme="majorHAnsi"/>
                <w:sz w:val="24"/>
                <w:szCs w:val="24"/>
              </w:rPr>
            </w:pPr>
            <w:r w:rsidRPr="00861535">
              <w:rPr>
                <w:rFonts w:asciiTheme="majorHAnsi" w:hAnsiTheme="majorHAnsi"/>
                <w:sz w:val="24"/>
                <w:szCs w:val="24"/>
              </w:rPr>
              <w:t xml:space="preserve">II. AKTIV </w:t>
            </w:r>
          </w:p>
          <w:p w14:paraId="08BC0501" w14:textId="77777777" w:rsidR="001F700D" w:rsidRPr="00861535" w:rsidRDefault="001F700D" w:rsidP="00E1637A">
            <w:pPr>
              <w:numPr>
                <w:ilvl w:val="0"/>
                <w:numId w:val="64"/>
              </w:numPr>
              <w:tabs>
                <w:tab w:val="left" w:pos="2520"/>
              </w:tabs>
              <w:rPr>
                <w:rFonts w:asciiTheme="majorHAnsi" w:hAnsiTheme="majorHAnsi"/>
                <w:sz w:val="24"/>
                <w:szCs w:val="24"/>
              </w:rPr>
            </w:pPr>
            <w:r w:rsidRPr="00861535">
              <w:rPr>
                <w:rFonts w:asciiTheme="majorHAnsi" w:hAnsiTheme="majorHAnsi"/>
                <w:sz w:val="24"/>
                <w:szCs w:val="24"/>
              </w:rPr>
              <w:t>Natjecanja u školskoj godini 2025./2026.</w:t>
            </w:r>
          </w:p>
          <w:p w14:paraId="3018A632" w14:textId="77777777" w:rsidR="001F700D" w:rsidRPr="00861535" w:rsidRDefault="001F700D" w:rsidP="00E1637A">
            <w:pPr>
              <w:numPr>
                <w:ilvl w:val="1"/>
                <w:numId w:val="64"/>
              </w:numPr>
              <w:tabs>
                <w:tab w:val="left" w:pos="2520"/>
              </w:tabs>
              <w:rPr>
                <w:rFonts w:asciiTheme="majorHAnsi" w:hAnsiTheme="majorHAnsi"/>
                <w:sz w:val="24"/>
                <w:szCs w:val="24"/>
              </w:rPr>
            </w:pPr>
            <w:r w:rsidRPr="00861535">
              <w:rPr>
                <w:rFonts w:asciiTheme="majorHAnsi" w:hAnsiTheme="majorHAnsi"/>
                <w:sz w:val="24"/>
                <w:szCs w:val="24"/>
              </w:rPr>
              <w:t>vremenik natjecanja</w:t>
            </w:r>
          </w:p>
          <w:p w14:paraId="3CAC93CC" w14:textId="77777777" w:rsidR="001F700D" w:rsidRPr="00861535" w:rsidRDefault="001F700D" w:rsidP="00E1637A">
            <w:pPr>
              <w:numPr>
                <w:ilvl w:val="1"/>
                <w:numId w:val="64"/>
              </w:numPr>
              <w:tabs>
                <w:tab w:val="left" w:pos="2520"/>
              </w:tabs>
              <w:rPr>
                <w:rFonts w:asciiTheme="majorHAnsi" w:hAnsiTheme="majorHAnsi"/>
                <w:sz w:val="24"/>
                <w:szCs w:val="24"/>
              </w:rPr>
            </w:pPr>
            <w:r w:rsidRPr="00861535">
              <w:rPr>
                <w:rFonts w:asciiTheme="majorHAnsi" w:hAnsiTheme="majorHAnsi"/>
                <w:sz w:val="24"/>
                <w:szCs w:val="24"/>
              </w:rPr>
              <w:t>organizacija školskih natjecanja</w:t>
            </w:r>
          </w:p>
          <w:p w14:paraId="43AEC576" w14:textId="77777777" w:rsidR="001F700D" w:rsidRPr="00861535" w:rsidRDefault="001F700D" w:rsidP="00E1637A">
            <w:pPr>
              <w:numPr>
                <w:ilvl w:val="1"/>
                <w:numId w:val="64"/>
              </w:numPr>
              <w:tabs>
                <w:tab w:val="left" w:pos="2520"/>
              </w:tabs>
              <w:rPr>
                <w:rFonts w:asciiTheme="majorHAnsi" w:hAnsiTheme="majorHAnsi"/>
                <w:sz w:val="24"/>
                <w:szCs w:val="24"/>
              </w:rPr>
            </w:pPr>
            <w:r w:rsidRPr="00861535">
              <w:rPr>
                <w:rFonts w:asciiTheme="majorHAnsi" w:hAnsiTheme="majorHAnsi"/>
                <w:sz w:val="24"/>
                <w:szCs w:val="24"/>
              </w:rPr>
              <w:t>imenovanje članova Povjerenstava</w:t>
            </w:r>
          </w:p>
          <w:p w14:paraId="22DA1D3B" w14:textId="77777777" w:rsidR="001F700D" w:rsidRPr="00861535" w:rsidRDefault="001F700D" w:rsidP="00E1637A">
            <w:pPr>
              <w:numPr>
                <w:ilvl w:val="0"/>
                <w:numId w:val="64"/>
              </w:numPr>
              <w:tabs>
                <w:tab w:val="left" w:pos="2520"/>
              </w:tabs>
              <w:rPr>
                <w:rFonts w:asciiTheme="majorHAnsi" w:hAnsiTheme="majorHAnsi"/>
                <w:sz w:val="24"/>
                <w:szCs w:val="24"/>
              </w:rPr>
            </w:pPr>
            <w:r w:rsidRPr="00861535">
              <w:rPr>
                <w:rFonts w:asciiTheme="majorHAnsi" w:hAnsiTheme="majorHAnsi"/>
                <w:sz w:val="24"/>
                <w:szCs w:val="24"/>
              </w:rPr>
              <w:t>Izvješća sa stručnih skupova županijske i državne razine</w:t>
            </w:r>
          </w:p>
          <w:p w14:paraId="24A02059" w14:textId="77777777" w:rsidR="001F700D" w:rsidRPr="00861535" w:rsidRDefault="001F700D" w:rsidP="00E1637A">
            <w:pPr>
              <w:numPr>
                <w:ilvl w:val="0"/>
                <w:numId w:val="64"/>
              </w:numPr>
              <w:tabs>
                <w:tab w:val="left" w:pos="2520"/>
              </w:tabs>
              <w:rPr>
                <w:rFonts w:asciiTheme="majorHAnsi" w:hAnsiTheme="majorHAnsi"/>
                <w:sz w:val="24"/>
                <w:szCs w:val="24"/>
              </w:rPr>
            </w:pPr>
            <w:r w:rsidRPr="00861535">
              <w:rPr>
                <w:rFonts w:asciiTheme="majorHAnsi" w:hAnsiTheme="majorHAnsi"/>
                <w:sz w:val="24"/>
                <w:szCs w:val="24"/>
              </w:rPr>
              <w:t>Razno</w:t>
            </w:r>
          </w:p>
          <w:p w14:paraId="2E05CDDA" w14:textId="77777777" w:rsidR="001F700D" w:rsidRPr="00861535" w:rsidRDefault="001F700D" w:rsidP="006F1258">
            <w:pPr>
              <w:rPr>
                <w:rFonts w:asciiTheme="majorHAnsi" w:hAnsiTheme="majorHAnsi"/>
                <w:sz w:val="24"/>
                <w:szCs w:val="24"/>
              </w:rPr>
            </w:pPr>
          </w:p>
        </w:tc>
        <w:tc>
          <w:tcPr>
            <w:tcW w:w="0" w:type="auto"/>
          </w:tcPr>
          <w:p w14:paraId="2FB6DDAB" w14:textId="77777777" w:rsidR="001F700D" w:rsidRPr="00861535" w:rsidRDefault="001F700D" w:rsidP="006F1258">
            <w:pPr>
              <w:rPr>
                <w:rFonts w:asciiTheme="majorHAnsi" w:hAnsiTheme="majorHAnsi"/>
                <w:sz w:val="24"/>
                <w:szCs w:val="24"/>
              </w:rPr>
            </w:pPr>
          </w:p>
          <w:p w14:paraId="1562A8D0" w14:textId="77777777" w:rsidR="001F700D" w:rsidRPr="00861535" w:rsidRDefault="001F700D" w:rsidP="006F1258">
            <w:pPr>
              <w:rPr>
                <w:rFonts w:asciiTheme="majorHAnsi" w:hAnsiTheme="majorHAnsi"/>
                <w:sz w:val="24"/>
                <w:szCs w:val="24"/>
              </w:rPr>
            </w:pPr>
            <w:r w:rsidRPr="00861535">
              <w:rPr>
                <w:rFonts w:asciiTheme="majorHAnsi" w:hAnsiTheme="majorHAnsi"/>
                <w:sz w:val="24"/>
                <w:szCs w:val="24"/>
              </w:rPr>
              <w:t>voditeljica,</w:t>
            </w:r>
          </w:p>
          <w:p w14:paraId="04F2F62D" w14:textId="77777777" w:rsidR="001F700D" w:rsidRPr="00861535" w:rsidRDefault="001F700D" w:rsidP="006F1258">
            <w:pPr>
              <w:rPr>
                <w:rFonts w:asciiTheme="majorHAnsi" w:hAnsiTheme="majorHAnsi"/>
                <w:sz w:val="24"/>
                <w:szCs w:val="24"/>
              </w:rPr>
            </w:pPr>
          </w:p>
          <w:p w14:paraId="77DAE22E" w14:textId="77777777" w:rsidR="001F700D" w:rsidRPr="00861535" w:rsidRDefault="001F700D" w:rsidP="006F1258">
            <w:pPr>
              <w:rPr>
                <w:rFonts w:asciiTheme="majorHAnsi" w:hAnsiTheme="majorHAnsi"/>
                <w:sz w:val="24"/>
                <w:szCs w:val="24"/>
              </w:rPr>
            </w:pPr>
            <w:r w:rsidRPr="00861535">
              <w:rPr>
                <w:rFonts w:asciiTheme="majorHAnsi" w:hAnsiTheme="majorHAnsi"/>
                <w:sz w:val="24"/>
                <w:szCs w:val="24"/>
              </w:rPr>
              <w:t>članovi</w:t>
            </w:r>
          </w:p>
          <w:p w14:paraId="2323E3A4" w14:textId="77777777" w:rsidR="001F700D" w:rsidRPr="00861535" w:rsidRDefault="001F700D" w:rsidP="006F1258">
            <w:pPr>
              <w:rPr>
                <w:rFonts w:asciiTheme="majorHAnsi" w:hAnsiTheme="majorHAnsi"/>
                <w:sz w:val="24"/>
                <w:szCs w:val="24"/>
              </w:rPr>
            </w:pPr>
          </w:p>
          <w:p w14:paraId="32E0D7D5" w14:textId="77777777" w:rsidR="001F700D" w:rsidRPr="00861535" w:rsidRDefault="001F700D" w:rsidP="006F1258">
            <w:pPr>
              <w:rPr>
                <w:rFonts w:asciiTheme="majorHAnsi" w:hAnsiTheme="majorHAnsi"/>
                <w:sz w:val="24"/>
                <w:szCs w:val="24"/>
              </w:rPr>
            </w:pPr>
          </w:p>
        </w:tc>
        <w:tc>
          <w:tcPr>
            <w:tcW w:w="0" w:type="auto"/>
          </w:tcPr>
          <w:p w14:paraId="76C4C444" w14:textId="77777777" w:rsidR="001F700D" w:rsidRPr="00861535" w:rsidRDefault="001F700D" w:rsidP="006F1258">
            <w:pPr>
              <w:rPr>
                <w:rFonts w:asciiTheme="majorHAnsi" w:hAnsiTheme="majorHAnsi"/>
                <w:sz w:val="24"/>
                <w:szCs w:val="24"/>
              </w:rPr>
            </w:pPr>
          </w:p>
          <w:p w14:paraId="75AA6640" w14:textId="77777777" w:rsidR="001F700D" w:rsidRPr="00861535" w:rsidRDefault="001F700D" w:rsidP="006F1258">
            <w:pPr>
              <w:rPr>
                <w:rFonts w:asciiTheme="majorHAnsi" w:hAnsiTheme="majorHAnsi"/>
                <w:sz w:val="24"/>
                <w:szCs w:val="24"/>
              </w:rPr>
            </w:pPr>
          </w:p>
          <w:p w14:paraId="2521A7B4" w14:textId="77777777" w:rsidR="001F700D" w:rsidRPr="00861535" w:rsidRDefault="001F700D" w:rsidP="006F1258">
            <w:pPr>
              <w:rPr>
                <w:rFonts w:asciiTheme="majorHAnsi" w:hAnsiTheme="majorHAnsi"/>
                <w:sz w:val="24"/>
                <w:szCs w:val="24"/>
              </w:rPr>
            </w:pPr>
          </w:p>
          <w:p w14:paraId="172B6103" w14:textId="77777777" w:rsidR="001F700D" w:rsidRPr="00861535" w:rsidRDefault="001F700D" w:rsidP="006F1258">
            <w:pPr>
              <w:rPr>
                <w:rFonts w:asciiTheme="majorHAnsi" w:hAnsiTheme="majorHAnsi"/>
                <w:sz w:val="24"/>
                <w:szCs w:val="24"/>
              </w:rPr>
            </w:pPr>
            <w:r w:rsidRPr="00861535">
              <w:rPr>
                <w:rFonts w:asciiTheme="majorHAnsi" w:hAnsiTheme="majorHAnsi"/>
                <w:sz w:val="24"/>
                <w:szCs w:val="24"/>
              </w:rPr>
              <w:t>XII.</w:t>
            </w:r>
          </w:p>
          <w:p w14:paraId="7635618A" w14:textId="77777777" w:rsidR="001F700D" w:rsidRPr="00861535" w:rsidRDefault="001F700D" w:rsidP="006F1258">
            <w:pPr>
              <w:rPr>
                <w:rFonts w:asciiTheme="majorHAnsi" w:hAnsiTheme="majorHAnsi"/>
                <w:sz w:val="24"/>
                <w:szCs w:val="24"/>
              </w:rPr>
            </w:pPr>
            <w:r w:rsidRPr="00861535">
              <w:rPr>
                <w:rFonts w:asciiTheme="majorHAnsi" w:hAnsiTheme="majorHAnsi"/>
                <w:sz w:val="24"/>
                <w:szCs w:val="24"/>
              </w:rPr>
              <w:t>2025.</w:t>
            </w:r>
          </w:p>
        </w:tc>
        <w:tc>
          <w:tcPr>
            <w:tcW w:w="0" w:type="auto"/>
          </w:tcPr>
          <w:p w14:paraId="78EBE6D6" w14:textId="77777777" w:rsidR="001F700D" w:rsidRPr="00861535" w:rsidRDefault="001F700D" w:rsidP="006F1258">
            <w:pPr>
              <w:rPr>
                <w:rFonts w:asciiTheme="majorHAnsi" w:hAnsiTheme="majorHAnsi"/>
                <w:sz w:val="24"/>
                <w:szCs w:val="24"/>
              </w:rPr>
            </w:pPr>
          </w:p>
        </w:tc>
      </w:tr>
      <w:tr w:rsidR="001F700D" w:rsidRPr="00861535" w14:paraId="45F63BF0" w14:textId="77777777" w:rsidTr="006F1258">
        <w:tc>
          <w:tcPr>
            <w:tcW w:w="0" w:type="auto"/>
          </w:tcPr>
          <w:p w14:paraId="5E7ADFE7" w14:textId="77777777" w:rsidR="001F700D" w:rsidRPr="00861535" w:rsidRDefault="001F700D" w:rsidP="006F1258">
            <w:pPr>
              <w:rPr>
                <w:rFonts w:asciiTheme="majorHAnsi" w:hAnsiTheme="majorHAnsi"/>
                <w:sz w:val="24"/>
                <w:szCs w:val="24"/>
              </w:rPr>
            </w:pPr>
            <w:r w:rsidRPr="00861535">
              <w:rPr>
                <w:rFonts w:asciiTheme="majorHAnsi" w:hAnsiTheme="majorHAnsi"/>
                <w:sz w:val="24"/>
                <w:szCs w:val="24"/>
              </w:rPr>
              <w:t>III. AKTIV</w:t>
            </w:r>
          </w:p>
          <w:p w14:paraId="2AEC81E0" w14:textId="77777777" w:rsidR="001F700D" w:rsidRPr="00861535" w:rsidRDefault="001F700D" w:rsidP="00E1637A">
            <w:pPr>
              <w:numPr>
                <w:ilvl w:val="0"/>
                <w:numId w:val="65"/>
              </w:numPr>
              <w:tabs>
                <w:tab w:val="left" w:pos="2520"/>
              </w:tabs>
              <w:rPr>
                <w:rFonts w:asciiTheme="majorHAnsi" w:hAnsiTheme="majorHAnsi"/>
                <w:sz w:val="24"/>
                <w:szCs w:val="24"/>
              </w:rPr>
            </w:pPr>
            <w:r w:rsidRPr="00861535">
              <w:rPr>
                <w:rFonts w:asciiTheme="majorHAnsi" w:hAnsiTheme="majorHAnsi"/>
                <w:sz w:val="24"/>
                <w:szCs w:val="24"/>
              </w:rPr>
              <w:t>Izvješće s održanih natjecanja i prezentacija rezultata natjecanja</w:t>
            </w:r>
          </w:p>
          <w:p w14:paraId="4E3F49DD" w14:textId="77777777" w:rsidR="001F700D" w:rsidRPr="00861535" w:rsidRDefault="001F700D" w:rsidP="00E1637A">
            <w:pPr>
              <w:numPr>
                <w:ilvl w:val="0"/>
                <w:numId w:val="65"/>
              </w:numPr>
              <w:tabs>
                <w:tab w:val="left" w:pos="2520"/>
              </w:tabs>
              <w:rPr>
                <w:rFonts w:asciiTheme="majorHAnsi" w:hAnsiTheme="majorHAnsi"/>
                <w:sz w:val="24"/>
                <w:szCs w:val="24"/>
              </w:rPr>
            </w:pPr>
            <w:r w:rsidRPr="00861535">
              <w:rPr>
                <w:rFonts w:asciiTheme="majorHAnsi" w:hAnsiTheme="majorHAnsi"/>
                <w:sz w:val="24"/>
                <w:szCs w:val="24"/>
              </w:rPr>
              <w:t>Nacionalni ispiti</w:t>
            </w:r>
          </w:p>
          <w:p w14:paraId="6D0174CE" w14:textId="77777777" w:rsidR="001F700D" w:rsidRPr="00861535" w:rsidRDefault="001F700D" w:rsidP="00E1637A">
            <w:pPr>
              <w:pStyle w:val="Odlomakpopisa"/>
              <w:numPr>
                <w:ilvl w:val="0"/>
                <w:numId w:val="65"/>
              </w:numPr>
              <w:contextualSpacing w:val="0"/>
              <w:rPr>
                <w:rFonts w:asciiTheme="majorHAnsi" w:hAnsiTheme="majorHAnsi"/>
                <w:sz w:val="24"/>
                <w:szCs w:val="24"/>
              </w:rPr>
            </w:pPr>
            <w:r w:rsidRPr="00861535">
              <w:rPr>
                <w:rFonts w:asciiTheme="majorHAnsi" w:hAnsiTheme="majorHAnsi"/>
                <w:sz w:val="24"/>
                <w:szCs w:val="24"/>
              </w:rPr>
              <w:t>Razno</w:t>
            </w:r>
          </w:p>
          <w:p w14:paraId="6BEAF4A6" w14:textId="77777777" w:rsidR="001F700D" w:rsidRPr="00861535" w:rsidRDefault="001F700D" w:rsidP="006F1258">
            <w:pPr>
              <w:rPr>
                <w:rFonts w:asciiTheme="majorHAnsi" w:hAnsiTheme="majorHAnsi"/>
                <w:sz w:val="24"/>
                <w:szCs w:val="24"/>
              </w:rPr>
            </w:pPr>
          </w:p>
        </w:tc>
        <w:tc>
          <w:tcPr>
            <w:tcW w:w="0" w:type="auto"/>
          </w:tcPr>
          <w:p w14:paraId="2FB88136" w14:textId="77777777" w:rsidR="001F700D" w:rsidRPr="00861535" w:rsidRDefault="001F700D" w:rsidP="006F1258">
            <w:pPr>
              <w:rPr>
                <w:rFonts w:asciiTheme="majorHAnsi" w:hAnsiTheme="majorHAnsi"/>
                <w:sz w:val="24"/>
                <w:szCs w:val="24"/>
              </w:rPr>
            </w:pPr>
          </w:p>
          <w:p w14:paraId="5441C6AA" w14:textId="77777777" w:rsidR="001F700D" w:rsidRPr="00861535" w:rsidRDefault="001F700D" w:rsidP="006F1258">
            <w:pPr>
              <w:rPr>
                <w:rFonts w:asciiTheme="majorHAnsi" w:hAnsiTheme="majorHAnsi"/>
                <w:sz w:val="24"/>
                <w:szCs w:val="24"/>
              </w:rPr>
            </w:pPr>
            <w:r w:rsidRPr="00861535">
              <w:rPr>
                <w:rFonts w:asciiTheme="majorHAnsi" w:hAnsiTheme="majorHAnsi"/>
                <w:sz w:val="24"/>
                <w:szCs w:val="24"/>
              </w:rPr>
              <w:t>voditeljica,</w:t>
            </w:r>
          </w:p>
          <w:p w14:paraId="7A6F3D9F" w14:textId="77777777" w:rsidR="001F700D" w:rsidRPr="00861535" w:rsidRDefault="001F700D" w:rsidP="006F1258">
            <w:pPr>
              <w:rPr>
                <w:rFonts w:asciiTheme="majorHAnsi" w:hAnsiTheme="majorHAnsi"/>
                <w:sz w:val="24"/>
                <w:szCs w:val="24"/>
              </w:rPr>
            </w:pPr>
          </w:p>
          <w:p w14:paraId="189C031C" w14:textId="77777777" w:rsidR="001F700D" w:rsidRPr="00861535" w:rsidRDefault="001F700D" w:rsidP="006F1258">
            <w:pPr>
              <w:rPr>
                <w:rFonts w:asciiTheme="majorHAnsi" w:hAnsiTheme="majorHAnsi"/>
                <w:sz w:val="24"/>
                <w:szCs w:val="24"/>
              </w:rPr>
            </w:pPr>
            <w:r w:rsidRPr="00861535">
              <w:rPr>
                <w:rFonts w:asciiTheme="majorHAnsi" w:hAnsiTheme="majorHAnsi"/>
                <w:sz w:val="24"/>
                <w:szCs w:val="24"/>
              </w:rPr>
              <w:t>članovi</w:t>
            </w:r>
          </w:p>
          <w:p w14:paraId="343016E0" w14:textId="77777777" w:rsidR="001F700D" w:rsidRPr="00861535" w:rsidRDefault="001F700D" w:rsidP="006F1258">
            <w:pPr>
              <w:rPr>
                <w:rFonts w:asciiTheme="majorHAnsi" w:hAnsiTheme="majorHAnsi"/>
                <w:sz w:val="24"/>
                <w:szCs w:val="24"/>
              </w:rPr>
            </w:pPr>
          </w:p>
        </w:tc>
        <w:tc>
          <w:tcPr>
            <w:tcW w:w="0" w:type="auto"/>
          </w:tcPr>
          <w:p w14:paraId="33EA50B7" w14:textId="77777777" w:rsidR="001F700D" w:rsidRPr="00861535" w:rsidRDefault="001F700D" w:rsidP="006F1258">
            <w:pPr>
              <w:rPr>
                <w:rFonts w:asciiTheme="majorHAnsi" w:hAnsiTheme="majorHAnsi"/>
                <w:sz w:val="24"/>
                <w:szCs w:val="24"/>
              </w:rPr>
            </w:pPr>
          </w:p>
          <w:p w14:paraId="3F273EF1" w14:textId="77777777" w:rsidR="001F700D" w:rsidRPr="00861535" w:rsidRDefault="001F700D" w:rsidP="006F1258">
            <w:pPr>
              <w:rPr>
                <w:rFonts w:asciiTheme="majorHAnsi" w:hAnsiTheme="majorHAnsi"/>
                <w:sz w:val="24"/>
                <w:szCs w:val="24"/>
              </w:rPr>
            </w:pPr>
          </w:p>
          <w:p w14:paraId="5FA681CF" w14:textId="77777777" w:rsidR="001F700D" w:rsidRPr="00861535" w:rsidRDefault="001F700D" w:rsidP="006F1258">
            <w:pPr>
              <w:rPr>
                <w:rFonts w:asciiTheme="majorHAnsi" w:hAnsiTheme="majorHAnsi"/>
                <w:sz w:val="24"/>
                <w:szCs w:val="24"/>
              </w:rPr>
            </w:pPr>
            <w:r w:rsidRPr="00861535">
              <w:rPr>
                <w:rFonts w:asciiTheme="majorHAnsi" w:hAnsiTheme="majorHAnsi"/>
                <w:sz w:val="24"/>
                <w:szCs w:val="24"/>
              </w:rPr>
              <w:t>III. 2026.</w:t>
            </w:r>
          </w:p>
        </w:tc>
        <w:tc>
          <w:tcPr>
            <w:tcW w:w="0" w:type="auto"/>
          </w:tcPr>
          <w:p w14:paraId="11CECF5F" w14:textId="77777777" w:rsidR="001F700D" w:rsidRPr="00861535" w:rsidRDefault="001F700D" w:rsidP="006F1258">
            <w:pPr>
              <w:rPr>
                <w:rFonts w:asciiTheme="majorHAnsi" w:hAnsiTheme="majorHAnsi"/>
                <w:sz w:val="24"/>
                <w:szCs w:val="24"/>
              </w:rPr>
            </w:pPr>
          </w:p>
        </w:tc>
      </w:tr>
      <w:tr w:rsidR="001F700D" w:rsidRPr="00861535" w14:paraId="7CC1726E" w14:textId="77777777" w:rsidTr="006F1258">
        <w:tc>
          <w:tcPr>
            <w:tcW w:w="0" w:type="auto"/>
          </w:tcPr>
          <w:p w14:paraId="12664A85" w14:textId="77777777" w:rsidR="001F700D" w:rsidRPr="00861535" w:rsidRDefault="001F700D" w:rsidP="006F1258">
            <w:pPr>
              <w:rPr>
                <w:rFonts w:asciiTheme="majorHAnsi" w:hAnsiTheme="majorHAnsi"/>
                <w:sz w:val="24"/>
                <w:szCs w:val="24"/>
              </w:rPr>
            </w:pPr>
            <w:r w:rsidRPr="00861535">
              <w:rPr>
                <w:rFonts w:asciiTheme="majorHAnsi" w:hAnsiTheme="majorHAnsi"/>
                <w:sz w:val="24"/>
                <w:szCs w:val="24"/>
              </w:rPr>
              <w:t>IV. AKTIV</w:t>
            </w:r>
          </w:p>
          <w:p w14:paraId="79458C1B" w14:textId="77777777" w:rsidR="001F700D" w:rsidRPr="00861535" w:rsidRDefault="001F700D" w:rsidP="00E1637A">
            <w:pPr>
              <w:numPr>
                <w:ilvl w:val="0"/>
                <w:numId w:val="66"/>
              </w:numPr>
              <w:tabs>
                <w:tab w:val="left" w:pos="2520"/>
              </w:tabs>
              <w:rPr>
                <w:rFonts w:asciiTheme="majorHAnsi" w:hAnsiTheme="majorHAnsi"/>
                <w:sz w:val="24"/>
                <w:szCs w:val="24"/>
              </w:rPr>
            </w:pPr>
            <w:r w:rsidRPr="00861535">
              <w:rPr>
                <w:rFonts w:asciiTheme="majorHAnsi" w:hAnsiTheme="majorHAnsi"/>
                <w:sz w:val="24"/>
                <w:szCs w:val="24"/>
              </w:rPr>
              <w:t>Realizacija projekata</w:t>
            </w:r>
          </w:p>
          <w:p w14:paraId="7C1CE60F" w14:textId="77777777" w:rsidR="001F700D" w:rsidRPr="00861535" w:rsidRDefault="001F700D" w:rsidP="00E1637A">
            <w:pPr>
              <w:numPr>
                <w:ilvl w:val="0"/>
                <w:numId w:val="66"/>
              </w:numPr>
              <w:tabs>
                <w:tab w:val="left" w:pos="2520"/>
              </w:tabs>
              <w:rPr>
                <w:rFonts w:asciiTheme="majorHAnsi" w:hAnsiTheme="majorHAnsi"/>
                <w:sz w:val="24"/>
                <w:szCs w:val="24"/>
              </w:rPr>
            </w:pPr>
            <w:r w:rsidRPr="00861535">
              <w:rPr>
                <w:rFonts w:asciiTheme="majorHAnsi" w:hAnsiTheme="majorHAnsi"/>
                <w:sz w:val="24"/>
                <w:szCs w:val="24"/>
              </w:rPr>
              <w:t>Izvješća s realiziranih izvanučioničkih / terenskih nastava</w:t>
            </w:r>
          </w:p>
          <w:p w14:paraId="7BB2D032" w14:textId="77777777" w:rsidR="001F700D" w:rsidRPr="00861535" w:rsidRDefault="001F700D" w:rsidP="00E1637A">
            <w:pPr>
              <w:numPr>
                <w:ilvl w:val="0"/>
                <w:numId w:val="66"/>
              </w:numPr>
              <w:tabs>
                <w:tab w:val="left" w:pos="2520"/>
              </w:tabs>
              <w:rPr>
                <w:rFonts w:asciiTheme="majorHAnsi" w:hAnsiTheme="majorHAnsi"/>
                <w:sz w:val="24"/>
                <w:szCs w:val="24"/>
              </w:rPr>
            </w:pPr>
            <w:r w:rsidRPr="00861535">
              <w:rPr>
                <w:rFonts w:asciiTheme="majorHAnsi" w:hAnsiTheme="majorHAnsi"/>
                <w:sz w:val="24"/>
                <w:szCs w:val="24"/>
              </w:rPr>
              <w:t>Prijedlozi rada aktiva za šk. god. 2026./2027.</w:t>
            </w:r>
          </w:p>
          <w:p w14:paraId="15EA0D05" w14:textId="77777777" w:rsidR="001F700D" w:rsidRPr="00861535" w:rsidRDefault="001F700D" w:rsidP="00E1637A">
            <w:pPr>
              <w:numPr>
                <w:ilvl w:val="0"/>
                <w:numId w:val="66"/>
              </w:numPr>
              <w:tabs>
                <w:tab w:val="left" w:pos="2520"/>
              </w:tabs>
              <w:rPr>
                <w:rFonts w:asciiTheme="majorHAnsi" w:hAnsiTheme="majorHAnsi"/>
                <w:sz w:val="24"/>
                <w:szCs w:val="24"/>
              </w:rPr>
            </w:pPr>
            <w:r w:rsidRPr="00861535">
              <w:rPr>
                <w:rFonts w:asciiTheme="majorHAnsi" w:hAnsiTheme="majorHAnsi"/>
                <w:sz w:val="24"/>
                <w:szCs w:val="24"/>
              </w:rPr>
              <w:t>Razno</w:t>
            </w:r>
          </w:p>
          <w:p w14:paraId="4F024039" w14:textId="77777777" w:rsidR="001F700D" w:rsidRPr="00861535" w:rsidRDefault="001F700D" w:rsidP="006F1258">
            <w:pPr>
              <w:rPr>
                <w:rFonts w:asciiTheme="majorHAnsi" w:hAnsiTheme="majorHAnsi"/>
                <w:sz w:val="24"/>
                <w:szCs w:val="24"/>
              </w:rPr>
            </w:pPr>
          </w:p>
        </w:tc>
        <w:tc>
          <w:tcPr>
            <w:tcW w:w="0" w:type="auto"/>
          </w:tcPr>
          <w:p w14:paraId="2466A885" w14:textId="77777777" w:rsidR="001F700D" w:rsidRPr="00861535" w:rsidRDefault="001F700D" w:rsidP="006F1258">
            <w:pPr>
              <w:rPr>
                <w:rFonts w:asciiTheme="majorHAnsi" w:hAnsiTheme="majorHAnsi"/>
                <w:sz w:val="24"/>
                <w:szCs w:val="24"/>
              </w:rPr>
            </w:pPr>
          </w:p>
          <w:p w14:paraId="115BB9AE" w14:textId="77777777" w:rsidR="001F700D" w:rsidRPr="00861535" w:rsidRDefault="001F700D" w:rsidP="006F1258">
            <w:pPr>
              <w:rPr>
                <w:rFonts w:asciiTheme="majorHAnsi" w:hAnsiTheme="majorHAnsi"/>
                <w:sz w:val="24"/>
                <w:szCs w:val="24"/>
              </w:rPr>
            </w:pPr>
            <w:r w:rsidRPr="00861535">
              <w:rPr>
                <w:rFonts w:asciiTheme="majorHAnsi" w:hAnsiTheme="majorHAnsi"/>
                <w:sz w:val="24"/>
                <w:szCs w:val="24"/>
              </w:rPr>
              <w:t>voditeljica,</w:t>
            </w:r>
          </w:p>
          <w:p w14:paraId="06EF0701" w14:textId="77777777" w:rsidR="001F700D" w:rsidRPr="00861535" w:rsidRDefault="001F700D" w:rsidP="006F1258">
            <w:pPr>
              <w:rPr>
                <w:rFonts w:asciiTheme="majorHAnsi" w:hAnsiTheme="majorHAnsi"/>
                <w:sz w:val="24"/>
                <w:szCs w:val="24"/>
              </w:rPr>
            </w:pPr>
          </w:p>
          <w:p w14:paraId="1AEC6D15" w14:textId="77777777" w:rsidR="001F700D" w:rsidRPr="00861535" w:rsidRDefault="001F700D" w:rsidP="006F1258">
            <w:pPr>
              <w:rPr>
                <w:rFonts w:asciiTheme="majorHAnsi" w:hAnsiTheme="majorHAnsi"/>
                <w:sz w:val="24"/>
                <w:szCs w:val="24"/>
              </w:rPr>
            </w:pPr>
            <w:r w:rsidRPr="00861535">
              <w:rPr>
                <w:rFonts w:asciiTheme="majorHAnsi" w:hAnsiTheme="majorHAnsi"/>
                <w:sz w:val="24"/>
                <w:szCs w:val="24"/>
              </w:rPr>
              <w:t>članovi</w:t>
            </w:r>
          </w:p>
        </w:tc>
        <w:tc>
          <w:tcPr>
            <w:tcW w:w="0" w:type="auto"/>
          </w:tcPr>
          <w:p w14:paraId="7B218F8C" w14:textId="77777777" w:rsidR="001F700D" w:rsidRPr="00861535" w:rsidRDefault="001F700D" w:rsidP="006F1258">
            <w:pPr>
              <w:rPr>
                <w:rFonts w:asciiTheme="majorHAnsi" w:hAnsiTheme="majorHAnsi"/>
                <w:sz w:val="24"/>
                <w:szCs w:val="24"/>
              </w:rPr>
            </w:pPr>
          </w:p>
          <w:p w14:paraId="518CF4A8" w14:textId="77777777" w:rsidR="001F700D" w:rsidRPr="00861535" w:rsidRDefault="001F700D" w:rsidP="006F1258">
            <w:pPr>
              <w:rPr>
                <w:rFonts w:asciiTheme="majorHAnsi" w:hAnsiTheme="majorHAnsi"/>
                <w:sz w:val="24"/>
                <w:szCs w:val="24"/>
              </w:rPr>
            </w:pPr>
          </w:p>
          <w:p w14:paraId="2792A22E" w14:textId="77777777" w:rsidR="001F700D" w:rsidRPr="00861535" w:rsidRDefault="001F700D" w:rsidP="006F1258">
            <w:pPr>
              <w:rPr>
                <w:rFonts w:asciiTheme="majorHAnsi" w:hAnsiTheme="majorHAnsi"/>
                <w:sz w:val="24"/>
                <w:szCs w:val="24"/>
              </w:rPr>
            </w:pPr>
            <w:r w:rsidRPr="00861535">
              <w:rPr>
                <w:rFonts w:asciiTheme="majorHAnsi" w:hAnsiTheme="majorHAnsi"/>
                <w:sz w:val="24"/>
                <w:szCs w:val="24"/>
              </w:rPr>
              <w:t xml:space="preserve">VI. </w:t>
            </w:r>
          </w:p>
          <w:p w14:paraId="3F648DB0" w14:textId="77777777" w:rsidR="001F700D" w:rsidRPr="00861535" w:rsidRDefault="001F700D" w:rsidP="006F1258">
            <w:pPr>
              <w:rPr>
                <w:rFonts w:asciiTheme="majorHAnsi" w:hAnsiTheme="majorHAnsi"/>
                <w:sz w:val="24"/>
                <w:szCs w:val="24"/>
              </w:rPr>
            </w:pPr>
            <w:r w:rsidRPr="00861535">
              <w:rPr>
                <w:rFonts w:asciiTheme="majorHAnsi" w:hAnsiTheme="majorHAnsi"/>
                <w:sz w:val="24"/>
                <w:szCs w:val="24"/>
              </w:rPr>
              <w:t>2026.</w:t>
            </w:r>
          </w:p>
        </w:tc>
        <w:tc>
          <w:tcPr>
            <w:tcW w:w="0" w:type="auto"/>
          </w:tcPr>
          <w:p w14:paraId="0F9C5DA6" w14:textId="77777777" w:rsidR="001F700D" w:rsidRPr="00861535" w:rsidRDefault="001F700D" w:rsidP="006F1258">
            <w:pPr>
              <w:rPr>
                <w:rFonts w:asciiTheme="majorHAnsi" w:hAnsiTheme="majorHAnsi"/>
                <w:sz w:val="24"/>
                <w:szCs w:val="24"/>
              </w:rPr>
            </w:pPr>
          </w:p>
        </w:tc>
      </w:tr>
    </w:tbl>
    <w:p w14:paraId="6FC3E21C" w14:textId="77777777" w:rsidR="0094614C" w:rsidRPr="0094614C" w:rsidRDefault="0094614C" w:rsidP="0094614C">
      <w:pPr>
        <w:spacing w:after="0" w:line="360" w:lineRule="auto"/>
        <w:rPr>
          <w:rFonts w:ascii="Times New Roman" w:eastAsia="Times New Roman" w:hAnsi="Times New Roman" w:cs="Times New Roman"/>
          <w:b/>
          <w:bCs/>
          <w:kern w:val="0"/>
          <w:lang w:eastAsia="hr-HR"/>
          <w14:ligatures w14:val="none"/>
        </w:rPr>
      </w:pPr>
      <w:r w:rsidRPr="0094614C">
        <w:rPr>
          <w:rFonts w:ascii="Times New Roman" w:eastAsia="Times New Roman" w:hAnsi="Times New Roman" w:cs="Times New Roman"/>
          <w:kern w:val="0"/>
          <w:lang w:eastAsia="hr-HR"/>
          <w14:ligatures w14:val="none"/>
        </w:rPr>
        <w:t xml:space="preserve">                                                                                                                                                                                                      </w:t>
      </w:r>
    </w:p>
    <w:p w14:paraId="75AD147D" w14:textId="77777777" w:rsidR="001F700D" w:rsidRDefault="001F700D" w:rsidP="001F700D">
      <w:pPr>
        <w:keepNext/>
        <w:spacing w:after="0" w:line="240" w:lineRule="auto"/>
        <w:ind w:left="6372" w:firstLine="708"/>
        <w:jc w:val="center"/>
        <w:outlineLvl w:val="1"/>
        <w:rPr>
          <w:rFonts w:ascii="Times New Roman" w:eastAsia="Times New Roman" w:hAnsi="Times New Roman" w:cs="Times New Roman"/>
          <w:kern w:val="0"/>
          <w:lang w:eastAsia="hr-HR"/>
          <w14:ligatures w14:val="none"/>
        </w:rPr>
      </w:pPr>
    </w:p>
    <w:p w14:paraId="48C63213" w14:textId="0BF7FB32" w:rsidR="0094614C" w:rsidRDefault="001F700D" w:rsidP="001F700D">
      <w:pPr>
        <w:keepNext/>
        <w:spacing w:after="0" w:line="240" w:lineRule="auto"/>
        <w:ind w:left="6372" w:firstLine="708"/>
        <w:jc w:val="center"/>
        <w:outlineLvl w:val="1"/>
        <w:rPr>
          <w:rFonts w:ascii="Times New Roman" w:eastAsia="Times New Roman" w:hAnsi="Times New Roman" w:cs="Times New Roman"/>
          <w:kern w:val="0"/>
          <w:lang w:eastAsia="hr-HR"/>
          <w14:ligatures w14:val="none"/>
        </w:rPr>
      </w:pPr>
      <w:bookmarkStart w:id="262" w:name="_Toc210128758"/>
      <w:r>
        <w:rPr>
          <w:rFonts w:ascii="Times New Roman" w:eastAsia="Times New Roman" w:hAnsi="Times New Roman" w:cs="Times New Roman"/>
          <w:kern w:val="0"/>
          <w:lang w:eastAsia="hr-HR"/>
          <w14:ligatures w14:val="none"/>
        </w:rPr>
        <w:t>Nina Jurišković</w:t>
      </w:r>
      <w:bookmarkEnd w:id="262"/>
    </w:p>
    <w:p w14:paraId="198865B5" w14:textId="77777777" w:rsidR="001F700D" w:rsidRDefault="001F700D" w:rsidP="001F700D">
      <w:pPr>
        <w:keepNext/>
        <w:spacing w:after="0" w:line="240" w:lineRule="auto"/>
        <w:ind w:left="6372" w:firstLine="708"/>
        <w:jc w:val="center"/>
        <w:outlineLvl w:val="1"/>
        <w:rPr>
          <w:rFonts w:ascii="Times New Roman" w:eastAsia="Times New Roman" w:hAnsi="Times New Roman" w:cs="Times New Roman"/>
          <w:kern w:val="0"/>
          <w:lang w:eastAsia="hr-HR"/>
          <w14:ligatures w14:val="none"/>
        </w:rPr>
      </w:pPr>
    </w:p>
    <w:p w14:paraId="7BCF79DE" w14:textId="77777777" w:rsidR="001F700D" w:rsidRPr="0094614C" w:rsidRDefault="001F700D" w:rsidP="001F700D">
      <w:pPr>
        <w:keepNext/>
        <w:spacing w:after="0" w:line="240" w:lineRule="auto"/>
        <w:ind w:left="6372" w:firstLine="708"/>
        <w:jc w:val="center"/>
        <w:outlineLvl w:val="1"/>
        <w:rPr>
          <w:rFonts w:ascii="Times New Roman" w:eastAsia="Times New Roman" w:hAnsi="Times New Roman" w:cs="Times New Roman"/>
          <w:kern w:val="0"/>
          <w:lang w:eastAsia="hr-HR"/>
          <w14:ligatures w14:val="none"/>
        </w:rPr>
      </w:pPr>
    </w:p>
    <w:p w14:paraId="767BDDF0" w14:textId="77777777" w:rsidR="0094614C" w:rsidRPr="0094614C" w:rsidRDefault="0094614C" w:rsidP="0094614C">
      <w:pPr>
        <w:keepNext/>
        <w:spacing w:after="0" w:line="240" w:lineRule="auto"/>
        <w:jc w:val="center"/>
        <w:outlineLvl w:val="1"/>
        <w:rPr>
          <w:rFonts w:ascii="Times New Roman" w:eastAsia="Times New Roman" w:hAnsi="Times New Roman" w:cs="Times New Roman"/>
          <w:bCs/>
          <w:kern w:val="0"/>
          <w:lang w:eastAsia="hr-HR"/>
          <w14:ligatures w14:val="none"/>
        </w:rPr>
      </w:pPr>
      <w:bookmarkStart w:id="263" w:name="_Toc210128759"/>
      <w:r w:rsidRPr="0094614C">
        <w:rPr>
          <w:rFonts w:ascii="Times New Roman" w:eastAsia="Times New Roman" w:hAnsi="Times New Roman" w:cs="Times New Roman"/>
          <w:bCs/>
          <w:kern w:val="0"/>
          <w:lang w:eastAsia="hr-HR"/>
          <w14:ligatures w14:val="none"/>
        </w:rPr>
        <w:t>Stručno</w:t>
      </w:r>
      <w:r w:rsidRPr="0094614C">
        <w:rPr>
          <w:rFonts w:ascii="Times New Roman" w:eastAsia="Times New Roman" w:hAnsi="Times New Roman" w:cs="Times New Roman"/>
          <w:bCs/>
          <w:spacing w:val="-3"/>
          <w:kern w:val="0"/>
          <w:lang w:eastAsia="hr-HR"/>
          <w14:ligatures w14:val="none"/>
        </w:rPr>
        <w:t xml:space="preserve"> </w:t>
      </w:r>
      <w:r w:rsidRPr="0094614C">
        <w:rPr>
          <w:rFonts w:ascii="Times New Roman" w:eastAsia="Times New Roman" w:hAnsi="Times New Roman" w:cs="Times New Roman"/>
          <w:bCs/>
          <w:kern w:val="0"/>
          <w:lang w:eastAsia="hr-HR"/>
          <w14:ligatures w14:val="none"/>
        </w:rPr>
        <w:t>vijeće</w:t>
      </w:r>
      <w:r w:rsidRPr="0094614C">
        <w:rPr>
          <w:rFonts w:ascii="Times New Roman" w:eastAsia="Times New Roman" w:hAnsi="Times New Roman" w:cs="Times New Roman"/>
          <w:bCs/>
          <w:spacing w:val="-3"/>
          <w:kern w:val="0"/>
          <w:lang w:eastAsia="hr-HR"/>
          <w14:ligatures w14:val="none"/>
        </w:rPr>
        <w:t xml:space="preserve"> </w:t>
      </w:r>
      <w:r w:rsidRPr="0094614C">
        <w:rPr>
          <w:rFonts w:ascii="Times New Roman" w:eastAsia="Times New Roman" w:hAnsi="Times New Roman" w:cs="Times New Roman"/>
          <w:bCs/>
          <w:kern w:val="0"/>
          <w:lang w:eastAsia="hr-HR"/>
          <w14:ligatures w14:val="none"/>
        </w:rPr>
        <w:t>GEOGRAFIJE I POVIJESTI</w:t>
      </w:r>
      <w:bookmarkEnd w:id="263"/>
    </w:p>
    <w:p w14:paraId="08FE34A1" w14:textId="77777777" w:rsidR="0094614C" w:rsidRPr="0094614C" w:rsidRDefault="0094614C" w:rsidP="0094614C">
      <w:pPr>
        <w:spacing w:before="5" w:after="0" w:line="360" w:lineRule="auto"/>
        <w:jc w:val="center"/>
        <w:rPr>
          <w:rFonts w:ascii="Times New Roman" w:eastAsia="Times New Roman" w:hAnsi="Times New Roman" w:cs="Times New Roman"/>
          <w:b/>
          <w:kern w:val="0"/>
          <w:lang w:eastAsia="hr-HR"/>
          <w14:ligatures w14:val="none"/>
        </w:rPr>
      </w:pPr>
    </w:p>
    <w:p w14:paraId="4B07782B" w14:textId="77777777" w:rsidR="000614B5" w:rsidRPr="000614B5" w:rsidRDefault="000614B5" w:rsidP="000614B5">
      <w:pPr>
        <w:widowControl w:val="0"/>
        <w:autoSpaceDE w:val="0"/>
        <w:autoSpaceDN w:val="0"/>
        <w:spacing w:after="0" w:line="240" w:lineRule="auto"/>
        <w:jc w:val="center"/>
        <w:rPr>
          <w:rFonts w:ascii="Times New Roman" w:eastAsia="Times New Roman" w:hAnsi="Times New Roman" w:cs="Times New Roman"/>
          <w:b/>
          <w:bCs/>
          <w:kern w:val="0"/>
          <w:sz w:val="20"/>
          <w:szCs w:val="20"/>
          <w14:ligatures w14:val="none"/>
        </w:rPr>
      </w:pPr>
      <w:r w:rsidRPr="000614B5">
        <w:rPr>
          <w:rFonts w:ascii="Times New Roman" w:eastAsia="Times New Roman" w:hAnsi="Times New Roman" w:cs="Times New Roman"/>
          <w:b/>
          <w:bCs/>
          <w:kern w:val="0"/>
          <w:sz w:val="20"/>
          <w:szCs w:val="20"/>
          <w14:ligatures w14:val="none"/>
        </w:rPr>
        <w:t xml:space="preserve">OŠ DRAGUTINA DOMJANIĆA </w:t>
      </w:r>
    </w:p>
    <w:p w14:paraId="7899EBB3" w14:textId="77777777" w:rsidR="000614B5" w:rsidRPr="000614B5" w:rsidRDefault="000614B5" w:rsidP="000614B5">
      <w:pPr>
        <w:widowControl w:val="0"/>
        <w:autoSpaceDE w:val="0"/>
        <w:autoSpaceDN w:val="0"/>
        <w:spacing w:after="0" w:line="240" w:lineRule="auto"/>
        <w:jc w:val="center"/>
        <w:rPr>
          <w:rFonts w:ascii="Times New Roman" w:eastAsia="Times New Roman" w:hAnsi="Times New Roman" w:cs="Times New Roman"/>
          <w:b/>
          <w:bCs/>
          <w:kern w:val="0"/>
          <w:sz w:val="20"/>
          <w:szCs w:val="20"/>
          <w14:ligatures w14:val="none"/>
        </w:rPr>
      </w:pPr>
      <w:r w:rsidRPr="000614B5">
        <w:rPr>
          <w:rFonts w:ascii="Times New Roman" w:eastAsia="Times New Roman" w:hAnsi="Times New Roman" w:cs="Times New Roman"/>
          <w:b/>
          <w:bCs/>
          <w:kern w:val="0"/>
          <w:sz w:val="20"/>
          <w:szCs w:val="20"/>
          <w14:ligatures w14:val="none"/>
        </w:rPr>
        <w:t>SVETI IVAN ZELINA</w:t>
      </w:r>
    </w:p>
    <w:p w14:paraId="43F42950" w14:textId="77777777" w:rsidR="000614B5" w:rsidRPr="000614B5" w:rsidRDefault="000614B5" w:rsidP="000614B5">
      <w:pPr>
        <w:widowControl w:val="0"/>
        <w:autoSpaceDE w:val="0"/>
        <w:autoSpaceDN w:val="0"/>
        <w:spacing w:after="0" w:line="240" w:lineRule="auto"/>
        <w:jc w:val="center"/>
        <w:rPr>
          <w:rFonts w:ascii="Times New Roman" w:eastAsia="Times New Roman" w:hAnsi="Times New Roman" w:cs="Times New Roman"/>
          <w:b/>
          <w:bCs/>
          <w:kern w:val="0"/>
          <w14:ligatures w14:val="none"/>
        </w:rPr>
      </w:pPr>
    </w:p>
    <w:p w14:paraId="08E1C280" w14:textId="77777777" w:rsidR="000614B5" w:rsidRPr="000614B5" w:rsidRDefault="000614B5" w:rsidP="000614B5">
      <w:pPr>
        <w:widowControl w:val="0"/>
        <w:autoSpaceDE w:val="0"/>
        <w:autoSpaceDN w:val="0"/>
        <w:spacing w:after="0" w:line="240" w:lineRule="auto"/>
        <w:jc w:val="center"/>
        <w:rPr>
          <w:rFonts w:ascii="Times New Roman" w:eastAsia="Times New Roman" w:hAnsi="Times New Roman" w:cs="Times New Roman"/>
          <w:b/>
          <w:bCs/>
          <w:kern w:val="0"/>
          <w14:ligatures w14:val="none"/>
        </w:rPr>
      </w:pPr>
      <w:r w:rsidRPr="000614B5">
        <w:rPr>
          <w:rFonts w:ascii="Times New Roman" w:eastAsia="Times New Roman" w:hAnsi="Times New Roman" w:cs="Times New Roman"/>
          <w:b/>
          <w:bCs/>
          <w:kern w:val="0"/>
          <w14:ligatures w14:val="none"/>
        </w:rPr>
        <w:t>PLAN RADA STRUČNOG VIJEĆA</w:t>
      </w:r>
    </w:p>
    <w:p w14:paraId="57EF5335" w14:textId="77777777" w:rsidR="000614B5" w:rsidRPr="000614B5" w:rsidRDefault="000614B5" w:rsidP="000614B5">
      <w:pPr>
        <w:widowControl w:val="0"/>
        <w:autoSpaceDE w:val="0"/>
        <w:autoSpaceDN w:val="0"/>
        <w:spacing w:after="0" w:line="240" w:lineRule="auto"/>
        <w:jc w:val="center"/>
        <w:rPr>
          <w:rFonts w:ascii="Times New Roman" w:eastAsia="Times New Roman" w:hAnsi="Times New Roman" w:cs="Times New Roman"/>
          <w:b/>
          <w:bCs/>
          <w:kern w:val="0"/>
          <w14:ligatures w14:val="none"/>
        </w:rPr>
      </w:pPr>
      <w:r w:rsidRPr="000614B5">
        <w:rPr>
          <w:rFonts w:ascii="Times New Roman" w:eastAsia="Times New Roman" w:hAnsi="Times New Roman" w:cs="Times New Roman"/>
          <w:b/>
          <w:bCs/>
          <w:kern w:val="0"/>
          <w14:ligatures w14:val="none"/>
        </w:rPr>
        <w:t>GEOGRAFIJE I POVIJESTI</w:t>
      </w:r>
    </w:p>
    <w:p w14:paraId="135806A0" w14:textId="306005B6" w:rsidR="000614B5" w:rsidRPr="000614B5" w:rsidRDefault="000614B5" w:rsidP="000614B5">
      <w:pPr>
        <w:widowControl w:val="0"/>
        <w:autoSpaceDE w:val="0"/>
        <w:autoSpaceDN w:val="0"/>
        <w:spacing w:after="0" w:line="240" w:lineRule="auto"/>
        <w:jc w:val="center"/>
        <w:rPr>
          <w:rFonts w:ascii="Times New Roman" w:eastAsia="Times New Roman" w:hAnsi="Times New Roman" w:cs="Times New Roman"/>
          <w:b/>
          <w:bCs/>
          <w:kern w:val="0"/>
          <w14:ligatures w14:val="none"/>
        </w:rPr>
      </w:pPr>
      <w:r w:rsidRPr="000614B5">
        <w:rPr>
          <w:rFonts w:ascii="Times New Roman" w:eastAsia="Times New Roman" w:hAnsi="Times New Roman" w:cs="Times New Roman"/>
          <w:b/>
          <w:bCs/>
          <w:kern w:val="0"/>
          <w14:ligatures w14:val="none"/>
        </w:rPr>
        <w:lastRenderedPageBreak/>
        <w:t>ŠK.GOD 202</w:t>
      </w:r>
      <w:r w:rsidR="001F700D">
        <w:rPr>
          <w:rFonts w:ascii="Times New Roman" w:eastAsia="Times New Roman" w:hAnsi="Times New Roman" w:cs="Times New Roman"/>
          <w:b/>
          <w:bCs/>
          <w:kern w:val="0"/>
          <w14:ligatures w14:val="none"/>
        </w:rPr>
        <w:t>5</w:t>
      </w:r>
      <w:r w:rsidRPr="000614B5">
        <w:rPr>
          <w:rFonts w:ascii="Times New Roman" w:eastAsia="Times New Roman" w:hAnsi="Times New Roman" w:cs="Times New Roman"/>
          <w:b/>
          <w:bCs/>
          <w:kern w:val="0"/>
          <w14:ligatures w14:val="none"/>
        </w:rPr>
        <w:t>./202</w:t>
      </w:r>
      <w:r w:rsidR="001F700D">
        <w:rPr>
          <w:rFonts w:ascii="Times New Roman" w:eastAsia="Times New Roman" w:hAnsi="Times New Roman" w:cs="Times New Roman"/>
          <w:b/>
          <w:bCs/>
          <w:kern w:val="0"/>
          <w14:ligatures w14:val="none"/>
        </w:rPr>
        <w:t>6</w:t>
      </w:r>
      <w:r w:rsidRPr="000614B5">
        <w:rPr>
          <w:rFonts w:ascii="Times New Roman" w:eastAsia="Times New Roman" w:hAnsi="Times New Roman" w:cs="Times New Roman"/>
          <w:b/>
          <w:bCs/>
          <w:kern w:val="0"/>
          <w14:ligatures w14:val="none"/>
        </w:rPr>
        <w:t>.</w:t>
      </w:r>
    </w:p>
    <w:p w14:paraId="3302F0F5" w14:textId="77777777" w:rsidR="000614B5" w:rsidRPr="000614B5" w:rsidRDefault="000614B5" w:rsidP="000614B5">
      <w:pPr>
        <w:widowControl w:val="0"/>
        <w:autoSpaceDE w:val="0"/>
        <w:autoSpaceDN w:val="0"/>
        <w:spacing w:after="0" w:line="240" w:lineRule="auto"/>
        <w:jc w:val="center"/>
        <w:rPr>
          <w:rFonts w:ascii="Times New Roman" w:eastAsia="Times New Roman" w:hAnsi="Times New Roman" w:cs="Times New Roman"/>
          <w:b/>
          <w:bCs/>
          <w:kern w:val="0"/>
          <w14:ligatures w14:val="none"/>
        </w:rPr>
      </w:pPr>
    </w:p>
    <w:p w14:paraId="12E2AFC3" w14:textId="77777777" w:rsidR="000614B5" w:rsidRPr="000614B5" w:rsidRDefault="000614B5" w:rsidP="000614B5">
      <w:pPr>
        <w:widowControl w:val="0"/>
        <w:tabs>
          <w:tab w:val="left" w:pos="1857"/>
        </w:tabs>
        <w:autoSpaceDE w:val="0"/>
        <w:autoSpaceDN w:val="0"/>
        <w:spacing w:before="90" w:after="0" w:line="240" w:lineRule="auto"/>
        <w:outlineLvl w:val="0"/>
        <w:rPr>
          <w:rFonts w:ascii="Times New Roman" w:eastAsia="Times New Roman" w:hAnsi="Times New Roman" w:cs="Times New Roman"/>
          <w:b/>
          <w:bCs/>
          <w:kern w:val="0"/>
          <w:u w:val="single"/>
          <w14:ligatures w14:val="none"/>
        </w:rPr>
      </w:pPr>
      <w:bookmarkStart w:id="264" w:name="_Toc210128760"/>
      <w:r w:rsidRPr="000614B5">
        <w:rPr>
          <w:rFonts w:ascii="Times New Roman" w:eastAsia="Times New Roman" w:hAnsi="Times New Roman" w:cs="Times New Roman"/>
          <w:b/>
          <w:bCs/>
          <w:kern w:val="0"/>
          <w:u w:val="single"/>
          <w14:ligatures w14:val="none"/>
        </w:rPr>
        <w:t>Stručno</w:t>
      </w:r>
      <w:r w:rsidRPr="000614B5">
        <w:rPr>
          <w:rFonts w:ascii="Times New Roman" w:eastAsia="Times New Roman" w:hAnsi="Times New Roman" w:cs="Times New Roman"/>
          <w:b/>
          <w:bCs/>
          <w:spacing w:val="-3"/>
          <w:kern w:val="0"/>
          <w:u w:val="single"/>
          <w14:ligatures w14:val="none"/>
        </w:rPr>
        <w:t xml:space="preserve"> </w:t>
      </w:r>
      <w:r w:rsidRPr="000614B5">
        <w:rPr>
          <w:rFonts w:ascii="Times New Roman" w:eastAsia="Times New Roman" w:hAnsi="Times New Roman" w:cs="Times New Roman"/>
          <w:b/>
          <w:bCs/>
          <w:kern w:val="0"/>
          <w:u w:val="single"/>
          <w14:ligatures w14:val="none"/>
        </w:rPr>
        <w:t>vijeće</w:t>
      </w:r>
      <w:r w:rsidRPr="000614B5">
        <w:rPr>
          <w:rFonts w:ascii="Times New Roman" w:eastAsia="Times New Roman" w:hAnsi="Times New Roman" w:cs="Times New Roman"/>
          <w:b/>
          <w:bCs/>
          <w:spacing w:val="-3"/>
          <w:kern w:val="0"/>
          <w:u w:val="single"/>
          <w14:ligatures w14:val="none"/>
        </w:rPr>
        <w:t xml:space="preserve"> GEOGRAFIJE I POVIJESTI</w:t>
      </w:r>
      <w:r w:rsidRPr="000614B5">
        <w:rPr>
          <w:rFonts w:ascii="Times New Roman" w:eastAsia="Times New Roman" w:hAnsi="Times New Roman" w:cs="Times New Roman"/>
          <w:b/>
          <w:bCs/>
          <w:kern w:val="0"/>
          <w:u w:val="single"/>
          <w14:ligatures w14:val="none"/>
        </w:rPr>
        <w:t>:</w:t>
      </w:r>
      <w:bookmarkEnd w:id="264"/>
    </w:p>
    <w:p w14:paraId="1D7D8DA1" w14:textId="5A2B6A67" w:rsidR="000614B5" w:rsidRPr="000614B5" w:rsidRDefault="000614B5" w:rsidP="000614B5">
      <w:pPr>
        <w:widowControl w:val="0"/>
        <w:tabs>
          <w:tab w:val="left" w:pos="1857"/>
        </w:tabs>
        <w:autoSpaceDE w:val="0"/>
        <w:autoSpaceDN w:val="0"/>
        <w:spacing w:before="90" w:after="0" w:line="240" w:lineRule="auto"/>
        <w:outlineLvl w:val="0"/>
        <w:rPr>
          <w:rFonts w:ascii="Times New Roman" w:eastAsia="Times New Roman" w:hAnsi="Times New Roman" w:cs="Times New Roman"/>
          <w:kern w:val="0"/>
          <w14:ligatures w14:val="none"/>
        </w:rPr>
      </w:pPr>
      <w:bookmarkStart w:id="265" w:name="_Toc210128761"/>
      <w:r w:rsidRPr="000614B5">
        <w:rPr>
          <w:rFonts w:ascii="Times New Roman" w:eastAsia="Times New Roman" w:hAnsi="Times New Roman" w:cs="Times New Roman"/>
          <w:b/>
          <w:bCs/>
          <w:kern w:val="0"/>
          <w14:ligatures w14:val="none"/>
        </w:rPr>
        <w:t>Geografija:</w:t>
      </w:r>
      <w:r w:rsidRPr="000614B5">
        <w:rPr>
          <w:rFonts w:ascii="Times New Roman" w:eastAsia="Times New Roman" w:hAnsi="Times New Roman" w:cs="Times New Roman"/>
          <w:kern w:val="0"/>
          <w14:ligatures w14:val="none"/>
        </w:rPr>
        <w:t>Marija Ujlaki</w:t>
      </w:r>
      <w:bookmarkEnd w:id="265"/>
    </w:p>
    <w:p w14:paraId="7D545196" w14:textId="19D0A4FD" w:rsidR="000614B5" w:rsidRPr="000614B5" w:rsidRDefault="000614B5" w:rsidP="001F700D">
      <w:pPr>
        <w:widowControl w:val="0"/>
        <w:tabs>
          <w:tab w:val="left" w:pos="1857"/>
        </w:tabs>
        <w:autoSpaceDE w:val="0"/>
        <w:autoSpaceDN w:val="0"/>
        <w:spacing w:before="90" w:after="0" w:line="240" w:lineRule="auto"/>
        <w:outlineLvl w:val="0"/>
        <w:rPr>
          <w:rFonts w:ascii="Times New Roman" w:eastAsia="Times New Roman" w:hAnsi="Times New Roman" w:cs="Times New Roman"/>
          <w:b/>
          <w:kern w:val="0"/>
          <w:sz w:val="20"/>
          <w14:ligatures w14:val="none"/>
        </w:rPr>
      </w:pPr>
      <w:bookmarkStart w:id="266" w:name="_Toc210128762"/>
      <w:r w:rsidRPr="000614B5">
        <w:rPr>
          <w:rFonts w:ascii="Times New Roman" w:eastAsia="Times New Roman" w:hAnsi="Times New Roman" w:cs="Times New Roman"/>
          <w:b/>
          <w:kern w:val="0"/>
          <w14:ligatures w14:val="none"/>
        </w:rPr>
        <w:t>Povijest:</w:t>
      </w:r>
      <w:r w:rsidRPr="000614B5">
        <w:rPr>
          <w:rFonts w:ascii="Times New Roman" w:eastAsia="Times New Roman" w:hAnsi="Times New Roman" w:cs="Times New Roman"/>
          <w:kern w:val="0"/>
          <w14:ligatures w14:val="none"/>
        </w:rPr>
        <w:t xml:space="preserve"> Ana Šimunaci, </w:t>
      </w:r>
      <w:r w:rsidR="001F700D">
        <w:rPr>
          <w:rFonts w:ascii="Times New Roman" w:eastAsia="Times New Roman" w:hAnsi="Times New Roman" w:cs="Times New Roman"/>
          <w:kern w:val="0"/>
          <w14:ligatures w14:val="none"/>
        </w:rPr>
        <w:t>Dejan Maleković</w:t>
      </w:r>
      <w:bookmarkEnd w:id="266"/>
    </w:p>
    <w:p w14:paraId="26CAD6EA" w14:textId="77777777" w:rsidR="000614B5" w:rsidRPr="000614B5" w:rsidRDefault="000614B5" w:rsidP="000614B5">
      <w:pPr>
        <w:widowControl w:val="0"/>
        <w:autoSpaceDE w:val="0"/>
        <w:autoSpaceDN w:val="0"/>
        <w:spacing w:before="5" w:after="0" w:line="240" w:lineRule="auto"/>
        <w:rPr>
          <w:rFonts w:ascii="Times New Roman" w:eastAsia="Times New Roman" w:hAnsi="Times New Roman" w:cs="Times New Roman"/>
          <w:b/>
          <w:kern w:val="0"/>
          <w:sz w:val="20"/>
          <w14:ligatures w14:val="none"/>
        </w:rPr>
      </w:pPr>
    </w:p>
    <w:p w14:paraId="4EA38661" w14:textId="1969BAF9" w:rsidR="000614B5" w:rsidRPr="000614B5" w:rsidRDefault="000614B5" w:rsidP="000614B5">
      <w:pPr>
        <w:widowControl w:val="0"/>
        <w:autoSpaceDE w:val="0"/>
        <w:autoSpaceDN w:val="0"/>
        <w:spacing w:after="0" w:line="240" w:lineRule="auto"/>
        <w:rPr>
          <w:rFonts w:ascii="Times New Roman" w:eastAsia="Times New Roman" w:hAnsi="Times New Roman" w:cs="Times New Roman"/>
          <w:bCs/>
          <w:spacing w:val="-1"/>
          <w:kern w:val="0"/>
          <w14:ligatures w14:val="none"/>
        </w:rPr>
      </w:pPr>
      <w:r w:rsidRPr="000614B5">
        <w:rPr>
          <w:rFonts w:ascii="Times New Roman" w:eastAsia="Times New Roman" w:hAnsi="Times New Roman" w:cs="Times New Roman"/>
          <w:b/>
          <w:bCs/>
          <w:kern w:val="0"/>
          <w14:ligatures w14:val="none"/>
        </w:rPr>
        <w:t>Voditeljica</w:t>
      </w:r>
      <w:r w:rsidRPr="000614B5">
        <w:rPr>
          <w:rFonts w:ascii="Times New Roman" w:eastAsia="Times New Roman" w:hAnsi="Times New Roman" w:cs="Times New Roman"/>
          <w:b/>
          <w:bCs/>
          <w:spacing w:val="-3"/>
          <w:kern w:val="0"/>
          <w14:ligatures w14:val="none"/>
        </w:rPr>
        <w:t xml:space="preserve"> </w:t>
      </w:r>
      <w:r w:rsidRPr="000614B5">
        <w:rPr>
          <w:rFonts w:ascii="Times New Roman" w:eastAsia="Times New Roman" w:hAnsi="Times New Roman" w:cs="Times New Roman"/>
          <w:b/>
          <w:bCs/>
          <w:kern w:val="0"/>
          <w14:ligatures w14:val="none"/>
        </w:rPr>
        <w:t>aktiva:</w:t>
      </w:r>
      <w:r w:rsidRPr="000614B5">
        <w:rPr>
          <w:rFonts w:ascii="Times New Roman" w:eastAsia="Times New Roman" w:hAnsi="Times New Roman" w:cs="Times New Roman"/>
          <w:bCs/>
          <w:spacing w:val="-1"/>
          <w:kern w:val="0"/>
          <w14:ligatures w14:val="none"/>
        </w:rPr>
        <w:t xml:space="preserve"> </w:t>
      </w:r>
      <w:r w:rsidR="001F700D">
        <w:rPr>
          <w:rFonts w:ascii="Times New Roman" w:eastAsia="Times New Roman" w:hAnsi="Times New Roman" w:cs="Times New Roman"/>
          <w:bCs/>
          <w:spacing w:val="-1"/>
          <w:kern w:val="0"/>
          <w14:ligatures w14:val="none"/>
        </w:rPr>
        <w:t>Ana Šimunaci</w:t>
      </w:r>
    </w:p>
    <w:p w14:paraId="726719FE" w14:textId="77777777" w:rsidR="000614B5" w:rsidRPr="000614B5" w:rsidRDefault="000614B5" w:rsidP="000614B5">
      <w:pPr>
        <w:widowControl w:val="0"/>
        <w:autoSpaceDE w:val="0"/>
        <w:autoSpaceDN w:val="0"/>
        <w:spacing w:before="7" w:after="0" w:line="240" w:lineRule="auto"/>
        <w:rPr>
          <w:rFonts w:ascii="Times New Roman" w:eastAsia="Times New Roman" w:hAnsi="Times New Roman" w:cs="Times New Roman"/>
          <w:kern w:val="0"/>
          <w:sz w:val="21"/>
          <w14:ligatures w14:val="none"/>
        </w:rPr>
      </w:pPr>
    </w:p>
    <w:tbl>
      <w:tblPr>
        <w:tblStyle w:val="TableNormal6"/>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1"/>
        <w:gridCol w:w="1879"/>
        <w:gridCol w:w="2126"/>
      </w:tblGrid>
      <w:tr w:rsidR="000614B5" w:rsidRPr="000614B5" w14:paraId="4005487B" w14:textId="77777777" w:rsidTr="006F1258">
        <w:trPr>
          <w:trHeight w:val="551"/>
        </w:trPr>
        <w:tc>
          <w:tcPr>
            <w:tcW w:w="5351" w:type="dxa"/>
            <w:tcBorders>
              <w:bottom w:val="single" w:sz="4" w:space="0" w:color="000000"/>
            </w:tcBorders>
          </w:tcPr>
          <w:p w14:paraId="785D0E8B" w14:textId="77777777" w:rsidR="000614B5" w:rsidRPr="000614B5" w:rsidRDefault="000614B5" w:rsidP="000614B5">
            <w:pPr>
              <w:spacing w:before="133"/>
              <w:ind w:left="786"/>
              <w:jc w:val="center"/>
              <w:rPr>
                <w:rFonts w:ascii="Times New Roman" w:eastAsia="Times New Roman" w:hAnsi="Times New Roman" w:cs="Times New Roman"/>
                <w:b/>
              </w:rPr>
            </w:pPr>
            <w:r w:rsidRPr="000614B5">
              <w:rPr>
                <w:rFonts w:ascii="Times New Roman" w:eastAsia="Times New Roman" w:hAnsi="Times New Roman" w:cs="Times New Roman"/>
                <w:b/>
              </w:rPr>
              <w:t>Sadržaj</w:t>
            </w:r>
            <w:r w:rsidRPr="000614B5">
              <w:rPr>
                <w:rFonts w:ascii="Times New Roman" w:eastAsia="Times New Roman" w:hAnsi="Times New Roman" w:cs="Times New Roman"/>
                <w:b/>
                <w:spacing w:val="-6"/>
              </w:rPr>
              <w:t xml:space="preserve"> </w:t>
            </w:r>
            <w:r w:rsidRPr="000614B5">
              <w:rPr>
                <w:rFonts w:ascii="Times New Roman" w:eastAsia="Times New Roman" w:hAnsi="Times New Roman" w:cs="Times New Roman"/>
                <w:b/>
              </w:rPr>
              <w:t>ostvarivanja</w:t>
            </w:r>
          </w:p>
        </w:tc>
        <w:tc>
          <w:tcPr>
            <w:tcW w:w="1879" w:type="dxa"/>
            <w:tcBorders>
              <w:bottom w:val="single" w:sz="4" w:space="0" w:color="000000"/>
            </w:tcBorders>
          </w:tcPr>
          <w:p w14:paraId="2503F2A5" w14:textId="77777777" w:rsidR="000614B5" w:rsidRPr="000614B5" w:rsidRDefault="000614B5" w:rsidP="000614B5">
            <w:pPr>
              <w:spacing w:line="276" w:lineRule="exact"/>
              <w:ind w:left="167" w:right="147" w:firstLine="122"/>
              <w:jc w:val="center"/>
              <w:rPr>
                <w:rFonts w:ascii="Times New Roman" w:eastAsia="Times New Roman" w:hAnsi="Times New Roman" w:cs="Times New Roman"/>
                <w:b/>
              </w:rPr>
            </w:pPr>
            <w:r w:rsidRPr="000614B5">
              <w:rPr>
                <w:rFonts w:ascii="Times New Roman" w:eastAsia="Times New Roman" w:hAnsi="Times New Roman" w:cs="Times New Roman"/>
                <w:b/>
              </w:rPr>
              <w:t>Vrijeme</w:t>
            </w:r>
            <w:r w:rsidRPr="000614B5">
              <w:rPr>
                <w:rFonts w:ascii="Times New Roman" w:eastAsia="Times New Roman" w:hAnsi="Times New Roman" w:cs="Times New Roman"/>
                <w:b/>
                <w:spacing w:val="1"/>
              </w:rPr>
              <w:t xml:space="preserve"> </w:t>
            </w:r>
            <w:r w:rsidRPr="000614B5">
              <w:rPr>
                <w:rFonts w:ascii="Times New Roman" w:eastAsia="Times New Roman" w:hAnsi="Times New Roman" w:cs="Times New Roman"/>
                <w:b/>
                <w:spacing w:val="-1"/>
              </w:rPr>
              <w:t>ostvarivanja</w:t>
            </w:r>
          </w:p>
        </w:tc>
        <w:tc>
          <w:tcPr>
            <w:tcW w:w="2126" w:type="dxa"/>
            <w:tcBorders>
              <w:bottom w:val="single" w:sz="4" w:space="0" w:color="000000"/>
            </w:tcBorders>
          </w:tcPr>
          <w:p w14:paraId="23805911" w14:textId="77777777" w:rsidR="000614B5" w:rsidRPr="000614B5" w:rsidRDefault="000614B5" w:rsidP="000614B5">
            <w:pPr>
              <w:spacing w:line="276" w:lineRule="exact"/>
              <w:ind w:left="210" w:right="129" w:hanging="51"/>
              <w:jc w:val="center"/>
              <w:rPr>
                <w:rFonts w:ascii="Times New Roman" w:eastAsia="Times New Roman" w:hAnsi="Times New Roman" w:cs="Times New Roman"/>
                <w:b/>
                <w:spacing w:val="-58"/>
              </w:rPr>
            </w:pPr>
            <w:r w:rsidRPr="000614B5">
              <w:rPr>
                <w:rFonts w:ascii="Times New Roman" w:eastAsia="Times New Roman" w:hAnsi="Times New Roman" w:cs="Times New Roman"/>
                <w:b/>
              </w:rPr>
              <w:t>Planirani</w:t>
            </w:r>
          </w:p>
          <w:p w14:paraId="0DE5B2B3" w14:textId="77777777" w:rsidR="000614B5" w:rsidRPr="000614B5" w:rsidRDefault="000614B5" w:rsidP="000614B5">
            <w:pPr>
              <w:spacing w:line="276" w:lineRule="exact"/>
              <w:ind w:left="210" w:right="129" w:hanging="51"/>
              <w:jc w:val="center"/>
              <w:rPr>
                <w:rFonts w:ascii="Times New Roman" w:eastAsia="Times New Roman" w:hAnsi="Times New Roman" w:cs="Times New Roman"/>
                <w:b/>
              </w:rPr>
            </w:pPr>
            <w:r w:rsidRPr="000614B5">
              <w:rPr>
                <w:rFonts w:ascii="Times New Roman" w:eastAsia="Times New Roman" w:hAnsi="Times New Roman" w:cs="Times New Roman"/>
                <w:b/>
              </w:rPr>
              <w:t>broj</w:t>
            </w:r>
            <w:r w:rsidRPr="000614B5">
              <w:rPr>
                <w:rFonts w:ascii="Times New Roman" w:eastAsia="Times New Roman" w:hAnsi="Times New Roman" w:cs="Times New Roman"/>
                <w:b/>
                <w:spacing w:val="-2"/>
              </w:rPr>
              <w:t xml:space="preserve"> </w:t>
            </w:r>
            <w:r w:rsidRPr="000614B5">
              <w:rPr>
                <w:rFonts w:ascii="Times New Roman" w:eastAsia="Times New Roman" w:hAnsi="Times New Roman" w:cs="Times New Roman"/>
                <w:b/>
              </w:rPr>
              <w:t>sati</w:t>
            </w:r>
          </w:p>
        </w:tc>
      </w:tr>
      <w:tr w:rsidR="000614B5" w:rsidRPr="000614B5" w14:paraId="0F1B6262" w14:textId="77777777" w:rsidTr="006F1258">
        <w:trPr>
          <w:trHeight w:val="1093"/>
        </w:trPr>
        <w:tc>
          <w:tcPr>
            <w:tcW w:w="5351" w:type="dxa"/>
            <w:tcBorders>
              <w:bottom w:val="single" w:sz="4" w:space="0" w:color="auto"/>
              <w:right w:val="single" w:sz="4" w:space="0" w:color="auto"/>
            </w:tcBorders>
          </w:tcPr>
          <w:p w14:paraId="25BA6D27" w14:textId="77777777" w:rsidR="000614B5" w:rsidRPr="000614B5" w:rsidRDefault="000614B5" w:rsidP="00E1637A">
            <w:pPr>
              <w:numPr>
                <w:ilvl w:val="0"/>
                <w:numId w:val="34"/>
              </w:numPr>
              <w:spacing w:line="276" w:lineRule="auto"/>
              <w:contextualSpacing/>
              <w:rPr>
                <w:rFonts w:ascii="Times New Roman" w:eastAsia="Times New Roman" w:hAnsi="Times New Roman" w:cs="Times New Roman"/>
                <w:lang w:eastAsia="hr-HR"/>
              </w:rPr>
            </w:pPr>
            <w:r w:rsidRPr="000614B5">
              <w:rPr>
                <w:rFonts w:ascii="Times New Roman" w:eastAsia="Times New Roman" w:hAnsi="Times New Roman" w:cs="Times New Roman"/>
                <w:lang w:eastAsia="hr-HR"/>
              </w:rPr>
              <w:t>Osvrt na ostvarene aktivnosti nastavne godine 2023./2024.</w:t>
            </w:r>
          </w:p>
          <w:p w14:paraId="7BFA3C2B" w14:textId="77777777" w:rsidR="000614B5" w:rsidRPr="000614B5" w:rsidRDefault="000614B5" w:rsidP="00E1637A">
            <w:pPr>
              <w:numPr>
                <w:ilvl w:val="0"/>
                <w:numId w:val="34"/>
              </w:numPr>
              <w:spacing w:line="276" w:lineRule="auto"/>
              <w:contextualSpacing/>
              <w:rPr>
                <w:rFonts w:ascii="Times New Roman" w:eastAsia="Times New Roman" w:hAnsi="Times New Roman" w:cs="Times New Roman"/>
                <w:lang w:eastAsia="hr-HR"/>
              </w:rPr>
            </w:pPr>
            <w:r w:rsidRPr="000614B5">
              <w:rPr>
                <w:rFonts w:ascii="Times New Roman" w:eastAsia="Times New Roman" w:hAnsi="Times New Roman" w:cs="Times New Roman"/>
                <w:lang w:eastAsia="hr-HR"/>
              </w:rPr>
              <w:t>Donošenje plana i programa rada aktiva za 2024./2025.</w:t>
            </w:r>
          </w:p>
          <w:p w14:paraId="49E33701" w14:textId="77777777" w:rsidR="000614B5" w:rsidRPr="000614B5" w:rsidRDefault="000614B5" w:rsidP="00E1637A">
            <w:pPr>
              <w:numPr>
                <w:ilvl w:val="0"/>
                <w:numId w:val="34"/>
              </w:numPr>
              <w:spacing w:line="276" w:lineRule="auto"/>
              <w:contextualSpacing/>
              <w:rPr>
                <w:rFonts w:ascii="Times New Roman" w:eastAsia="Times New Roman" w:hAnsi="Times New Roman" w:cs="Times New Roman"/>
                <w:lang w:eastAsia="hr-HR"/>
              </w:rPr>
            </w:pPr>
            <w:r w:rsidRPr="000614B5">
              <w:rPr>
                <w:rFonts w:ascii="Times New Roman" w:eastAsia="Times New Roman" w:hAnsi="Times New Roman" w:cs="Times New Roman"/>
                <w:lang w:eastAsia="hr-HR"/>
              </w:rPr>
              <w:t>Izradu Školskog kurikula: dodatna i dopunska nastava, izvannastavne aktivnosti, izvanučionička nastava</w:t>
            </w:r>
          </w:p>
          <w:p w14:paraId="2CC20518" w14:textId="77777777" w:rsidR="000614B5" w:rsidRPr="000614B5" w:rsidRDefault="000614B5" w:rsidP="00E1637A">
            <w:pPr>
              <w:numPr>
                <w:ilvl w:val="0"/>
                <w:numId w:val="34"/>
              </w:numPr>
              <w:spacing w:line="276" w:lineRule="auto"/>
              <w:contextualSpacing/>
              <w:rPr>
                <w:rFonts w:ascii="Times New Roman" w:eastAsia="Times New Roman" w:hAnsi="Times New Roman" w:cs="Times New Roman"/>
                <w:lang w:eastAsia="hr-HR"/>
              </w:rPr>
            </w:pPr>
            <w:r w:rsidRPr="000614B5">
              <w:rPr>
                <w:rFonts w:ascii="Times New Roman" w:eastAsia="Times New Roman" w:hAnsi="Times New Roman" w:cs="Times New Roman"/>
                <w:lang w:eastAsia="hr-HR"/>
              </w:rPr>
              <w:t>Planiranje nastave povijesti i geografije</w:t>
            </w:r>
          </w:p>
          <w:p w14:paraId="2A4A3A7E" w14:textId="77777777" w:rsidR="000614B5" w:rsidRPr="000614B5" w:rsidRDefault="000614B5" w:rsidP="00E1637A">
            <w:pPr>
              <w:numPr>
                <w:ilvl w:val="0"/>
                <w:numId w:val="34"/>
              </w:numPr>
              <w:spacing w:line="276" w:lineRule="auto"/>
              <w:contextualSpacing/>
              <w:rPr>
                <w:rFonts w:ascii="Times New Roman" w:eastAsia="Times New Roman" w:hAnsi="Times New Roman" w:cs="Times New Roman"/>
                <w:lang w:eastAsia="hr-HR"/>
              </w:rPr>
            </w:pPr>
            <w:r w:rsidRPr="000614B5">
              <w:rPr>
                <w:rFonts w:ascii="Times New Roman" w:eastAsia="Times New Roman" w:hAnsi="Times New Roman" w:cs="Times New Roman"/>
                <w:lang w:eastAsia="hr-HR"/>
              </w:rPr>
              <w:t>Obilježavanje važnijih datuma, dogovor  uz obilježavanje Dana sjećanja na žrtvu Vukovara i Škabrnje</w:t>
            </w:r>
          </w:p>
          <w:p w14:paraId="7CB2C644" w14:textId="77777777" w:rsidR="000614B5" w:rsidRPr="000614B5" w:rsidRDefault="000614B5" w:rsidP="00E1637A">
            <w:pPr>
              <w:numPr>
                <w:ilvl w:val="0"/>
                <w:numId w:val="34"/>
              </w:numPr>
              <w:spacing w:line="276" w:lineRule="auto"/>
              <w:contextualSpacing/>
              <w:rPr>
                <w:rFonts w:ascii="Times New Roman" w:eastAsia="Times New Roman" w:hAnsi="Times New Roman" w:cs="Times New Roman"/>
                <w:lang w:eastAsia="hr-HR"/>
              </w:rPr>
            </w:pPr>
            <w:r w:rsidRPr="000614B5">
              <w:rPr>
                <w:rFonts w:ascii="Times New Roman" w:eastAsia="Times New Roman" w:hAnsi="Times New Roman" w:cs="Times New Roman"/>
                <w:lang w:eastAsia="hr-HR"/>
              </w:rPr>
              <w:t>Posjet učenika osmih razreda Vukovaru</w:t>
            </w:r>
          </w:p>
          <w:p w14:paraId="716D1E61" w14:textId="77777777" w:rsidR="000614B5" w:rsidRPr="000614B5" w:rsidRDefault="000614B5" w:rsidP="00E1637A">
            <w:pPr>
              <w:numPr>
                <w:ilvl w:val="0"/>
                <w:numId w:val="34"/>
              </w:numPr>
              <w:spacing w:line="276" w:lineRule="auto"/>
              <w:contextualSpacing/>
              <w:rPr>
                <w:rFonts w:ascii="Times New Roman" w:eastAsia="Times New Roman" w:hAnsi="Times New Roman" w:cs="Times New Roman"/>
                <w:lang w:eastAsia="hr-HR"/>
              </w:rPr>
            </w:pPr>
            <w:r w:rsidRPr="000614B5">
              <w:rPr>
                <w:rFonts w:ascii="Times New Roman" w:eastAsia="Times New Roman" w:hAnsi="Times New Roman" w:cs="Times New Roman"/>
                <w:lang w:eastAsia="hr-HR"/>
              </w:rPr>
              <w:t>Prijedlog nabave potrebnih nastavnih sredstava i materijalnih potreba aktiva</w:t>
            </w:r>
          </w:p>
          <w:p w14:paraId="02335CDD" w14:textId="77777777" w:rsidR="000614B5" w:rsidRPr="000614B5" w:rsidRDefault="000614B5" w:rsidP="00E1637A">
            <w:pPr>
              <w:numPr>
                <w:ilvl w:val="0"/>
                <w:numId w:val="34"/>
              </w:numPr>
              <w:spacing w:line="276" w:lineRule="auto"/>
              <w:contextualSpacing/>
              <w:rPr>
                <w:rFonts w:ascii="Times New Roman" w:eastAsia="Times New Roman" w:hAnsi="Times New Roman" w:cs="Times New Roman"/>
                <w:lang w:eastAsia="hr-HR"/>
              </w:rPr>
            </w:pPr>
            <w:r w:rsidRPr="000614B5">
              <w:rPr>
                <w:rFonts w:ascii="Times New Roman" w:eastAsia="Times New Roman" w:hAnsi="Times New Roman" w:cs="Times New Roman"/>
                <w:lang w:eastAsia="hr-HR"/>
              </w:rPr>
              <w:t>Izvješća sa stručnih skupova</w:t>
            </w:r>
          </w:p>
          <w:p w14:paraId="077E33E0" w14:textId="77777777" w:rsidR="000614B5" w:rsidRPr="000614B5" w:rsidRDefault="000614B5" w:rsidP="00E1637A">
            <w:pPr>
              <w:numPr>
                <w:ilvl w:val="0"/>
                <w:numId w:val="34"/>
              </w:numPr>
              <w:spacing w:line="276" w:lineRule="auto"/>
              <w:contextualSpacing/>
              <w:rPr>
                <w:rFonts w:ascii="Times New Roman" w:eastAsia="Times New Roman" w:hAnsi="Times New Roman" w:cs="Times New Roman"/>
                <w:lang w:eastAsia="hr-HR"/>
              </w:rPr>
            </w:pPr>
            <w:r w:rsidRPr="000614B5">
              <w:rPr>
                <w:rFonts w:ascii="Times New Roman" w:eastAsia="Times New Roman" w:hAnsi="Times New Roman" w:cs="Times New Roman"/>
                <w:lang w:eastAsia="hr-HR"/>
              </w:rPr>
              <w:t>Razno (suradnja s knjižnicom, uključivanje u školske projekte i sl.)</w:t>
            </w:r>
          </w:p>
          <w:p w14:paraId="0F98C497" w14:textId="77777777" w:rsidR="000614B5" w:rsidRPr="000614B5" w:rsidRDefault="000614B5" w:rsidP="000614B5">
            <w:pPr>
              <w:spacing w:line="276" w:lineRule="auto"/>
              <w:ind w:left="720"/>
              <w:contextualSpacing/>
              <w:rPr>
                <w:rFonts w:ascii="Times New Roman" w:eastAsia="Times New Roman" w:hAnsi="Times New Roman" w:cs="Times New Roman"/>
                <w:lang w:eastAsia="hr-HR"/>
              </w:rPr>
            </w:pPr>
          </w:p>
        </w:tc>
        <w:tc>
          <w:tcPr>
            <w:tcW w:w="1879" w:type="dxa"/>
            <w:tcBorders>
              <w:left w:val="single" w:sz="4" w:space="0" w:color="auto"/>
              <w:bottom w:val="single" w:sz="4" w:space="0" w:color="auto"/>
              <w:right w:val="single" w:sz="4" w:space="0" w:color="auto"/>
            </w:tcBorders>
          </w:tcPr>
          <w:p w14:paraId="72BA7F67" w14:textId="77777777" w:rsidR="000614B5" w:rsidRPr="000614B5" w:rsidRDefault="000614B5" w:rsidP="000614B5">
            <w:pPr>
              <w:spacing w:before="5"/>
              <w:rPr>
                <w:rFonts w:ascii="Times New Roman" w:eastAsia="Times New Roman" w:hAnsi="Times New Roman" w:cs="Times New Roman"/>
              </w:rPr>
            </w:pPr>
          </w:p>
          <w:p w14:paraId="77B689F7" w14:textId="77777777" w:rsidR="000614B5" w:rsidRPr="000614B5" w:rsidRDefault="000614B5" w:rsidP="000614B5">
            <w:pPr>
              <w:ind w:left="321" w:right="306"/>
              <w:rPr>
                <w:rFonts w:ascii="Times New Roman" w:eastAsia="Times New Roman" w:hAnsi="Times New Roman" w:cs="Times New Roman"/>
              </w:rPr>
            </w:pPr>
            <w:r w:rsidRPr="000614B5">
              <w:rPr>
                <w:rFonts w:ascii="Times New Roman" w:eastAsia="Times New Roman" w:hAnsi="Times New Roman" w:cs="Times New Roman"/>
              </w:rPr>
              <w:t>kolovoz/</w:t>
            </w:r>
          </w:p>
          <w:p w14:paraId="30D7AE69" w14:textId="77777777" w:rsidR="000614B5" w:rsidRPr="000614B5" w:rsidRDefault="000614B5" w:rsidP="000614B5">
            <w:pPr>
              <w:ind w:left="321" w:right="306"/>
              <w:rPr>
                <w:rFonts w:ascii="Times New Roman" w:eastAsia="Times New Roman" w:hAnsi="Times New Roman" w:cs="Times New Roman"/>
              </w:rPr>
            </w:pPr>
            <w:r w:rsidRPr="000614B5">
              <w:rPr>
                <w:rFonts w:ascii="Times New Roman" w:eastAsia="Times New Roman" w:hAnsi="Times New Roman" w:cs="Times New Roman"/>
              </w:rPr>
              <w:t>rujan</w:t>
            </w:r>
          </w:p>
        </w:tc>
        <w:tc>
          <w:tcPr>
            <w:tcW w:w="2126" w:type="dxa"/>
            <w:tcBorders>
              <w:left w:val="single" w:sz="4" w:space="0" w:color="auto"/>
              <w:bottom w:val="single" w:sz="4" w:space="0" w:color="auto"/>
            </w:tcBorders>
          </w:tcPr>
          <w:p w14:paraId="5D4AB85A" w14:textId="77777777" w:rsidR="000614B5" w:rsidRPr="000614B5" w:rsidRDefault="000614B5" w:rsidP="000614B5">
            <w:pPr>
              <w:spacing w:before="5"/>
              <w:rPr>
                <w:rFonts w:ascii="Times New Roman" w:eastAsia="Times New Roman" w:hAnsi="Times New Roman" w:cs="Times New Roman"/>
              </w:rPr>
            </w:pPr>
          </w:p>
          <w:p w14:paraId="168F361B" w14:textId="77777777" w:rsidR="000614B5" w:rsidRPr="000614B5" w:rsidRDefault="000614B5" w:rsidP="000614B5">
            <w:pPr>
              <w:ind w:right="566"/>
              <w:jc w:val="center"/>
              <w:rPr>
                <w:rFonts w:ascii="Times New Roman" w:eastAsia="Times New Roman" w:hAnsi="Times New Roman" w:cs="Times New Roman"/>
              </w:rPr>
            </w:pPr>
            <w:r w:rsidRPr="000614B5">
              <w:rPr>
                <w:rFonts w:ascii="Times New Roman" w:eastAsia="Times New Roman" w:hAnsi="Times New Roman" w:cs="Times New Roman"/>
              </w:rPr>
              <w:t xml:space="preserve">      4</w:t>
            </w:r>
          </w:p>
        </w:tc>
      </w:tr>
      <w:tr w:rsidR="000614B5" w:rsidRPr="000614B5" w14:paraId="1E23C37A" w14:textId="77777777" w:rsidTr="006F1258">
        <w:trPr>
          <w:trHeight w:val="1566"/>
        </w:trPr>
        <w:tc>
          <w:tcPr>
            <w:tcW w:w="5351" w:type="dxa"/>
            <w:tcBorders>
              <w:top w:val="single" w:sz="4" w:space="0" w:color="auto"/>
              <w:bottom w:val="single" w:sz="4" w:space="0" w:color="auto"/>
              <w:right w:val="single" w:sz="4" w:space="0" w:color="auto"/>
            </w:tcBorders>
          </w:tcPr>
          <w:p w14:paraId="289A0266" w14:textId="77777777" w:rsidR="000614B5" w:rsidRPr="000614B5" w:rsidRDefault="000614B5" w:rsidP="00E1637A">
            <w:pPr>
              <w:numPr>
                <w:ilvl w:val="0"/>
                <w:numId w:val="27"/>
              </w:numPr>
              <w:contextualSpacing/>
              <w:rPr>
                <w:rFonts w:ascii="Times New Roman" w:eastAsia="Times New Roman" w:hAnsi="Times New Roman" w:cs="Times New Roman"/>
              </w:rPr>
            </w:pPr>
            <w:r w:rsidRPr="000614B5">
              <w:rPr>
                <w:rFonts w:ascii="Times New Roman" w:eastAsia="Times New Roman" w:hAnsi="Times New Roman" w:cs="Times New Roman"/>
              </w:rPr>
              <w:t>Natjecanja: vremenik, povjerenstva, prijave učenika</w:t>
            </w:r>
          </w:p>
          <w:p w14:paraId="375AD0C2" w14:textId="77777777" w:rsidR="000614B5" w:rsidRPr="000614B5" w:rsidRDefault="000614B5" w:rsidP="00E1637A">
            <w:pPr>
              <w:numPr>
                <w:ilvl w:val="0"/>
                <w:numId w:val="27"/>
              </w:numPr>
              <w:tabs>
                <w:tab w:val="left" w:pos="815"/>
                <w:tab w:val="left" w:pos="816"/>
              </w:tabs>
              <w:spacing w:line="276" w:lineRule="auto"/>
              <w:rPr>
                <w:rFonts w:ascii="Times New Roman" w:eastAsia="Times New Roman" w:hAnsi="Times New Roman" w:cs="Times New Roman"/>
              </w:rPr>
            </w:pPr>
            <w:r w:rsidRPr="000614B5">
              <w:rPr>
                <w:rFonts w:ascii="Times New Roman" w:eastAsia="Times New Roman" w:hAnsi="Times New Roman" w:cs="Times New Roman"/>
              </w:rPr>
              <w:t>Osvrt na obilježavanje važnijih datuma</w:t>
            </w:r>
          </w:p>
          <w:p w14:paraId="320763D1" w14:textId="77777777" w:rsidR="000614B5" w:rsidRPr="000614B5" w:rsidRDefault="000614B5" w:rsidP="00E1637A">
            <w:pPr>
              <w:numPr>
                <w:ilvl w:val="0"/>
                <w:numId w:val="27"/>
              </w:numPr>
              <w:contextualSpacing/>
              <w:rPr>
                <w:rFonts w:ascii="Times New Roman" w:eastAsia="Times New Roman" w:hAnsi="Times New Roman" w:cs="Times New Roman"/>
                <w:lang w:val="de-DE"/>
              </w:rPr>
            </w:pPr>
            <w:r w:rsidRPr="000614B5">
              <w:rPr>
                <w:rFonts w:ascii="Times New Roman" w:eastAsia="Times New Roman" w:hAnsi="Times New Roman" w:cs="Times New Roman"/>
                <w:lang w:val="de-DE"/>
              </w:rPr>
              <w:t>Izvješća sa stručnih skupova, razgovor o individualnom usavršavanju, literaturi i ostalim izvorima znanja</w:t>
            </w:r>
          </w:p>
          <w:p w14:paraId="608D0B63" w14:textId="77777777" w:rsidR="000614B5" w:rsidRPr="000614B5" w:rsidRDefault="000614B5" w:rsidP="00E1637A">
            <w:pPr>
              <w:numPr>
                <w:ilvl w:val="0"/>
                <w:numId w:val="27"/>
              </w:numPr>
              <w:contextualSpacing/>
              <w:rPr>
                <w:rFonts w:ascii="Times New Roman" w:eastAsia="Times New Roman" w:hAnsi="Times New Roman" w:cs="Times New Roman"/>
                <w:lang w:val="de-DE"/>
              </w:rPr>
            </w:pPr>
            <w:r w:rsidRPr="000614B5">
              <w:rPr>
                <w:rFonts w:ascii="Times New Roman" w:eastAsia="Times New Roman" w:hAnsi="Times New Roman" w:cs="Times New Roman"/>
                <w:lang w:val="de-DE"/>
              </w:rPr>
              <w:t>Razmjena i prenošenje iskustava u primjeni oblika, metoda i sredstava u radu</w:t>
            </w:r>
          </w:p>
          <w:p w14:paraId="1DFAB33A" w14:textId="77777777" w:rsidR="000614B5" w:rsidRPr="000614B5" w:rsidRDefault="000614B5" w:rsidP="00E1637A">
            <w:pPr>
              <w:numPr>
                <w:ilvl w:val="0"/>
                <w:numId w:val="27"/>
              </w:numPr>
              <w:tabs>
                <w:tab w:val="left" w:pos="815"/>
                <w:tab w:val="left" w:pos="816"/>
              </w:tabs>
              <w:spacing w:line="276" w:lineRule="auto"/>
              <w:rPr>
                <w:rFonts w:ascii="Times New Roman" w:eastAsia="Times New Roman" w:hAnsi="Times New Roman" w:cs="Times New Roman"/>
              </w:rPr>
            </w:pPr>
            <w:r w:rsidRPr="000614B5">
              <w:rPr>
                <w:rFonts w:ascii="Times New Roman" w:eastAsia="Times New Roman" w:hAnsi="Times New Roman" w:cs="Times New Roman"/>
              </w:rPr>
              <w:t xml:space="preserve">Obilježavanje Međunarodnog dana sjećanja na žrtve holokausta </w:t>
            </w:r>
          </w:p>
          <w:p w14:paraId="35BA7EE1" w14:textId="77777777" w:rsidR="000614B5" w:rsidRPr="000614B5" w:rsidRDefault="000614B5" w:rsidP="00E1637A">
            <w:pPr>
              <w:numPr>
                <w:ilvl w:val="0"/>
                <w:numId w:val="27"/>
              </w:numPr>
              <w:tabs>
                <w:tab w:val="left" w:pos="815"/>
                <w:tab w:val="left" w:pos="816"/>
              </w:tabs>
              <w:spacing w:line="276" w:lineRule="auto"/>
              <w:rPr>
                <w:rFonts w:ascii="Times New Roman" w:eastAsia="Times New Roman" w:hAnsi="Times New Roman" w:cs="Times New Roman"/>
              </w:rPr>
            </w:pPr>
            <w:r w:rsidRPr="000614B5">
              <w:rPr>
                <w:rFonts w:ascii="Times New Roman" w:eastAsia="Times New Roman" w:hAnsi="Times New Roman" w:cs="Times New Roman"/>
              </w:rPr>
              <w:t>Razno</w:t>
            </w:r>
          </w:p>
          <w:p w14:paraId="4EA24A2A" w14:textId="77777777" w:rsidR="000614B5" w:rsidRPr="000614B5" w:rsidRDefault="000614B5" w:rsidP="000614B5">
            <w:pPr>
              <w:tabs>
                <w:tab w:val="left" w:pos="815"/>
                <w:tab w:val="left" w:pos="816"/>
              </w:tabs>
              <w:spacing w:line="276" w:lineRule="auto"/>
              <w:ind w:left="720"/>
              <w:rPr>
                <w:rFonts w:ascii="Times New Roman" w:eastAsia="Times New Roman" w:hAnsi="Times New Roman" w:cs="Times New Roman"/>
              </w:rPr>
            </w:pPr>
          </w:p>
        </w:tc>
        <w:tc>
          <w:tcPr>
            <w:tcW w:w="1879" w:type="dxa"/>
            <w:tcBorders>
              <w:top w:val="single" w:sz="4" w:space="0" w:color="auto"/>
              <w:left w:val="single" w:sz="4" w:space="0" w:color="auto"/>
              <w:bottom w:val="single" w:sz="4" w:space="0" w:color="auto"/>
              <w:right w:val="single" w:sz="4" w:space="0" w:color="auto"/>
            </w:tcBorders>
          </w:tcPr>
          <w:p w14:paraId="43041196" w14:textId="77777777" w:rsidR="000614B5" w:rsidRPr="000614B5" w:rsidRDefault="000614B5" w:rsidP="000614B5">
            <w:pPr>
              <w:spacing w:before="220"/>
              <w:ind w:right="309"/>
              <w:jc w:val="center"/>
              <w:rPr>
                <w:rFonts w:ascii="Times New Roman" w:eastAsia="Times New Roman" w:hAnsi="Times New Roman" w:cs="Times New Roman"/>
              </w:rPr>
            </w:pPr>
            <w:r w:rsidRPr="000614B5">
              <w:rPr>
                <w:rFonts w:ascii="Times New Roman" w:eastAsia="Times New Roman" w:hAnsi="Times New Roman" w:cs="Times New Roman"/>
                <w:sz w:val="26"/>
              </w:rPr>
              <w:t xml:space="preserve">    </w:t>
            </w:r>
            <w:r w:rsidRPr="000614B5">
              <w:rPr>
                <w:rFonts w:ascii="Times New Roman" w:eastAsia="Times New Roman" w:hAnsi="Times New Roman" w:cs="Times New Roman"/>
              </w:rPr>
              <w:t>prosinac</w:t>
            </w:r>
          </w:p>
        </w:tc>
        <w:tc>
          <w:tcPr>
            <w:tcW w:w="2126" w:type="dxa"/>
            <w:tcBorders>
              <w:top w:val="single" w:sz="4" w:space="0" w:color="auto"/>
              <w:left w:val="single" w:sz="4" w:space="0" w:color="auto"/>
              <w:bottom w:val="single" w:sz="4" w:space="0" w:color="auto"/>
            </w:tcBorders>
          </w:tcPr>
          <w:p w14:paraId="0E2389A7" w14:textId="77777777" w:rsidR="000614B5" w:rsidRPr="000614B5" w:rsidRDefault="000614B5" w:rsidP="000614B5">
            <w:pPr>
              <w:rPr>
                <w:rFonts w:ascii="Times New Roman" w:eastAsia="Times New Roman" w:hAnsi="Times New Roman" w:cs="Times New Roman"/>
                <w:sz w:val="26"/>
              </w:rPr>
            </w:pPr>
          </w:p>
          <w:p w14:paraId="04647D33" w14:textId="77777777" w:rsidR="000614B5" w:rsidRPr="000614B5" w:rsidRDefault="000614B5" w:rsidP="000614B5">
            <w:pPr>
              <w:spacing w:before="220"/>
              <w:ind w:right="566"/>
              <w:jc w:val="center"/>
              <w:rPr>
                <w:rFonts w:ascii="Times New Roman" w:eastAsia="Times New Roman" w:hAnsi="Times New Roman" w:cs="Times New Roman"/>
              </w:rPr>
            </w:pPr>
            <w:r w:rsidRPr="000614B5">
              <w:rPr>
                <w:rFonts w:ascii="Times New Roman" w:eastAsia="Times New Roman" w:hAnsi="Times New Roman" w:cs="Times New Roman"/>
              </w:rPr>
              <w:t xml:space="preserve">      4</w:t>
            </w:r>
          </w:p>
        </w:tc>
      </w:tr>
      <w:tr w:rsidR="000614B5" w:rsidRPr="000614B5" w14:paraId="06B7E074" w14:textId="77777777" w:rsidTr="006F1258">
        <w:trPr>
          <w:trHeight w:val="2354"/>
        </w:trPr>
        <w:tc>
          <w:tcPr>
            <w:tcW w:w="5351" w:type="dxa"/>
            <w:tcBorders>
              <w:top w:val="single" w:sz="4" w:space="0" w:color="auto"/>
              <w:bottom w:val="single" w:sz="4" w:space="0" w:color="auto"/>
              <w:right w:val="single" w:sz="4" w:space="0" w:color="auto"/>
            </w:tcBorders>
          </w:tcPr>
          <w:p w14:paraId="5D0EF0C4" w14:textId="77777777" w:rsidR="000614B5" w:rsidRPr="000614B5" w:rsidRDefault="000614B5" w:rsidP="00E1637A">
            <w:pPr>
              <w:numPr>
                <w:ilvl w:val="0"/>
                <w:numId w:val="28"/>
              </w:numPr>
              <w:tabs>
                <w:tab w:val="left" w:pos="815"/>
                <w:tab w:val="left" w:pos="816"/>
              </w:tabs>
              <w:spacing w:line="276" w:lineRule="auto"/>
              <w:rPr>
                <w:rFonts w:ascii="Times New Roman" w:eastAsia="Times New Roman" w:hAnsi="Times New Roman" w:cs="Times New Roman"/>
              </w:rPr>
            </w:pPr>
            <w:r w:rsidRPr="000614B5">
              <w:rPr>
                <w:rFonts w:ascii="Times New Roman" w:eastAsia="Times New Roman" w:hAnsi="Times New Roman" w:cs="Times New Roman"/>
              </w:rPr>
              <w:t>Osvrt na održana natjecanja</w:t>
            </w:r>
          </w:p>
          <w:p w14:paraId="21377A0E" w14:textId="77777777" w:rsidR="000614B5" w:rsidRPr="000614B5" w:rsidRDefault="000614B5" w:rsidP="00E1637A">
            <w:pPr>
              <w:numPr>
                <w:ilvl w:val="0"/>
                <w:numId w:val="28"/>
              </w:numPr>
              <w:contextualSpacing/>
              <w:rPr>
                <w:rFonts w:ascii="Times New Roman" w:eastAsia="Times New Roman" w:hAnsi="Times New Roman" w:cs="Times New Roman"/>
              </w:rPr>
            </w:pPr>
            <w:r w:rsidRPr="000614B5">
              <w:rPr>
                <w:rFonts w:ascii="Times New Roman" w:eastAsia="Times New Roman" w:hAnsi="Times New Roman" w:cs="Times New Roman"/>
              </w:rPr>
              <w:t>Osvrt na obilježavanje važnijih datuma</w:t>
            </w:r>
          </w:p>
          <w:p w14:paraId="68521F4F" w14:textId="77777777" w:rsidR="000614B5" w:rsidRPr="000614B5" w:rsidRDefault="000614B5" w:rsidP="00E1637A">
            <w:pPr>
              <w:numPr>
                <w:ilvl w:val="0"/>
                <w:numId w:val="28"/>
              </w:numPr>
              <w:tabs>
                <w:tab w:val="left" w:pos="815"/>
                <w:tab w:val="left" w:pos="816"/>
              </w:tabs>
              <w:spacing w:line="276" w:lineRule="auto"/>
              <w:rPr>
                <w:rFonts w:ascii="Times New Roman" w:eastAsia="Times New Roman" w:hAnsi="Times New Roman" w:cs="Times New Roman"/>
              </w:rPr>
            </w:pPr>
            <w:r w:rsidRPr="000614B5">
              <w:rPr>
                <w:rFonts w:ascii="Times New Roman" w:eastAsia="Times New Roman" w:hAnsi="Times New Roman" w:cs="Times New Roman"/>
              </w:rPr>
              <w:t>Igra u nastavi Geografije i Povijesti, izlaganje, Marija Ujlaki, prof.</w:t>
            </w:r>
          </w:p>
          <w:p w14:paraId="31880AB1" w14:textId="77777777" w:rsidR="000614B5" w:rsidRPr="000614B5" w:rsidRDefault="000614B5" w:rsidP="00E1637A">
            <w:pPr>
              <w:numPr>
                <w:ilvl w:val="0"/>
                <w:numId w:val="28"/>
              </w:numPr>
              <w:contextualSpacing/>
              <w:rPr>
                <w:rFonts w:ascii="Times New Roman" w:eastAsia="Times New Roman" w:hAnsi="Times New Roman" w:cs="Times New Roman"/>
              </w:rPr>
            </w:pPr>
            <w:r w:rsidRPr="000614B5">
              <w:rPr>
                <w:rFonts w:ascii="Times New Roman" w:eastAsia="Times New Roman" w:hAnsi="Times New Roman" w:cs="Times New Roman"/>
              </w:rPr>
              <w:t>Razmjena i prenošenje iskustava u primjeni oblika, metoda i sredstava u radu</w:t>
            </w:r>
          </w:p>
          <w:p w14:paraId="4B0EFED8" w14:textId="77777777" w:rsidR="000614B5" w:rsidRPr="000614B5" w:rsidRDefault="000614B5" w:rsidP="00E1637A">
            <w:pPr>
              <w:numPr>
                <w:ilvl w:val="0"/>
                <w:numId w:val="28"/>
              </w:numPr>
              <w:tabs>
                <w:tab w:val="left" w:pos="815"/>
                <w:tab w:val="left" w:pos="816"/>
              </w:tabs>
              <w:spacing w:line="276" w:lineRule="auto"/>
              <w:rPr>
                <w:rFonts w:ascii="Times New Roman" w:eastAsia="Times New Roman" w:hAnsi="Times New Roman" w:cs="Times New Roman"/>
              </w:rPr>
            </w:pPr>
            <w:r w:rsidRPr="000614B5">
              <w:rPr>
                <w:rFonts w:ascii="Times New Roman" w:eastAsia="Times New Roman" w:hAnsi="Times New Roman" w:cs="Times New Roman"/>
              </w:rPr>
              <w:t>Razno</w:t>
            </w:r>
          </w:p>
        </w:tc>
        <w:tc>
          <w:tcPr>
            <w:tcW w:w="1879" w:type="dxa"/>
            <w:tcBorders>
              <w:top w:val="single" w:sz="4" w:space="0" w:color="auto"/>
              <w:left w:val="single" w:sz="4" w:space="0" w:color="auto"/>
              <w:bottom w:val="single" w:sz="4" w:space="0" w:color="auto"/>
              <w:right w:val="single" w:sz="4" w:space="0" w:color="auto"/>
            </w:tcBorders>
          </w:tcPr>
          <w:p w14:paraId="19537671" w14:textId="77777777" w:rsidR="000614B5" w:rsidRPr="000614B5" w:rsidRDefault="000614B5" w:rsidP="000614B5">
            <w:pPr>
              <w:rPr>
                <w:rFonts w:ascii="Times New Roman" w:eastAsia="Times New Roman" w:hAnsi="Times New Roman" w:cs="Times New Roman"/>
                <w:sz w:val="26"/>
              </w:rPr>
            </w:pPr>
          </w:p>
          <w:p w14:paraId="31F39BF4" w14:textId="77777777" w:rsidR="000614B5" w:rsidRPr="000614B5" w:rsidRDefault="000614B5" w:rsidP="000614B5">
            <w:pPr>
              <w:ind w:right="309"/>
              <w:jc w:val="center"/>
              <w:rPr>
                <w:rFonts w:ascii="Times New Roman" w:eastAsia="Times New Roman" w:hAnsi="Times New Roman" w:cs="Times New Roman"/>
              </w:rPr>
            </w:pPr>
            <w:r w:rsidRPr="000614B5">
              <w:rPr>
                <w:rFonts w:ascii="Times New Roman" w:eastAsia="Times New Roman" w:hAnsi="Times New Roman" w:cs="Times New Roman"/>
              </w:rPr>
              <w:t xml:space="preserve">    ožujak</w:t>
            </w:r>
          </w:p>
        </w:tc>
        <w:tc>
          <w:tcPr>
            <w:tcW w:w="2126" w:type="dxa"/>
            <w:tcBorders>
              <w:top w:val="single" w:sz="4" w:space="0" w:color="auto"/>
              <w:left w:val="single" w:sz="4" w:space="0" w:color="auto"/>
              <w:bottom w:val="single" w:sz="4" w:space="0" w:color="auto"/>
            </w:tcBorders>
          </w:tcPr>
          <w:p w14:paraId="69B29D61" w14:textId="77777777" w:rsidR="000614B5" w:rsidRPr="000614B5" w:rsidRDefault="000614B5" w:rsidP="000614B5">
            <w:pPr>
              <w:spacing w:before="5"/>
              <w:rPr>
                <w:rFonts w:ascii="Times New Roman" w:eastAsia="Times New Roman" w:hAnsi="Times New Roman" w:cs="Times New Roman"/>
                <w:sz w:val="27"/>
              </w:rPr>
            </w:pPr>
          </w:p>
          <w:p w14:paraId="044C85DB" w14:textId="77777777" w:rsidR="000614B5" w:rsidRPr="000614B5" w:rsidRDefault="000614B5" w:rsidP="000614B5">
            <w:pPr>
              <w:ind w:right="566"/>
              <w:jc w:val="center"/>
              <w:rPr>
                <w:rFonts w:ascii="Times New Roman" w:eastAsia="Times New Roman" w:hAnsi="Times New Roman" w:cs="Times New Roman"/>
              </w:rPr>
            </w:pPr>
            <w:r w:rsidRPr="000614B5">
              <w:rPr>
                <w:rFonts w:ascii="Times New Roman" w:eastAsia="Times New Roman" w:hAnsi="Times New Roman" w:cs="Times New Roman"/>
              </w:rPr>
              <w:t xml:space="preserve">     4</w:t>
            </w:r>
          </w:p>
        </w:tc>
      </w:tr>
      <w:tr w:rsidR="000614B5" w:rsidRPr="000614B5" w14:paraId="4B9C6BEE" w14:textId="77777777" w:rsidTr="000614B5">
        <w:trPr>
          <w:trHeight w:val="554"/>
        </w:trPr>
        <w:tc>
          <w:tcPr>
            <w:tcW w:w="5351" w:type="dxa"/>
            <w:tcBorders>
              <w:top w:val="single" w:sz="4" w:space="0" w:color="auto"/>
              <w:left w:val="single" w:sz="4" w:space="0" w:color="auto"/>
              <w:bottom w:val="single" w:sz="4" w:space="0" w:color="auto"/>
              <w:right w:val="single" w:sz="4" w:space="0" w:color="auto"/>
            </w:tcBorders>
          </w:tcPr>
          <w:p w14:paraId="572A76F7" w14:textId="77777777" w:rsidR="000614B5" w:rsidRPr="000614B5" w:rsidRDefault="000614B5" w:rsidP="000614B5">
            <w:pPr>
              <w:spacing w:line="276" w:lineRule="auto"/>
              <w:rPr>
                <w:rFonts w:ascii="Times New Roman" w:eastAsia="Times New Roman" w:hAnsi="Times New Roman" w:cs="Times New Roman"/>
              </w:rPr>
            </w:pPr>
            <w:r w:rsidRPr="000614B5">
              <w:rPr>
                <w:rFonts w:ascii="Times New Roman" w:eastAsia="Times New Roman" w:hAnsi="Times New Roman" w:cs="Times New Roman"/>
              </w:rPr>
              <w:lastRenderedPageBreak/>
              <w:t xml:space="preserve">     1.   Osvrt na realizaciju nastavnog plana i programa, </w:t>
            </w:r>
          </w:p>
          <w:p w14:paraId="1322BDBF" w14:textId="77777777" w:rsidR="000614B5" w:rsidRPr="000614B5" w:rsidRDefault="000614B5" w:rsidP="000614B5">
            <w:pPr>
              <w:spacing w:line="276" w:lineRule="auto"/>
              <w:rPr>
                <w:rFonts w:ascii="Times New Roman" w:eastAsia="Times New Roman" w:hAnsi="Times New Roman" w:cs="Times New Roman"/>
              </w:rPr>
            </w:pPr>
            <w:r w:rsidRPr="000614B5">
              <w:rPr>
                <w:rFonts w:ascii="Times New Roman" w:eastAsia="Times New Roman" w:hAnsi="Times New Roman" w:cs="Times New Roman"/>
              </w:rPr>
              <w:t xml:space="preserve">          aktivnosti planiranih Školskim kurikulom i rada</w:t>
            </w:r>
          </w:p>
          <w:p w14:paraId="36D5FDF6" w14:textId="77777777" w:rsidR="000614B5" w:rsidRPr="000614B5" w:rsidRDefault="000614B5" w:rsidP="000614B5">
            <w:pPr>
              <w:spacing w:line="276" w:lineRule="auto"/>
              <w:rPr>
                <w:rFonts w:ascii="Times New Roman" w:eastAsia="Times New Roman" w:hAnsi="Times New Roman" w:cs="Times New Roman"/>
              </w:rPr>
            </w:pPr>
            <w:r w:rsidRPr="000614B5">
              <w:rPr>
                <w:rFonts w:ascii="Times New Roman" w:eastAsia="Times New Roman" w:hAnsi="Times New Roman" w:cs="Times New Roman"/>
              </w:rPr>
              <w:t xml:space="preserve">          Školskog stručnog vijeća</w:t>
            </w:r>
          </w:p>
          <w:p w14:paraId="4A7C9B56" w14:textId="77777777" w:rsidR="000614B5" w:rsidRPr="000614B5" w:rsidRDefault="000614B5" w:rsidP="000614B5">
            <w:pPr>
              <w:spacing w:line="276" w:lineRule="auto"/>
              <w:rPr>
                <w:rFonts w:ascii="Times New Roman" w:eastAsia="Times New Roman" w:hAnsi="Times New Roman" w:cs="Times New Roman"/>
              </w:rPr>
            </w:pPr>
            <w:r w:rsidRPr="000614B5">
              <w:rPr>
                <w:rFonts w:ascii="Times New Roman" w:eastAsia="Times New Roman" w:hAnsi="Times New Roman" w:cs="Times New Roman"/>
              </w:rPr>
              <w:t xml:space="preserve">     2.   Izvješća sa stručnih skupova</w:t>
            </w:r>
          </w:p>
          <w:p w14:paraId="29600B55" w14:textId="77777777" w:rsidR="000614B5" w:rsidRPr="000614B5" w:rsidRDefault="000614B5" w:rsidP="000614B5">
            <w:pPr>
              <w:spacing w:line="276" w:lineRule="auto"/>
              <w:rPr>
                <w:rFonts w:ascii="Times New Roman" w:eastAsia="Times New Roman" w:hAnsi="Times New Roman" w:cs="Times New Roman"/>
              </w:rPr>
            </w:pPr>
            <w:r w:rsidRPr="000614B5">
              <w:rPr>
                <w:rFonts w:ascii="Times New Roman" w:eastAsia="Times New Roman" w:hAnsi="Times New Roman" w:cs="Times New Roman"/>
              </w:rPr>
              <w:t xml:space="preserve">     3.   Odabir udžbenika za učenike s teškoćama i</w:t>
            </w:r>
          </w:p>
          <w:p w14:paraId="649F9498" w14:textId="77777777" w:rsidR="000614B5" w:rsidRPr="000614B5" w:rsidRDefault="000614B5" w:rsidP="000614B5">
            <w:pPr>
              <w:spacing w:line="276" w:lineRule="auto"/>
              <w:rPr>
                <w:rFonts w:ascii="Times New Roman" w:eastAsia="Times New Roman" w:hAnsi="Times New Roman" w:cs="Times New Roman"/>
              </w:rPr>
            </w:pPr>
            <w:r w:rsidRPr="000614B5">
              <w:rPr>
                <w:rFonts w:ascii="Times New Roman" w:eastAsia="Times New Roman" w:hAnsi="Times New Roman" w:cs="Times New Roman"/>
              </w:rPr>
              <w:t xml:space="preserve">           dodatnih nastavnih materijala</w:t>
            </w:r>
          </w:p>
          <w:p w14:paraId="59146774" w14:textId="77777777" w:rsidR="000614B5" w:rsidRPr="000614B5" w:rsidRDefault="000614B5" w:rsidP="000614B5">
            <w:pPr>
              <w:spacing w:line="276" w:lineRule="auto"/>
              <w:rPr>
                <w:rFonts w:ascii="Times New Roman" w:eastAsia="Times New Roman" w:hAnsi="Times New Roman" w:cs="Times New Roman"/>
              </w:rPr>
            </w:pPr>
            <w:r w:rsidRPr="000614B5">
              <w:rPr>
                <w:rFonts w:ascii="Times New Roman" w:eastAsia="Times New Roman" w:hAnsi="Times New Roman" w:cs="Times New Roman"/>
              </w:rPr>
              <w:t xml:space="preserve">     4.   Prijedlozi za poboljšanje rada i daljnju suradnju </w:t>
            </w:r>
          </w:p>
          <w:p w14:paraId="7ED1BDFB" w14:textId="77777777" w:rsidR="000614B5" w:rsidRPr="000614B5" w:rsidRDefault="000614B5" w:rsidP="000614B5">
            <w:pPr>
              <w:spacing w:line="276" w:lineRule="auto"/>
              <w:rPr>
                <w:rFonts w:ascii="Times New Roman" w:eastAsia="Times New Roman" w:hAnsi="Times New Roman" w:cs="Times New Roman"/>
              </w:rPr>
            </w:pPr>
            <w:r w:rsidRPr="000614B5">
              <w:rPr>
                <w:rFonts w:ascii="Times New Roman" w:eastAsia="Times New Roman" w:hAnsi="Times New Roman" w:cs="Times New Roman"/>
              </w:rPr>
              <w:t xml:space="preserve">     5.   Razno</w:t>
            </w:r>
          </w:p>
          <w:p w14:paraId="4F723527" w14:textId="77777777" w:rsidR="000614B5" w:rsidRPr="000614B5" w:rsidRDefault="000614B5" w:rsidP="000614B5">
            <w:pPr>
              <w:spacing w:line="276" w:lineRule="auto"/>
              <w:rPr>
                <w:rFonts w:ascii="Times New Roman" w:eastAsia="Times New Roman" w:hAnsi="Times New Roman" w:cs="Times New Roman"/>
              </w:rPr>
            </w:pPr>
          </w:p>
        </w:tc>
        <w:tc>
          <w:tcPr>
            <w:tcW w:w="1879" w:type="dxa"/>
            <w:tcBorders>
              <w:top w:val="single" w:sz="4" w:space="0" w:color="auto"/>
              <w:left w:val="single" w:sz="4" w:space="0" w:color="auto"/>
              <w:bottom w:val="single" w:sz="4" w:space="0" w:color="auto"/>
              <w:right w:val="single" w:sz="4" w:space="0" w:color="auto"/>
            </w:tcBorders>
            <w:shd w:val="clear" w:color="auto" w:fill="FFFFFF"/>
          </w:tcPr>
          <w:p w14:paraId="6B6DF374" w14:textId="77777777" w:rsidR="000614B5" w:rsidRPr="000614B5" w:rsidRDefault="000614B5" w:rsidP="000614B5">
            <w:pPr>
              <w:spacing w:line="276" w:lineRule="exact"/>
              <w:ind w:right="268"/>
              <w:rPr>
                <w:rFonts w:ascii="Times New Roman" w:eastAsia="Times New Roman" w:hAnsi="Times New Roman" w:cs="Times New Roman"/>
                <w:b/>
              </w:rPr>
            </w:pPr>
          </w:p>
          <w:p w14:paraId="7421A49F" w14:textId="77777777" w:rsidR="000614B5" w:rsidRPr="000614B5" w:rsidRDefault="000614B5" w:rsidP="000614B5">
            <w:pPr>
              <w:spacing w:line="276" w:lineRule="exact"/>
              <w:ind w:right="268"/>
              <w:rPr>
                <w:rFonts w:ascii="Times New Roman" w:eastAsia="Times New Roman" w:hAnsi="Times New Roman" w:cs="Times New Roman"/>
                <w:bCs/>
              </w:rPr>
            </w:pPr>
            <w:r w:rsidRPr="000614B5">
              <w:rPr>
                <w:rFonts w:ascii="Times New Roman" w:eastAsia="Times New Roman" w:hAnsi="Times New Roman" w:cs="Times New Roman"/>
                <w:bCs/>
              </w:rPr>
              <w:t xml:space="preserve">           lipanj</w:t>
            </w:r>
          </w:p>
        </w:tc>
        <w:tc>
          <w:tcPr>
            <w:tcW w:w="2126" w:type="dxa"/>
            <w:tcBorders>
              <w:top w:val="single" w:sz="4" w:space="0" w:color="auto"/>
              <w:left w:val="single" w:sz="4" w:space="0" w:color="auto"/>
              <w:bottom w:val="single" w:sz="4" w:space="0" w:color="auto"/>
              <w:right w:val="single" w:sz="4" w:space="0" w:color="auto"/>
            </w:tcBorders>
          </w:tcPr>
          <w:p w14:paraId="49B54ECA" w14:textId="77777777" w:rsidR="000614B5" w:rsidRPr="000614B5" w:rsidRDefault="000614B5" w:rsidP="000614B5">
            <w:pPr>
              <w:spacing w:before="135"/>
              <w:ind w:right="506"/>
              <w:rPr>
                <w:rFonts w:ascii="Times New Roman" w:eastAsia="Times New Roman" w:hAnsi="Times New Roman" w:cs="Times New Roman"/>
                <w:bCs/>
              </w:rPr>
            </w:pPr>
            <w:r w:rsidRPr="000614B5">
              <w:rPr>
                <w:rFonts w:ascii="Times New Roman" w:eastAsia="Times New Roman" w:hAnsi="Times New Roman" w:cs="Times New Roman"/>
                <w:bCs/>
              </w:rPr>
              <w:t xml:space="preserve">                 3</w:t>
            </w:r>
          </w:p>
        </w:tc>
      </w:tr>
    </w:tbl>
    <w:p w14:paraId="4AE56D6A" w14:textId="77777777" w:rsidR="000614B5" w:rsidRPr="000614B5" w:rsidRDefault="000614B5" w:rsidP="000614B5">
      <w:pPr>
        <w:spacing w:after="200" w:line="360" w:lineRule="auto"/>
        <w:contextualSpacing/>
        <w:rPr>
          <w:rFonts w:ascii="Times New Roman" w:eastAsia="Calibri" w:hAnsi="Times New Roman" w:cs="Times New Roman"/>
          <w:kern w:val="0"/>
          <w14:ligatures w14:val="none"/>
        </w:rPr>
      </w:pPr>
    </w:p>
    <w:p w14:paraId="5EA3612F" w14:textId="77777777" w:rsidR="000614B5" w:rsidRPr="000614B5" w:rsidRDefault="000614B5" w:rsidP="000614B5">
      <w:pPr>
        <w:spacing w:after="200" w:line="360" w:lineRule="auto"/>
        <w:contextualSpacing/>
        <w:rPr>
          <w:rFonts w:ascii="Times New Roman" w:eastAsia="Calibri" w:hAnsi="Times New Roman" w:cs="Times New Roman"/>
          <w:kern w:val="0"/>
          <w14:ligatures w14:val="none"/>
        </w:rPr>
      </w:pPr>
    </w:p>
    <w:p w14:paraId="3CD43492" w14:textId="77777777" w:rsidR="000614B5" w:rsidRPr="000614B5" w:rsidRDefault="000614B5" w:rsidP="000614B5">
      <w:pPr>
        <w:spacing w:after="200" w:line="360" w:lineRule="auto"/>
        <w:contextualSpacing/>
        <w:rPr>
          <w:rFonts w:ascii="Times New Roman" w:eastAsia="Calibri" w:hAnsi="Times New Roman" w:cs="Times New Roman"/>
          <w:i/>
          <w:kern w:val="0"/>
          <w14:ligatures w14:val="none"/>
        </w:rPr>
      </w:pPr>
    </w:p>
    <w:p w14:paraId="33F19F7B" w14:textId="77777777" w:rsidR="000614B5" w:rsidRPr="000614B5" w:rsidRDefault="000614B5" w:rsidP="000614B5">
      <w:pPr>
        <w:spacing w:after="200" w:line="360" w:lineRule="auto"/>
        <w:contextualSpacing/>
        <w:jc w:val="right"/>
        <w:rPr>
          <w:rFonts w:ascii="Times New Roman" w:eastAsia="Calibri" w:hAnsi="Times New Roman" w:cs="Times New Roman"/>
          <w:kern w:val="0"/>
          <w14:ligatures w14:val="none"/>
        </w:rPr>
      </w:pPr>
      <w:r w:rsidRPr="000614B5">
        <w:rPr>
          <w:rFonts w:ascii="Times New Roman" w:eastAsia="Calibri" w:hAnsi="Times New Roman" w:cs="Times New Roman"/>
          <w:kern w:val="0"/>
          <w14:ligatures w14:val="none"/>
        </w:rPr>
        <w:t>Marija Ujlaki</w:t>
      </w:r>
    </w:p>
    <w:p w14:paraId="577FEE60" w14:textId="77777777" w:rsidR="000614B5" w:rsidRPr="000614B5" w:rsidRDefault="000614B5" w:rsidP="000614B5">
      <w:pPr>
        <w:spacing w:after="0" w:line="240" w:lineRule="auto"/>
        <w:rPr>
          <w:rFonts w:ascii="Times New Roman" w:eastAsia="Times New Roman" w:hAnsi="Times New Roman" w:cs="Times New Roman"/>
          <w:kern w:val="0"/>
          <w:sz w:val="22"/>
          <w:szCs w:val="22"/>
          <w14:ligatures w14:val="none"/>
        </w:rPr>
      </w:pPr>
    </w:p>
    <w:p w14:paraId="50950FD8" w14:textId="77777777" w:rsidR="002C5DB7" w:rsidRDefault="002C5DB7" w:rsidP="00985E4C">
      <w:pPr>
        <w:rPr>
          <w:rFonts w:ascii="Calibri" w:eastAsia="Calibri" w:hAnsi="Calibri" w:cs="Times New Roman"/>
          <w:kern w:val="0"/>
          <w:sz w:val="28"/>
          <w:szCs w:val="28"/>
          <w14:ligatures w14:val="none"/>
        </w:rPr>
      </w:pPr>
    </w:p>
    <w:p w14:paraId="38D87765" w14:textId="77777777" w:rsidR="005A4368" w:rsidRPr="00CC28E9" w:rsidRDefault="005A4368" w:rsidP="005A4368">
      <w:pPr>
        <w:jc w:val="center"/>
        <w:rPr>
          <w:b/>
          <w:bCs/>
        </w:rPr>
      </w:pPr>
    </w:p>
    <w:p w14:paraId="3953536A" w14:textId="77777777" w:rsidR="005A4368" w:rsidRPr="00CC28E9" w:rsidRDefault="005A4368" w:rsidP="005A4368">
      <w:pPr>
        <w:jc w:val="center"/>
        <w:rPr>
          <w:b/>
          <w:bCs/>
        </w:rPr>
      </w:pPr>
      <w:r w:rsidRPr="00CC28E9">
        <w:rPr>
          <w:b/>
          <w:bCs/>
        </w:rPr>
        <w:t>PLAN RADA STRUČNOG VIJEĆA</w:t>
      </w:r>
    </w:p>
    <w:p w14:paraId="4CB3D64F" w14:textId="77777777" w:rsidR="005A4368" w:rsidRPr="00CC28E9" w:rsidRDefault="005A4368" w:rsidP="005A4368">
      <w:pPr>
        <w:jc w:val="center"/>
        <w:rPr>
          <w:b/>
          <w:bCs/>
        </w:rPr>
      </w:pPr>
      <w:r>
        <w:rPr>
          <w:b/>
          <w:bCs/>
        </w:rPr>
        <w:t>INFORMATIKE I TEHNIČKE KULTURE</w:t>
      </w:r>
    </w:p>
    <w:p w14:paraId="2A317582" w14:textId="65B22A62" w:rsidR="005A4368" w:rsidRDefault="005A4368" w:rsidP="005A4368">
      <w:pPr>
        <w:jc w:val="center"/>
        <w:rPr>
          <w:b/>
          <w:bCs/>
        </w:rPr>
      </w:pPr>
      <w:r w:rsidRPr="00CC28E9">
        <w:rPr>
          <w:b/>
          <w:bCs/>
        </w:rPr>
        <w:t>ŠK.GOD 202</w:t>
      </w:r>
      <w:r w:rsidR="009F40EE">
        <w:rPr>
          <w:b/>
          <w:bCs/>
        </w:rPr>
        <w:t>5</w:t>
      </w:r>
      <w:r w:rsidRPr="00CC28E9">
        <w:rPr>
          <w:b/>
          <w:bCs/>
        </w:rPr>
        <w:t>./202</w:t>
      </w:r>
      <w:r w:rsidR="009F40EE">
        <w:rPr>
          <w:b/>
          <w:bCs/>
        </w:rPr>
        <w:t>6</w:t>
      </w:r>
      <w:r w:rsidRPr="00CC28E9">
        <w:rPr>
          <w:b/>
          <w:bCs/>
        </w:rPr>
        <w:t>.</w:t>
      </w:r>
    </w:p>
    <w:p w14:paraId="4675C9C7" w14:textId="77777777" w:rsidR="005A4368" w:rsidRPr="00CC28E9" w:rsidRDefault="005A4368" w:rsidP="005A4368">
      <w:pPr>
        <w:jc w:val="center"/>
        <w:rPr>
          <w:b/>
          <w:bCs/>
        </w:rPr>
      </w:pPr>
    </w:p>
    <w:p w14:paraId="2FCAB10F" w14:textId="77777777" w:rsidR="005A4368" w:rsidRPr="00173A39" w:rsidRDefault="005A4368" w:rsidP="005A4368">
      <w:pPr>
        <w:pStyle w:val="Naslov1"/>
        <w:tabs>
          <w:tab w:val="left" w:pos="1857"/>
        </w:tabs>
        <w:spacing w:before="90"/>
        <w:rPr>
          <w:sz w:val="24"/>
          <w:szCs w:val="24"/>
          <w:u w:val="single"/>
        </w:rPr>
      </w:pPr>
      <w:bookmarkStart w:id="267" w:name="_Toc210128763"/>
      <w:r w:rsidRPr="00173A39">
        <w:rPr>
          <w:sz w:val="24"/>
          <w:szCs w:val="24"/>
          <w:u w:val="single"/>
        </w:rPr>
        <w:t>Stručno</w:t>
      </w:r>
      <w:r w:rsidRPr="00173A39">
        <w:rPr>
          <w:spacing w:val="-3"/>
          <w:sz w:val="24"/>
          <w:szCs w:val="24"/>
          <w:u w:val="single"/>
        </w:rPr>
        <w:t xml:space="preserve"> </w:t>
      </w:r>
      <w:r w:rsidRPr="00173A39">
        <w:rPr>
          <w:sz w:val="24"/>
          <w:szCs w:val="24"/>
          <w:u w:val="single"/>
        </w:rPr>
        <w:t>vijeće</w:t>
      </w:r>
      <w:r w:rsidRPr="00173A39">
        <w:rPr>
          <w:spacing w:val="-3"/>
          <w:sz w:val="24"/>
          <w:szCs w:val="24"/>
          <w:u w:val="single"/>
        </w:rPr>
        <w:t xml:space="preserve"> </w:t>
      </w:r>
      <w:r w:rsidRPr="00173A39">
        <w:rPr>
          <w:sz w:val="24"/>
          <w:szCs w:val="24"/>
          <w:u w:val="single"/>
        </w:rPr>
        <w:t>INFORMATIKE I TEHNIČKE KULTURE:</w:t>
      </w:r>
      <w:bookmarkEnd w:id="267"/>
    </w:p>
    <w:p w14:paraId="0DF75728" w14:textId="65D9A26D" w:rsidR="005A4368" w:rsidRPr="00173A39" w:rsidRDefault="005A4368" w:rsidP="005A4368">
      <w:pPr>
        <w:pStyle w:val="Naslov1"/>
        <w:tabs>
          <w:tab w:val="left" w:pos="1857"/>
        </w:tabs>
        <w:spacing w:before="90"/>
        <w:rPr>
          <w:b/>
          <w:bCs/>
          <w:sz w:val="24"/>
          <w:szCs w:val="24"/>
        </w:rPr>
      </w:pPr>
      <w:bookmarkStart w:id="268" w:name="_Toc210128764"/>
      <w:r w:rsidRPr="00173A39">
        <w:rPr>
          <w:sz w:val="24"/>
          <w:szCs w:val="24"/>
        </w:rPr>
        <w:t xml:space="preserve">Informatika: Ivana Gregurić. </w:t>
      </w:r>
      <w:r w:rsidR="001E7840" w:rsidRPr="00173A39">
        <w:rPr>
          <w:sz w:val="24"/>
          <w:szCs w:val="24"/>
        </w:rPr>
        <w:t>Maja Punčec</w:t>
      </w:r>
      <w:r w:rsidRPr="00173A39">
        <w:rPr>
          <w:sz w:val="24"/>
          <w:szCs w:val="24"/>
        </w:rPr>
        <w:t>, Marko Bašić, Iva Kart</w:t>
      </w:r>
      <w:bookmarkEnd w:id="268"/>
      <w:r w:rsidRPr="00173A39">
        <w:rPr>
          <w:sz w:val="24"/>
          <w:szCs w:val="24"/>
        </w:rPr>
        <w:t xml:space="preserve">                                               </w:t>
      </w:r>
    </w:p>
    <w:p w14:paraId="64D750AD" w14:textId="4C84FB5A" w:rsidR="005A4368" w:rsidRPr="00173A39" w:rsidRDefault="005A4368" w:rsidP="005A4368">
      <w:pPr>
        <w:pStyle w:val="Naslov1"/>
        <w:tabs>
          <w:tab w:val="left" w:pos="1857"/>
        </w:tabs>
        <w:spacing w:before="90"/>
        <w:rPr>
          <w:b/>
          <w:sz w:val="24"/>
          <w:szCs w:val="24"/>
        </w:rPr>
      </w:pPr>
      <w:bookmarkStart w:id="269" w:name="_Toc210128765"/>
      <w:r w:rsidRPr="00173A39">
        <w:rPr>
          <w:sz w:val="24"/>
          <w:szCs w:val="24"/>
        </w:rPr>
        <w:t>Tehnička kultura: Vinko Gavran</w:t>
      </w:r>
      <w:bookmarkEnd w:id="269"/>
    </w:p>
    <w:p w14:paraId="333EF110" w14:textId="77777777" w:rsidR="005A4368" w:rsidRDefault="005A4368" w:rsidP="005A4368">
      <w:pPr>
        <w:pStyle w:val="Tijeloteksta"/>
        <w:spacing w:before="5"/>
        <w:rPr>
          <w:b/>
          <w:sz w:val="20"/>
        </w:rPr>
      </w:pPr>
    </w:p>
    <w:p w14:paraId="10B2C217" w14:textId="653D3E86" w:rsidR="005A4368" w:rsidRPr="0008621A" w:rsidRDefault="005A4368" w:rsidP="005A4368">
      <w:pPr>
        <w:pStyle w:val="Tijeloteksta"/>
        <w:rPr>
          <w:bCs/>
          <w:spacing w:val="-1"/>
        </w:rPr>
      </w:pPr>
      <w:r w:rsidRPr="0008621A">
        <w:rPr>
          <w:b/>
          <w:bCs/>
        </w:rPr>
        <w:t>Voditelj</w:t>
      </w:r>
      <w:r w:rsidRPr="0008621A">
        <w:rPr>
          <w:b/>
          <w:bCs/>
          <w:spacing w:val="-3"/>
        </w:rPr>
        <w:t xml:space="preserve"> </w:t>
      </w:r>
      <w:r w:rsidRPr="0008621A">
        <w:rPr>
          <w:b/>
          <w:bCs/>
        </w:rPr>
        <w:t>aktiva:</w:t>
      </w:r>
      <w:r w:rsidRPr="0008621A">
        <w:rPr>
          <w:bCs/>
          <w:spacing w:val="-1"/>
        </w:rPr>
        <w:t xml:space="preserve"> </w:t>
      </w:r>
      <w:r w:rsidR="009B6351">
        <w:rPr>
          <w:bCs/>
          <w:spacing w:val="-1"/>
        </w:rPr>
        <w:t>Vinko Gavran</w:t>
      </w:r>
    </w:p>
    <w:p w14:paraId="34CCA693" w14:textId="77777777" w:rsidR="005A4368" w:rsidRDefault="005A4368" w:rsidP="005A4368">
      <w:pPr>
        <w:pStyle w:val="Tijeloteksta"/>
        <w:spacing w:before="7"/>
        <w:rPr>
          <w:sz w:val="21"/>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1"/>
        <w:gridCol w:w="1879"/>
        <w:gridCol w:w="2126"/>
      </w:tblGrid>
      <w:tr w:rsidR="005A4368" w14:paraId="2FE5DEC7" w14:textId="77777777" w:rsidTr="006F1258">
        <w:trPr>
          <w:trHeight w:val="551"/>
        </w:trPr>
        <w:tc>
          <w:tcPr>
            <w:tcW w:w="5351" w:type="dxa"/>
            <w:tcBorders>
              <w:bottom w:val="single" w:sz="4" w:space="0" w:color="000000"/>
            </w:tcBorders>
          </w:tcPr>
          <w:p w14:paraId="2A1F346A" w14:textId="77777777" w:rsidR="005A4368" w:rsidRPr="00CC28E9" w:rsidRDefault="005A4368" w:rsidP="006F1258">
            <w:pPr>
              <w:pStyle w:val="TableParagraph"/>
              <w:spacing w:before="133"/>
              <w:ind w:left="786"/>
              <w:jc w:val="center"/>
              <w:rPr>
                <w:b/>
                <w:sz w:val="24"/>
                <w:szCs w:val="24"/>
              </w:rPr>
            </w:pPr>
            <w:r w:rsidRPr="00CC28E9">
              <w:rPr>
                <w:b/>
                <w:sz w:val="24"/>
                <w:szCs w:val="24"/>
              </w:rPr>
              <w:t>Sadržaj</w:t>
            </w:r>
            <w:r w:rsidRPr="00CC28E9">
              <w:rPr>
                <w:b/>
                <w:spacing w:val="-6"/>
                <w:sz w:val="24"/>
                <w:szCs w:val="24"/>
              </w:rPr>
              <w:t xml:space="preserve"> </w:t>
            </w:r>
            <w:r w:rsidRPr="00CC28E9">
              <w:rPr>
                <w:b/>
                <w:sz w:val="24"/>
                <w:szCs w:val="24"/>
              </w:rPr>
              <w:t>ostvarivanja</w:t>
            </w:r>
          </w:p>
        </w:tc>
        <w:tc>
          <w:tcPr>
            <w:tcW w:w="1879" w:type="dxa"/>
            <w:tcBorders>
              <w:bottom w:val="single" w:sz="4" w:space="0" w:color="000000"/>
            </w:tcBorders>
          </w:tcPr>
          <w:p w14:paraId="0A2A8647" w14:textId="77777777" w:rsidR="005A4368" w:rsidRDefault="005A4368" w:rsidP="006F1258">
            <w:pPr>
              <w:pStyle w:val="TableParagraph"/>
              <w:spacing w:line="276" w:lineRule="exact"/>
              <w:ind w:left="167" w:right="147" w:firstLine="122"/>
              <w:jc w:val="center"/>
              <w:rPr>
                <w:b/>
                <w:sz w:val="24"/>
              </w:rPr>
            </w:pPr>
            <w:r>
              <w:rPr>
                <w:b/>
                <w:sz w:val="24"/>
              </w:rPr>
              <w:t>Vrijeme</w:t>
            </w:r>
            <w:r>
              <w:rPr>
                <w:b/>
                <w:spacing w:val="1"/>
                <w:sz w:val="24"/>
              </w:rPr>
              <w:t xml:space="preserve"> </w:t>
            </w:r>
            <w:r>
              <w:rPr>
                <w:b/>
                <w:spacing w:val="-1"/>
                <w:sz w:val="24"/>
              </w:rPr>
              <w:t>ostvarivanja</w:t>
            </w:r>
          </w:p>
        </w:tc>
        <w:tc>
          <w:tcPr>
            <w:tcW w:w="2126" w:type="dxa"/>
            <w:tcBorders>
              <w:bottom w:val="single" w:sz="4" w:space="0" w:color="000000"/>
            </w:tcBorders>
          </w:tcPr>
          <w:p w14:paraId="1C6DF503" w14:textId="77777777" w:rsidR="005A4368" w:rsidRDefault="005A4368" w:rsidP="006F1258">
            <w:pPr>
              <w:pStyle w:val="TableParagraph"/>
              <w:spacing w:line="276" w:lineRule="exact"/>
              <w:ind w:left="210" w:right="129" w:hanging="51"/>
              <w:jc w:val="center"/>
              <w:rPr>
                <w:b/>
                <w:spacing w:val="-58"/>
                <w:sz w:val="24"/>
              </w:rPr>
            </w:pPr>
            <w:r>
              <w:rPr>
                <w:b/>
                <w:sz w:val="24"/>
              </w:rPr>
              <w:t>Planirani</w:t>
            </w:r>
          </w:p>
          <w:p w14:paraId="415D35CD" w14:textId="77777777" w:rsidR="005A4368" w:rsidRDefault="005A4368" w:rsidP="006F1258">
            <w:pPr>
              <w:pStyle w:val="TableParagraph"/>
              <w:spacing w:line="276" w:lineRule="exact"/>
              <w:ind w:left="210" w:right="129" w:hanging="51"/>
              <w:jc w:val="center"/>
              <w:rPr>
                <w:b/>
                <w:sz w:val="24"/>
              </w:rPr>
            </w:pPr>
            <w:r>
              <w:rPr>
                <w:b/>
                <w:sz w:val="24"/>
              </w:rPr>
              <w:t>broj</w:t>
            </w:r>
            <w:r>
              <w:rPr>
                <w:b/>
                <w:spacing w:val="-2"/>
                <w:sz w:val="24"/>
              </w:rPr>
              <w:t xml:space="preserve"> </w:t>
            </w:r>
            <w:r>
              <w:rPr>
                <w:b/>
                <w:sz w:val="24"/>
              </w:rPr>
              <w:t>sati</w:t>
            </w:r>
          </w:p>
        </w:tc>
      </w:tr>
      <w:tr w:rsidR="005A4368" w14:paraId="2E3580CE" w14:textId="77777777" w:rsidTr="006F1258">
        <w:trPr>
          <w:trHeight w:val="1093"/>
        </w:trPr>
        <w:tc>
          <w:tcPr>
            <w:tcW w:w="5351" w:type="dxa"/>
            <w:tcBorders>
              <w:bottom w:val="single" w:sz="4" w:space="0" w:color="auto"/>
              <w:right w:val="single" w:sz="4" w:space="0" w:color="auto"/>
            </w:tcBorders>
          </w:tcPr>
          <w:p w14:paraId="20A041F3" w14:textId="76757F68" w:rsidR="005A4368" w:rsidRPr="00064E66" w:rsidRDefault="005A4368" w:rsidP="00064E66">
            <w:pPr>
              <w:pStyle w:val="Odlomakpopisa"/>
              <w:numPr>
                <w:ilvl w:val="0"/>
                <w:numId w:val="69"/>
              </w:numPr>
              <w:spacing w:line="276" w:lineRule="auto"/>
            </w:pPr>
            <w:r w:rsidRPr="00064E66">
              <w:t xml:space="preserve">godišnji izvedbeni kurikulumi nastavnog predmeta Informatike </w:t>
            </w:r>
          </w:p>
          <w:p w14:paraId="3F0ECFF5" w14:textId="1070FDA9" w:rsidR="005A4368" w:rsidRPr="00064E66" w:rsidRDefault="005A4368" w:rsidP="00064E66">
            <w:pPr>
              <w:pStyle w:val="Odlomakpopisa"/>
              <w:numPr>
                <w:ilvl w:val="0"/>
                <w:numId w:val="69"/>
              </w:numPr>
              <w:spacing w:line="276" w:lineRule="auto"/>
            </w:pPr>
            <w:r w:rsidRPr="00064E66">
              <w:t xml:space="preserve">godišnji izvedbeni kurikulumi nastavnog predmeta Tehničke kulture </w:t>
            </w:r>
          </w:p>
          <w:p w14:paraId="364CCB30" w14:textId="77777777" w:rsidR="005A4368" w:rsidRPr="007A6337" w:rsidRDefault="005A4368" w:rsidP="00064E66">
            <w:pPr>
              <w:pStyle w:val="Odlomakpopisa"/>
              <w:numPr>
                <w:ilvl w:val="0"/>
                <w:numId w:val="69"/>
              </w:numPr>
              <w:spacing w:line="276" w:lineRule="auto"/>
              <w:rPr>
                <w:sz w:val="24"/>
                <w:szCs w:val="24"/>
              </w:rPr>
            </w:pPr>
            <w:r w:rsidRPr="007A6337">
              <w:rPr>
                <w:sz w:val="24"/>
                <w:szCs w:val="24"/>
              </w:rPr>
              <w:t>godišnji plan i program INA u nastavi Informatike i Tehničke kulture (</w:t>
            </w:r>
            <w:r>
              <w:rPr>
                <w:sz w:val="24"/>
                <w:szCs w:val="24"/>
              </w:rPr>
              <w:t xml:space="preserve">Umjetna inteligencija: od koncepta do primjene, </w:t>
            </w:r>
            <w:r w:rsidRPr="007A6337">
              <w:rPr>
                <w:sz w:val="24"/>
                <w:szCs w:val="24"/>
              </w:rPr>
              <w:t xml:space="preserve">Informatička grupa, Mladi tehničari i Mladi šahisti) </w:t>
            </w:r>
          </w:p>
        </w:tc>
        <w:tc>
          <w:tcPr>
            <w:tcW w:w="1879" w:type="dxa"/>
            <w:tcBorders>
              <w:left w:val="single" w:sz="4" w:space="0" w:color="auto"/>
              <w:bottom w:val="single" w:sz="4" w:space="0" w:color="auto"/>
              <w:right w:val="single" w:sz="4" w:space="0" w:color="auto"/>
            </w:tcBorders>
            <w:vAlign w:val="center"/>
          </w:tcPr>
          <w:p w14:paraId="3B1BBA78" w14:textId="77777777" w:rsidR="005A4368" w:rsidRDefault="005A4368" w:rsidP="006F1258">
            <w:pPr>
              <w:pStyle w:val="TableParagraph"/>
              <w:spacing w:before="5"/>
              <w:jc w:val="center"/>
              <w:rPr>
                <w:sz w:val="24"/>
              </w:rPr>
            </w:pPr>
          </w:p>
          <w:p w14:paraId="31CD52C1" w14:textId="79788C35" w:rsidR="005A4368" w:rsidRDefault="005A4368" w:rsidP="006F1258">
            <w:pPr>
              <w:pStyle w:val="TableParagraph"/>
              <w:ind w:left="321" w:right="306"/>
              <w:jc w:val="center"/>
              <w:rPr>
                <w:sz w:val="24"/>
              </w:rPr>
            </w:pPr>
            <w:r>
              <w:rPr>
                <w:sz w:val="24"/>
              </w:rPr>
              <w:t>Rujan 202</w:t>
            </w:r>
            <w:r w:rsidR="001E7840">
              <w:rPr>
                <w:sz w:val="24"/>
              </w:rPr>
              <w:t>5</w:t>
            </w:r>
            <w:r>
              <w:rPr>
                <w:sz w:val="24"/>
              </w:rPr>
              <w:t>.</w:t>
            </w:r>
          </w:p>
        </w:tc>
        <w:tc>
          <w:tcPr>
            <w:tcW w:w="2126" w:type="dxa"/>
            <w:tcBorders>
              <w:left w:val="single" w:sz="4" w:space="0" w:color="auto"/>
              <w:bottom w:val="single" w:sz="4" w:space="0" w:color="auto"/>
            </w:tcBorders>
            <w:vAlign w:val="center"/>
          </w:tcPr>
          <w:p w14:paraId="2CEC82B1" w14:textId="77777777" w:rsidR="005A4368" w:rsidRDefault="005A4368" w:rsidP="006F1258">
            <w:pPr>
              <w:pStyle w:val="TableParagraph"/>
              <w:spacing w:before="5"/>
              <w:jc w:val="center"/>
              <w:rPr>
                <w:sz w:val="24"/>
              </w:rPr>
            </w:pPr>
          </w:p>
          <w:p w14:paraId="085E8C35" w14:textId="77777777" w:rsidR="005A4368" w:rsidRDefault="005A4368" w:rsidP="006F1258">
            <w:pPr>
              <w:pStyle w:val="TableParagraph"/>
              <w:ind w:right="566"/>
              <w:jc w:val="center"/>
              <w:rPr>
                <w:sz w:val="24"/>
              </w:rPr>
            </w:pPr>
            <w:r>
              <w:rPr>
                <w:sz w:val="24"/>
              </w:rPr>
              <w:t>3</w:t>
            </w:r>
          </w:p>
        </w:tc>
      </w:tr>
      <w:tr w:rsidR="005A4368" w14:paraId="2E9C30B2" w14:textId="77777777" w:rsidTr="006F1258">
        <w:trPr>
          <w:trHeight w:val="1566"/>
        </w:trPr>
        <w:tc>
          <w:tcPr>
            <w:tcW w:w="5351" w:type="dxa"/>
            <w:tcBorders>
              <w:top w:val="single" w:sz="4" w:space="0" w:color="auto"/>
              <w:bottom w:val="single" w:sz="4" w:space="0" w:color="auto"/>
              <w:right w:val="single" w:sz="4" w:space="0" w:color="auto"/>
            </w:tcBorders>
          </w:tcPr>
          <w:p w14:paraId="559B377A" w14:textId="4B41BA4E" w:rsidR="005A4368" w:rsidRPr="007A6337" w:rsidRDefault="005A4368" w:rsidP="00064E66">
            <w:pPr>
              <w:pStyle w:val="TableParagraph"/>
              <w:numPr>
                <w:ilvl w:val="0"/>
                <w:numId w:val="69"/>
              </w:numPr>
              <w:tabs>
                <w:tab w:val="left" w:pos="815"/>
                <w:tab w:val="left" w:pos="816"/>
              </w:tabs>
              <w:spacing w:line="276" w:lineRule="auto"/>
              <w:rPr>
                <w:sz w:val="24"/>
                <w:szCs w:val="24"/>
              </w:rPr>
            </w:pPr>
            <w:r w:rsidRPr="007A6337">
              <w:rPr>
                <w:sz w:val="24"/>
                <w:szCs w:val="24"/>
              </w:rPr>
              <w:lastRenderedPageBreak/>
              <w:t xml:space="preserve">formiranje grupa izvannastavnih aktivnosti i dodatne nastave </w:t>
            </w:r>
          </w:p>
          <w:p w14:paraId="3EAC1897" w14:textId="77777777" w:rsidR="005A4368" w:rsidRPr="007A6337" w:rsidRDefault="005A4368" w:rsidP="00064E66">
            <w:pPr>
              <w:pStyle w:val="TableParagraph"/>
              <w:numPr>
                <w:ilvl w:val="0"/>
                <w:numId w:val="69"/>
              </w:numPr>
              <w:tabs>
                <w:tab w:val="left" w:pos="815"/>
                <w:tab w:val="left" w:pos="816"/>
              </w:tabs>
              <w:spacing w:line="276" w:lineRule="auto"/>
              <w:rPr>
                <w:sz w:val="24"/>
                <w:szCs w:val="24"/>
              </w:rPr>
            </w:pPr>
            <w:r w:rsidRPr="007A6337">
              <w:rPr>
                <w:sz w:val="24"/>
                <w:szCs w:val="24"/>
              </w:rPr>
              <w:t xml:space="preserve">priprema učenika za natjecanje iz računalnog razmišljanja – Dabar 2023. </w:t>
            </w:r>
          </w:p>
          <w:p w14:paraId="6B382774" w14:textId="77777777" w:rsidR="005A4368" w:rsidRPr="007A6337" w:rsidRDefault="005A4368" w:rsidP="00064E66">
            <w:pPr>
              <w:pStyle w:val="TableParagraph"/>
              <w:numPr>
                <w:ilvl w:val="0"/>
                <w:numId w:val="69"/>
              </w:numPr>
              <w:tabs>
                <w:tab w:val="left" w:pos="815"/>
                <w:tab w:val="left" w:pos="816"/>
              </w:tabs>
              <w:spacing w:line="276" w:lineRule="auto"/>
              <w:rPr>
                <w:sz w:val="24"/>
                <w:szCs w:val="24"/>
              </w:rPr>
            </w:pPr>
            <w:r w:rsidRPr="007A6337">
              <w:rPr>
                <w:sz w:val="24"/>
                <w:szCs w:val="24"/>
              </w:rPr>
              <w:t>priprema učenika za natjecanje iz informatike – Infokup 202</w:t>
            </w:r>
            <w:r>
              <w:rPr>
                <w:sz w:val="24"/>
                <w:szCs w:val="24"/>
              </w:rPr>
              <w:t>5</w:t>
            </w:r>
            <w:r w:rsidRPr="007A6337">
              <w:rPr>
                <w:sz w:val="24"/>
                <w:szCs w:val="24"/>
              </w:rPr>
              <w:t xml:space="preserve">.  </w:t>
            </w:r>
          </w:p>
          <w:p w14:paraId="644E7BBC" w14:textId="77777777" w:rsidR="005A4368" w:rsidRDefault="005A4368" w:rsidP="00064E66">
            <w:pPr>
              <w:pStyle w:val="TableParagraph"/>
              <w:numPr>
                <w:ilvl w:val="0"/>
                <w:numId w:val="69"/>
              </w:numPr>
              <w:tabs>
                <w:tab w:val="left" w:pos="815"/>
                <w:tab w:val="left" w:pos="816"/>
              </w:tabs>
              <w:spacing w:line="276" w:lineRule="auto"/>
              <w:rPr>
                <w:sz w:val="24"/>
                <w:szCs w:val="24"/>
              </w:rPr>
            </w:pPr>
            <w:r w:rsidRPr="007A6337">
              <w:rPr>
                <w:sz w:val="24"/>
                <w:szCs w:val="24"/>
              </w:rPr>
              <w:t xml:space="preserve">obilježavanje EU CODE WEEK (Europskog tjedna programiranja) u tjednu od </w:t>
            </w:r>
            <w:r>
              <w:rPr>
                <w:sz w:val="24"/>
                <w:szCs w:val="24"/>
              </w:rPr>
              <w:t>14</w:t>
            </w:r>
            <w:r w:rsidRPr="007A6337">
              <w:rPr>
                <w:sz w:val="24"/>
                <w:szCs w:val="24"/>
              </w:rPr>
              <w:t>. - 2</w:t>
            </w:r>
            <w:r>
              <w:rPr>
                <w:sz w:val="24"/>
                <w:szCs w:val="24"/>
              </w:rPr>
              <w:t>7</w:t>
            </w:r>
            <w:r w:rsidRPr="007A6337">
              <w:rPr>
                <w:sz w:val="24"/>
                <w:szCs w:val="24"/>
              </w:rPr>
              <w:t>. 10. 202</w:t>
            </w:r>
            <w:r>
              <w:rPr>
                <w:sz w:val="24"/>
                <w:szCs w:val="24"/>
              </w:rPr>
              <w:t>4</w:t>
            </w:r>
            <w:r w:rsidRPr="007A6337">
              <w:rPr>
                <w:sz w:val="24"/>
                <w:szCs w:val="24"/>
              </w:rPr>
              <w:t>. na satovima informatike, izvannastavnim aktivnostima i dodatnoj nastavi iz informatike</w:t>
            </w:r>
          </w:p>
          <w:p w14:paraId="31EDB909" w14:textId="77777777" w:rsidR="005A4368" w:rsidRPr="007A6337" w:rsidRDefault="005A4368" w:rsidP="00064E66">
            <w:pPr>
              <w:pStyle w:val="TableParagraph"/>
              <w:numPr>
                <w:ilvl w:val="0"/>
                <w:numId w:val="69"/>
              </w:numPr>
              <w:tabs>
                <w:tab w:val="left" w:pos="815"/>
                <w:tab w:val="left" w:pos="816"/>
              </w:tabs>
              <w:spacing w:line="276" w:lineRule="auto"/>
              <w:rPr>
                <w:sz w:val="24"/>
                <w:szCs w:val="24"/>
              </w:rPr>
            </w:pPr>
            <w:r w:rsidRPr="007A6337">
              <w:rPr>
                <w:sz w:val="24"/>
                <w:szCs w:val="24"/>
              </w:rPr>
              <w:t xml:space="preserve">pripremanje učenika za natjecanja (Tehnička kultura)  </w:t>
            </w:r>
          </w:p>
          <w:p w14:paraId="07E04AAA" w14:textId="77777777" w:rsidR="005A4368" w:rsidRPr="007A6337" w:rsidRDefault="005A4368" w:rsidP="00064E66">
            <w:pPr>
              <w:pStyle w:val="TableParagraph"/>
              <w:numPr>
                <w:ilvl w:val="0"/>
                <w:numId w:val="69"/>
              </w:numPr>
              <w:tabs>
                <w:tab w:val="left" w:pos="815"/>
                <w:tab w:val="left" w:pos="816"/>
              </w:tabs>
              <w:spacing w:line="276" w:lineRule="auto"/>
              <w:rPr>
                <w:sz w:val="24"/>
                <w:szCs w:val="24"/>
              </w:rPr>
            </w:pPr>
            <w:r w:rsidRPr="007A6337">
              <w:rPr>
                <w:sz w:val="24"/>
                <w:szCs w:val="24"/>
              </w:rPr>
              <w:t xml:space="preserve">pripremanje učenika za modelarsku ligu (okvirno 10. mjesec – 11. mj.) – 1. kolo! </w:t>
            </w:r>
          </w:p>
          <w:p w14:paraId="429D1EAB" w14:textId="77777777" w:rsidR="005A4368" w:rsidRPr="007A6337" w:rsidRDefault="005A4368" w:rsidP="00064E66">
            <w:pPr>
              <w:pStyle w:val="TableParagraph"/>
              <w:numPr>
                <w:ilvl w:val="0"/>
                <w:numId w:val="69"/>
              </w:numPr>
              <w:tabs>
                <w:tab w:val="left" w:pos="815"/>
                <w:tab w:val="left" w:pos="816"/>
              </w:tabs>
              <w:spacing w:line="276" w:lineRule="auto"/>
              <w:rPr>
                <w:sz w:val="24"/>
                <w:szCs w:val="24"/>
              </w:rPr>
            </w:pPr>
            <w:r w:rsidRPr="007A6337">
              <w:rPr>
                <w:sz w:val="24"/>
                <w:szCs w:val="24"/>
              </w:rPr>
              <w:t xml:space="preserve">prisustvovanje seminarima, stručnim skupovima i županijskim aktivima, izvješća sa seminara  </w:t>
            </w:r>
          </w:p>
        </w:tc>
        <w:tc>
          <w:tcPr>
            <w:tcW w:w="1879" w:type="dxa"/>
            <w:tcBorders>
              <w:top w:val="single" w:sz="4" w:space="0" w:color="auto"/>
              <w:left w:val="single" w:sz="4" w:space="0" w:color="auto"/>
              <w:bottom w:val="single" w:sz="4" w:space="0" w:color="auto"/>
              <w:right w:val="single" w:sz="4" w:space="0" w:color="auto"/>
            </w:tcBorders>
            <w:vAlign w:val="center"/>
          </w:tcPr>
          <w:p w14:paraId="20AE67D4" w14:textId="6137A112" w:rsidR="005A4368" w:rsidRDefault="005A4368" w:rsidP="006F1258">
            <w:pPr>
              <w:pStyle w:val="TableParagraph"/>
              <w:spacing w:before="220"/>
              <w:ind w:right="309"/>
              <w:jc w:val="center"/>
              <w:rPr>
                <w:sz w:val="24"/>
              </w:rPr>
            </w:pPr>
            <w:r>
              <w:rPr>
                <w:sz w:val="24"/>
              </w:rPr>
              <w:t>Listopad / studeni 202</w:t>
            </w:r>
            <w:r w:rsidR="001E7840">
              <w:rPr>
                <w:sz w:val="24"/>
              </w:rPr>
              <w:t>5</w:t>
            </w:r>
            <w:r>
              <w:rPr>
                <w:sz w:val="24"/>
              </w:rPr>
              <w:t>.</w:t>
            </w:r>
          </w:p>
        </w:tc>
        <w:tc>
          <w:tcPr>
            <w:tcW w:w="2126" w:type="dxa"/>
            <w:tcBorders>
              <w:top w:val="single" w:sz="4" w:space="0" w:color="auto"/>
              <w:left w:val="single" w:sz="4" w:space="0" w:color="auto"/>
              <w:bottom w:val="single" w:sz="4" w:space="0" w:color="auto"/>
            </w:tcBorders>
            <w:vAlign w:val="center"/>
          </w:tcPr>
          <w:p w14:paraId="5DD20475" w14:textId="77777777" w:rsidR="005A4368" w:rsidRDefault="005A4368" w:rsidP="006F1258">
            <w:pPr>
              <w:pStyle w:val="TableParagraph"/>
              <w:jc w:val="center"/>
              <w:rPr>
                <w:sz w:val="26"/>
              </w:rPr>
            </w:pPr>
          </w:p>
          <w:p w14:paraId="5D01F18A" w14:textId="77777777" w:rsidR="005A4368" w:rsidRDefault="005A4368" w:rsidP="006F1258">
            <w:pPr>
              <w:pStyle w:val="TableParagraph"/>
              <w:spacing w:before="220"/>
              <w:ind w:right="566"/>
              <w:jc w:val="center"/>
              <w:rPr>
                <w:sz w:val="24"/>
              </w:rPr>
            </w:pPr>
            <w:r>
              <w:rPr>
                <w:sz w:val="24"/>
              </w:rPr>
              <w:t>3</w:t>
            </w:r>
          </w:p>
        </w:tc>
      </w:tr>
      <w:tr w:rsidR="005A4368" w14:paraId="3223127D" w14:textId="77777777" w:rsidTr="006F1258">
        <w:trPr>
          <w:trHeight w:val="2354"/>
        </w:trPr>
        <w:tc>
          <w:tcPr>
            <w:tcW w:w="5351" w:type="dxa"/>
            <w:tcBorders>
              <w:top w:val="single" w:sz="4" w:space="0" w:color="auto"/>
              <w:bottom w:val="single" w:sz="4" w:space="0" w:color="auto"/>
              <w:right w:val="single" w:sz="4" w:space="0" w:color="auto"/>
            </w:tcBorders>
          </w:tcPr>
          <w:p w14:paraId="3904F647" w14:textId="0288FA10" w:rsidR="005A4368" w:rsidRPr="007A6337" w:rsidRDefault="005A4368" w:rsidP="00064E66">
            <w:pPr>
              <w:pStyle w:val="TableParagraph"/>
              <w:numPr>
                <w:ilvl w:val="0"/>
                <w:numId w:val="70"/>
              </w:numPr>
              <w:tabs>
                <w:tab w:val="left" w:pos="815"/>
                <w:tab w:val="left" w:pos="816"/>
              </w:tabs>
              <w:spacing w:line="276" w:lineRule="auto"/>
              <w:rPr>
                <w:sz w:val="24"/>
                <w:szCs w:val="24"/>
              </w:rPr>
            </w:pPr>
            <w:r w:rsidRPr="007A6337">
              <w:rPr>
                <w:sz w:val="24"/>
                <w:szCs w:val="24"/>
              </w:rPr>
              <w:t xml:space="preserve">analiza realizacije nastavnih planova i programa na kraju prvog polugodišta </w:t>
            </w:r>
          </w:p>
          <w:p w14:paraId="0E68E4ED" w14:textId="77777777" w:rsidR="005A4368" w:rsidRPr="007A6337" w:rsidRDefault="005A4368" w:rsidP="00064E66">
            <w:pPr>
              <w:pStyle w:val="TableParagraph"/>
              <w:numPr>
                <w:ilvl w:val="0"/>
                <w:numId w:val="70"/>
              </w:numPr>
              <w:tabs>
                <w:tab w:val="left" w:pos="815"/>
                <w:tab w:val="left" w:pos="816"/>
              </w:tabs>
              <w:spacing w:line="276" w:lineRule="auto"/>
              <w:rPr>
                <w:sz w:val="24"/>
                <w:szCs w:val="24"/>
              </w:rPr>
            </w:pPr>
            <w:r w:rsidRPr="007A6337">
              <w:rPr>
                <w:sz w:val="24"/>
                <w:szCs w:val="24"/>
              </w:rPr>
              <w:t xml:space="preserve">planiranje rada u drugom polugodištu </w:t>
            </w:r>
          </w:p>
          <w:p w14:paraId="6923177C" w14:textId="77777777" w:rsidR="005A4368" w:rsidRPr="007A6337" w:rsidRDefault="005A4368" w:rsidP="00064E66">
            <w:pPr>
              <w:pStyle w:val="TableParagraph"/>
              <w:numPr>
                <w:ilvl w:val="0"/>
                <w:numId w:val="70"/>
              </w:numPr>
              <w:tabs>
                <w:tab w:val="left" w:pos="815"/>
                <w:tab w:val="left" w:pos="816"/>
              </w:tabs>
              <w:spacing w:line="276" w:lineRule="auto"/>
              <w:rPr>
                <w:sz w:val="24"/>
                <w:szCs w:val="24"/>
              </w:rPr>
            </w:pPr>
            <w:r w:rsidRPr="007A6337">
              <w:rPr>
                <w:sz w:val="24"/>
                <w:szCs w:val="24"/>
              </w:rPr>
              <w:t>učestalije pripremanje učenika za natjecanja iz informatike – Infokup 202</w:t>
            </w:r>
            <w:r>
              <w:rPr>
                <w:sz w:val="24"/>
                <w:szCs w:val="24"/>
              </w:rPr>
              <w:t>5</w:t>
            </w:r>
            <w:r w:rsidRPr="007A6337">
              <w:rPr>
                <w:sz w:val="24"/>
                <w:szCs w:val="24"/>
              </w:rPr>
              <w:t xml:space="preserve">. </w:t>
            </w:r>
          </w:p>
          <w:p w14:paraId="0248E384" w14:textId="77777777" w:rsidR="005A4368" w:rsidRPr="007A6337" w:rsidRDefault="005A4368" w:rsidP="00064E66">
            <w:pPr>
              <w:pStyle w:val="TableParagraph"/>
              <w:numPr>
                <w:ilvl w:val="0"/>
                <w:numId w:val="70"/>
              </w:numPr>
              <w:tabs>
                <w:tab w:val="left" w:pos="815"/>
                <w:tab w:val="left" w:pos="816"/>
              </w:tabs>
              <w:spacing w:line="276" w:lineRule="auto"/>
              <w:rPr>
                <w:sz w:val="24"/>
                <w:szCs w:val="24"/>
              </w:rPr>
            </w:pPr>
            <w:r w:rsidRPr="007A6337">
              <w:rPr>
                <w:sz w:val="24"/>
                <w:szCs w:val="24"/>
              </w:rPr>
              <w:t xml:space="preserve">učestalije pripremanje učenika za natjecanja Mladih tehničara za školsko natjecanje </w:t>
            </w:r>
          </w:p>
          <w:p w14:paraId="414CEEE8" w14:textId="77777777" w:rsidR="005A4368" w:rsidRPr="007A6337" w:rsidRDefault="005A4368" w:rsidP="00064E66">
            <w:pPr>
              <w:pStyle w:val="TableParagraph"/>
              <w:numPr>
                <w:ilvl w:val="0"/>
                <w:numId w:val="70"/>
              </w:numPr>
              <w:tabs>
                <w:tab w:val="left" w:pos="815"/>
                <w:tab w:val="left" w:pos="816"/>
              </w:tabs>
              <w:spacing w:line="276" w:lineRule="auto"/>
              <w:rPr>
                <w:sz w:val="24"/>
                <w:szCs w:val="24"/>
              </w:rPr>
            </w:pPr>
            <w:r w:rsidRPr="007A6337">
              <w:rPr>
                <w:sz w:val="24"/>
                <w:szCs w:val="24"/>
              </w:rPr>
              <w:t>prisustvovanje seminarima, stručnim skupovima i županijskim aktivima, izvješća sa seminara</w:t>
            </w:r>
          </w:p>
        </w:tc>
        <w:tc>
          <w:tcPr>
            <w:tcW w:w="1879" w:type="dxa"/>
            <w:tcBorders>
              <w:top w:val="single" w:sz="4" w:space="0" w:color="auto"/>
              <w:left w:val="single" w:sz="4" w:space="0" w:color="auto"/>
              <w:bottom w:val="single" w:sz="4" w:space="0" w:color="auto"/>
              <w:right w:val="single" w:sz="4" w:space="0" w:color="auto"/>
            </w:tcBorders>
            <w:vAlign w:val="center"/>
          </w:tcPr>
          <w:p w14:paraId="3F761DB7" w14:textId="77777777" w:rsidR="005A4368" w:rsidRDefault="005A4368" w:rsidP="006F1258">
            <w:pPr>
              <w:pStyle w:val="TableParagraph"/>
              <w:jc w:val="center"/>
              <w:rPr>
                <w:sz w:val="26"/>
              </w:rPr>
            </w:pPr>
          </w:p>
          <w:p w14:paraId="315EC162" w14:textId="489A0BCB" w:rsidR="005A4368" w:rsidRDefault="005A4368" w:rsidP="006F1258">
            <w:pPr>
              <w:pStyle w:val="TableParagraph"/>
              <w:ind w:right="309"/>
              <w:jc w:val="center"/>
              <w:rPr>
                <w:sz w:val="24"/>
              </w:rPr>
            </w:pPr>
            <w:r>
              <w:rPr>
                <w:sz w:val="24"/>
              </w:rPr>
              <w:t>Prosinac 202</w:t>
            </w:r>
            <w:r w:rsidR="001E7840">
              <w:rPr>
                <w:sz w:val="24"/>
              </w:rPr>
              <w:t>5</w:t>
            </w:r>
            <w:r>
              <w:rPr>
                <w:sz w:val="24"/>
              </w:rPr>
              <w:t>.</w:t>
            </w:r>
          </w:p>
        </w:tc>
        <w:tc>
          <w:tcPr>
            <w:tcW w:w="2126" w:type="dxa"/>
            <w:tcBorders>
              <w:top w:val="single" w:sz="4" w:space="0" w:color="auto"/>
              <w:left w:val="single" w:sz="4" w:space="0" w:color="auto"/>
              <w:bottom w:val="single" w:sz="4" w:space="0" w:color="auto"/>
            </w:tcBorders>
            <w:vAlign w:val="center"/>
          </w:tcPr>
          <w:p w14:paraId="1B2DA685" w14:textId="77777777" w:rsidR="005A4368" w:rsidRDefault="005A4368" w:rsidP="006F1258">
            <w:pPr>
              <w:pStyle w:val="TableParagraph"/>
              <w:spacing w:before="5"/>
              <w:jc w:val="center"/>
              <w:rPr>
                <w:sz w:val="27"/>
              </w:rPr>
            </w:pPr>
          </w:p>
          <w:p w14:paraId="4159EE98" w14:textId="77777777" w:rsidR="005A4368" w:rsidRDefault="005A4368" w:rsidP="006F1258">
            <w:pPr>
              <w:pStyle w:val="TableParagraph"/>
              <w:ind w:right="566"/>
              <w:jc w:val="center"/>
              <w:rPr>
                <w:sz w:val="24"/>
              </w:rPr>
            </w:pPr>
            <w:r>
              <w:rPr>
                <w:sz w:val="24"/>
              </w:rPr>
              <w:t>3</w:t>
            </w:r>
          </w:p>
        </w:tc>
      </w:tr>
      <w:tr w:rsidR="005A4368" w14:paraId="6B8F2A30" w14:textId="77777777" w:rsidTr="006F1258">
        <w:trPr>
          <w:trHeight w:val="554"/>
        </w:trPr>
        <w:tc>
          <w:tcPr>
            <w:tcW w:w="5351" w:type="dxa"/>
            <w:tcBorders>
              <w:top w:val="single" w:sz="4" w:space="0" w:color="auto"/>
              <w:left w:val="single" w:sz="4" w:space="0" w:color="auto"/>
              <w:bottom w:val="single" w:sz="4" w:space="0" w:color="auto"/>
              <w:right w:val="single" w:sz="4" w:space="0" w:color="auto"/>
            </w:tcBorders>
          </w:tcPr>
          <w:p w14:paraId="06891404" w14:textId="279CAC7B" w:rsidR="005A4368" w:rsidRDefault="005A4368" w:rsidP="00E1637A">
            <w:pPr>
              <w:pStyle w:val="TableParagraph"/>
              <w:numPr>
                <w:ilvl w:val="0"/>
                <w:numId w:val="38"/>
              </w:numPr>
              <w:spacing w:line="276" w:lineRule="auto"/>
              <w:rPr>
                <w:sz w:val="24"/>
                <w:szCs w:val="24"/>
              </w:rPr>
            </w:pPr>
            <w:r w:rsidRPr="00B44399">
              <w:rPr>
                <w:sz w:val="24"/>
                <w:szCs w:val="24"/>
              </w:rPr>
              <w:t>sudjelovanje učenika na natjecanju iz</w:t>
            </w:r>
            <w:r>
              <w:rPr>
                <w:sz w:val="24"/>
                <w:szCs w:val="24"/>
              </w:rPr>
              <w:t xml:space="preserve"> </w:t>
            </w:r>
            <w:r w:rsidRPr="00B44399">
              <w:rPr>
                <w:sz w:val="24"/>
                <w:szCs w:val="24"/>
              </w:rPr>
              <w:t>Informatike  - Infokup 202</w:t>
            </w:r>
            <w:r w:rsidR="003724B1">
              <w:rPr>
                <w:sz w:val="24"/>
                <w:szCs w:val="24"/>
              </w:rPr>
              <w:t>6</w:t>
            </w:r>
            <w:r w:rsidRPr="00B44399">
              <w:rPr>
                <w:sz w:val="24"/>
                <w:szCs w:val="24"/>
              </w:rPr>
              <w:t>. (školska razina)</w:t>
            </w:r>
          </w:p>
          <w:p w14:paraId="53D17F52" w14:textId="77777777" w:rsidR="005A4368" w:rsidRDefault="005A4368" w:rsidP="00E1637A">
            <w:pPr>
              <w:pStyle w:val="TableParagraph"/>
              <w:numPr>
                <w:ilvl w:val="0"/>
                <w:numId w:val="38"/>
              </w:numPr>
              <w:spacing w:line="276" w:lineRule="auto"/>
              <w:rPr>
                <w:sz w:val="24"/>
                <w:szCs w:val="24"/>
              </w:rPr>
            </w:pPr>
            <w:r w:rsidRPr="00B44399">
              <w:rPr>
                <w:sz w:val="24"/>
                <w:szCs w:val="24"/>
              </w:rPr>
              <w:t xml:space="preserve">sudjelovanje učenika na školskom natjecanju Tehnička kultura – Mladi tehničari (školska razina) </w:t>
            </w:r>
          </w:p>
          <w:p w14:paraId="270E4A87" w14:textId="77777777" w:rsidR="005A4368" w:rsidRDefault="005A4368" w:rsidP="00E1637A">
            <w:pPr>
              <w:pStyle w:val="TableParagraph"/>
              <w:numPr>
                <w:ilvl w:val="0"/>
                <w:numId w:val="38"/>
              </w:numPr>
              <w:spacing w:line="276" w:lineRule="auto"/>
              <w:rPr>
                <w:sz w:val="24"/>
                <w:szCs w:val="24"/>
              </w:rPr>
            </w:pPr>
            <w:r w:rsidRPr="00B44399">
              <w:rPr>
                <w:sz w:val="24"/>
                <w:szCs w:val="24"/>
              </w:rPr>
              <w:t xml:space="preserve">prisustvovanje seminarima, stručnim skupovima i županijskim aktivima, izvješća sa seminara </w:t>
            </w:r>
          </w:p>
          <w:p w14:paraId="6A4DD96F" w14:textId="2E956F3F" w:rsidR="005A4368" w:rsidRDefault="005A4368" w:rsidP="00E1637A">
            <w:pPr>
              <w:pStyle w:val="TableParagraph"/>
              <w:numPr>
                <w:ilvl w:val="0"/>
                <w:numId w:val="38"/>
              </w:numPr>
              <w:spacing w:line="276" w:lineRule="auto"/>
              <w:rPr>
                <w:sz w:val="24"/>
                <w:szCs w:val="24"/>
              </w:rPr>
            </w:pPr>
            <w:r w:rsidRPr="00B44399">
              <w:rPr>
                <w:sz w:val="24"/>
                <w:szCs w:val="24"/>
              </w:rPr>
              <w:t>eventualna priprema učenika za županijsku razinu natjecanja iz Informatike – Infokup 202</w:t>
            </w:r>
            <w:r w:rsidR="003724B1">
              <w:rPr>
                <w:sz w:val="24"/>
                <w:szCs w:val="24"/>
              </w:rPr>
              <w:t>6</w:t>
            </w:r>
            <w:r w:rsidRPr="00B44399">
              <w:rPr>
                <w:sz w:val="24"/>
                <w:szCs w:val="24"/>
              </w:rPr>
              <w:t xml:space="preserve">. </w:t>
            </w:r>
          </w:p>
          <w:p w14:paraId="479B6099" w14:textId="78149F48" w:rsidR="005A4368" w:rsidRDefault="005A4368" w:rsidP="00E1637A">
            <w:pPr>
              <w:pStyle w:val="TableParagraph"/>
              <w:numPr>
                <w:ilvl w:val="0"/>
                <w:numId w:val="38"/>
              </w:numPr>
              <w:spacing w:line="276" w:lineRule="auto"/>
              <w:rPr>
                <w:sz w:val="24"/>
                <w:szCs w:val="24"/>
              </w:rPr>
            </w:pPr>
            <w:r w:rsidRPr="00B44399">
              <w:rPr>
                <w:sz w:val="24"/>
                <w:szCs w:val="24"/>
              </w:rPr>
              <w:t>obilježavanje Dana sigurnijeg interneta na nastavi informatike (veljača 202</w:t>
            </w:r>
            <w:r w:rsidR="003724B1">
              <w:rPr>
                <w:sz w:val="24"/>
                <w:szCs w:val="24"/>
              </w:rPr>
              <w:t>6</w:t>
            </w:r>
            <w:r w:rsidRPr="00B44399">
              <w:rPr>
                <w:sz w:val="24"/>
                <w:szCs w:val="24"/>
              </w:rPr>
              <w:t xml:space="preserve">.) </w:t>
            </w:r>
          </w:p>
          <w:p w14:paraId="2ED5AF4A" w14:textId="77777777" w:rsidR="005A4368" w:rsidRDefault="005A4368" w:rsidP="00E1637A">
            <w:pPr>
              <w:pStyle w:val="TableParagraph"/>
              <w:numPr>
                <w:ilvl w:val="0"/>
                <w:numId w:val="38"/>
              </w:numPr>
              <w:spacing w:line="276" w:lineRule="auto"/>
              <w:rPr>
                <w:sz w:val="24"/>
                <w:szCs w:val="24"/>
              </w:rPr>
            </w:pPr>
            <w:r w:rsidRPr="00B44399">
              <w:rPr>
                <w:sz w:val="24"/>
                <w:szCs w:val="24"/>
              </w:rPr>
              <w:t xml:space="preserve">učestalija priprema učenika za županijsko natjecanje (Tehnička kultura) </w:t>
            </w:r>
          </w:p>
          <w:p w14:paraId="56B27E53" w14:textId="77777777" w:rsidR="005A4368" w:rsidRDefault="005A4368" w:rsidP="00E1637A">
            <w:pPr>
              <w:pStyle w:val="TableParagraph"/>
              <w:numPr>
                <w:ilvl w:val="0"/>
                <w:numId w:val="38"/>
              </w:numPr>
              <w:spacing w:line="276" w:lineRule="auto"/>
              <w:rPr>
                <w:sz w:val="24"/>
                <w:szCs w:val="24"/>
              </w:rPr>
            </w:pPr>
            <w:r w:rsidRPr="00B44399">
              <w:rPr>
                <w:sz w:val="24"/>
                <w:szCs w:val="24"/>
              </w:rPr>
              <w:t xml:space="preserve">sudjelovanje učenika na županijskom </w:t>
            </w:r>
            <w:r w:rsidRPr="00B44399">
              <w:rPr>
                <w:sz w:val="24"/>
                <w:szCs w:val="24"/>
              </w:rPr>
              <w:lastRenderedPageBreak/>
              <w:t xml:space="preserve">natjecanju Mladih tehničara </w:t>
            </w:r>
          </w:p>
          <w:p w14:paraId="18A52B31" w14:textId="77777777" w:rsidR="005A4368" w:rsidRDefault="005A4368" w:rsidP="00E1637A">
            <w:pPr>
              <w:pStyle w:val="TableParagraph"/>
              <w:numPr>
                <w:ilvl w:val="0"/>
                <w:numId w:val="38"/>
              </w:numPr>
              <w:spacing w:line="276" w:lineRule="auto"/>
              <w:rPr>
                <w:sz w:val="24"/>
                <w:szCs w:val="24"/>
              </w:rPr>
            </w:pPr>
            <w:r w:rsidRPr="00B44399">
              <w:rPr>
                <w:sz w:val="24"/>
                <w:szCs w:val="24"/>
              </w:rPr>
              <w:t xml:space="preserve">priprema i sudjelovanje u natjecanju modelarske lige </w:t>
            </w:r>
          </w:p>
          <w:p w14:paraId="1376C601" w14:textId="77777777" w:rsidR="005A4368" w:rsidRPr="00B44399" w:rsidRDefault="005A4368" w:rsidP="00E1637A">
            <w:pPr>
              <w:pStyle w:val="TableParagraph"/>
              <w:numPr>
                <w:ilvl w:val="0"/>
                <w:numId w:val="38"/>
              </w:numPr>
              <w:spacing w:line="276" w:lineRule="auto"/>
              <w:rPr>
                <w:sz w:val="24"/>
                <w:szCs w:val="24"/>
              </w:rPr>
            </w:pPr>
            <w:r w:rsidRPr="00B44399">
              <w:rPr>
                <w:sz w:val="24"/>
                <w:szCs w:val="24"/>
              </w:rPr>
              <w:t>obilježavanje Dana Nikole Tesle</w:t>
            </w:r>
          </w:p>
        </w:tc>
        <w:tc>
          <w:tcPr>
            <w:tcW w:w="18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96C79D" w14:textId="77777777" w:rsidR="005A4368" w:rsidRPr="00C015FD" w:rsidRDefault="005A4368" w:rsidP="006F1258">
            <w:pPr>
              <w:pStyle w:val="TableParagraph"/>
              <w:spacing w:line="276" w:lineRule="exact"/>
              <w:ind w:right="268"/>
              <w:jc w:val="center"/>
              <w:rPr>
                <w:b/>
                <w:sz w:val="24"/>
                <w:szCs w:val="24"/>
              </w:rPr>
            </w:pPr>
          </w:p>
          <w:p w14:paraId="0974B52B" w14:textId="546D7435" w:rsidR="005A4368" w:rsidRPr="00C015FD" w:rsidRDefault="005A4368" w:rsidP="006F1258">
            <w:pPr>
              <w:pStyle w:val="TableParagraph"/>
              <w:spacing w:line="276" w:lineRule="exact"/>
              <w:ind w:right="268"/>
              <w:jc w:val="center"/>
              <w:rPr>
                <w:bCs/>
                <w:sz w:val="24"/>
                <w:szCs w:val="24"/>
              </w:rPr>
            </w:pPr>
            <w:r>
              <w:rPr>
                <w:bCs/>
                <w:sz w:val="24"/>
                <w:szCs w:val="24"/>
              </w:rPr>
              <w:t>Siječanj / veljača 202</w:t>
            </w:r>
            <w:r w:rsidR="001E7840">
              <w:rPr>
                <w:bCs/>
                <w:sz w:val="24"/>
                <w:szCs w:val="24"/>
              </w:rPr>
              <w:t>6</w:t>
            </w:r>
            <w:r>
              <w:rPr>
                <w:bCs/>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14:paraId="5D56F202" w14:textId="77777777" w:rsidR="005A4368" w:rsidRPr="00C015FD" w:rsidRDefault="005A4368" w:rsidP="006F1258">
            <w:pPr>
              <w:pStyle w:val="TableParagraph"/>
              <w:spacing w:before="135"/>
              <w:ind w:right="506"/>
              <w:jc w:val="center"/>
              <w:rPr>
                <w:bCs/>
                <w:sz w:val="24"/>
                <w:szCs w:val="24"/>
              </w:rPr>
            </w:pPr>
            <w:r w:rsidRPr="00C015FD">
              <w:rPr>
                <w:bCs/>
                <w:sz w:val="24"/>
                <w:szCs w:val="24"/>
              </w:rPr>
              <w:t>3</w:t>
            </w:r>
          </w:p>
        </w:tc>
      </w:tr>
      <w:tr w:rsidR="005A4368" w14:paraId="7589A0BF" w14:textId="77777777" w:rsidTr="006F1258">
        <w:trPr>
          <w:trHeight w:val="554"/>
        </w:trPr>
        <w:tc>
          <w:tcPr>
            <w:tcW w:w="5351" w:type="dxa"/>
            <w:tcBorders>
              <w:top w:val="single" w:sz="4" w:space="0" w:color="auto"/>
              <w:left w:val="single" w:sz="4" w:space="0" w:color="auto"/>
              <w:bottom w:val="single" w:sz="4" w:space="0" w:color="auto"/>
              <w:right w:val="single" w:sz="4" w:space="0" w:color="auto"/>
            </w:tcBorders>
          </w:tcPr>
          <w:p w14:paraId="6E52701E" w14:textId="77777777" w:rsidR="005A4368" w:rsidRDefault="005A4368" w:rsidP="00E1637A">
            <w:pPr>
              <w:pStyle w:val="TableParagraph"/>
              <w:numPr>
                <w:ilvl w:val="0"/>
                <w:numId w:val="39"/>
              </w:numPr>
              <w:spacing w:line="276" w:lineRule="auto"/>
              <w:rPr>
                <w:sz w:val="24"/>
                <w:szCs w:val="24"/>
              </w:rPr>
            </w:pPr>
            <w:r w:rsidRPr="00B44399">
              <w:rPr>
                <w:sz w:val="24"/>
                <w:szCs w:val="24"/>
              </w:rPr>
              <w:t>priprema i sudjelovanje učenika na županijskom i eventualnom državnom natjecanju – Infokup 202</w:t>
            </w:r>
            <w:r>
              <w:rPr>
                <w:sz w:val="24"/>
                <w:szCs w:val="24"/>
              </w:rPr>
              <w:t>5</w:t>
            </w:r>
            <w:r w:rsidRPr="00B44399">
              <w:rPr>
                <w:sz w:val="24"/>
                <w:szCs w:val="24"/>
              </w:rPr>
              <w:t xml:space="preserve">. </w:t>
            </w:r>
          </w:p>
          <w:p w14:paraId="6BA41253" w14:textId="77777777" w:rsidR="005A4368" w:rsidRDefault="005A4368" w:rsidP="00E1637A">
            <w:pPr>
              <w:pStyle w:val="TableParagraph"/>
              <w:numPr>
                <w:ilvl w:val="0"/>
                <w:numId w:val="39"/>
              </w:numPr>
              <w:spacing w:line="276" w:lineRule="auto"/>
              <w:rPr>
                <w:sz w:val="24"/>
                <w:szCs w:val="24"/>
              </w:rPr>
            </w:pPr>
            <w:r w:rsidRPr="00B44399">
              <w:rPr>
                <w:sz w:val="24"/>
                <w:szCs w:val="24"/>
              </w:rPr>
              <w:t xml:space="preserve">priprema i sudjelovanje učenika na županijskom i eventualnom državnom natjecanju </w:t>
            </w:r>
          </w:p>
          <w:p w14:paraId="105FFBDB" w14:textId="77777777" w:rsidR="005A4368" w:rsidRDefault="005A4368" w:rsidP="00E1637A">
            <w:pPr>
              <w:pStyle w:val="TableParagraph"/>
              <w:numPr>
                <w:ilvl w:val="0"/>
                <w:numId w:val="39"/>
              </w:numPr>
              <w:spacing w:line="276" w:lineRule="auto"/>
              <w:rPr>
                <w:sz w:val="24"/>
                <w:szCs w:val="24"/>
              </w:rPr>
            </w:pPr>
            <w:r w:rsidRPr="00B44399">
              <w:rPr>
                <w:sz w:val="24"/>
                <w:szCs w:val="24"/>
              </w:rPr>
              <w:t>iskustva sa županijskih i državnih natjecanja iz predmeta Informatika i Tehnička kultura</w:t>
            </w:r>
          </w:p>
          <w:p w14:paraId="4D4DC438" w14:textId="77777777" w:rsidR="005A4368" w:rsidRDefault="005A4368" w:rsidP="00E1637A">
            <w:pPr>
              <w:pStyle w:val="TableParagraph"/>
              <w:numPr>
                <w:ilvl w:val="0"/>
                <w:numId w:val="39"/>
              </w:numPr>
              <w:spacing w:line="276" w:lineRule="auto"/>
              <w:rPr>
                <w:sz w:val="24"/>
                <w:szCs w:val="24"/>
              </w:rPr>
            </w:pPr>
            <w:r w:rsidRPr="00B44399">
              <w:rPr>
                <w:sz w:val="24"/>
                <w:szCs w:val="24"/>
              </w:rPr>
              <w:t xml:space="preserve">prisustvovanje seminarima, stručnim skupovima i županijskim aktivima, izvješća sa seminara </w:t>
            </w:r>
          </w:p>
          <w:p w14:paraId="3B6D7302" w14:textId="77777777" w:rsidR="005A4368" w:rsidRPr="00B44399" w:rsidRDefault="005A4368" w:rsidP="00E1637A">
            <w:pPr>
              <w:pStyle w:val="TableParagraph"/>
              <w:numPr>
                <w:ilvl w:val="0"/>
                <w:numId w:val="39"/>
              </w:numPr>
              <w:spacing w:line="276" w:lineRule="auto"/>
              <w:rPr>
                <w:sz w:val="24"/>
                <w:szCs w:val="24"/>
              </w:rPr>
            </w:pPr>
            <w:r w:rsidRPr="00B44399">
              <w:rPr>
                <w:sz w:val="24"/>
                <w:szCs w:val="24"/>
              </w:rPr>
              <w:t>4. mj. – izlet na zagrebački velesajam – obrt i zanati (Tehnička kultura)</w:t>
            </w:r>
          </w:p>
        </w:tc>
        <w:tc>
          <w:tcPr>
            <w:tcW w:w="18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E1E552" w14:textId="4B8C9775" w:rsidR="005A4368" w:rsidRPr="00B44399" w:rsidRDefault="005A4368" w:rsidP="006F1258">
            <w:pPr>
              <w:pStyle w:val="TableParagraph"/>
              <w:spacing w:line="276" w:lineRule="exact"/>
              <w:ind w:right="268"/>
              <w:jc w:val="center"/>
              <w:rPr>
                <w:bCs/>
                <w:sz w:val="24"/>
                <w:szCs w:val="24"/>
              </w:rPr>
            </w:pPr>
            <w:r w:rsidRPr="00B44399">
              <w:rPr>
                <w:bCs/>
                <w:sz w:val="24"/>
                <w:szCs w:val="24"/>
              </w:rPr>
              <w:t>Ožujak / travanj 202</w:t>
            </w:r>
            <w:r w:rsidR="001E7840">
              <w:rPr>
                <w:bCs/>
                <w:sz w:val="24"/>
                <w:szCs w:val="24"/>
              </w:rPr>
              <w:t>6</w:t>
            </w:r>
            <w:r w:rsidRPr="00B44399">
              <w:rPr>
                <w:bCs/>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14:paraId="25277393" w14:textId="77777777" w:rsidR="005A4368" w:rsidRPr="00C015FD" w:rsidRDefault="005A4368" w:rsidP="006F1258">
            <w:pPr>
              <w:pStyle w:val="TableParagraph"/>
              <w:spacing w:before="135"/>
              <w:ind w:right="506"/>
              <w:jc w:val="center"/>
              <w:rPr>
                <w:bCs/>
                <w:sz w:val="24"/>
                <w:szCs w:val="24"/>
              </w:rPr>
            </w:pPr>
            <w:r>
              <w:rPr>
                <w:bCs/>
                <w:sz w:val="24"/>
                <w:szCs w:val="24"/>
              </w:rPr>
              <w:t>3</w:t>
            </w:r>
          </w:p>
        </w:tc>
      </w:tr>
      <w:tr w:rsidR="005A4368" w14:paraId="20489CA0" w14:textId="77777777" w:rsidTr="006F1258">
        <w:trPr>
          <w:trHeight w:val="554"/>
        </w:trPr>
        <w:tc>
          <w:tcPr>
            <w:tcW w:w="5351" w:type="dxa"/>
            <w:tcBorders>
              <w:top w:val="single" w:sz="4" w:space="0" w:color="auto"/>
              <w:left w:val="single" w:sz="4" w:space="0" w:color="auto"/>
              <w:bottom w:val="single" w:sz="4" w:space="0" w:color="auto"/>
              <w:right w:val="single" w:sz="4" w:space="0" w:color="auto"/>
            </w:tcBorders>
          </w:tcPr>
          <w:p w14:paraId="3BE8B121" w14:textId="75243ECE" w:rsidR="005A4368" w:rsidRDefault="005A4368" w:rsidP="00E1637A">
            <w:pPr>
              <w:pStyle w:val="TableParagraph"/>
              <w:numPr>
                <w:ilvl w:val="0"/>
                <w:numId w:val="40"/>
              </w:numPr>
              <w:spacing w:line="276" w:lineRule="auto"/>
              <w:rPr>
                <w:sz w:val="24"/>
                <w:szCs w:val="24"/>
              </w:rPr>
            </w:pPr>
            <w:r w:rsidRPr="00B44399">
              <w:rPr>
                <w:sz w:val="24"/>
                <w:szCs w:val="24"/>
              </w:rPr>
              <w:t>analiza postignutih rezultata u svim natjecanjima (Dabar 202</w:t>
            </w:r>
            <w:r w:rsidR="001E7840">
              <w:rPr>
                <w:sz w:val="24"/>
                <w:szCs w:val="24"/>
              </w:rPr>
              <w:t>5</w:t>
            </w:r>
            <w:r w:rsidRPr="00B44399">
              <w:rPr>
                <w:sz w:val="24"/>
                <w:szCs w:val="24"/>
              </w:rPr>
              <w:t>. i Infokup 202</w:t>
            </w:r>
            <w:r w:rsidR="001E7840">
              <w:rPr>
                <w:sz w:val="24"/>
                <w:szCs w:val="24"/>
              </w:rPr>
              <w:t>6</w:t>
            </w:r>
            <w:r w:rsidRPr="00B44399">
              <w:rPr>
                <w:sz w:val="24"/>
                <w:szCs w:val="24"/>
              </w:rPr>
              <w:t>.)</w:t>
            </w:r>
          </w:p>
          <w:p w14:paraId="68E00EA3" w14:textId="77777777" w:rsidR="005A4368" w:rsidRDefault="005A4368" w:rsidP="00E1637A">
            <w:pPr>
              <w:pStyle w:val="TableParagraph"/>
              <w:numPr>
                <w:ilvl w:val="0"/>
                <w:numId w:val="40"/>
              </w:numPr>
              <w:spacing w:line="276" w:lineRule="auto"/>
              <w:rPr>
                <w:sz w:val="24"/>
                <w:szCs w:val="24"/>
              </w:rPr>
            </w:pPr>
            <w:r w:rsidRPr="00B44399">
              <w:rPr>
                <w:sz w:val="24"/>
                <w:szCs w:val="24"/>
              </w:rPr>
              <w:t xml:space="preserve">analiza postignutih rezultata po razredima (Tehnička kultura) </w:t>
            </w:r>
          </w:p>
          <w:p w14:paraId="769E6046" w14:textId="77777777" w:rsidR="005A4368" w:rsidRDefault="005A4368" w:rsidP="00E1637A">
            <w:pPr>
              <w:pStyle w:val="TableParagraph"/>
              <w:numPr>
                <w:ilvl w:val="0"/>
                <w:numId w:val="40"/>
              </w:numPr>
              <w:spacing w:line="276" w:lineRule="auto"/>
              <w:rPr>
                <w:sz w:val="24"/>
                <w:szCs w:val="24"/>
              </w:rPr>
            </w:pPr>
            <w:r w:rsidRPr="00B44399">
              <w:rPr>
                <w:sz w:val="24"/>
                <w:szCs w:val="24"/>
              </w:rPr>
              <w:t xml:space="preserve">izvješća rada grupa izvannastavnih aktivnosti i dodatne nastave </w:t>
            </w:r>
          </w:p>
          <w:p w14:paraId="34E04E33" w14:textId="77777777" w:rsidR="005A4368" w:rsidRDefault="005A4368" w:rsidP="00E1637A">
            <w:pPr>
              <w:pStyle w:val="TableParagraph"/>
              <w:numPr>
                <w:ilvl w:val="0"/>
                <w:numId w:val="40"/>
              </w:numPr>
              <w:spacing w:line="276" w:lineRule="auto"/>
              <w:rPr>
                <w:sz w:val="24"/>
                <w:szCs w:val="24"/>
              </w:rPr>
            </w:pPr>
            <w:r w:rsidRPr="00B44399">
              <w:rPr>
                <w:sz w:val="24"/>
                <w:szCs w:val="24"/>
              </w:rPr>
              <w:t xml:space="preserve">prisustvovanje seminarima, stručnim skupovima i županijskim aktivima, izvješća sa seminara </w:t>
            </w:r>
          </w:p>
          <w:p w14:paraId="1C24BC3E" w14:textId="77777777" w:rsidR="005A4368" w:rsidRDefault="005A4368" w:rsidP="00E1637A">
            <w:pPr>
              <w:pStyle w:val="TableParagraph"/>
              <w:numPr>
                <w:ilvl w:val="0"/>
                <w:numId w:val="40"/>
              </w:numPr>
              <w:spacing w:line="276" w:lineRule="auto"/>
              <w:rPr>
                <w:sz w:val="24"/>
                <w:szCs w:val="24"/>
              </w:rPr>
            </w:pPr>
            <w:r w:rsidRPr="00B44399">
              <w:rPr>
                <w:sz w:val="24"/>
                <w:szCs w:val="24"/>
              </w:rPr>
              <w:t>svibanj 202</w:t>
            </w:r>
            <w:r>
              <w:rPr>
                <w:sz w:val="24"/>
                <w:szCs w:val="24"/>
              </w:rPr>
              <w:t>5</w:t>
            </w:r>
            <w:r w:rsidRPr="00B44399">
              <w:rPr>
                <w:sz w:val="24"/>
                <w:szCs w:val="24"/>
              </w:rPr>
              <w:t>. - pripreme i natjecanja u modelarskoj ligi (Tehnička kultura)</w:t>
            </w:r>
          </w:p>
          <w:p w14:paraId="48565577" w14:textId="77777777" w:rsidR="005A4368" w:rsidRPr="00B44399" w:rsidRDefault="005A4368" w:rsidP="00E1637A">
            <w:pPr>
              <w:pStyle w:val="TableParagraph"/>
              <w:numPr>
                <w:ilvl w:val="0"/>
                <w:numId w:val="40"/>
              </w:numPr>
              <w:spacing w:line="276" w:lineRule="auto"/>
              <w:rPr>
                <w:sz w:val="24"/>
                <w:szCs w:val="24"/>
              </w:rPr>
            </w:pPr>
            <w:r w:rsidRPr="00B44399">
              <w:rPr>
                <w:sz w:val="24"/>
                <w:szCs w:val="24"/>
              </w:rPr>
              <w:t>obilježavanje Dana škole –Tehnička kultura</w:t>
            </w:r>
          </w:p>
        </w:tc>
        <w:tc>
          <w:tcPr>
            <w:tcW w:w="18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197FE3" w14:textId="3B62639A" w:rsidR="005A4368" w:rsidRPr="00B44399" w:rsidRDefault="005A4368" w:rsidP="006F1258">
            <w:pPr>
              <w:pStyle w:val="TableParagraph"/>
              <w:spacing w:line="276" w:lineRule="exact"/>
              <w:ind w:right="268"/>
              <w:jc w:val="center"/>
              <w:rPr>
                <w:bCs/>
                <w:sz w:val="24"/>
                <w:szCs w:val="24"/>
              </w:rPr>
            </w:pPr>
            <w:r w:rsidRPr="00B44399">
              <w:rPr>
                <w:bCs/>
                <w:sz w:val="24"/>
                <w:szCs w:val="24"/>
              </w:rPr>
              <w:t>Svibanj / lipanj 202</w:t>
            </w:r>
            <w:r w:rsidR="001E7840">
              <w:rPr>
                <w:bCs/>
                <w:sz w:val="24"/>
                <w:szCs w:val="24"/>
              </w:rPr>
              <w:t>6</w:t>
            </w:r>
            <w:r w:rsidRPr="00B44399">
              <w:rPr>
                <w:bCs/>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14:paraId="744BF024" w14:textId="77777777" w:rsidR="005A4368" w:rsidRPr="00C015FD" w:rsidRDefault="005A4368" w:rsidP="006F1258">
            <w:pPr>
              <w:pStyle w:val="TableParagraph"/>
              <w:spacing w:before="135"/>
              <w:ind w:right="506"/>
              <w:jc w:val="center"/>
              <w:rPr>
                <w:bCs/>
                <w:sz w:val="24"/>
                <w:szCs w:val="24"/>
              </w:rPr>
            </w:pPr>
            <w:r>
              <w:rPr>
                <w:bCs/>
                <w:sz w:val="24"/>
                <w:szCs w:val="24"/>
              </w:rPr>
              <w:t>3</w:t>
            </w:r>
          </w:p>
        </w:tc>
      </w:tr>
    </w:tbl>
    <w:p w14:paraId="1CAD703B" w14:textId="77777777" w:rsidR="005A4368" w:rsidRDefault="005A4368" w:rsidP="005A4368">
      <w:pPr>
        <w:spacing w:after="200" w:line="360" w:lineRule="auto"/>
        <w:contextualSpacing/>
        <w:rPr>
          <w:rFonts w:eastAsia="Calibri"/>
        </w:rPr>
      </w:pPr>
    </w:p>
    <w:p w14:paraId="44B75390" w14:textId="77777777" w:rsidR="005A4368" w:rsidRDefault="005A4368" w:rsidP="005A4368">
      <w:pPr>
        <w:spacing w:after="200" w:line="360" w:lineRule="auto"/>
        <w:contextualSpacing/>
        <w:rPr>
          <w:rFonts w:eastAsia="Calibri"/>
        </w:rPr>
      </w:pPr>
    </w:p>
    <w:p w14:paraId="480D83C5" w14:textId="77777777" w:rsidR="005A4368" w:rsidRPr="005C1CC3" w:rsidRDefault="005A4368" w:rsidP="005A4368">
      <w:pPr>
        <w:spacing w:after="200" w:line="360" w:lineRule="auto"/>
        <w:contextualSpacing/>
        <w:rPr>
          <w:rFonts w:eastAsia="Calibri"/>
          <w:i/>
        </w:rPr>
      </w:pPr>
    </w:p>
    <w:p w14:paraId="4984E8D8" w14:textId="5DCD0F16" w:rsidR="005A4368" w:rsidRDefault="005A4368" w:rsidP="005A4368">
      <w:pPr>
        <w:jc w:val="right"/>
      </w:pPr>
      <w:r>
        <w:rPr>
          <w:rFonts w:eastAsia="Calibri"/>
        </w:rPr>
        <w:t>Marko Bašić</w:t>
      </w:r>
    </w:p>
    <w:p w14:paraId="241AFA2B" w14:textId="77777777" w:rsidR="0094614C" w:rsidRDefault="0094614C" w:rsidP="0094614C">
      <w:pPr>
        <w:spacing w:after="0" w:line="360" w:lineRule="auto"/>
        <w:rPr>
          <w:rFonts w:ascii="Times New Roman" w:eastAsia="Times New Roman" w:hAnsi="Times New Roman" w:cs="Times New Roman"/>
          <w:kern w:val="0"/>
          <w:lang w:eastAsia="hr-HR"/>
          <w14:ligatures w14:val="none"/>
        </w:rPr>
      </w:pPr>
    </w:p>
    <w:p w14:paraId="3AB089BE" w14:textId="77777777" w:rsidR="000A211E" w:rsidRDefault="000A211E" w:rsidP="0094614C">
      <w:pPr>
        <w:spacing w:after="0" w:line="360" w:lineRule="auto"/>
        <w:rPr>
          <w:rFonts w:ascii="Times New Roman" w:eastAsia="Times New Roman" w:hAnsi="Times New Roman" w:cs="Times New Roman"/>
          <w:kern w:val="0"/>
          <w:lang w:eastAsia="hr-HR"/>
          <w14:ligatures w14:val="none"/>
        </w:rPr>
      </w:pPr>
    </w:p>
    <w:p w14:paraId="3AC45A7A" w14:textId="77777777" w:rsidR="000A211E" w:rsidRDefault="000A211E" w:rsidP="0094614C">
      <w:pPr>
        <w:spacing w:after="0" w:line="360" w:lineRule="auto"/>
        <w:rPr>
          <w:rFonts w:ascii="Times New Roman" w:eastAsia="Times New Roman" w:hAnsi="Times New Roman" w:cs="Times New Roman"/>
          <w:kern w:val="0"/>
          <w:lang w:eastAsia="hr-HR"/>
          <w14:ligatures w14:val="none"/>
        </w:rPr>
      </w:pPr>
    </w:p>
    <w:p w14:paraId="5458C295" w14:textId="77777777" w:rsidR="000A211E" w:rsidRPr="0094614C" w:rsidRDefault="000A211E" w:rsidP="0094614C">
      <w:pPr>
        <w:spacing w:after="0" w:line="360" w:lineRule="auto"/>
        <w:rPr>
          <w:rFonts w:ascii="Times New Roman" w:eastAsia="Times New Roman" w:hAnsi="Times New Roman" w:cs="Times New Roman"/>
          <w:kern w:val="0"/>
          <w:lang w:eastAsia="hr-HR"/>
          <w14:ligatures w14:val="none"/>
        </w:rPr>
      </w:pPr>
    </w:p>
    <w:p w14:paraId="39D31C80" w14:textId="77777777" w:rsidR="005A4368" w:rsidRDefault="005A4368" w:rsidP="005A4368">
      <w:pPr>
        <w:pStyle w:val="LO-normal"/>
        <w:rPr>
          <w:b/>
          <w:sz w:val="24"/>
          <w:szCs w:val="24"/>
        </w:rPr>
      </w:pPr>
    </w:p>
    <w:p w14:paraId="72F9232E" w14:textId="77777777" w:rsidR="005A4368" w:rsidRDefault="005A4368" w:rsidP="005A4368">
      <w:pPr>
        <w:pStyle w:val="LO-normal"/>
        <w:jc w:val="center"/>
        <w:rPr>
          <w:b/>
          <w:sz w:val="24"/>
          <w:szCs w:val="24"/>
        </w:rPr>
      </w:pPr>
      <w:r>
        <w:rPr>
          <w:b/>
          <w:sz w:val="24"/>
          <w:szCs w:val="24"/>
        </w:rPr>
        <w:t>PLAN RADA STRUČNOG VIJEĆA VJERONAUKA</w:t>
      </w:r>
    </w:p>
    <w:p w14:paraId="5AC7885B" w14:textId="4B90080B" w:rsidR="005A4368" w:rsidRDefault="005A4368" w:rsidP="005A4368">
      <w:pPr>
        <w:pStyle w:val="LO-normal"/>
        <w:jc w:val="center"/>
        <w:rPr>
          <w:b/>
          <w:sz w:val="24"/>
          <w:szCs w:val="24"/>
        </w:rPr>
      </w:pPr>
      <w:r>
        <w:rPr>
          <w:b/>
          <w:sz w:val="24"/>
          <w:szCs w:val="24"/>
        </w:rPr>
        <w:t>ŠK.GOD 202</w:t>
      </w:r>
      <w:r w:rsidR="000A211E">
        <w:rPr>
          <w:b/>
          <w:sz w:val="24"/>
          <w:szCs w:val="24"/>
        </w:rPr>
        <w:t>5</w:t>
      </w:r>
      <w:r>
        <w:rPr>
          <w:b/>
          <w:sz w:val="24"/>
          <w:szCs w:val="24"/>
        </w:rPr>
        <w:t>./202</w:t>
      </w:r>
      <w:r w:rsidR="000A211E">
        <w:rPr>
          <w:b/>
          <w:sz w:val="24"/>
          <w:szCs w:val="24"/>
        </w:rPr>
        <w:t>6</w:t>
      </w:r>
      <w:r>
        <w:rPr>
          <w:b/>
          <w:sz w:val="24"/>
          <w:szCs w:val="24"/>
        </w:rPr>
        <w:t>.</w:t>
      </w:r>
    </w:p>
    <w:p w14:paraId="33C6F396" w14:textId="77777777" w:rsidR="005A4368" w:rsidRDefault="005A4368" w:rsidP="005A4368">
      <w:pPr>
        <w:pStyle w:val="LO-normal"/>
        <w:jc w:val="center"/>
        <w:rPr>
          <w:b/>
          <w:sz w:val="24"/>
          <w:szCs w:val="24"/>
        </w:rPr>
      </w:pPr>
    </w:p>
    <w:p w14:paraId="439AC6F4" w14:textId="71EF6BF0" w:rsidR="00DA1CA9" w:rsidRDefault="005A4368" w:rsidP="00E1637A">
      <w:pPr>
        <w:pStyle w:val="Odlomakpopisa"/>
        <w:numPr>
          <w:ilvl w:val="0"/>
          <w:numId w:val="67"/>
        </w:numPr>
        <w:suppressAutoHyphens/>
        <w:autoSpaceDN w:val="0"/>
        <w:spacing w:line="247" w:lineRule="auto"/>
        <w:contextualSpacing w:val="0"/>
        <w:textAlignment w:val="baseline"/>
      </w:pPr>
      <w:r w:rsidRPr="006332A8">
        <w:rPr>
          <w:sz w:val="28"/>
          <w:szCs w:val="28"/>
          <w:u w:val="single"/>
        </w:rPr>
        <w:lastRenderedPageBreak/>
        <w:t xml:space="preserve">Stručno vijeće VJERONAUKA:  </w:t>
      </w:r>
      <w:r w:rsidR="00DA1CA9">
        <w:t>Marta Houška, Tea Terezija Nikolac, Zdenka Sever, Marina Turčić, Sandra Završki</w:t>
      </w:r>
    </w:p>
    <w:p w14:paraId="48F480C7" w14:textId="77777777" w:rsidR="00DA1CA9" w:rsidRDefault="00DA1CA9" w:rsidP="00DA1CA9"/>
    <w:p w14:paraId="077F2609" w14:textId="66FD2217" w:rsidR="005A4368" w:rsidRDefault="005A4368" w:rsidP="00DA1CA9">
      <w:pPr>
        <w:pStyle w:val="Naslov1"/>
        <w:tabs>
          <w:tab w:val="left" w:pos="1857"/>
        </w:tabs>
        <w:spacing w:before="90"/>
        <w:rPr>
          <w:rFonts w:eastAsia="Times New Roman" w:cs="Times New Roman"/>
          <w:b/>
          <w:color w:val="000000"/>
          <w:sz w:val="20"/>
          <w:szCs w:val="20"/>
        </w:rPr>
      </w:pPr>
    </w:p>
    <w:p w14:paraId="33E2CBE9" w14:textId="44B5B145" w:rsidR="005A4368" w:rsidRDefault="005A4368" w:rsidP="005A4368">
      <w:pPr>
        <w:pStyle w:val="LO-normal"/>
        <w:rPr>
          <w:rFonts w:eastAsia="Times New Roman" w:cs="Times New Roman"/>
          <w:color w:val="000000"/>
          <w:sz w:val="24"/>
          <w:szCs w:val="24"/>
        </w:rPr>
      </w:pPr>
      <w:r>
        <w:rPr>
          <w:rFonts w:eastAsia="Times New Roman" w:cs="Times New Roman"/>
          <w:b/>
          <w:color w:val="000000"/>
          <w:sz w:val="24"/>
          <w:szCs w:val="24"/>
        </w:rPr>
        <w:t>Voditeljica aktiva:</w:t>
      </w:r>
      <w:r w:rsidR="001E7840">
        <w:rPr>
          <w:rFonts w:eastAsia="Times New Roman" w:cs="Times New Roman"/>
          <w:b/>
          <w:color w:val="000000"/>
          <w:sz w:val="24"/>
          <w:szCs w:val="24"/>
        </w:rPr>
        <w:t xml:space="preserve"> Zdenka Sever</w:t>
      </w:r>
    </w:p>
    <w:p w14:paraId="1EB57CAB" w14:textId="77777777" w:rsidR="005A4368" w:rsidRDefault="005A4368" w:rsidP="005A4368">
      <w:pPr>
        <w:pStyle w:val="LO-normal"/>
        <w:spacing w:before="7"/>
        <w:rPr>
          <w:rFonts w:eastAsia="Times New Roman" w:cs="Times New Roman"/>
          <w:color w:val="000000"/>
          <w:sz w:val="21"/>
          <w:szCs w:val="21"/>
        </w:rPr>
      </w:pPr>
    </w:p>
    <w:tbl>
      <w:tblPr>
        <w:tblW w:w="9356" w:type="dxa"/>
        <w:tblInd w:w="-5" w:type="dxa"/>
        <w:tblLayout w:type="fixed"/>
        <w:tblLook w:val="0000" w:firstRow="0" w:lastRow="0" w:firstColumn="0" w:lastColumn="0" w:noHBand="0" w:noVBand="0"/>
      </w:tblPr>
      <w:tblGrid>
        <w:gridCol w:w="5350"/>
        <w:gridCol w:w="1880"/>
        <w:gridCol w:w="2126"/>
      </w:tblGrid>
      <w:tr w:rsidR="005A4368" w14:paraId="35E3F651" w14:textId="77777777" w:rsidTr="006F1258">
        <w:trPr>
          <w:trHeight w:val="551"/>
        </w:trPr>
        <w:tc>
          <w:tcPr>
            <w:tcW w:w="5350" w:type="dxa"/>
            <w:tcBorders>
              <w:top w:val="single" w:sz="4" w:space="0" w:color="000000"/>
              <w:left w:val="single" w:sz="4" w:space="0" w:color="000000"/>
              <w:bottom w:val="single" w:sz="4" w:space="0" w:color="000000"/>
              <w:right w:val="single" w:sz="4" w:space="0" w:color="000000"/>
            </w:tcBorders>
          </w:tcPr>
          <w:p w14:paraId="337C697D" w14:textId="77777777" w:rsidR="005A4368" w:rsidRDefault="005A4368" w:rsidP="006F1258">
            <w:pPr>
              <w:pStyle w:val="LO-normal"/>
              <w:spacing w:before="133"/>
              <w:ind w:left="786"/>
              <w:jc w:val="center"/>
              <w:rPr>
                <w:rFonts w:eastAsia="Times New Roman" w:cs="Times New Roman"/>
                <w:b/>
                <w:color w:val="000000"/>
                <w:sz w:val="24"/>
                <w:szCs w:val="24"/>
              </w:rPr>
            </w:pPr>
            <w:r>
              <w:rPr>
                <w:rFonts w:eastAsia="Times New Roman" w:cs="Times New Roman"/>
                <w:b/>
                <w:color w:val="000000"/>
                <w:sz w:val="24"/>
                <w:szCs w:val="24"/>
              </w:rPr>
              <w:t>Sadržaj ostvarivanja</w:t>
            </w:r>
          </w:p>
        </w:tc>
        <w:tc>
          <w:tcPr>
            <w:tcW w:w="1880" w:type="dxa"/>
            <w:tcBorders>
              <w:top w:val="single" w:sz="4" w:space="0" w:color="000000"/>
              <w:left w:val="single" w:sz="4" w:space="0" w:color="000000"/>
              <w:bottom w:val="single" w:sz="4" w:space="0" w:color="000000"/>
              <w:right w:val="single" w:sz="4" w:space="0" w:color="000000"/>
            </w:tcBorders>
          </w:tcPr>
          <w:p w14:paraId="46E7B12F" w14:textId="77777777" w:rsidR="005A4368" w:rsidRDefault="005A4368" w:rsidP="006F1258">
            <w:pPr>
              <w:pStyle w:val="LO-normal"/>
              <w:spacing w:line="276" w:lineRule="auto"/>
              <w:ind w:left="167" w:right="147" w:firstLine="122"/>
              <w:jc w:val="center"/>
              <w:rPr>
                <w:rFonts w:eastAsia="Times New Roman" w:cs="Times New Roman"/>
                <w:b/>
                <w:color w:val="000000"/>
                <w:sz w:val="24"/>
                <w:szCs w:val="24"/>
              </w:rPr>
            </w:pPr>
            <w:r>
              <w:rPr>
                <w:rFonts w:eastAsia="Times New Roman" w:cs="Times New Roman"/>
                <w:b/>
                <w:color w:val="000000"/>
                <w:sz w:val="24"/>
                <w:szCs w:val="24"/>
              </w:rPr>
              <w:t>Vrijeme ostvarivanja</w:t>
            </w:r>
          </w:p>
        </w:tc>
        <w:tc>
          <w:tcPr>
            <w:tcW w:w="2126" w:type="dxa"/>
            <w:tcBorders>
              <w:top w:val="single" w:sz="4" w:space="0" w:color="000000"/>
              <w:left w:val="single" w:sz="4" w:space="0" w:color="000000"/>
              <w:bottom w:val="single" w:sz="4" w:space="0" w:color="000000"/>
              <w:right w:val="single" w:sz="4" w:space="0" w:color="000000"/>
            </w:tcBorders>
          </w:tcPr>
          <w:p w14:paraId="41852A92" w14:textId="77777777" w:rsidR="005A4368" w:rsidRDefault="005A4368" w:rsidP="006F1258">
            <w:pPr>
              <w:pStyle w:val="LO-normal"/>
              <w:spacing w:line="276" w:lineRule="auto"/>
              <w:ind w:left="210" w:right="129" w:hanging="51"/>
              <w:jc w:val="center"/>
              <w:rPr>
                <w:rFonts w:eastAsia="Times New Roman" w:cs="Times New Roman"/>
                <w:b/>
                <w:color w:val="000000"/>
                <w:sz w:val="24"/>
                <w:szCs w:val="24"/>
              </w:rPr>
            </w:pPr>
            <w:r>
              <w:rPr>
                <w:rFonts w:eastAsia="Times New Roman" w:cs="Times New Roman"/>
                <w:b/>
                <w:color w:val="000000"/>
                <w:sz w:val="24"/>
                <w:szCs w:val="24"/>
              </w:rPr>
              <w:t>Planirani</w:t>
            </w:r>
          </w:p>
          <w:p w14:paraId="2CBEFC5B" w14:textId="77777777" w:rsidR="005A4368" w:rsidRDefault="005A4368" w:rsidP="006F1258">
            <w:pPr>
              <w:pStyle w:val="LO-normal"/>
              <w:spacing w:line="276" w:lineRule="auto"/>
              <w:ind w:left="210" w:right="129" w:hanging="51"/>
              <w:jc w:val="center"/>
              <w:rPr>
                <w:rFonts w:eastAsia="Times New Roman" w:cs="Times New Roman"/>
                <w:b/>
                <w:color w:val="000000"/>
                <w:sz w:val="24"/>
                <w:szCs w:val="24"/>
              </w:rPr>
            </w:pPr>
            <w:r>
              <w:rPr>
                <w:rFonts w:eastAsia="Times New Roman" w:cs="Times New Roman"/>
                <w:b/>
                <w:color w:val="000000"/>
                <w:sz w:val="24"/>
                <w:szCs w:val="24"/>
              </w:rPr>
              <w:t>broj sati</w:t>
            </w:r>
          </w:p>
        </w:tc>
      </w:tr>
      <w:tr w:rsidR="005A4368" w14:paraId="299BBDB9" w14:textId="77777777" w:rsidTr="006F1258">
        <w:trPr>
          <w:trHeight w:val="1093"/>
        </w:trPr>
        <w:tc>
          <w:tcPr>
            <w:tcW w:w="5350" w:type="dxa"/>
            <w:tcBorders>
              <w:top w:val="single" w:sz="4" w:space="0" w:color="000000"/>
              <w:left w:val="single" w:sz="4" w:space="0" w:color="000000"/>
              <w:bottom w:val="single" w:sz="4" w:space="0" w:color="000000"/>
              <w:right w:val="single" w:sz="4" w:space="0" w:color="000000"/>
            </w:tcBorders>
          </w:tcPr>
          <w:p w14:paraId="056D514E" w14:textId="6739A4C0" w:rsidR="005A4368" w:rsidRDefault="005A4368" w:rsidP="00E1637A">
            <w:pPr>
              <w:pStyle w:val="LO-normal"/>
              <w:numPr>
                <w:ilvl w:val="0"/>
                <w:numId w:val="43"/>
              </w:numPr>
              <w:spacing w:line="276" w:lineRule="auto"/>
              <w:rPr>
                <w:rFonts w:eastAsia="Times New Roman" w:cs="Times New Roman"/>
                <w:color w:val="000000"/>
                <w:sz w:val="24"/>
                <w:szCs w:val="24"/>
              </w:rPr>
            </w:pPr>
            <w:r>
              <w:rPr>
                <w:rFonts w:eastAsia="Times New Roman" w:cs="Times New Roman"/>
                <w:color w:val="000000"/>
                <w:sz w:val="24"/>
                <w:szCs w:val="24"/>
              </w:rPr>
              <w:t>Osvrt na ostvarene aktivnosti nastavne godine 202</w:t>
            </w:r>
            <w:r w:rsidR="00DA1CA9">
              <w:rPr>
                <w:rFonts w:eastAsia="Times New Roman" w:cs="Times New Roman"/>
                <w:color w:val="000000"/>
                <w:sz w:val="24"/>
                <w:szCs w:val="24"/>
              </w:rPr>
              <w:t>4</w:t>
            </w:r>
            <w:r>
              <w:rPr>
                <w:rFonts w:eastAsia="Times New Roman" w:cs="Times New Roman"/>
                <w:color w:val="000000"/>
                <w:sz w:val="24"/>
                <w:szCs w:val="24"/>
              </w:rPr>
              <w:t>./202</w:t>
            </w:r>
            <w:r w:rsidR="00DA1CA9">
              <w:rPr>
                <w:rFonts w:eastAsia="Times New Roman" w:cs="Times New Roman"/>
                <w:color w:val="000000"/>
                <w:sz w:val="24"/>
                <w:szCs w:val="24"/>
              </w:rPr>
              <w:t>5</w:t>
            </w:r>
            <w:r>
              <w:rPr>
                <w:rFonts w:eastAsia="Times New Roman" w:cs="Times New Roman"/>
                <w:color w:val="000000"/>
                <w:sz w:val="24"/>
                <w:szCs w:val="24"/>
              </w:rPr>
              <w:t>.</w:t>
            </w:r>
          </w:p>
          <w:p w14:paraId="4DD4C293" w14:textId="77777777" w:rsidR="005A4368" w:rsidRDefault="005A4368" w:rsidP="00E1637A">
            <w:pPr>
              <w:pStyle w:val="LO-normal"/>
              <w:numPr>
                <w:ilvl w:val="0"/>
                <w:numId w:val="43"/>
              </w:numPr>
              <w:spacing w:line="276" w:lineRule="auto"/>
              <w:rPr>
                <w:rFonts w:eastAsia="Times New Roman" w:cs="Times New Roman"/>
                <w:color w:val="000000"/>
                <w:sz w:val="24"/>
                <w:szCs w:val="24"/>
              </w:rPr>
            </w:pPr>
            <w:r>
              <w:rPr>
                <w:rFonts w:eastAsia="Times New Roman" w:cs="Times New Roman"/>
                <w:color w:val="000000"/>
                <w:sz w:val="24"/>
                <w:szCs w:val="24"/>
              </w:rPr>
              <w:t>Elementi i kriteriji vrednovanja</w:t>
            </w:r>
          </w:p>
          <w:p w14:paraId="763965CE" w14:textId="61F5ABDA" w:rsidR="005A4368" w:rsidRDefault="005A4368" w:rsidP="00E1637A">
            <w:pPr>
              <w:pStyle w:val="LO-normal"/>
              <w:numPr>
                <w:ilvl w:val="0"/>
                <w:numId w:val="43"/>
              </w:numPr>
              <w:spacing w:line="276" w:lineRule="auto"/>
              <w:rPr>
                <w:rFonts w:eastAsia="Times New Roman" w:cs="Times New Roman"/>
                <w:color w:val="000000"/>
                <w:sz w:val="24"/>
                <w:szCs w:val="24"/>
              </w:rPr>
            </w:pPr>
            <w:r>
              <w:rPr>
                <w:rFonts w:eastAsia="Times New Roman" w:cs="Times New Roman"/>
                <w:color w:val="000000"/>
                <w:sz w:val="24"/>
                <w:szCs w:val="24"/>
              </w:rPr>
              <w:t>Prijedlog organizacije rada aktiva u 202</w:t>
            </w:r>
            <w:r w:rsidR="00DA1CA9">
              <w:rPr>
                <w:rFonts w:eastAsia="Times New Roman" w:cs="Times New Roman"/>
                <w:color w:val="000000"/>
                <w:sz w:val="24"/>
                <w:szCs w:val="24"/>
              </w:rPr>
              <w:t>5</w:t>
            </w:r>
            <w:r>
              <w:rPr>
                <w:rFonts w:eastAsia="Times New Roman" w:cs="Times New Roman"/>
                <w:color w:val="000000"/>
                <w:sz w:val="24"/>
                <w:szCs w:val="24"/>
              </w:rPr>
              <w:t>./202</w:t>
            </w:r>
            <w:r w:rsidR="00DA1CA9">
              <w:rPr>
                <w:rFonts w:eastAsia="Times New Roman" w:cs="Times New Roman"/>
                <w:color w:val="000000"/>
                <w:sz w:val="24"/>
                <w:szCs w:val="24"/>
              </w:rPr>
              <w:t>6</w:t>
            </w:r>
            <w:r>
              <w:rPr>
                <w:rFonts w:eastAsia="Times New Roman" w:cs="Times New Roman"/>
                <w:color w:val="000000"/>
                <w:sz w:val="24"/>
                <w:szCs w:val="24"/>
              </w:rPr>
              <w:t>.</w:t>
            </w:r>
          </w:p>
          <w:p w14:paraId="130378F7" w14:textId="77777777" w:rsidR="005A4368" w:rsidRDefault="005A4368" w:rsidP="00E1637A">
            <w:pPr>
              <w:pStyle w:val="LO-normal"/>
              <w:numPr>
                <w:ilvl w:val="0"/>
                <w:numId w:val="43"/>
              </w:numPr>
              <w:spacing w:line="276" w:lineRule="auto"/>
              <w:rPr>
                <w:rFonts w:eastAsia="Times New Roman" w:cs="Times New Roman"/>
                <w:color w:val="000000"/>
                <w:sz w:val="24"/>
                <w:szCs w:val="24"/>
              </w:rPr>
            </w:pPr>
            <w:r>
              <w:rPr>
                <w:rFonts w:eastAsia="Times New Roman" w:cs="Times New Roman"/>
                <w:color w:val="000000"/>
                <w:sz w:val="24"/>
                <w:szCs w:val="24"/>
              </w:rPr>
              <w:t>Prijedlozi za poboljšanje rada i suradnju u</w:t>
            </w:r>
          </w:p>
          <w:p w14:paraId="07444937" w14:textId="77777777" w:rsidR="005A4368" w:rsidRDefault="005A4368" w:rsidP="006F1258">
            <w:pPr>
              <w:pStyle w:val="LO-normal"/>
              <w:spacing w:line="276" w:lineRule="auto"/>
              <w:rPr>
                <w:sz w:val="24"/>
                <w:szCs w:val="24"/>
              </w:rPr>
            </w:pPr>
            <w:r>
              <w:rPr>
                <w:sz w:val="24"/>
                <w:szCs w:val="24"/>
              </w:rPr>
              <w:t xml:space="preserve">            narednoj školskoj godini</w:t>
            </w:r>
          </w:p>
          <w:p w14:paraId="61B98045" w14:textId="77777777" w:rsidR="005A4368" w:rsidRDefault="005A4368" w:rsidP="00E1637A">
            <w:pPr>
              <w:pStyle w:val="LO-normal"/>
              <w:numPr>
                <w:ilvl w:val="0"/>
                <w:numId w:val="43"/>
              </w:numPr>
              <w:spacing w:line="276" w:lineRule="auto"/>
              <w:rPr>
                <w:rFonts w:eastAsia="Times New Roman" w:cs="Times New Roman"/>
                <w:color w:val="000000"/>
                <w:sz w:val="24"/>
                <w:szCs w:val="24"/>
              </w:rPr>
            </w:pPr>
            <w:r>
              <w:rPr>
                <w:rFonts w:eastAsia="Times New Roman" w:cs="Times New Roman"/>
                <w:color w:val="000000"/>
                <w:sz w:val="24"/>
                <w:szCs w:val="24"/>
              </w:rPr>
              <w:t>Razno (stručni skupovi, suradnja s knjižnicom, župom, projekti, uređenja panoa)</w:t>
            </w:r>
          </w:p>
          <w:p w14:paraId="064252FC" w14:textId="7123E1EE" w:rsidR="00DA1CA9" w:rsidRPr="00DA1CA9" w:rsidRDefault="00DA1CA9" w:rsidP="00E1637A">
            <w:pPr>
              <w:pStyle w:val="Odlomakpopisa"/>
              <w:numPr>
                <w:ilvl w:val="0"/>
                <w:numId w:val="43"/>
              </w:numPr>
              <w:rPr>
                <w:rFonts w:ascii="Times New Roman" w:eastAsia="Times New Roman" w:hAnsi="Times New Roman" w:cs="Times New Roman"/>
                <w:color w:val="000000"/>
                <w:kern w:val="0"/>
                <w:lang w:eastAsia="zh-CN" w:bidi="hi-IN"/>
                <w14:ligatures w14:val="none"/>
              </w:rPr>
            </w:pPr>
            <w:r w:rsidRPr="00DA1CA9">
              <w:rPr>
                <w:rFonts w:ascii="Times New Roman" w:eastAsia="Times New Roman" w:hAnsi="Times New Roman" w:cs="Times New Roman"/>
                <w:color w:val="000000"/>
                <w:kern w:val="0"/>
                <w:lang w:eastAsia="zh-CN" w:bidi="hi-IN"/>
                <w14:ligatures w14:val="none"/>
              </w:rPr>
              <w:t>Prvi susret planira se  u prvom tjednu nastave šk.god. 2025./2026. (izrada Kurikuluma; planiranje suradnje unutar škole i sa vanjskim suradnicima; donošenje kriterija ocjenjivanja)</w:t>
            </w:r>
          </w:p>
          <w:p w14:paraId="247AC73C" w14:textId="77777777" w:rsidR="005A4368" w:rsidRDefault="005A4368" w:rsidP="006F1258">
            <w:pPr>
              <w:pStyle w:val="LO-normal"/>
              <w:spacing w:line="276" w:lineRule="auto"/>
              <w:ind w:left="720"/>
              <w:rPr>
                <w:rFonts w:eastAsia="Times New Roman" w:cs="Times New Roman"/>
                <w:color w:val="000000"/>
                <w:sz w:val="24"/>
                <w:szCs w:val="24"/>
              </w:rPr>
            </w:pPr>
          </w:p>
        </w:tc>
        <w:tc>
          <w:tcPr>
            <w:tcW w:w="1880" w:type="dxa"/>
            <w:tcBorders>
              <w:top w:val="single" w:sz="4" w:space="0" w:color="000000"/>
              <w:left w:val="single" w:sz="4" w:space="0" w:color="000000"/>
              <w:bottom w:val="single" w:sz="4" w:space="0" w:color="000000"/>
              <w:right w:val="single" w:sz="4" w:space="0" w:color="000000"/>
            </w:tcBorders>
          </w:tcPr>
          <w:p w14:paraId="153A1F6B" w14:textId="77777777" w:rsidR="005A4368" w:rsidRDefault="005A4368" w:rsidP="006F1258">
            <w:pPr>
              <w:pStyle w:val="LO-normal"/>
              <w:spacing w:before="5"/>
              <w:rPr>
                <w:rFonts w:eastAsia="Times New Roman" w:cs="Times New Roman"/>
                <w:color w:val="000000"/>
                <w:sz w:val="24"/>
                <w:szCs w:val="24"/>
              </w:rPr>
            </w:pPr>
          </w:p>
          <w:p w14:paraId="71D3FE72" w14:textId="77777777" w:rsidR="005A4368" w:rsidRDefault="005A4368" w:rsidP="006F1258">
            <w:pPr>
              <w:pStyle w:val="LO-normal"/>
              <w:ind w:left="321" w:right="306"/>
              <w:jc w:val="center"/>
              <w:rPr>
                <w:rFonts w:eastAsia="Times New Roman" w:cs="Times New Roman"/>
                <w:color w:val="000000"/>
                <w:sz w:val="24"/>
                <w:szCs w:val="24"/>
              </w:rPr>
            </w:pPr>
            <w:r>
              <w:rPr>
                <w:rFonts w:eastAsia="Times New Roman" w:cs="Times New Roman"/>
                <w:color w:val="000000"/>
                <w:sz w:val="24"/>
                <w:szCs w:val="24"/>
              </w:rPr>
              <w:t>rujan</w:t>
            </w:r>
          </w:p>
        </w:tc>
        <w:tc>
          <w:tcPr>
            <w:tcW w:w="2126" w:type="dxa"/>
            <w:tcBorders>
              <w:top w:val="single" w:sz="4" w:space="0" w:color="000000"/>
              <w:left w:val="single" w:sz="4" w:space="0" w:color="000000"/>
              <w:bottom w:val="single" w:sz="4" w:space="0" w:color="000000"/>
              <w:right w:val="single" w:sz="4" w:space="0" w:color="000000"/>
            </w:tcBorders>
          </w:tcPr>
          <w:p w14:paraId="6CD54C8E" w14:textId="77777777" w:rsidR="005A4368" w:rsidRDefault="005A4368" w:rsidP="006F1258">
            <w:pPr>
              <w:pStyle w:val="LO-normal"/>
              <w:spacing w:before="5"/>
              <w:rPr>
                <w:rFonts w:eastAsia="Times New Roman" w:cs="Times New Roman"/>
                <w:color w:val="000000"/>
                <w:sz w:val="24"/>
                <w:szCs w:val="24"/>
              </w:rPr>
            </w:pPr>
          </w:p>
          <w:p w14:paraId="4DE6C837" w14:textId="77777777" w:rsidR="005A4368" w:rsidRDefault="005A4368" w:rsidP="006F1258">
            <w:pPr>
              <w:pStyle w:val="LO-normal"/>
              <w:ind w:right="566"/>
              <w:jc w:val="center"/>
              <w:rPr>
                <w:rFonts w:eastAsia="Times New Roman" w:cs="Times New Roman"/>
                <w:color w:val="000000"/>
                <w:sz w:val="24"/>
                <w:szCs w:val="24"/>
              </w:rPr>
            </w:pPr>
            <w:r>
              <w:rPr>
                <w:rFonts w:eastAsia="Times New Roman" w:cs="Times New Roman"/>
                <w:color w:val="000000"/>
                <w:sz w:val="24"/>
                <w:szCs w:val="24"/>
              </w:rPr>
              <w:t xml:space="preserve">      3</w:t>
            </w:r>
          </w:p>
        </w:tc>
      </w:tr>
      <w:tr w:rsidR="005A4368" w14:paraId="76B07527" w14:textId="77777777" w:rsidTr="006F1258">
        <w:trPr>
          <w:trHeight w:val="1093"/>
        </w:trPr>
        <w:tc>
          <w:tcPr>
            <w:tcW w:w="5350" w:type="dxa"/>
            <w:tcBorders>
              <w:top w:val="single" w:sz="4" w:space="0" w:color="000000"/>
              <w:left w:val="single" w:sz="4" w:space="0" w:color="000000"/>
              <w:bottom w:val="single" w:sz="4" w:space="0" w:color="000000"/>
              <w:right w:val="single" w:sz="4" w:space="0" w:color="000000"/>
            </w:tcBorders>
          </w:tcPr>
          <w:p w14:paraId="56CA3095" w14:textId="77777777" w:rsidR="005A4368" w:rsidRPr="007A6D0C" w:rsidRDefault="005A4368" w:rsidP="00E1637A">
            <w:pPr>
              <w:pStyle w:val="LO-normal"/>
              <w:numPr>
                <w:ilvl w:val="0"/>
                <w:numId w:val="44"/>
              </w:numPr>
              <w:spacing w:line="276" w:lineRule="auto"/>
              <w:rPr>
                <w:rFonts w:eastAsia="Times New Roman" w:cs="Times New Roman"/>
                <w:color w:val="000000"/>
                <w:sz w:val="24"/>
                <w:szCs w:val="24"/>
              </w:rPr>
            </w:pPr>
            <w:r>
              <w:rPr>
                <w:rFonts w:eastAsia="Times New Roman" w:cs="Times New Roman"/>
                <w:color w:val="000000"/>
                <w:sz w:val="24"/>
                <w:szCs w:val="24"/>
              </w:rPr>
              <w:t xml:space="preserve">Obilježavanje Dana </w:t>
            </w:r>
            <w:r>
              <w:rPr>
                <w:sz w:val="24"/>
                <w:szCs w:val="24"/>
              </w:rPr>
              <w:t>k</w:t>
            </w:r>
            <w:r>
              <w:rPr>
                <w:rFonts w:eastAsia="Times New Roman" w:cs="Times New Roman"/>
                <w:color w:val="000000"/>
                <w:sz w:val="24"/>
                <w:szCs w:val="24"/>
              </w:rPr>
              <w:t>ruha i zahvalnosti za plodove zemlje uz suradnju</w:t>
            </w:r>
            <w:r w:rsidRPr="007A6D0C">
              <w:rPr>
                <w:rFonts w:eastAsia="Times New Roman" w:cs="Times New Roman"/>
                <w:color w:val="000000"/>
                <w:sz w:val="24"/>
                <w:szCs w:val="24"/>
              </w:rPr>
              <w:t xml:space="preserve"> s Marijinim obrocima</w:t>
            </w:r>
          </w:p>
          <w:p w14:paraId="25B69DD2" w14:textId="13EF9F6D" w:rsidR="005A4368" w:rsidRDefault="005A4368" w:rsidP="00E1637A">
            <w:pPr>
              <w:pStyle w:val="LO-normal"/>
              <w:numPr>
                <w:ilvl w:val="0"/>
                <w:numId w:val="44"/>
              </w:numPr>
              <w:spacing w:line="276" w:lineRule="auto"/>
              <w:rPr>
                <w:rFonts w:eastAsia="Times New Roman" w:cs="Times New Roman"/>
                <w:color w:val="000000"/>
                <w:sz w:val="24"/>
                <w:szCs w:val="24"/>
              </w:rPr>
            </w:pPr>
            <w:r>
              <w:rPr>
                <w:rFonts w:eastAsia="Times New Roman" w:cs="Times New Roman"/>
                <w:color w:val="000000"/>
                <w:sz w:val="24"/>
                <w:szCs w:val="24"/>
              </w:rPr>
              <w:t xml:space="preserve">Dogovor o posjeti samostanu Karmel i marijanskom svetištu u Mariji </w:t>
            </w:r>
            <w:r w:rsidR="00DA1CA9">
              <w:rPr>
                <w:rFonts w:eastAsia="Times New Roman" w:cs="Times New Roman"/>
                <w:color w:val="000000"/>
                <w:sz w:val="24"/>
                <w:szCs w:val="24"/>
              </w:rPr>
              <w:t>Bistrici</w:t>
            </w:r>
          </w:p>
          <w:p w14:paraId="69D14506" w14:textId="78251EF1" w:rsidR="005A4368" w:rsidRDefault="00DA1CA9" w:rsidP="006F1258">
            <w:pPr>
              <w:pStyle w:val="LO-normal"/>
              <w:spacing w:line="276" w:lineRule="auto"/>
              <w:rPr>
                <w:rFonts w:eastAsia="Times New Roman" w:cs="Times New Roman"/>
                <w:color w:val="000000"/>
                <w:sz w:val="24"/>
                <w:szCs w:val="24"/>
              </w:rPr>
            </w:pPr>
            <w:r>
              <w:rPr>
                <w:rFonts w:eastAsia="Times New Roman" w:cs="Times New Roman"/>
                <w:color w:val="000000"/>
                <w:sz w:val="24"/>
                <w:szCs w:val="24"/>
              </w:rPr>
              <w:t xml:space="preserve">3. </w:t>
            </w:r>
            <w:r w:rsidRPr="00DA1CA9">
              <w:rPr>
                <w:rFonts w:eastAsia="Times New Roman" w:cs="Times New Roman"/>
                <w:color w:val="000000"/>
                <w:sz w:val="24"/>
                <w:szCs w:val="24"/>
              </w:rPr>
              <w:t>Drugi susret planira se tokom studenog (dogovor za sv. Nikolu i Božićnu priredbu;  realizacija nastavnog plana i programa do tada; realizacija Dana kruha); predavanje Gordane Čosić na temu Dramske metode i tehnike u nastavi.)</w:t>
            </w:r>
          </w:p>
        </w:tc>
        <w:tc>
          <w:tcPr>
            <w:tcW w:w="1880" w:type="dxa"/>
            <w:tcBorders>
              <w:top w:val="single" w:sz="4" w:space="0" w:color="000000"/>
              <w:left w:val="single" w:sz="4" w:space="0" w:color="000000"/>
              <w:bottom w:val="single" w:sz="4" w:space="0" w:color="000000"/>
              <w:right w:val="single" w:sz="4" w:space="0" w:color="000000"/>
            </w:tcBorders>
          </w:tcPr>
          <w:p w14:paraId="1C51D8D0" w14:textId="77777777" w:rsidR="005A4368" w:rsidRDefault="005A4368" w:rsidP="006F1258">
            <w:pPr>
              <w:pStyle w:val="LO-normal"/>
              <w:spacing w:before="5"/>
              <w:jc w:val="center"/>
              <w:rPr>
                <w:rFonts w:eastAsia="Times New Roman" w:cs="Times New Roman"/>
                <w:color w:val="000000"/>
                <w:sz w:val="24"/>
                <w:szCs w:val="24"/>
              </w:rPr>
            </w:pPr>
            <w:r>
              <w:rPr>
                <w:rFonts w:eastAsia="Times New Roman" w:cs="Times New Roman"/>
                <w:color w:val="000000"/>
                <w:sz w:val="24"/>
                <w:szCs w:val="24"/>
              </w:rPr>
              <w:t>listopad</w:t>
            </w:r>
          </w:p>
        </w:tc>
        <w:tc>
          <w:tcPr>
            <w:tcW w:w="2126" w:type="dxa"/>
            <w:tcBorders>
              <w:top w:val="single" w:sz="4" w:space="0" w:color="000000"/>
              <w:left w:val="single" w:sz="4" w:space="0" w:color="000000"/>
              <w:bottom w:val="single" w:sz="4" w:space="0" w:color="000000"/>
              <w:right w:val="single" w:sz="4" w:space="0" w:color="000000"/>
            </w:tcBorders>
          </w:tcPr>
          <w:p w14:paraId="0AF7710B" w14:textId="77777777" w:rsidR="005A4368" w:rsidRDefault="005A4368" w:rsidP="006F1258">
            <w:pPr>
              <w:pStyle w:val="LO-normal"/>
              <w:spacing w:before="5"/>
              <w:jc w:val="center"/>
              <w:rPr>
                <w:rFonts w:eastAsia="Times New Roman" w:cs="Times New Roman"/>
                <w:color w:val="000000"/>
                <w:sz w:val="24"/>
                <w:szCs w:val="24"/>
              </w:rPr>
            </w:pPr>
          </w:p>
          <w:p w14:paraId="51B85F6E" w14:textId="77777777" w:rsidR="005A4368" w:rsidRDefault="005A4368" w:rsidP="006F1258">
            <w:pPr>
              <w:pStyle w:val="LO-normal"/>
              <w:spacing w:before="5"/>
              <w:jc w:val="center"/>
              <w:rPr>
                <w:rFonts w:eastAsia="Times New Roman" w:cs="Times New Roman"/>
                <w:color w:val="000000"/>
                <w:sz w:val="24"/>
                <w:szCs w:val="24"/>
              </w:rPr>
            </w:pPr>
          </w:p>
          <w:p w14:paraId="2931CDCA" w14:textId="77777777" w:rsidR="005A4368" w:rsidRDefault="005A4368" w:rsidP="006F1258">
            <w:pPr>
              <w:pStyle w:val="LO-normal"/>
              <w:spacing w:before="5"/>
              <w:jc w:val="center"/>
              <w:rPr>
                <w:rFonts w:eastAsia="Times New Roman" w:cs="Times New Roman"/>
                <w:color w:val="000000"/>
                <w:sz w:val="24"/>
                <w:szCs w:val="24"/>
              </w:rPr>
            </w:pPr>
            <w:r>
              <w:rPr>
                <w:rFonts w:eastAsia="Times New Roman" w:cs="Times New Roman"/>
                <w:color w:val="000000"/>
                <w:sz w:val="24"/>
                <w:szCs w:val="24"/>
              </w:rPr>
              <w:t>3</w:t>
            </w:r>
          </w:p>
        </w:tc>
      </w:tr>
      <w:tr w:rsidR="005A4368" w14:paraId="496C6A3F" w14:textId="77777777" w:rsidTr="006F1258">
        <w:trPr>
          <w:trHeight w:val="1566"/>
        </w:trPr>
        <w:tc>
          <w:tcPr>
            <w:tcW w:w="5350" w:type="dxa"/>
            <w:tcBorders>
              <w:top w:val="single" w:sz="4" w:space="0" w:color="000000"/>
              <w:left w:val="single" w:sz="4" w:space="0" w:color="000000"/>
              <w:bottom w:val="single" w:sz="4" w:space="0" w:color="000000"/>
              <w:right w:val="single" w:sz="4" w:space="0" w:color="000000"/>
            </w:tcBorders>
          </w:tcPr>
          <w:p w14:paraId="6A8B50E7" w14:textId="77777777" w:rsidR="005A4368" w:rsidRDefault="005A4368" w:rsidP="00E1637A">
            <w:pPr>
              <w:pStyle w:val="LO-normal"/>
              <w:numPr>
                <w:ilvl w:val="0"/>
                <w:numId w:val="41"/>
              </w:numPr>
              <w:tabs>
                <w:tab w:val="left" w:pos="815"/>
                <w:tab w:val="left" w:pos="816"/>
              </w:tabs>
              <w:spacing w:line="276" w:lineRule="auto"/>
              <w:rPr>
                <w:rFonts w:eastAsia="Times New Roman" w:cs="Times New Roman"/>
                <w:color w:val="000000"/>
                <w:sz w:val="24"/>
                <w:szCs w:val="24"/>
              </w:rPr>
            </w:pPr>
            <w:r>
              <w:rPr>
                <w:rFonts w:eastAsia="Times New Roman" w:cs="Times New Roman"/>
                <w:color w:val="000000"/>
                <w:sz w:val="24"/>
                <w:szCs w:val="24"/>
              </w:rPr>
              <w:t>Osvrt na obilježavanje važnijih datuma</w:t>
            </w:r>
          </w:p>
          <w:p w14:paraId="7DAB91F2" w14:textId="77777777" w:rsidR="005A4368" w:rsidRDefault="005A4368" w:rsidP="00E1637A">
            <w:pPr>
              <w:pStyle w:val="LO-normal"/>
              <w:numPr>
                <w:ilvl w:val="0"/>
                <w:numId w:val="41"/>
              </w:numPr>
              <w:tabs>
                <w:tab w:val="left" w:pos="815"/>
                <w:tab w:val="left" w:pos="816"/>
              </w:tabs>
              <w:spacing w:line="276" w:lineRule="auto"/>
              <w:rPr>
                <w:rFonts w:eastAsia="Times New Roman" w:cs="Times New Roman"/>
                <w:color w:val="000000"/>
                <w:sz w:val="24"/>
                <w:szCs w:val="24"/>
              </w:rPr>
            </w:pPr>
            <w:r>
              <w:rPr>
                <w:rFonts w:eastAsia="Times New Roman" w:cs="Times New Roman"/>
                <w:color w:val="000000"/>
                <w:sz w:val="24"/>
                <w:szCs w:val="24"/>
              </w:rPr>
              <w:t>Upotreba digitalnih alata u nastavi</w:t>
            </w:r>
          </w:p>
          <w:p w14:paraId="3A0ADD90" w14:textId="77777777" w:rsidR="005A4368" w:rsidRDefault="005A4368" w:rsidP="00E1637A">
            <w:pPr>
              <w:pStyle w:val="LO-normal"/>
              <w:numPr>
                <w:ilvl w:val="0"/>
                <w:numId w:val="41"/>
              </w:numPr>
              <w:tabs>
                <w:tab w:val="left" w:pos="815"/>
                <w:tab w:val="left" w:pos="816"/>
              </w:tabs>
              <w:spacing w:line="276" w:lineRule="auto"/>
              <w:rPr>
                <w:rFonts w:eastAsia="Times New Roman" w:cs="Times New Roman"/>
                <w:color w:val="000000"/>
                <w:sz w:val="24"/>
                <w:szCs w:val="24"/>
              </w:rPr>
            </w:pPr>
            <w:r>
              <w:rPr>
                <w:rFonts w:eastAsia="Times New Roman" w:cs="Times New Roman"/>
                <w:color w:val="000000"/>
                <w:sz w:val="24"/>
                <w:szCs w:val="24"/>
              </w:rPr>
              <w:t>Izvannastavne aktivnosti (grupe) – osvrt kolegica na njihov rad</w:t>
            </w:r>
          </w:p>
          <w:p w14:paraId="4DE29F79" w14:textId="77777777" w:rsidR="005A4368" w:rsidRDefault="005A4368" w:rsidP="00E1637A">
            <w:pPr>
              <w:pStyle w:val="LO-normal"/>
              <w:numPr>
                <w:ilvl w:val="0"/>
                <w:numId w:val="41"/>
              </w:numPr>
              <w:tabs>
                <w:tab w:val="left" w:pos="815"/>
                <w:tab w:val="left" w:pos="816"/>
              </w:tabs>
              <w:spacing w:line="276" w:lineRule="auto"/>
              <w:rPr>
                <w:rFonts w:eastAsia="Times New Roman" w:cs="Times New Roman"/>
                <w:color w:val="000000"/>
                <w:sz w:val="24"/>
                <w:szCs w:val="24"/>
              </w:rPr>
            </w:pPr>
            <w:r>
              <w:rPr>
                <w:rFonts w:eastAsia="Times New Roman" w:cs="Times New Roman"/>
                <w:color w:val="000000"/>
                <w:sz w:val="24"/>
                <w:szCs w:val="24"/>
              </w:rPr>
              <w:t>Prijedlozi za obilježavanje Svih Svetih, Dana sjećanja</w:t>
            </w:r>
          </w:p>
          <w:p w14:paraId="0A0CCDB6" w14:textId="77777777" w:rsidR="005A4368" w:rsidRDefault="005A4368" w:rsidP="00E1637A">
            <w:pPr>
              <w:pStyle w:val="LO-normal"/>
              <w:numPr>
                <w:ilvl w:val="0"/>
                <w:numId w:val="41"/>
              </w:numPr>
              <w:tabs>
                <w:tab w:val="left" w:pos="815"/>
                <w:tab w:val="left" w:pos="816"/>
              </w:tabs>
              <w:spacing w:line="276" w:lineRule="auto"/>
              <w:rPr>
                <w:rFonts w:eastAsia="Times New Roman" w:cs="Times New Roman"/>
                <w:color w:val="000000"/>
                <w:sz w:val="24"/>
                <w:szCs w:val="24"/>
              </w:rPr>
            </w:pPr>
            <w:r>
              <w:rPr>
                <w:rFonts w:eastAsia="Times New Roman" w:cs="Times New Roman"/>
                <w:color w:val="000000"/>
                <w:sz w:val="24"/>
                <w:szCs w:val="24"/>
              </w:rPr>
              <w:t>Stručna usavršavanja izvan škole i izvješća sa već održanih skupova</w:t>
            </w:r>
          </w:p>
          <w:p w14:paraId="283C700C" w14:textId="77777777" w:rsidR="005A4368" w:rsidRPr="007A6D0C" w:rsidRDefault="005A4368" w:rsidP="006F1258">
            <w:pPr>
              <w:pStyle w:val="LO-normal"/>
              <w:tabs>
                <w:tab w:val="left" w:pos="815"/>
                <w:tab w:val="left" w:pos="816"/>
              </w:tabs>
              <w:spacing w:line="276" w:lineRule="auto"/>
              <w:ind w:left="720"/>
              <w:rPr>
                <w:rFonts w:eastAsia="Times New Roman" w:cs="Times New Roman"/>
                <w:color w:val="000000"/>
                <w:sz w:val="24"/>
                <w:szCs w:val="24"/>
              </w:rPr>
            </w:pPr>
          </w:p>
        </w:tc>
        <w:tc>
          <w:tcPr>
            <w:tcW w:w="1880" w:type="dxa"/>
            <w:tcBorders>
              <w:top w:val="single" w:sz="4" w:space="0" w:color="000000"/>
              <w:left w:val="single" w:sz="4" w:space="0" w:color="000000"/>
              <w:bottom w:val="single" w:sz="4" w:space="0" w:color="000000"/>
              <w:right w:val="single" w:sz="4" w:space="0" w:color="000000"/>
            </w:tcBorders>
          </w:tcPr>
          <w:p w14:paraId="31A3474A" w14:textId="77777777" w:rsidR="005A4368" w:rsidRDefault="005A4368" w:rsidP="006F1258">
            <w:pPr>
              <w:pStyle w:val="LO-normal"/>
              <w:spacing w:before="220"/>
              <w:ind w:right="309"/>
              <w:jc w:val="center"/>
              <w:rPr>
                <w:rFonts w:eastAsia="Times New Roman" w:cs="Times New Roman"/>
                <w:color w:val="000000"/>
                <w:sz w:val="24"/>
                <w:szCs w:val="24"/>
              </w:rPr>
            </w:pPr>
            <w:r>
              <w:rPr>
                <w:rFonts w:eastAsia="Times New Roman" w:cs="Times New Roman"/>
                <w:color w:val="000000"/>
                <w:sz w:val="26"/>
                <w:szCs w:val="26"/>
              </w:rPr>
              <w:t xml:space="preserve">    </w:t>
            </w:r>
            <w:r>
              <w:rPr>
                <w:sz w:val="24"/>
                <w:szCs w:val="24"/>
              </w:rPr>
              <w:t>studeni</w:t>
            </w:r>
          </w:p>
        </w:tc>
        <w:tc>
          <w:tcPr>
            <w:tcW w:w="2126" w:type="dxa"/>
            <w:tcBorders>
              <w:top w:val="single" w:sz="4" w:space="0" w:color="000000"/>
              <w:left w:val="single" w:sz="4" w:space="0" w:color="000000"/>
              <w:bottom w:val="single" w:sz="4" w:space="0" w:color="000000"/>
              <w:right w:val="single" w:sz="4" w:space="0" w:color="000000"/>
            </w:tcBorders>
          </w:tcPr>
          <w:p w14:paraId="5FF2ADEF" w14:textId="77777777" w:rsidR="005A4368" w:rsidRDefault="005A4368" w:rsidP="006F1258">
            <w:pPr>
              <w:pStyle w:val="LO-normal"/>
              <w:rPr>
                <w:rFonts w:eastAsia="Times New Roman" w:cs="Times New Roman"/>
                <w:color w:val="000000"/>
                <w:sz w:val="26"/>
                <w:szCs w:val="26"/>
              </w:rPr>
            </w:pPr>
          </w:p>
          <w:p w14:paraId="7C0791AC" w14:textId="77777777" w:rsidR="005A4368" w:rsidRDefault="005A4368" w:rsidP="006F1258">
            <w:pPr>
              <w:pStyle w:val="LO-normal"/>
              <w:spacing w:before="220"/>
              <w:ind w:right="566"/>
              <w:jc w:val="center"/>
              <w:rPr>
                <w:rFonts w:eastAsia="Times New Roman" w:cs="Times New Roman"/>
                <w:color w:val="000000"/>
                <w:sz w:val="24"/>
                <w:szCs w:val="24"/>
              </w:rPr>
            </w:pPr>
            <w:r>
              <w:rPr>
                <w:rFonts w:eastAsia="Times New Roman" w:cs="Times New Roman"/>
                <w:color w:val="000000"/>
                <w:sz w:val="24"/>
                <w:szCs w:val="24"/>
              </w:rPr>
              <w:t xml:space="preserve">      3</w:t>
            </w:r>
          </w:p>
        </w:tc>
      </w:tr>
      <w:tr w:rsidR="005A4368" w14:paraId="040903E2" w14:textId="77777777" w:rsidTr="006F1258">
        <w:trPr>
          <w:trHeight w:val="1566"/>
        </w:trPr>
        <w:tc>
          <w:tcPr>
            <w:tcW w:w="5350" w:type="dxa"/>
            <w:tcBorders>
              <w:top w:val="single" w:sz="4" w:space="0" w:color="000000"/>
              <w:left w:val="single" w:sz="4" w:space="0" w:color="000000"/>
              <w:bottom w:val="single" w:sz="4" w:space="0" w:color="000000"/>
              <w:right w:val="single" w:sz="4" w:space="0" w:color="000000"/>
            </w:tcBorders>
          </w:tcPr>
          <w:p w14:paraId="5F34C8FA" w14:textId="77777777" w:rsidR="005A4368" w:rsidRDefault="005A4368" w:rsidP="00E1637A">
            <w:pPr>
              <w:pStyle w:val="LO-normal"/>
              <w:numPr>
                <w:ilvl w:val="0"/>
                <w:numId w:val="45"/>
              </w:numPr>
              <w:tabs>
                <w:tab w:val="left" w:pos="815"/>
                <w:tab w:val="left" w:pos="816"/>
              </w:tabs>
              <w:spacing w:line="276" w:lineRule="auto"/>
              <w:rPr>
                <w:rFonts w:eastAsia="Times New Roman" w:cs="Times New Roman"/>
                <w:color w:val="000000"/>
                <w:sz w:val="24"/>
                <w:szCs w:val="24"/>
              </w:rPr>
            </w:pPr>
            <w:r>
              <w:rPr>
                <w:rFonts w:eastAsia="Times New Roman" w:cs="Times New Roman"/>
                <w:color w:val="000000"/>
                <w:sz w:val="24"/>
                <w:szCs w:val="24"/>
              </w:rPr>
              <w:lastRenderedPageBreak/>
              <w:t>Prijedlozi za obilježavanje sv. Nikole i Božića</w:t>
            </w:r>
          </w:p>
          <w:p w14:paraId="070F13B6" w14:textId="77777777" w:rsidR="005A4368" w:rsidRPr="007A6D0C" w:rsidRDefault="005A4368" w:rsidP="00E1637A">
            <w:pPr>
              <w:pStyle w:val="LO-normal"/>
              <w:numPr>
                <w:ilvl w:val="0"/>
                <w:numId w:val="45"/>
              </w:numPr>
              <w:tabs>
                <w:tab w:val="left" w:pos="815"/>
                <w:tab w:val="left" w:pos="816"/>
              </w:tabs>
              <w:spacing w:line="276" w:lineRule="auto"/>
              <w:rPr>
                <w:rFonts w:eastAsia="Times New Roman" w:cs="Times New Roman"/>
                <w:color w:val="000000"/>
                <w:sz w:val="24"/>
                <w:szCs w:val="24"/>
              </w:rPr>
            </w:pPr>
            <w:r>
              <w:rPr>
                <w:rFonts w:eastAsia="Times New Roman" w:cs="Times New Roman"/>
                <w:color w:val="000000"/>
                <w:sz w:val="24"/>
                <w:szCs w:val="24"/>
              </w:rPr>
              <w:t>Razno – sudjelovanje u vjeronaučn</w:t>
            </w:r>
            <w:r>
              <w:rPr>
                <w:sz w:val="24"/>
                <w:szCs w:val="24"/>
              </w:rPr>
              <w:t>oj olimpijadi</w:t>
            </w:r>
          </w:p>
        </w:tc>
        <w:tc>
          <w:tcPr>
            <w:tcW w:w="1880" w:type="dxa"/>
            <w:tcBorders>
              <w:top w:val="single" w:sz="4" w:space="0" w:color="000000"/>
              <w:left w:val="single" w:sz="4" w:space="0" w:color="000000"/>
              <w:bottom w:val="single" w:sz="4" w:space="0" w:color="000000"/>
              <w:right w:val="single" w:sz="4" w:space="0" w:color="000000"/>
            </w:tcBorders>
          </w:tcPr>
          <w:p w14:paraId="6873EE61" w14:textId="77777777" w:rsidR="005A4368" w:rsidRDefault="005A4368" w:rsidP="006F1258">
            <w:pPr>
              <w:pStyle w:val="LO-normal"/>
              <w:spacing w:before="220"/>
              <w:ind w:right="309"/>
              <w:jc w:val="center"/>
              <w:rPr>
                <w:rFonts w:eastAsia="Times New Roman" w:cs="Times New Roman"/>
                <w:color w:val="000000"/>
                <w:sz w:val="26"/>
                <w:szCs w:val="26"/>
              </w:rPr>
            </w:pPr>
            <w:r>
              <w:rPr>
                <w:rFonts w:eastAsia="Times New Roman" w:cs="Times New Roman"/>
                <w:color w:val="000000"/>
                <w:sz w:val="26"/>
                <w:szCs w:val="26"/>
              </w:rPr>
              <w:t>prosinac</w:t>
            </w:r>
          </w:p>
        </w:tc>
        <w:tc>
          <w:tcPr>
            <w:tcW w:w="2126" w:type="dxa"/>
            <w:tcBorders>
              <w:top w:val="single" w:sz="4" w:space="0" w:color="000000"/>
              <w:left w:val="single" w:sz="4" w:space="0" w:color="000000"/>
              <w:bottom w:val="single" w:sz="4" w:space="0" w:color="000000"/>
              <w:right w:val="single" w:sz="4" w:space="0" w:color="000000"/>
            </w:tcBorders>
          </w:tcPr>
          <w:p w14:paraId="428CE118" w14:textId="77777777" w:rsidR="005A4368" w:rsidRDefault="005A4368" w:rsidP="006F1258">
            <w:pPr>
              <w:pStyle w:val="LO-normal"/>
              <w:jc w:val="center"/>
              <w:rPr>
                <w:rFonts w:eastAsia="Times New Roman" w:cs="Times New Roman"/>
                <w:color w:val="000000"/>
                <w:sz w:val="26"/>
                <w:szCs w:val="26"/>
              </w:rPr>
            </w:pPr>
          </w:p>
          <w:p w14:paraId="31A4381A" w14:textId="77777777" w:rsidR="005A4368" w:rsidRDefault="005A4368" w:rsidP="006F1258">
            <w:pPr>
              <w:pStyle w:val="LO-normal"/>
              <w:jc w:val="center"/>
              <w:rPr>
                <w:rFonts w:eastAsia="Times New Roman" w:cs="Times New Roman"/>
                <w:color w:val="000000"/>
                <w:sz w:val="26"/>
                <w:szCs w:val="26"/>
              </w:rPr>
            </w:pPr>
            <w:r>
              <w:rPr>
                <w:rFonts w:eastAsia="Times New Roman" w:cs="Times New Roman"/>
                <w:color w:val="000000"/>
                <w:sz w:val="26"/>
                <w:szCs w:val="26"/>
              </w:rPr>
              <w:t>3</w:t>
            </w:r>
          </w:p>
        </w:tc>
      </w:tr>
      <w:tr w:rsidR="00DA1CA9" w14:paraId="064E2FCF" w14:textId="77777777" w:rsidTr="006F1258">
        <w:trPr>
          <w:trHeight w:val="1566"/>
        </w:trPr>
        <w:tc>
          <w:tcPr>
            <w:tcW w:w="5350" w:type="dxa"/>
            <w:tcBorders>
              <w:top w:val="single" w:sz="4" w:space="0" w:color="000000"/>
              <w:left w:val="single" w:sz="4" w:space="0" w:color="000000"/>
              <w:bottom w:val="single" w:sz="4" w:space="0" w:color="000000"/>
              <w:right w:val="single" w:sz="4" w:space="0" w:color="000000"/>
            </w:tcBorders>
          </w:tcPr>
          <w:p w14:paraId="600BDD3A" w14:textId="3B60EB43" w:rsidR="00DA1CA9" w:rsidRPr="00DA1CA9" w:rsidRDefault="00DA1CA9" w:rsidP="00DA1CA9">
            <w:pPr>
              <w:pStyle w:val="LO-normal"/>
              <w:tabs>
                <w:tab w:val="left" w:pos="815"/>
                <w:tab w:val="left" w:pos="816"/>
              </w:tabs>
              <w:spacing w:line="276" w:lineRule="auto"/>
              <w:rPr>
                <w:rFonts w:eastAsia="Times New Roman" w:cs="Times New Roman"/>
                <w:color w:val="000000"/>
                <w:sz w:val="24"/>
                <w:szCs w:val="24"/>
              </w:rPr>
            </w:pPr>
            <w:r>
              <w:rPr>
                <w:rFonts w:eastAsia="Times New Roman" w:cs="Times New Roman"/>
                <w:color w:val="000000"/>
                <w:sz w:val="24"/>
                <w:szCs w:val="24"/>
              </w:rPr>
              <w:t xml:space="preserve">1. </w:t>
            </w:r>
            <w:r w:rsidRPr="00DA1CA9">
              <w:rPr>
                <w:rFonts w:eastAsia="Times New Roman" w:cs="Times New Roman"/>
                <w:color w:val="000000"/>
                <w:sz w:val="24"/>
                <w:szCs w:val="24"/>
              </w:rPr>
              <w:t>Treći susret planira se krajem veljače (osvrt na školsko natjecanje iz vjeronauka; osvrt na Zimsku katehetsku školu – predavanje će pripremiti sudionik KZŠ; priprema za Korizmu i Uskrs; na susret će biti pozvan i župni vikar kako bi se dogovorila suradnja glede primanja sakramenata)</w:t>
            </w:r>
          </w:p>
          <w:p w14:paraId="2B63EB24" w14:textId="774AA3CD" w:rsidR="00DA1CA9" w:rsidRPr="00DA1CA9" w:rsidRDefault="00DA1CA9" w:rsidP="00DA1CA9">
            <w:pPr>
              <w:pStyle w:val="LO-normal"/>
              <w:tabs>
                <w:tab w:val="left" w:pos="815"/>
                <w:tab w:val="left" w:pos="816"/>
              </w:tabs>
              <w:spacing w:line="276" w:lineRule="auto"/>
              <w:ind w:left="2880"/>
              <w:rPr>
                <w:rFonts w:eastAsia="Times New Roman" w:cs="Times New Roman"/>
                <w:color w:val="000000"/>
                <w:sz w:val="24"/>
                <w:szCs w:val="24"/>
              </w:rPr>
            </w:pPr>
          </w:p>
        </w:tc>
        <w:tc>
          <w:tcPr>
            <w:tcW w:w="1880" w:type="dxa"/>
            <w:tcBorders>
              <w:top w:val="single" w:sz="4" w:space="0" w:color="000000"/>
              <w:left w:val="single" w:sz="4" w:space="0" w:color="000000"/>
              <w:bottom w:val="single" w:sz="4" w:space="0" w:color="000000"/>
              <w:right w:val="single" w:sz="4" w:space="0" w:color="000000"/>
            </w:tcBorders>
          </w:tcPr>
          <w:p w14:paraId="33409826" w14:textId="62A161DC" w:rsidR="00DA1CA9" w:rsidRDefault="00DA1CA9" w:rsidP="006F1258">
            <w:pPr>
              <w:pStyle w:val="LO-normal"/>
              <w:spacing w:before="220"/>
              <w:ind w:right="309"/>
              <w:jc w:val="center"/>
              <w:rPr>
                <w:rFonts w:eastAsia="Times New Roman" w:cs="Times New Roman"/>
                <w:color w:val="000000"/>
                <w:sz w:val="26"/>
                <w:szCs w:val="26"/>
              </w:rPr>
            </w:pPr>
            <w:r>
              <w:rPr>
                <w:rFonts w:eastAsia="Times New Roman" w:cs="Times New Roman"/>
                <w:color w:val="000000"/>
                <w:sz w:val="26"/>
                <w:szCs w:val="26"/>
              </w:rPr>
              <w:t>veljača</w:t>
            </w:r>
          </w:p>
        </w:tc>
        <w:tc>
          <w:tcPr>
            <w:tcW w:w="2126" w:type="dxa"/>
            <w:tcBorders>
              <w:top w:val="single" w:sz="4" w:space="0" w:color="000000"/>
              <w:left w:val="single" w:sz="4" w:space="0" w:color="000000"/>
              <w:bottom w:val="single" w:sz="4" w:space="0" w:color="000000"/>
              <w:right w:val="single" w:sz="4" w:space="0" w:color="000000"/>
            </w:tcBorders>
          </w:tcPr>
          <w:p w14:paraId="3D12D5E8" w14:textId="77777777" w:rsidR="00DA1CA9" w:rsidRDefault="00DA1CA9" w:rsidP="006F1258">
            <w:pPr>
              <w:pStyle w:val="LO-normal"/>
              <w:jc w:val="center"/>
              <w:rPr>
                <w:rFonts w:eastAsia="Times New Roman" w:cs="Times New Roman"/>
                <w:color w:val="000000"/>
                <w:sz w:val="26"/>
                <w:szCs w:val="26"/>
              </w:rPr>
            </w:pPr>
          </w:p>
          <w:p w14:paraId="53E48E09" w14:textId="77777777" w:rsidR="00DA1CA9" w:rsidRDefault="00DA1CA9" w:rsidP="006F1258">
            <w:pPr>
              <w:pStyle w:val="LO-normal"/>
              <w:jc w:val="center"/>
              <w:rPr>
                <w:rFonts w:eastAsia="Times New Roman" w:cs="Times New Roman"/>
                <w:color w:val="000000"/>
                <w:sz w:val="26"/>
                <w:szCs w:val="26"/>
              </w:rPr>
            </w:pPr>
          </w:p>
          <w:p w14:paraId="5019BC00" w14:textId="0229CD29" w:rsidR="00DA1CA9" w:rsidRDefault="00DA1CA9" w:rsidP="006F1258">
            <w:pPr>
              <w:pStyle w:val="LO-normal"/>
              <w:jc w:val="center"/>
              <w:rPr>
                <w:rFonts w:eastAsia="Times New Roman" w:cs="Times New Roman"/>
                <w:color w:val="000000"/>
                <w:sz w:val="26"/>
                <w:szCs w:val="26"/>
              </w:rPr>
            </w:pPr>
            <w:r>
              <w:rPr>
                <w:rFonts w:eastAsia="Times New Roman" w:cs="Times New Roman"/>
                <w:color w:val="000000"/>
                <w:sz w:val="26"/>
                <w:szCs w:val="26"/>
              </w:rPr>
              <w:t>3</w:t>
            </w:r>
          </w:p>
        </w:tc>
      </w:tr>
      <w:tr w:rsidR="005A4368" w14:paraId="64CEFA83" w14:textId="77777777" w:rsidTr="006F1258">
        <w:trPr>
          <w:trHeight w:val="1566"/>
        </w:trPr>
        <w:tc>
          <w:tcPr>
            <w:tcW w:w="5350" w:type="dxa"/>
            <w:tcBorders>
              <w:top w:val="single" w:sz="4" w:space="0" w:color="000000"/>
              <w:left w:val="single" w:sz="4" w:space="0" w:color="000000"/>
              <w:bottom w:val="single" w:sz="4" w:space="0" w:color="000000"/>
              <w:right w:val="single" w:sz="4" w:space="0" w:color="000000"/>
            </w:tcBorders>
          </w:tcPr>
          <w:p w14:paraId="3B3832D3" w14:textId="53724359" w:rsidR="00CE40BC" w:rsidRDefault="00CE40BC" w:rsidP="00CE40BC">
            <w:pPr>
              <w:pStyle w:val="LO-normal"/>
              <w:tabs>
                <w:tab w:val="left" w:pos="815"/>
                <w:tab w:val="left" w:pos="816"/>
              </w:tabs>
              <w:spacing w:line="276" w:lineRule="auto"/>
              <w:rPr>
                <w:rFonts w:eastAsia="Times New Roman" w:cs="Times New Roman"/>
                <w:color w:val="000000"/>
                <w:sz w:val="24"/>
                <w:szCs w:val="24"/>
              </w:rPr>
            </w:pPr>
            <w:r>
              <w:rPr>
                <w:rFonts w:eastAsia="Times New Roman" w:cs="Times New Roman"/>
                <w:color w:val="000000"/>
                <w:sz w:val="24"/>
                <w:szCs w:val="24"/>
              </w:rPr>
              <w:t>1.  Prijedlozi za obilježavanje Uskrsnih dana po razrednim odjeljenjima</w:t>
            </w:r>
          </w:p>
          <w:p w14:paraId="17FC4E86" w14:textId="7602A064" w:rsidR="00CE40BC" w:rsidRDefault="00CE40BC" w:rsidP="006F1258">
            <w:pPr>
              <w:pStyle w:val="LO-normal"/>
              <w:tabs>
                <w:tab w:val="left" w:pos="815"/>
                <w:tab w:val="left" w:pos="816"/>
              </w:tabs>
              <w:spacing w:line="276" w:lineRule="auto"/>
              <w:jc w:val="both"/>
              <w:rPr>
                <w:rFonts w:eastAsia="Times New Roman" w:cs="Times New Roman"/>
                <w:color w:val="000000"/>
                <w:sz w:val="24"/>
                <w:szCs w:val="24"/>
              </w:rPr>
            </w:pPr>
          </w:p>
          <w:p w14:paraId="68E69EAF" w14:textId="3F0EF0C9" w:rsidR="005A4368" w:rsidRDefault="00CE40BC" w:rsidP="006F1258">
            <w:pPr>
              <w:pStyle w:val="LO-normal"/>
              <w:tabs>
                <w:tab w:val="left" w:pos="815"/>
                <w:tab w:val="left" w:pos="816"/>
              </w:tabs>
              <w:spacing w:line="276" w:lineRule="auto"/>
              <w:jc w:val="both"/>
              <w:rPr>
                <w:rFonts w:eastAsia="Times New Roman" w:cs="Times New Roman"/>
                <w:color w:val="000000"/>
                <w:sz w:val="24"/>
                <w:szCs w:val="24"/>
              </w:rPr>
            </w:pPr>
            <w:r>
              <w:rPr>
                <w:rFonts w:eastAsia="Times New Roman" w:cs="Times New Roman"/>
                <w:color w:val="000000"/>
                <w:sz w:val="24"/>
                <w:szCs w:val="24"/>
              </w:rPr>
              <w:t xml:space="preserve">2. </w:t>
            </w:r>
            <w:r w:rsidR="005A4368">
              <w:rPr>
                <w:rFonts w:eastAsia="Times New Roman" w:cs="Times New Roman"/>
                <w:color w:val="000000"/>
                <w:sz w:val="24"/>
                <w:szCs w:val="24"/>
              </w:rPr>
              <w:t>Posjet samostanu Marijinih sestara čudotvorne                   medaljice u Blaškovcu</w:t>
            </w:r>
          </w:p>
          <w:p w14:paraId="72629881" w14:textId="4E4067B5" w:rsidR="005A4368" w:rsidRDefault="005A4368" w:rsidP="006F1258">
            <w:pPr>
              <w:pStyle w:val="LO-normal"/>
              <w:tabs>
                <w:tab w:val="left" w:pos="815"/>
                <w:tab w:val="left" w:pos="816"/>
              </w:tabs>
              <w:spacing w:line="276" w:lineRule="auto"/>
              <w:rPr>
                <w:rFonts w:eastAsia="Times New Roman" w:cs="Times New Roman"/>
                <w:color w:val="000000"/>
                <w:sz w:val="24"/>
                <w:szCs w:val="24"/>
              </w:rPr>
            </w:pPr>
            <w:r>
              <w:rPr>
                <w:rFonts w:eastAsia="Times New Roman" w:cs="Times New Roman"/>
                <w:color w:val="000000"/>
                <w:sz w:val="24"/>
                <w:szCs w:val="24"/>
              </w:rPr>
              <w:t xml:space="preserve"> </w:t>
            </w:r>
            <w:r w:rsidR="00CE40BC">
              <w:rPr>
                <w:rFonts w:eastAsia="Times New Roman" w:cs="Times New Roman"/>
                <w:color w:val="000000"/>
                <w:sz w:val="24"/>
                <w:szCs w:val="24"/>
              </w:rPr>
              <w:t>3</w:t>
            </w:r>
            <w:r>
              <w:rPr>
                <w:rFonts w:eastAsia="Times New Roman" w:cs="Times New Roman"/>
                <w:color w:val="000000"/>
                <w:sz w:val="24"/>
                <w:szCs w:val="24"/>
              </w:rPr>
              <w:t xml:space="preserve">. Obilježavanje važnijih datuma; Međunarodni dan zaštite života od začeća do prirodne smrti, Dan očeva, </w:t>
            </w:r>
          </w:p>
        </w:tc>
        <w:tc>
          <w:tcPr>
            <w:tcW w:w="1880" w:type="dxa"/>
            <w:tcBorders>
              <w:top w:val="single" w:sz="4" w:space="0" w:color="000000"/>
              <w:left w:val="single" w:sz="4" w:space="0" w:color="000000"/>
              <w:bottom w:val="single" w:sz="4" w:space="0" w:color="000000"/>
              <w:right w:val="single" w:sz="4" w:space="0" w:color="000000"/>
            </w:tcBorders>
          </w:tcPr>
          <w:p w14:paraId="4B819382" w14:textId="77777777" w:rsidR="005A4368" w:rsidRDefault="005A4368" w:rsidP="006F1258">
            <w:pPr>
              <w:pStyle w:val="LO-normal"/>
              <w:spacing w:before="220"/>
              <w:ind w:right="309"/>
              <w:jc w:val="center"/>
              <w:rPr>
                <w:rFonts w:eastAsia="Times New Roman" w:cs="Times New Roman"/>
                <w:color w:val="000000"/>
                <w:sz w:val="26"/>
                <w:szCs w:val="26"/>
              </w:rPr>
            </w:pPr>
            <w:r>
              <w:rPr>
                <w:rFonts w:eastAsia="Times New Roman" w:cs="Times New Roman"/>
                <w:color w:val="000000"/>
                <w:sz w:val="26"/>
                <w:szCs w:val="26"/>
              </w:rPr>
              <w:t>ožujak</w:t>
            </w:r>
          </w:p>
        </w:tc>
        <w:tc>
          <w:tcPr>
            <w:tcW w:w="2126" w:type="dxa"/>
            <w:tcBorders>
              <w:top w:val="single" w:sz="4" w:space="0" w:color="000000"/>
              <w:left w:val="single" w:sz="4" w:space="0" w:color="000000"/>
              <w:bottom w:val="single" w:sz="4" w:space="0" w:color="000000"/>
              <w:right w:val="single" w:sz="4" w:space="0" w:color="000000"/>
            </w:tcBorders>
          </w:tcPr>
          <w:p w14:paraId="4504CBCD" w14:textId="77777777" w:rsidR="005A4368" w:rsidRDefault="005A4368" w:rsidP="006F1258">
            <w:pPr>
              <w:pStyle w:val="LO-normal"/>
              <w:jc w:val="center"/>
              <w:rPr>
                <w:rFonts w:eastAsia="Times New Roman" w:cs="Times New Roman"/>
                <w:color w:val="000000"/>
                <w:sz w:val="26"/>
                <w:szCs w:val="26"/>
              </w:rPr>
            </w:pPr>
          </w:p>
          <w:p w14:paraId="640B4EB0" w14:textId="77777777" w:rsidR="005A4368" w:rsidRDefault="005A4368" w:rsidP="006F1258">
            <w:pPr>
              <w:pStyle w:val="LO-normal"/>
              <w:jc w:val="center"/>
              <w:rPr>
                <w:rFonts w:eastAsia="Times New Roman" w:cs="Times New Roman"/>
                <w:color w:val="000000"/>
                <w:sz w:val="26"/>
                <w:szCs w:val="26"/>
              </w:rPr>
            </w:pPr>
          </w:p>
          <w:p w14:paraId="20D6A043" w14:textId="77777777" w:rsidR="005A4368" w:rsidRDefault="005A4368" w:rsidP="006F1258">
            <w:pPr>
              <w:pStyle w:val="LO-normal"/>
              <w:jc w:val="center"/>
              <w:rPr>
                <w:rFonts w:eastAsia="Times New Roman" w:cs="Times New Roman"/>
                <w:color w:val="000000"/>
                <w:sz w:val="26"/>
                <w:szCs w:val="26"/>
              </w:rPr>
            </w:pPr>
            <w:r>
              <w:rPr>
                <w:rFonts w:eastAsia="Times New Roman" w:cs="Times New Roman"/>
                <w:color w:val="000000"/>
                <w:sz w:val="26"/>
                <w:szCs w:val="26"/>
              </w:rPr>
              <w:t>2</w:t>
            </w:r>
          </w:p>
        </w:tc>
      </w:tr>
      <w:tr w:rsidR="005A4368" w14:paraId="63C057B9" w14:textId="77777777" w:rsidTr="006F1258">
        <w:trPr>
          <w:trHeight w:val="2354"/>
        </w:trPr>
        <w:tc>
          <w:tcPr>
            <w:tcW w:w="5350" w:type="dxa"/>
            <w:tcBorders>
              <w:top w:val="single" w:sz="4" w:space="0" w:color="000000"/>
              <w:left w:val="single" w:sz="4" w:space="0" w:color="000000"/>
              <w:bottom w:val="single" w:sz="4" w:space="0" w:color="000000"/>
              <w:right w:val="single" w:sz="4" w:space="0" w:color="000000"/>
            </w:tcBorders>
          </w:tcPr>
          <w:p w14:paraId="736D5B10" w14:textId="77777777" w:rsidR="005A4368" w:rsidRDefault="005A4368" w:rsidP="00E1637A">
            <w:pPr>
              <w:pStyle w:val="LO-normal"/>
              <w:numPr>
                <w:ilvl w:val="0"/>
                <w:numId w:val="42"/>
              </w:numPr>
              <w:tabs>
                <w:tab w:val="left" w:pos="815"/>
                <w:tab w:val="left" w:pos="816"/>
              </w:tabs>
              <w:spacing w:line="276" w:lineRule="auto"/>
              <w:rPr>
                <w:rFonts w:eastAsia="Times New Roman" w:cs="Times New Roman"/>
                <w:color w:val="000000"/>
                <w:sz w:val="24"/>
                <w:szCs w:val="24"/>
              </w:rPr>
            </w:pPr>
            <w:r>
              <w:rPr>
                <w:rFonts w:eastAsia="Times New Roman" w:cs="Times New Roman"/>
                <w:color w:val="000000"/>
                <w:sz w:val="24"/>
                <w:szCs w:val="24"/>
              </w:rPr>
              <w:t>Dodatne aktivnosti za rad s učenicima s individualiziranim i prilagođenim programom</w:t>
            </w:r>
          </w:p>
          <w:p w14:paraId="454B6F18" w14:textId="77777777" w:rsidR="005A4368" w:rsidRDefault="005A4368" w:rsidP="00E1637A">
            <w:pPr>
              <w:pStyle w:val="LO-normal"/>
              <w:numPr>
                <w:ilvl w:val="0"/>
                <w:numId w:val="42"/>
              </w:numPr>
              <w:tabs>
                <w:tab w:val="left" w:pos="815"/>
                <w:tab w:val="left" w:pos="816"/>
              </w:tabs>
              <w:spacing w:line="276" w:lineRule="auto"/>
              <w:rPr>
                <w:rFonts w:eastAsia="Times New Roman" w:cs="Times New Roman"/>
                <w:color w:val="000000"/>
                <w:sz w:val="24"/>
                <w:szCs w:val="24"/>
              </w:rPr>
            </w:pPr>
            <w:r>
              <w:rPr>
                <w:rFonts w:eastAsia="Times New Roman" w:cs="Times New Roman"/>
                <w:color w:val="000000"/>
                <w:sz w:val="24"/>
                <w:szCs w:val="24"/>
              </w:rPr>
              <w:t>Rad s darovitim učenicima</w:t>
            </w:r>
          </w:p>
          <w:p w14:paraId="79F1D657" w14:textId="77777777" w:rsidR="005A4368" w:rsidRDefault="005A4368" w:rsidP="00E1637A">
            <w:pPr>
              <w:pStyle w:val="LO-normal"/>
              <w:numPr>
                <w:ilvl w:val="0"/>
                <w:numId w:val="42"/>
              </w:numPr>
              <w:tabs>
                <w:tab w:val="left" w:pos="815"/>
                <w:tab w:val="left" w:pos="816"/>
              </w:tabs>
              <w:spacing w:line="276" w:lineRule="auto"/>
              <w:rPr>
                <w:rFonts w:eastAsia="Times New Roman" w:cs="Times New Roman"/>
                <w:color w:val="000000"/>
                <w:sz w:val="24"/>
                <w:szCs w:val="24"/>
              </w:rPr>
            </w:pPr>
            <w:r>
              <w:rPr>
                <w:rFonts w:eastAsia="Times New Roman" w:cs="Times New Roman"/>
                <w:color w:val="000000"/>
                <w:sz w:val="24"/>
                <w:szCs w:val="24"/>
              </w:rPr>
              <w:t>Prijedlozi za obilježavanje Uskrsnih dana po razrednim odjeljenjima</w:t>
            </w:r>
          </w:p>
          <w:p w14:paraId="4DB8B3A7" w14:textId="77777777" w:rsidR="005A4368" w:rsidRDefault="005A4368" w:rsidP="00E1637A">
            <w:pPr>
              <w:pStyle w:val="LO-normal"/>
              <w:numPr>
                <w:ilvl w:val="0"/>
                <w:numId w:val="42"/>
              </w:numPr>
              <w:rPr>
                <w:rFonts w:eastAsia="Times New Roman" w:cs="Times New Roman"/>
                <w:color w:val="000000"/>
                <w:sz w:val="24"/>
                <w:szCs w:val="24"/>
              </w:rPr>
            </w:pPr>
            <w:r>
              <w:rPr>
                <w:rFonts w:eastAsia="Times New Roman" w:cs="Times New Roman"/>
                <w:color w:val="000000"/>
                <w:sz w:val="24"/>
                <w:szCs w:val="24"/>
              </w:rPr>
              <w:t>Razmjena i prenošenje iskustava u primjeni oblika, metoda i sredstava u radu</w:t>
            </w:r>
          </w:p>
          <w:p w14:paraId="41D0E4CF" w14:textId="77777777" w:rsidR="005A4368" w:rsidRDefault="005A4368" w:rsidP="00E1637A">
            <w:pPr>
              <w:pStyle w:val="LO-normal"/>
              <w:numPr>
                <w:ilvl w:val="0"/>
                <w:numId w:val="42"/>
              </w:numPr>
              <w:tabs>
                <w:tab w:val="left" w:pos="815"/>
                <w:tab w:val="left" w:pos="816"/>
              </w:tabs>
              <w:spacing w:line="276" w:lineRule="auto"/>
              <w:rPr>
                <w:rFonts w:eastAsia="Times New Roman" w:cs="Times New Roman"/>
                <w:color w:val="000000"/>
                <w:sz w:val="24"/>
                <w:szCs w:val="24"/>
              </w:rPr>
            </w:pPr>
            <w:r>
              <w:rPr>
                <w:rFonts w:eastAsia="Times New Roman" w:cs="Times New Roman"/>
                <w:color w:val="000000"/>
                <w:sz w:val="24"/>
                <w:szCs w:val="24"/>
              </w:rPr>
              <w:t xml:space="preserve">Razno (Majčin dan, Međunarodni dan obitelji, posjet </w:t>
            </w:r>
            <w:r>
              <w:rPr>
                <w:sz w:val="24"/>
                <w:szCs w:val="24"/>
              </w:rPr>
              <w:t>C</w:t>
            </w:r>
            <w:r>
              <w:rPr>
                <w:rFonts w:eastAsia="Times New Roman" w:cs="Times New Roman"/>
                <w:color w:val="000000"/>
                <w:sz w:val="24"/>
                <w:szCs w:val="24"/>
              </w:rPr>
              <w:t>enacola)</w:t>
            </w:r>
          </w:p>
        </w:tc>
        <w:tc>
          <w:tcPr>
            <w:tcW w:w="1880" w:type="dxa"/>
            <w:tcBorders>
              <w:top w:val="single" w:sz="4" w:space="0" w:color="000000"/>
              <w:left w:val="single" w:sz="4" w:space="0" w:color="000000"/>
              <w:bottom w:val="single" w:sz="4" w:space="0" w:color="000000"/>
              <w:right w:val="single" w:sz="4" w:space="0" w:color="000000"/>
            </w:tcBorders>
          </w:tcPr>
          <w:p w14:paraId="05E6BC8F" w14:textId="77777777" w:rsidR="005A4368" w:rsidRDefault="005A4368" w:rsidP="006F1258">
            <w:pPr>
              <w:pStyle w:val="LO-normal"/>
              <w:rPr>
                <w:rFonts w:eastAsia="Times New Roman" w:cs="Times New Roman"/>
                <w:color w:val="000000"/>
                <w:sz w:val="26"/>
                <w:szCs w:val="26"/>
              </w:rPr>
            </w:pPr>
          </w:p>
          <w:p w14:paraId="7FDC67E0" w14:textId="77777777" w:rsidR="005A4368" w:rsidRDefault="005A4368" w:rsidP="006F1258">
            <w:pPr>
              <w:pStyle w:val="LO-normal"/>
              <w:ind w:right="309"/>
              <w:jc w:val="center"/>
              <w:rPr>
                <w:rFonts w:eastAsia="Times New Roman" w:cs="Times New Roman"/>
                <w:color w:val="000000"/>
                <w:sz w:val="24"/>
                <w:szCs w:val="24"/>
              </w:rPr>
            </w:pPr>
            <w:r>
              <w:rPr>
                <w:rFonts w:eastAsia="Times New Roman" w:cs="Times New Roman"/>
                <w:color w:val="000000"/>
                <w:sz w:val="24"/>
                <w:szCs w:val="24"/>
              </w:rPr>
              <w:t xml:space="preserve">   </w:t>
            </w:r>
            <w:r>
              <w:rPr>
                <w:sz w:val="24"/>
                <w:szCs w:val="24"/>
              </w:rPr>
              <w:t>travanj</w:t>
            </w:r>
          </w:p>
        </w:tc>
        <w:tc>
          <w:tcPr>
            <w:tcW w:w="2126" w:type="dxa"/>
            <w:tcBorders>
              <w:top w:val="single" w:sz="4" w:space="0" w:color="000000"/>
              <w:left w:val="single" w:sz="4" w:space="0" w:color="000000"/>
              <w:bottom w:val="single" w:sz="4" w:space="0" w:color="000000"/>
              <w:right w:val="single" w:sz="4" w:space="0" w:color="000000"/>
            </w:tcBorders>
          </w:tcPr>
          <w:p w14:paraId="458A09D7" w14:textId="77777777" w:rsidR="005A4368" w:rsidRDefault="005A4368" w:rsidP="006F1258">
            <w:pPr>
              <w:pStyle w:val="LO-normal"/>
              <w:spacing w:before="5"/>
              <w:rPr>
                <w:rFonts w:eastAsia="Times New Roman" w:cs="Times New Roman"/>
                <w:color w:val="000000"/>
                <w:sz w:val="27"/>
                <w:szCs w:val="27"/>
              </w:rPr>
            </w:pPr>
          </w:p>
          <w:p w14:paraId="5BA8548C" w14:textId="77777777" w:rsidR="005A4368" w:rsidRDefault="005A4368" w:rsidP="006F1258">
            <w:pPr>
              <w:pStyle w:val="LO-normal"/>
              <w:ind w:right="566"/>
              <w:jc w:val="center"/>
              <w:rPr>
                <w:rFonts w:eastAsia="Times New Roman" w:cs="Times New Roman"/>
                <w:color w:val="000000"/>
                <w:sz w:val="24"/>
                <w:szCs w:val="24"/>
              </w:rPr>
            </w:pPr>
            <w:r>
              <w:rPr>
                <w:rFonts w:eastAsia="Times New Roman" w:cs="Times New Roman"/>
                <w:color w:val="000000"/>
                <w:sz w:val="24"/>
                <w:szCs w:val="24"/>
              </w:rPr>
              <w:t xml:space="preserve">     3</w:t>
            </w:r>
          </w:p>
        </w:tc>
      </w:tr>
      <w:tr w:rsidR="005A4368" w14:paraId="72875D18" w14:textId="77777777" w:rsidTr="006F1258">
        <w:trPr>
          <w:trHeight w:val="554"/>
        </w:trPr>
        <w:tc>
          <w:tcPr>
            <w:tcW w:w="5350" w:type="dxa"/>
            <w:tcBorders>
              <w:top w:val="single" w:sz="4" w:space="0" w:color="000000"/>
              <w:left w:val="single" w:sz="4" w:space="0" w:color="000000"/>
              <w:bottom w:val="single" w:sz="4" w:space="0" w:color="000000"/>
              <w:right w:val="single" w:sz="4" w:space="0" w:color="000000"/>
            </w:tcBorders>
          </w:tcPr>
          <w:p w14:paraId="64F23E61" w14:textId="77777777" w:rsidR="005A4368" w:rsidRDefault="005A4368" w:rsidP="006F1258">
            <w:pPr>
              <w:pStyle w:val="LO-normal"/>
              <w:spacing w:line="276" w:lineRule="auto"/>
              <w:rPr>
                <w:rFonts w:eastAsia="Times New Roman" w:cs="Times New Roman"/>
                <w:color w:val="000000"/>
                <w:sz w:val="24"/>
                <w:szCs w:val="24"/>
              </w:rPr>
            </w:pPr>
            <w:r>
              <w:rPr>
                <w:rFonts w:eastAsia="Times New Roman" w:cs="Times New Roman"/>
                <w:color w:val="000000"/>
              </w:rPr>
              <w:t xml:space="preserve">     1</w:t>
            </w:r>
            <w:r>
              <w:rPr>
                <w:rFonts w:eastAsia="Times New Roman" w:cs="Times New Roman"/>
                <w:color w:val="000000"/>
                <w:sz w:val="24"/>
                <w:szCs w:val="24"/>
              </w:rPr>
              <w:t>.   Realizacija nastavnog plana i programa</w:t>
            </w:r>
          </w:p>
          <w:p w14:paraId="3C4FF7D7" w14:textId="77777777" w:rsidR="005A4368" w:rsidRDefault="005A4368" w:rsidP="006F1258">
            <w:pPr>
              <w:pStyle w:val="LO-normal"/>
              <w:spacing w:line="276" w:lineRule="auto"/>
              <w:rPr>
                <w:rFonts w:eastAsia="Times New Roman" w:cs="Times New Roman"/>
                <w:color w:val="000000"/>
                <w:sz w:val="24"/>
                <w:szCs w:val="24"/>
              </w:rPr>
            </w:pPr>
            <w:r>
              <w:rPr>
                <w:rFonts w:eastAsia="Times New Roman" w:cs="Times New Roman"/>
                <w:color w:val="000000"/>
                <w:sz w:val="24"/>
                <w:szCs w:val="24"/>
              </w:rPr>
              <w:t xml:space="preserve">     2.   Izvješća sa stručnih skupova</w:t>
            </w:r>
          </w:p>
          <w:p w14:paraId="62E3BC75" w14:textId="77777777" w:rsidR="005A4368" w:rsidRDefault="005A4368" w:rsidP="006F1258">
            <w:pPr>
              <w:pStyle w:val="LO-normal"/>
              <w:spacing w:line="276" w:lineRule="auto"/>
              <w:rPr>
                <w:rFonts w:eastAsia="Times New Roman" w:cs="Times New Roman"/>
                <w:color w:val="000000"/>
                <w:sz w:val="24"/>
                <w:szCs w:val="24"/>
              </w:rPr>
            </w:pPr>
            <w:r>
              <w:rPr>
                <w:rFonts w:eastAsia="Times New Roman" w:cs="Times New Roman"/>
                <w:color w:val="000000"/>
                <w:sz w:val="24"/>
                <w:szCs w:val="24"/>
              </w:rPr>
              <w:t xml:space="preserve">     3.   Izvješće kolegica s područnih škola</w:t>
            </w:r>
          </w:p>
          <w:p w14:paraId="55C1CE09" w14:textId="77777777" w:rsidR="005A4368" w:rsidRDefault="005A4368" w:rsidP="006F1258">
            <w:pPr>
              <w:pStyle w:val="LO-normal"/>
              <w:spacing w:line="276" w:lineRule="auto"/>
              <w:rPr>
                <w:rFonts w:eastAsia="Times New Roman" w:cs="Times New Roman"/>
                <w:color w:val="000000"/>
                <w:sz w:val="24"/>
                <w:szCs w:val="24"/>
              </w:rPr>
            </w:pPr>
            <w:r>
              <w:rPr>
                <w:rFonts w:eastAsia="Times New Roman" w:cs="Times New Roman"/>
                <w:color w:val="000000"/>
                <w:sz w:val="24"/>
                <w:szCs w:val="24"/>
              </w:rPr>
              <w:t xml:space="preserve">     4.   Prijedlozi za poboljšanje rada i daljnju suradnju </w:t>
            </w:r>
          </w:p>
          <w:p w14:paraId="070A20F1" w14:textId="77777777" w:rsidR="005A4368" w:rsidRDefault="005A4368" w:rsidP="006F1258">
            <w:pPr>
              <w:pStyle w:val="LO-normal"/>
              <w:spacing w:line="276" w:lineRule="auto"/>
              <w:rPr>
                <w:rFonts w:eastAsia="Times New Roman" w:cs="Times New Roman"/>
                <w:color w:val="000000"/>
                <w:sz w:val="24"/>
                <w:szCs w:val="24"/>
              </w:rPr>
            </w:pPr>
            <w:r>
              <w:rPr>
                <w:rFonts w:eastAsia="Times New Roman" w:cs="Times New Roman"/>
                <w:color w:val="000000"/>
                <w:sz w:val="24"/>
                <w:szCs w:val="24"/>
              </w:rPr>
              <w:t xml:space="preserve">     5.   Razno</w:t>
            </w:r>
          </w:p>
          <w:p w14:paraId="2A9E5FB8" w14:textId="77777777" w:rsidR="005A4368" w:rsidRDefault="005A4368" w:rsidP="006F1258">
            <w:pPr>
              <w:pStyle w:val="LO-normal"/>
              <w:spacing w:line="276" w:lineRule="auto"/>
              <w:rPr>
                <w:rFonts w:eastAsia="Times New Roman" w:cs="Times New Roman"/>
                <w:color w:val="000000"/>
              </w:rPr>
            </w:pPr>
          </w:p>
        </w:tc>
        <w:tc>
          <w:tcPr>
            <w:tcW w:w="1880" w:type="dxa"/>
            <w:tcBorders>
              <w:top w:val="single" w:sz="4" w:space="0" w:color="000000"/>
              <w:left w:val="single" w:sz="4" w:space="0" w:color="000000"/>
              <w:bottom w:val="single" w:sz="4" w:space="0" w:color="000000"/>
              <w:right w:val="single" w:sz="4" w:space="0" w:color="000000"/>
            </w:tcBorders>
            <w:shd w:val="clear" w:color="auto" w:fill="FFFFFF"/>
          </w:tcPr>
          <w:p w14:paraId="18CAE918" w14:textId="77777777" w:rsidR="005A4368" w:rsidRDefault="005A4368" w:rsidP="006F1258">
            <w:pPr>
              <w:pStyle w:val="LO-normal"/>
              <w:spacing w:line="276" w:lineRule="auto"/>
              <w:ind w:right="268"/>
              <w:rPr>
                <w:rFonts w:eastAsia="Times New Roman" w:cs="Times New Roman"/>
                <w:b/>
                <w:color w:val="000000"/>
                <w:sz w:val="24"/>
                <w:szCs w:val="24"/>
              </w:rPr>
            </w:pPr>
          </w:p>
          <w:p w14:paraId="3B5CE9A1" w14:textId="77777777" w:rsidR="005A4368" w:rsidRDefault="005A4368" w:rsidP="006F1258">
            <w:pPr>
              <w:pStyle w:val="LO-normal"/>
              <w:spacing w:line="276" w:lineRule="auto"/>
              <w:ind w:right="268"/>
              <w:rPr>
                <w:rFonts w:eastAsia="Times New Roman" w:cs="Times New Roman"/>
                <w:color w:val="000000"/>
                <w:sz w:val="24"/>
                <w:szCs w:val="24"/>
              </w:rPr>
            </w:pPr>
            <w:r>
              <w:rPr>
                <w:rFonts w:eastAsia="Times New Roman" w:cs="Times New Roman"/>
                <w:color w:val="000000"/>
                <w:sz w:val="24"/>
                <w:szCs w:val="24"/>
              </w:rPr>
              <w:t xml:space="preserve">           lipanj</w:t>
            </w:r>
          </w:p>
        </w:tc>
        <w:tc>
          <w:tcPr>
            <w:tcW w:w="2126" w:type="dxa"/>
            <w:tcBorders>
              <w:top w:val="single" w:sz="4" w:space="0" w:color="000000"/>
              <w:left w:val="single" w:sz="4" w:space="0" w:color="000000"/>
              <w:bottom w:val="single" w:sz="4" w:space="0" w:color="000000"/>
              <w:right w:val="single" w:sz="4" w:space="0" w:color="000000"/>
            </w:tcBorders>
          </w:tcPr>
          <w:p w14:paraId="767B89E5" w14:textId="77777777" w:rsidR="005A4368" w:rsidRDefault="005A4368" w:rsidP="006F1258">
            <w:pPr>
              <w:pStyle w:val="LO-normal"/>
              <w:spacing w:before="135"/>
              <w:ind w:right="506"/>
              <w:rPr>
                <w:rFonts w:eastAsia="Times New Roman" w:cs="Times New Roman"/>
                <w:color w:val="000000"/>
                <w:sz w:val="24"/>
                <w:szCs w:val="24"/>
              </w:rPr>
            </w:pPr>
            <w:r>
              <w:rPr>
                <w:rFonts w:eastAsia="Times New Roman" w:cs="Times New Roman"/>
                <w:color w:val="000000"/>
                <w:sz w:val="24"/>
                <w:szCs w:val="24"/>
              </w:rPr>
              <w:t xml:space="preserve">                </w:t>
            </w:r>
          </w:p>
          <w:p w14:paraId="7C66102C" w14:textId="77777777" w:rsidR="005A4368" w:rsidRDefault="005A4368" w:rsidP="006F1258">
            <w:pPr>
              <w:pStyle w:val="LO-normal"/>
              <w:spacing w:before="135"/>
              <w:ind w:right="506"/>
              <w:rPr>
                <w:rFonts w:eastAsia="Times New Roman" w:cs="Times New Roman"/>
                <w:color w:val="000000"/>
                <w:sz w:val="24"/>
                <w:szCs w:val="24"/>
              </w:rPr>
            </w:pPr>
            <w:r>
              <w:rPr>
                <w:rFonts w:eastAsia="Times New Roman" w:cs="Times New Roman"/>
                <w:color w:val="000000"/>
                <w:sz w:val="24"/>
                <w:szCs w:val="24"/>
              </w:rPr>
              <w:t xml:space="preserve">              3</w:t>
            </w:r>
          </w:p>
        </w:tc>
      </w:tr>
    </w:tbl>
    <w:p w14:paraId="4E0B5E53" w14:textId="77777777" w:rsidR="005A4368" w:rsidRDefault="005A4368" w:rsidP="005A4368">
      <w:pPr>
        <w:pStyle w:val="LO-normal"/>
        <w:widowControl/>
        <w:spacing w:line="360" w:lineRule="auto"/>
        <w:rPr>
          <w:sz w:val="24"/>
          <w:szCs w:val="24"/>
        </w:rPr>
      </w:pPr>
    </w:p>
    <w:p w14:paraId="252E72B1" w14:textId="16614A54" w:rsidR="005A4368" w:rsidRDefault="00C01B41" w:rsidP="005A4368">
      <w:pPr>
        <w:pStyle w:val="LO-normal"/>
        <w:widowControl/>
        <w:spacing w:line="36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Zdenka Sever</w:t>
      </w:r>
    </w:p>
    <w:p w14:paraId="01F2B04B" w14:textId="77777777" w:rsidR="005A4368" w:rsidRDefault="005A4368" w:rsidP="005A4368">
      <w:pPr>
        <w:pStyle w:val="LO-normal"/>
        <w:widowControl/>
        <w:spacing w:line="360" w:lineRule="auto"/>
        <w:rPr>
          <w:i/>
          <w:sz w:val="24"/>
          <w:szCs w:val="24"/>
        </w:rPr>
      </w:pPr>
    </w:p>
    <w:p w14:paraId="5A65FAB9" w14:textId="77777777" w:rsidR="0023740C" w:rsidRPr="0023740C" w:rsidRDefault="0023740C" w:rsidP="0023740C">
      <w:pPr>
        <w:widowControl w:val="0"/>
        <w:autoSpaceDE w:val="0"/>
        <w:autoSpaceDN w:val="0"/>
        <w:spacing w:after="0" w:line="276" w:lineRule="auto"/>
        <w:jc w:val="center"/>
        <w:rPr>
          <w:rFonts w:ascii="Times New Roman" w:eastAsia="Times New Roman" w:hAnsi="Times New Roman" w:cs="Times New Roman"/>
          <w:b/>
          <w:bCs/>
          <w:kern w:val="0"/>
          <w14:ligatures w14:val="none"/>
        </w:rPr>
      </w:pPr>
      <w:r w:rsidRPr="0023740C">
        <w:rPr>
          <w:rFonts w:ascii="Times New Roman" w:eastAsia="Times New Roman" w:hAnsi="Times New Roman" w:cs="Times New Roman"/>
          <w:b/>
          <w:bCs/>
          <w:kern w:val="0"/>
          <w14:ligatures w14:val="none"/>
        </w:rPr>
        <w:t xml:space="preserve">OŠ DRAGUTINA DOMJANIĆA </w:t>
      </w:r>
    </w:p>
    <w:p w14:paraId="155068CC" w14:textId="77777777" w:rsidR="0023740C" w:rsidRPr="0023740C" w:rsidRDefault="0023740C" w:rsidP="0023740C">
      <w:pPr>
        <w:widowControl w:val="0"/>
        <w:autoSpaceDE w:val="0"/>
        <w:autoSpaceDN w:val="0"/>
        <w:spacing w:after="0" w:line="276" w:lineRule="auto"/>
        <w:jc w:val="center"/>
        <w:rPr>
          <w:rFonts w:ascii="Times New Roman" w:eastAsia="Times New Roman" w:hAnsi="Times New Roman" w:cs="Times New Roman"/>
          <w:b/>
          <w:bCs/>
          <w:kern w:val="0"/>
          <w14:ligatures w14:val="none"/>
        </w:rPr>
      </w:pPr>
      <w:r w:rsidRPr="0023740C">
        <w:rPr>
          <w:rFonts w:ascii="Times New Roman" w:eastAsia="Times New Roman" w:hAnsi="Times New Roman" w:cs="Times New Roman"/>
          <w:b/>
          <w:bCs/>
          <w:kern w:val="0"/>
          <w14:ligatures w14:val="none"/>
        </w:rPr>
        <w:t>SVETI IVAN ZELINA</w:t>
      </w:r>
    </w:p>
    <w:p w14:paraId="48D10891" w14:textId="77777777" w:rsidR="0023740C" w:rsidRPr="0023740C" w:rsidRDefault="0023740C" w:rsidP="0023740C">
      <w:pPr>
        <w:widowControl w:val="0"/>
        <w:autoSpaceDE w:val="0"/>
        <w:autoSpaceDN w:val="0"/>
        <w:spacing w:after="0" w:line="276" w:lineRule="auto"/>
        <w:jc w:val="center"/>
        <w:rPr>
          <w:rFonts w:ascii="Times New Roman" w:eastAsia="Times New Roman" w:hAnsi="Times New Roman" w:cs="Times New Roman"/>
          <w:b/>
          <w:bCs/>
          <w:kern w:val="0"/>
          <w14:ligatures w14:val="none"/>
        </w:rPr>
      </w:pPr>
    </w:p>
    <w:p w14:paraId="16426DD5" w14:textId="77777777" w:rsidR="0023740C" w:rsidRPr="0023740C" w:rsidRDefault="0023740C" w:rsidP="0023740C">
      <w:pPr>
        <w:widowControl w:val="0"/>
        <w:autoSpaceDE w:val="0"/>
        <w:autoSpaceDN w:val="0"/>
        <w:spacing w:after="0" w:line="276" w:lineRule="auto"/>
        <w:jc w:val="center"/>
        <w:rPr>
          <w:rFonts w:ascii="Times New Roman" w:eastAsia="Times New Roman" w:hAnsi="Times New Roman" w:cs="Times New Roman"/>
          <w:b/>
          <w:bCs/>
          <w:kern w:val="0"/>
          <w14:ligatures w14:val="none"/>
        </w:rPr>
      </w:pPr>
      <w:r w:rsidRPr="0023740C">
        <w:rPr>
          <w:rFonts w:ascii="Times New Roman" w:eastAsia="Times New Roman" w:hAnsi="Times New Roman" w:cs="Times New Roman"/>
          <w:b/>
          <w:bCs/>
          <w:kern w:val="0"/>
          <w14:ligatures w14:val="none"/>
        </w:rPr>
        <w:lastRenderedPageBreak/>
        <w:t>PLAN RADA STRUČNOG VIJEĆA</w:t>
      </w:r>
    </w:p>
    <w:p w14:paraId="0D7C3EFA" w14:textId="77777777" w:rsidR="0023740C" w:rsidRPr="0023740C" w:rsidRDefault="0023740C" w:rsidP="0023740C">
      <w:pPr>
        <w:widowControl w:val="0"/>
        <w:autoSpaceDE w:val="0"/>
        <w:autoSpaceDN w:val="0"/>
        <w:spacing w:after="0" w:line="276" w:lineRule="auto"/>
        <w:jc w:val="center"/>
        <w:rPr>
          <w:rFonts w:ascii="Times New Roman" w:eastAsia="Times New Roman" w:hAnsi="Times New Roman" w:cs="Times New Roman"/>
          <w:b/>
          <w:bCs/>
          <w:kern w:val="0"/>
          <w14:ligatures w14:val="none"/>
        </w:rPr>
      </w:pPr>
      <w:r w:rsidRPr="0023740C">
        <w:rPr>
          <w:rFonts w:ascii="Times New Roman" w:eastAsia="Times New Roman" w:hAnsi="Times New Roman" w:cs="Times New Roman"/>
          <w:b/>
          <w:bCs/>
          <w:kern w:val="0"/>
          <w14:ligatures w14:val="none"/>
        </w:rPr>
        <w:t>MATEMATIKE</w:t>
      </w:r>
    </w:p>
    <w:p w14:paraId="7288B1F1" w14:textId="55FCC937" w:rsidR="0023740C" w:rsidRPr="0023740C" w:rsidRDefault="0023740C" w:rsidP="0023740C">
      <w:pPr>
        <w:widowControl w:val="0"/>
        <w:autoSpaceDE w:val="0"/>
        <w:autoSpaceDN w:val="0"/>
        <w:spacing w:after="0" w:line="276" w:lineRule="auto"/>
        <w:jc w:val="center"/>
        <w:rPr>
          <w:rFonts w:ascii="Times New Roman" w:eastAsia="Times New Roman" w:hAnsi="Times New Roman" w:cs="Times New Roman"/>
          <w:b/>
          <w:bCs/>
          <w:kern w:val="0"/>
          <w14:ligatures w14:val="none"/>
        </w:rPr>
      </w:pPr>
      <w:r w:rsidRPr="0023740C">
        <w:rPr>
          <w:rFonts w:ascii="Times New Roman" w:eastAsia="Times New Roman" w:hAnsi="Times New Roman" w:cs="Times New Roman"/>
          <w:b/>
          <w:bCs/>
          <w:kern w:val="0"/>
          <w14:ligatures w14:val="none"/>
        </w:rPr>
        <w:t>ŠK.GOD 202</w:t>
      </w:r>
      <w:r w:rsidR="000A211E">
        <w:rPr>
          <w:rFonts w:ascii="Times New Roman" w:eastAsia="Times New Roman" w:hAnsi="Times New Roman" w:cs="Times New Roman"/>
          <w:b/>
          <w:bCs/>
          <w:kern w:val="0"/>
          <w14:ligatures w14:val="none"/>
        </w:rPr>
        <w:t>5</w:t>
      </w:r>
      <w:r w:rsidRPr="0023740C">
        <w:rPr>
          <w:rFonts w:ascii="Times New Roman" w:eastAsia="Times New Roman" w:hAnsi="Times New Roman" w:cs="Times New Roman"/>
          <w:b/>
          <w:bCs/>
          <w:kern w:val="0"/>
          <w14:ligatures w14:val="none"/>
        </w:rPr>
        <w:t>./202</w:t>
      </w:r>
      <w:r w:rsidR="000A211E">
        <w:rPr>
          <w:rFonts w:ascii="Times New Roman" w:eastAsia="Times New Roman" w:hAnsi="Times New Roman" w:cs="Times New Roman"/>
          <w:b/>
          <w:bCs/>
          <w:kern w:val="0"/>
          <w14:ligatures w14:val="none"/>
        </w:rPr>
        <w:t>6</w:t>
      </w:r>
      <w:r w:rsidRPr="0023740C">
        <w:rPr>
          <w:rFonts w:ascii="Times New Roman" w:eastAsia="Times New Roman" w:hAnsi="Times New Roman" w:cs="Times New Roman"/>
          <w:b/>
          <w:bCs/>
          <w:kern w:val="0"/>
          <w14:ligatures w14:val="none"/>
        </w:rPr>
        <w:t>.</w:t>
      </w:r>
    </w:p>
    <w:p w14:paraId="011F6271" w14:textId="77777777" w:rsidR="0023740C" w:rsidRPr="0023740C" w:rsidRDefault="0023740C" w:rsidP="0023740C">
      <w:pPr>
        <w:widowControl w:val="0"/>
        <w:autoSpaceDE w:val="0"/>
        <w:autoSpaceDN w:val="0"/>
        <w:spacing w:after="0" w:line="276" w:lineRule="auto"/>
        <w:jc w:val="center"/>
        <w:rPr>
          <w:rFonts w:ascii="Times New Roman" w:eastAsia="Times New Roman" w:hAnsi="Times New Roman" w:cs="Times New Roman"/>
          <w:b/>
          <w:bCs/>
          <w:kern w:val="0"/>
          <w14:ligatures w14:val="none"/>
        </w:rPr>
      </w:pPr>
    </w:p>
    <w:p w14:paraId="2C102E24" w14:textId="77777777" w:rsidR="0023740C" w:rsidRPr="0023740C" w:rsidRDefault="0023740C" w:rsidP="0023740C">
      <w:pPr>
        <w:widowControl w:val="0"/>
        <w:tabs>
          <w:tab w:val="left" w:pos="1857"/>
        </w:tabs>
        <w:autoSpaceDE w:val="0"/>
        <w:autoSpaceDN w:val="0"/>
        <w:spacing w:before="90" w:after="0" w:line="276" w:lineRule="auto"/>
        <w:outlineLvl w:val="0"/>
        <w:rPr>
          <w:rFonts w:ascii="Times New Roman" w:eastAsia="Times New Roman" w:hAnsi="Times New Roman" w:cs="Times New Roman"/>
          <w:b/>
          <w:bCs/>
          <w:kern w:val="0"/>
          <w:u w:val="single"/>
          <w14:ligatures w14:val="none"/>
        </w:rPr>
      </w:pPr>
      <w:bookmarkStart w:id="270" w:name="_Toc210128766"/>
      <w:r w:rsidRPr="0023740C">
        <w:rPr>
          <w:rFonts w:ascii="Times New Roman" w:eastAsia="Times New Roman" w:hAnsi="Times New Roman" w:cs="Times New Roman"/>
          <w:b/>
          <w:bCs/>
          <w:kern w:val="0"/>
          <w:u w:val="single"/>
          <w14:ligatures w14:val="none"/>
        </w:rPr>
        <w:t>Stručno</w:t>
      </w:r>
      <w:r w:rsidRPr="0023740C">
        <w:rPr>
          <w:rFonts w:ascii="Times New Roman" w:eastAsia="Times New Roman" w:hAnsi="Times New Roman" w:cs="Times New Roman"/>
          <w:b/>
          <w:bCs/>
          <w:spacing w:val="-3"/>
          <w:kern w:val="0"/>
          <w:u w:val="single"/>
          <w14:ligatures w14:val="none"/>
        </w:rPr>
        <w:t xml:space="preserve"> </w:t>
      </w:r>
      <w:r w:rsidRPr="0023740C">
        <w:rPr>
          <w:rFonts w:ascii="Times New Roman" w:eastAsia="Times New Roman" w:hAnsi="Times New Roman" w:cs="Times New Roman"/>
          <w:b/>
          <w:bCs/>
          <w:kern w:val="0"/>
          <w:u w:val="single"/>
          <w14:ligatures w14:val="none"/>
        </w:rPr>
        <w:t>vijeće</w:t>
      </w:r>
      <w:r w:rsidRPr="0023740C">
        <w:rPr>
          <w:rFonts w:ascii="Times New Roman" w:eastAsia="Times New Roman" w:hAnsi="Times New Roman" w:cs="Times New Roman"/>
          <w:b/>
          <w:bCs/>
          <w:spacing w:val="-3"/>
          <w:kern w:val="0"/>
          <w:u w:val="single"/>
          <w14:ligatures w14:val="none"/>
        </w:rPr>
        <w:t xml:space="preserve"> </w:t>
      </w:r>
      <w:r w:rsidRPr="0023740C">
        <w:rPr>
          <w:rFonts w:ascii="Times New Roman" w:eastAsia="Times New Roman" w:hAnsi="Times New Roman" w:cs="Times New Roman"/>
          <w:b/>
          <w:bCs/>
          <w:kern w:val="0"/>
          <w:u w:val="single"/>
          <w14:ligatures w14:val="none"/>
        </w:rPr>
        <w:t>MATEMATIKE:</w:t>
      </w:r>
      <w:bookmarkEnd w:id="270"/>
    </w:p>
    <w:p w14:paraId="03C6F18D" w14:textId="77777777" w:rsidR="0023740C" w:rsidRPr="0023740C" w:rsidRDefault="0023740C" w:rsidP="0023740C">
      <w:pPr>
        <w:widowControl w:val="0"/>
        <w:tabs>
          <w:tab w:val="left" w:pos="1857"/>
        </w:tabs>
        <w:autoSpaceDE w:val="0"/>
        <w:autoSpaceDN w:val="0"/>
        <w:spacing w:before="90" w:after="0" w:line="276" w:lineRule="auto"/>
        <w:outlineLvl w:val="0"/>
        <w:rPr>
          <w:rFonts w:ascii="Times New Roman" w:eastAsia="Times New Roman" w:hAnsi="Times New Roman" w:cs="Times New Roman"/>
          <w:kern w:val="0"/>
          <w14:ligatures w14:val="none"/>
        </w:rPr>
      </w:pPr>
      <w:bookmarkStart w:id="271" w:name="_Toc210128767"/>
      <w:r w:rsidRPr="0023740C">
        <w:rPr>
          <w:rFonts w:ascii="Times New Roman" w:eastAsia="Times New Roman" w:hAnsi="Times New Roman" w:cs="Times New Roman"/>
          <w:kern w:val="0"/>
          <w14:ligatures w14:val="none"/>
        </w:rPr>
        <w:t>Dijana Matković, Tihana Hudi, Mateja Škledar, Veronika Antolković</w:t>
      </w:r>
      <w:bookmarkEnd w:id="271"/>
    </w:p>
    <w:p w14:paraId="022D5E5E" w14:textId="77777777" w:rsidR="0023740C" w:rsidRPr="0023740C" w:rsidRDefault="0023740C" w:rsidP="0023740C">
      <w:pPr>
        <w:widowControl w:val="0"/>
        <w:autoSpaceDE w:val="0"/>
        <w:autoSpaceDN w:val="0"/>
        <w:spacing w:before="5" w:after="0" w:line="276" w:lineRule="auto"/>
        <w:rPr>
          <w:rFonts w:ascii="Times New Roman" w:eastAsia="Times New Roman" w:hAnsi="Times New Roman" w:cs="Times New Roman"/>
          <w:b/>
          <w:kern w:val="0"/>
          <w14:ligatures w14:val="none"/>
        </w:rPr>
      </w:pPr>
    </w:p>
    <w:p w14:paraId="2189F775" w14:textId="2EB2B2C4" w:rsidR="0023740C" w:rsidRPr="0023740C" w:rsidRDefault="0023740C" w:rsidP="0023740C">
      <w:pPr>
        <w:widowControl w:val="0"/>
        <w:autoSpaceDE w:val="0"/>
        <w:autoSpaceDN w:val="0"/>
        <w:spacing w:after="0" w:line="276" w:lineRule="auto"/>
        <w:rPr>
          <w:rFonts w:ascii="Times New Roman" w:eastAsia="Times New Roman" w:hAnsi="Times New Roman" w:cs="Times New Roman"/>
          <w:bCs/>
          <w:spacing w:val="-1"/>
          <w:kern w:val="0"/>
          <w14:ligatures w14:val="none"/>
        </w:rPr>
      </w:pPr>
      <w:r w:rsidRPr="0023740C">
        <w:rPr>
          <w:rFonts w:ascii="Times New Roman" w:eastAsia="Times New Roman" w:hAnsi="Times New Roman" w:cs="Times New Roman"/>
          <w:b/>
          <w:bCs/>
          <w:kern w:val="0"/>
          <w14:ligatures w14:val="none"/>
        </w:rPr>
        <w:t>Voditeljica</w:t>
      </w:r>
      <w:r w:rsidRPr="0023740C">
        <w:rPr>
          <w:rFonts w:ascii="Times New Roman" w:eastAsia="Times New Roman" w:hAnsi="Times New Roman" w:cs="Times New Roman"/>
          <w:b/>
          <w:bCs/>
          <w:spacing w:val="-3"/>
          <w:kern w:val="0"/>
          <w14:ligatures w14:val="none"/>
        </w:rPr>
        <w:t xml:space="preserve"> </w:t>
      </w:r>
      <w:r w:rsidRPr="0023740C">
        <w:rPr>
          <w:rFonts w:ascii="Times New Roman" w:eastAsia="Times New Roman" w:hAnsi="Times New Roman" w:cs="Times New Roman"/>
          <w:b/>
          <w:bCs/>
          <w:kern w:val="0"/>
          <w14:ligatures w14:val="none"/>
        </w:rPr>
        <w:t>aktiva:</w:t>
      </w:r>
      <w:r w:rsidRPr="0023740C">
        <w:rPr>
          <w:rFonts w:ascii="Times New Roman" w:eastAsia="Times New Roman" w:hAnsi="Times New Roman" w:cs="Times New Roman"/>
          <w:bCs/>
          <w:spacing w:val="-1"/>
          <w:kern w:val="0"/>
          <w14:ligatures w14:val="none"/>
        </w:rPr>
        <w:t xml:space="preserve"> </w:t>
      </w:r>
      <w:r w:rsidR="005E6CB3">
        <w:rPr>
          <w:rFonts w:ascii="Times New Roman" w:eastAsia="Times New Roman" w:hAnsi="Times New Roman" w:cs="Times New Roman"/>
          <w:bCs/>
          <w:spacing w:val="-1"/>
          <w:kern w:val="0"/>
          <w14:ligatures w14:val="none"/>
        </w:rPr>
        <w:t>Dijana</w:t>
      </w:r>
      <w:r w:rsidR="000A211E">
        <w:rPr>
          <w:rFonts w:ascii="Times New Roman" w:eastAsia="Times New Roman" w:hAnsi="Times New Roman" w:cs="Times New Roman"/>
          <w:bCs/>
          <w:spacing w:val="-1"/>
          <w:kern w:val="0"/>
          <w14:ligatures w14:val="none"/>
        </w:rPr>
        <w:t xml:space="preserve"> Matković</w:t>
      </w:r>
    </w:p>
    <w:p w14:paraId="44E70149" w14:textId="77777777" w:rsidR="0023740C" w:rsidRPr="0023740C" w:rsidRDefault="0023740C" w:rsidP="0023740C">
      <w:pPr>
        <w:widowControl w:val="0"/>
        <w:autoSpaceDE w:val="0"/>
        <w:autoSpaceDN w:val="0"/>
        <w:spacing w:before="7" w:after="0" w:line="276" w:lineRule="auto"/>
        <w:rPr>
          <w:rFonts w:ascii="Times New Roman" w:eastAsia="Times New Roman" w:hAnsi="Times New Roman" w:cs="Times New Roman"/>
          <w:kern w:val="0"/>
          <w14:ligatures w14:val="none"/>
        </w:rPr>
      </w:pPr>
    </w:p>
    <w:tbl>
      <w:tblPr>
        <w:tblStyle w:val="TableNormal8"/>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1"/>
        <w:gridCol w:w="1879"/>
        <w:gridCol w:w="2126"/>
      </w:tblGrid>
      <w:tr w:rsidR="0023740C" w:rsidRPr="0023740C" w14:paraId="522B212D" w14:textId="77777777" w:rsidTr="006F1258">
        <w:trPr>
          <w:trHeight w:val="551"/>
        </w:trPr>
        <w:tc>
          <w:tcPr>
            <w:tcW w:w="5351" w:type="dxa"/>
            <w:tcBorders>
              <w:bottom w:val="single" w:sz="4" w:space="0" w:color="000000"/>
            </w:tcBorders>
          </w:tcPr>
          <w:p w14:paraId="6D292213" w14:textId="77777777" w:rsidR="0023740C" w:rsidRPr="0023740C" w:rsidRDefault="0023740C" w:rsidP="0023740C">
            <w:pPr>
              <w:spacing w:before="133" w:line="276" w:lineRule="auto"/>
              <w:ind w:left="786"/>
              <w:jc w:val="center"/>
              <w:rPr>
                <w:rFonts w:ascii="Times New Roman" w:eastAsia="Times New Roman" w:hAnsi="Times New Roman" w:cs="Times New Roman"/>
                <w:b/>
              </w:rPr>
            </w:pPr>
            <w:r w:rsidRPr="0023740C">
              <w:rPr>
                <w:rFonts w:ascii="Times New Roman" w:eastAsia="Times New Roman" w:hAnsi="Times New Roman" w:cs="Times New Roman"/>
                <w:b/>
              </w:rPr>
              <w:t>Sadržaj</w:t>
            </w:r>
            <w:r w:rsidRPr="0023740C">
              <w:rPr>
                <w:rFonts w:ascii="Times New Roman" w:eastAsia="Times New Roman" w:hAnsi="Times New Roman" w:cs="Times New Roman"/>
                <w:b/>
                <w:spacing w:val="-6"/>
              </w:rPr>
              <w:t xml:space="preserve"> </w:t>
            </w:r>
            <w:r w:rsidRPr="0023740C">
              <w:rPr>
                <w:rFonts w:ascii="Times New Roman" w:eastAsia="Times New Roman" w:hAnsi="Times New Roman" w:cs="Times New Roman"/>
                <w:b/>
              </w:rPr>
              <w:t>ostvarivanja</w:t>
            </w:r>
          </w:p>
        </w:tc>
        <w:tc>
          <w:tcPr>
            <w:tcW w:w="1879" w:type="dxa"/>
            <w:tcBorders>
              <w:bottom w:val="single" w:sz="4" w:space="0" w:color="000000"/>
            </w:tcBorders>
          </w:tcPr>
          <w:p w14:paraId="5E0D1F3F" w14:textId="77777777" w:rsidR="0023740C" w:rsidRPr="0023740C" w:rsidRDefault="0023740C" w:rsidP="0023740C">
            <w:pPr>
              <w:spacing w:line="276" w:lineRule="auto"/>
              <w:ind w:left="167" w:right="147" w:firstLine="122"/>
              <w:jc w:val="center"/>
              <w:rPr>
                <w:rFonts w:ascii="Times New Roman" w:eastAsia="Times New Roman" w:hAnsi="Times New Roman" w:cs="Times New Roman"/>
                <w:b/>
              </w:rPr>
            </w:pPr>
            <w:r w:rsidRPr="0023740C">
              <w:rPr>
                <w:rFonts w:ascii="Times New Roman" w:eastAsia="Times New Roman" w:hAnsi="Times New Roman" w:cs="Times New Roman"/>
                <w:b/>
              </w:rPr>
              <w:t>Vrijeme</w:t>
            </w:r>
            <w:r w:rsidRPr="0023740C">
              <w:rPr>
                <w:rFonts w:ascii="Times New Roman" w:eastAsia="Times New Roman" w:hAnsi="Times New Roman" w:cs="Times New Roman"/>
                <w:b/>
                <w:spacing w:val="1"/>
              </w:rPr>
              <w:t xml:space="preserve"> </w:t>
            </w:r>
            <w:r w:rsidRPr="0023740C">
              <w:rPr>
                <w:rFonts w:ascii="Times New Roman" w:eastAsia="Times New Roman" w:hAnsi="Times New Roman" w:cs="Times New Roman"/>
                <w:b/>
                <w:spacing w:val="-1"/>
              </w:rPr>
              <w:t>ostvarivanja</w:t>
            </w:r>
          </w:p>
        </w:tc>
        <w:tc>
          <w:tcPr>
            <w:tcW w:w="2126" w:type="dxa"/>
            <w:tcBorders>
              <w:bottom w:val="single" w:sz="4" w:space="0" w:color="000000"/>
            </w:tcBorders>
          </w:tcPr>
          <w:p w14:paraId="3874A6E7" w14:textId="77777777" w:rsidR="0023740C" w:rsidRPr="0023740C" w:rsidRDefault="0023740C" w:rsidP="0023740C">
            <w:pPr>
              <w:spacing w:line="276" w:lineRule="auto"/>
              <w:ind w:left="210" w:right="129" w:hanging="51"/>
              <w:jc w:val="center"/>
              <w:rPr>
                <w:rFonts w:ascii="Times New Roman" w:eastAsia="Times New Roman" w:hAnsi="Times New Roman" w:cs="Times New Roman"/>
                <w:b/>
                <w:spacing w:val="-58"/>
              </w:rPr>
            </w:pPr>
            <w:r w:rsidRPr="0023740C">
              <w:rPr>
                <w:rFonts w:ascii="Times New Roman" w:eastAsia="Times New Roman" w:hAnsi="Times New Roman" w:cs="Times New Roman"/>
                <w:b/>
              </w:rPr>
              <w:t>Planirani</w:t>
            </w:r>
          </w:p>
          <w:p w14:paraId="6E33BEC9" w14:textId="77777777" w:rsidR="0023740C" w:rsidRPr="0023740C" w:rsidRDefault="0023740C" w:rsidP="0023740C">
            <w:pPr>
              <w:spacing w:line="276" w:lineRule="auto"/>
              <w:ind w:left="210" w:right="129" w:hanging="51"/>
              <w:jc w:val="center"/>
              <w:rPr>
                <w:rFonts w:ascii="Times New Roman" w:eastAsia="Times New Roman" w:hAnsi="Times New Roman" w:cs="Times New Roman"/>
                <w:b/>
              </w:rPr>
            </w:pPr>
            <w:r w:rsidRPr="0023740C">
              <w:rPr>
                <w:rFonts w:ascii="Times New Roman" w:eastAsia="Times New Roman" w:hAnsi="Times New Roman" w:cs="Times New Roman"/>
                <w:b/>
              </w:rPr>
              <w:t>broj</w:t>
            </w:r>
            <w:r w:rsidRPr="0023740C">
              <w:rPr>
                <w:rFonts w:ascii="Times New Roman" w:eastAsia="Times New Roman" w:hAnsi="Times New Roman" w:cs="Times New Roman"/>
                <w:b/>
                <w:spacing w:val="-2"/>
              </w:rPr>
              <w:t xml:space="preserve"> </w:t>
            </w:r>
            <w:r w:rsidRPr="0023740C">
              <w:rPr>
                <w:rFonts w:ascii="Times New Roman" w:eastAsia="Times New Roman" w:hAnsi="Times New Roman" w:cs="Times New Roman"/>
                <w:b/>
              </w:rPr>
              <w:t>sati</w:t>
            </w:r>
          </w:p>
        </w:tc>
      </w:tr>
      <w:tr w:rsidR="0023740C" w:rsidRPr="0023740C" w14:paraId="093FA878" w14:textId="77777777" w:rsidTr="006F1258">
        <w:trPr>
          <w:trHeight w:val="1093"/>
        </w:trPr>
        <w:tc>
          <w:tcPr>
            <w:tcW w:w="5351" w:type="dxa"/>
            <w:tcBorders>
              <w:bottom w:val="single" w:sz="4" w:space="0" w:color="auto"/>
              <w:right w:val="single" w:sz="4" w:space="0" w:color="auto"/>
            </w:tcBorders>
          </w:tcPr>
          <w:p w14:paraId="5BA49470" w14:textId="77777777" w:rsidR="0023740C" w:rsidRPr="0023740C" w:rsidRDefault="0023740C" w:rsidP="00E1637A">
            <w:pPr>
              <w:numPr>
                <w:ilvl w:val="0"/>
                <w:numId w:val="46"/>
              </w:numPr>
              <w:spacing w:after="200" w:line="276" w:lineRule="auto"/>
              <w:contextualSpacing/>
              <w:rPr>
                <w:rFonts w:ascii="Times New Roman" w:eastAsia="Times New Roman" w:hAnsi="Times New Roman" w:cs="Times New Roman"/>
              </w:rPr>
            </w:pPr>
            <w:r w:rsidRPr="0023740C">
              <w:rPr>
                <w:rFonts w:ascii="Times New Roman" w:eastAsia="Times New Roman" w:hAnsi="Times New Roman" w:cs="Times New Roman"/>
              </w:rPr>
              <w:t>Donošenje plana i programa aktiva</w:t>
            </w:r>
          </w:p>
          <w:p w14:paraId="53DF6567" w14:textId="77777777" w:rsidR="0023740C" w:rsidRPr="0023740C" w:rsidRDefault="0023740C" w:rsidP="00E1637A">
            <w:pPr>
              <w:numPr>
                <w:ilvl w:val="0"/>
                <w:numId w:val="46"/>
              </w:numPr>
              <w:spacing w:after="200" w:line="276" w:lineRule="auto"/>
              <w:contextualSpacing/>
              <w:rPr>
                <w:rFonts w:ascii="Times New Roman" w:eastAsia="Times New Roman" w:hAnsi="Times New Roman" w:cs="Times New Roman"/>
              </w:rPr>
            </w:pPr>
            <w:r w:rsidRPr="0023740C">
              <w:rPr>
                <w:rFonts w:ascii="Times New Roman" w:eastAsia="Times New Roman" w:hAnsi="Times New Roman" w:cs="Times New Roman"/>
              </w:rPr>
              <w:t>Izrada GIK-a Matematike</w:t>
            </w:r>
          </w:p>
          <w:p w14:paraId="3C41FCA8" w14:textId="77777777" w:rsidR="0023740C" w:rsidRPr="0023740C" w:rsidRDefault="0023740C" w:rsidP="00E1637A">
            <w:pPr>
              <w:numPr>
                <w:ilvl w:val="0"/>
                <w:numId w:val="46"/>
              </w:numPr>
              <w:spacing w:after="200" w:line="276" w:lineRule="auto"/>
              <w:contextualSpacing/>
              <w:rPr>
                <w:rFonts w:ascii="Times New Roman" w:eastAsia="Times New Roman" w:hAnsi="Times New Roman" w:cs="Times New Roman"/>
              </w:rPr>
            </w:pPr>
            <w:r w:rsidRPr="0023740C">
              <w:rPr>
                <w:rFonts w:ascii="Times New Roman" w:eastAsia="Times New Roman" w:hAnsi="Times New Roman" w:cs="Times New Roman"/>
              </w:rPr>
              <w:t>Dopunska i dodatna nastava</w:t>
            </w:r>
          </w:p>
          <w:p w14:paraId="4A868382" w14:textId="77777777" w:rsidR="0023740C" w:rsidRPr="0023740C" w:rsidRDefault="0023740C" w:rsidP="00E1637A">
            <w:pPr>
              <w:numPr>
                <w:ilvl w:val="0"/>
                <w:numId w:val="46"/>
              </w:numPr>
              <w:spacing w:after="200" w:line="276" w:lineRule="auto"/>
              <w:contextualSpacing/>
              <w:rPr>
                <w:rFonts w:ascii="Times New Roman" w:eastAsia="Times New Roman" w:hAnsi="Times New Roman" w:cs="Times New Roman"/>
              </w:rPr>
            </w:pPr>
            <w:r w:rsidRPr="0023740C">
              <w:rPr>
                <w:rFonts w:ascii="Times New Roman" w:eastAsia="Times New Roman" w:hAnsi="Times New Roman" w:cs="Times New Roman"/>
              </w:rPr>
              <w:t>Rad s darovitim učenicima</w:t>
            </w:r>
          </w:p>
          <w:p w14:paraId="25700133" w14:textId="77777777" w:rsidR="0023740C" w:rsidRPr="0023740C" w:rsidRDefault="0023740C" w:rsidP="00E1637A">
            <w:pPr>
              <w:numPr>
                <w:ilvl w:val="0"/>
                <w:numId w:val="46"/>
              </w:numPr>
              <w:spacing w:after="200" w:line="276" w:lineRule="auto"/>
              <w:contextualSpacing/>
              <w:rPr>
                <w:rFonts w:ascii="Times New Roman" w:eastAsia="Times New Roman" w:hAnsi="Times New Roman" w:cs="Times New Roman"/>
              </w:rPr>
            </w:pPr>
            <w:r w:rsidRPr="0023740C">
              <w:rPr>
                <w:rFonts w:ascii="Times New Roman" w:eastAsia="Times New Roman" w:hAnsi="Times New Roman" w:cs="Times New Roman"/>
              </w:rPr>
              <w:t>Priprema organizacije Sudoku natjecanja</w:t>
            </w:r>
          </w:p>
          <w:p w14:paraId="54EAB560" w14:textId="77777777" w:rsidR="0023740C" w:rsidRPr="0023740C" w:rsidRDefault="0023740C" w:rsidP="00E1637A">
            <w:pPr>
              <w:numPr>
                <w:ilvl w:val="0"/>
                <w:numId w:val="46"/>
              </w:numPr>
              <w:spacing w:line="276" w:lineRule="auto"/>
              <w:contextualSpacing/>
              <w:rPr>
                <w:rFonts w:ascii="Times New Roman" w:eastAsia="Times New Roman" w:hAnsi="Times New Roman" w:cs="Times New Roman"/>
                <w:lang w:eastAsia="hr-HR"/>
              </w:rPr>
            </w:pPr>
            <w:r w:rsidRPr="0023740C">
              <w:rPr>
                <w:rFonts w:ascii="Times New Roman" w:eastAsia="Times New Roman" w:hAnsi="Times New Roman" w:cs="Times New Roman"/>
              </w:rPr>
              <w:t>Razno</w:t>
            </w:r>
          </w:p>
        </w:tc>
        <w:tc>
          <w:tcPr>
            <w:tcW w:w="1879" w:type="dxa"/>
            <w:tcBorders>
              <w:left w:val="single" w:sz="4" w:space="0" w:color="auto"/>
              <w:bottom w:val="single" w:sz="4" w:space="0" w:color="auto"/>
              <w:right w:val="single" w:sz="4" w:space="0" w:color="auto"/>
            </w:tcBorders>
          </w:tcPr>
          <w:p w14:paraId="4B3D1863" w14:textId="77777777" w:rsidR="0023740C" w:rsidRPr="0023740C" w:rsidRDefault="0023740C" w:rsidP="0023740C">
            <w:pPr>
              <w:spacing w:before="5" w:line="276" w:lineRule="auto"/>
              <w:jc w:val="center"/>
              <w:rPr>
                <w:rFonts w:ascii="Times New Roman" w:eastAsia="Times New Roman" w:hAnsi="Times New Roman" w:cs="Times New Roman"/>
              </w:rPr>
            </w:pPr>
          </w:p>
          <w:p w14:paraId="01DD791E" w14:textId="77777777" w:rsidR="0023740C" w:rsidRPr="0023740C" w:rsidRDefault="0023740C" w:rsidP="0023740C">
            <w:pPr>
              <w:spacing w:line="276" w:lineRule="auto"/>
              <w:ind w:left="321" w:right="306"/>
              <w:jc w:val="center"/>
              <w:rPr>
                <w:rFonts w:ascii="Times New Roman" w:eastAsia="Times New Roman" w:hAnsi="Times New Roman" w:cs="Times New Roman"/>
              </w:rPr>
            </w:pPr>
            <w:r w:rsidRPr="0023740C">
              <w:rPr>
                <w:rFonts w:ascii="Times New Roman" w:eastAsia="Times New Roman" w:hAnsi="Times New Roman" w:cs="Times New Roman"/>
              </w:rPr>
              <w:t>rujan</w:t>
            </w:r>
          </w:p>
        </w:tc>
        <w:tc>
          <w:tcPr>
            <w:tcW w:w="2126" w:type="dxa"/>
            <w:tcBorders>
              <w:left w:val="single" w:sz="4" w:space="0" w:color="auto"/>
              <w:bottom w:val="single" w:sz="4" w:space="0" w:color="auto"/>
            </w:tcBorders>
          </w:tcPr>
          <w:p w14:paraId="287C1DA3" w14:textId="77777777" w:rsidR="0023740C" w:rsidRPr="0023740C" w:rsidRDefault="0023740C" w:rsidP="0023740C">
            <w:pPr>
              <w:spacing w:before="5" w:line="276" w:lineRule="auto"/>
              <w:rPr>
                <w:rFonts w:ascii="Times New Roman" w:eastAsia="Times New Roman" w:hAnsi="Times New Roman" w:cs="Times New Roman"/>
              </w:rPr>
            </w:pPr>
          </w:p>
          <w:p w14:paraId="3C89B05D" w14:textId="77777777" w:rsidR="0023740C" w:rsidRPr="0023740C" w:rsidRDefault="0023740C" w:rsidP="0023740C">
            <w:pPr>
              <w:spacing w:line="276" w:lineRule="auto"/>
              <w:ind w:right="566"/>
              <w:jc w:val="center"/>
              <w:rPr>
                <w:rFonts w:ascii="Times New Roman" w:eastAsia="Times New Roman" w:hAnsi="Times New Roman" w:cs="Times New Roman"/>
              </w:rPr>
            </w:pPr>
            <w:r w:rsidRPr="0023740C">
              <w:rPr>
                <w:rFonts w:ascii="Times New Roman" w:eastAsia="Times New Roman" w:hAnsi="Times New Roman" w:cs="Times New Roman"/>
              </w:rPr>
              <w:t xml:space="preserve">      3</w:t>
            </w:r>
          </w:p>
        </w:tc>
      </w:tr>
      <w:tr w:rsidR="0023740C" w:rsidRPr="0023740C" w14:paraId="46B50EEF" w14:textId="77777777" w:rsidTr="006F1258">
        <w:trPr>
          <w:trHeight w:val="1566"/>
        </w:trPr>
        <w:tc>
          <w:tcPr>
            <w:tcW w:w="5351" w:type="dxa"/>
            <w:tcBorders>
              <w:top w:val="single" w:sz="4" w:space="0" w:color="auto"/>
              <w:bottom w:val="single" w:sz="4" w:space="0" w:color="auto"/>
              <w:right w:val="single" w:sz="4" w:space="0" w:color="auto"/>
            </w:tcBorders>
          </w:tcPr>
          <w:p w14:paraId="6A2EBE69" w14:textId="77777777" w:rsidR="0023740C" w:rsidRPr="0023740C" w:rsidRDefault="0023740C" w:rsidP="00E1637A">
            <w:pPr>
              <w:numPr>
                <w:ilvl w:val="0"/>
                <w:numId w:val="47"/>
              </w:numPr>
              <w:spacing w:after="200" w:line="276" w:lineRule="auto"/>
              <w:ind w:hanging="294"/>
              <w:contextualSpacing/>
              <w:rPr>
                <w:rFonts w:ascii="Times New Roman" w:eastAsia="Times New Roman" w:hAnsi="Times New Roman" w:cs="Times New Roman"/>
              </w:rPr>
            </w:pPr>
            <w:r w:rsidRPr="0023740C">
              <w:rPr>
                <w:rFonts w:ascii="Times New Roman" w:eastAsia="Times New Roman" w:hAnsi="Times New Roman" w:cs="Times New Roman"/>
              </w:rPr>
              <w:t>Priprema za školsko natjecanje</w:t>
            </w:r>
          </w:p>
          <w:p w14:paraId="1E4BB28A" w14:textId="77777777" w:rsidR="0023740C" w:rsidRPr="0023740C" w:rsidRDefault="0023740C" w:rsidP="00E1637A">
            <w:pPr>
              <w:numPr>
                <w:ilvl w:val="0"/>
                <w:numId w:val="47"/>
              </w:numPr>
              <w:spacing w:after="200" w:line="276" w:lineRule="auto"/>
              <w:ind w:hanging="294"/>
              <w:contextualSpacing/>
              <w:rPr>
                <w:rFonts w:ascii="Times New Roman" w:eastAsia="Times New Roman" w:hAnsi="Times New Roman" w:cs="Times New Roman"/>
              </w:rPr>
            </w:pPr>
            <w:r w:rsidRPr="0023740C">
              <w:rPr>
                <w:rFonts w:ascii="Times New Roman" w:eastAsia="Times New Roman" w:hAnsi="Times New Roman" w:cs="Times New Roman"/>
              </w:rPr>
              <w:t>Dodatne aktivnosti za rad s učenicima s individualiziranim i prilagođenim programom</w:t>
            </w:r>
          </w:p>
          <w:p w14:paraId="590D1D4A" w14:textId="77777777" w:rsidR="0023740C" w:rsidRPr="0023740C" w:rsidRDefault="0023740C" w:rsidP="00E1637A">
            <w:pPr>
              <w:numPr>
                <w:ilvl w:val="0"/>
                <w:numId w:val="47"/>
              </w:numPr>
              <w:spacing w:after="200" w:line="276" w:lineRule="auto"/>
              <w:ind w:hanging="294"/>
              <w:contextualSpacing/>
              <w:rPr>
                <w:rFonts w:ascii="Times New Roman" w:eastAsia="Times New Roman" w:hAnsi="Times New Roman" w:cs="Times New Roman"/>
              </w:rPr>
            </w:pPr>
            <w:r w:rsidRPr="0023740C">
              <w:rPr>
                <w:rFonts w:ascii="Times New Roman" w:eastAsia="Times New Roman" w:hAnsi="Times New Roman" w:cs="Times New Roman"/>
              </w:rPr>
              <w:t>Organizacija Večeri matematike</w:t>
            </w:r>
          </w:p>
          <w:p w14:paraId="672992D2" w14:textId="77777777" w:rsidR="0023740C" w:rsidRPr="0023740C" w:rsidRDefault="0023740C" w:rsidP="00E1637A">
            <w:pPr>
              <w:numPr>
                <w:ilvl w:val="0"/>
                <w:numId w:val="47"/>
              </w:numPr>
              <w:spacing w:after="200" w:line="276" w:lineRule="auto"/>
              <w:ind w:hanging="294"/>
              <w:contextualSpacing/>
              <w:rPr>
                <w:rFonts w:ascii="Times New Roman" w:eastAsia="Times New Roman" w:hAnsi="Times New Roman" w:cs="Times New Roman"/>
              </w:rPr>
            </w:pPr>
            <w:r w:rsidRPr="0023740C">
              <w:rPr>
                <w:rFonts w:ascii="Times New Roman" w:eastAsia="Times New Roman" w:hAnsi="Times New Roman" w:cs="Times New Roman"/>
              </w:rPr>
              <w:t>Analiza Sudoku natjecanja</w:t>
            </w:r>
          </w:p>
          <w:p w14:paraId="40F2748E" w14:textId="77777777" w:rsidR="0023740C" w:rsidRPr="0023740C" w:rsidRDefault="0023740C" w:rsidP="00E1637A">
            <w:pPr>
              <w:numPr>
                <w:ilvl w:val="0"/>
                <w:numId w:val="47"/>
              </w:numPr>
              <w:spacing w:after="200" w:line="276" w:lineRule="auto"/>
              <w:ind w:hanging="294"/>
              <w:contextualSpacing/>
              <w:rPr>
                <w:rFonts w:ascii="Times New Roman" w:eastAsia="Times New Roman" w:hAnsi="Times New Roman" w:cs="Times New Roman"/>
              </w:rPr>
            </w:pPr>
            <w:r w:rsidRPr="0023740C">
              <w:rPr>
                <w:rFonts w:ascii="Times New Roman" w:eastAsia="Times New Roman" w:hAnsi="Times New Roman" w:cs="Times New Roman"/>
              </w:rPr>
              <w:t>Razno</w:t>
            </w:r>
          </w:p>
        </w:tc>
        <w:tc>
          <w:tcPr>
            <w:tcW w:w="1879" w:type="dxa"/>
            <w:tcBorders>
              <w:top w:val="single" w:sz="4" w:space="0" w:color="auto"/>
              <w:left w:val="single" w:sz="4" w:space="0" w:color="auto"/>
              <w:bottom w:val="single" w:sz="4" w:space="0" w:color="auto"/>
              <w:right w:val="single" w:sz="4" w:space="0" w:color="auto"/>
            </w:tcBorders>
          </w:tcPr>
          <w:p w14:paraId="306E4580" w14:textId="77777777" w:rsidR="0023740C" w:rsidRPr="0023740C" w:rsidRDefault="0023740C" w:rsidP="0023740C">
            <w:pPr>
              <w:spacing w:before="220" w:line="276" w:lineRule="auto"/>
              <w:ind w:right="309"/>
              <w:jc w:val="center"/>
              <w:rPr>
                <w:rFonts w:ascii="Times New Roman" w:eastAsia="Times New Roman" w:hAnsi="Times New Roman" w:cs="Times New Roman"/>
              </w:rPr>
            </w:pPr>
            <w:r w:rsidRPr="0023740C">
              <w:rPr>
                <w:rFonts w:ascii="Times New Roman" w:eastAsia="Times New Roman" w:hAnsi="Times New Roman" w:cs="Times New Roman"/>
              </w:rPr>
              <w:t>prosinac</w:t>
            </w:r>
          </w:p>
        </w:tc>
        <w:tc>
          <w:tcPr>
            <w:tcW w:w="2126" w:type="dxa"/>
            <w:tcBorders>
              <w:top w:val="single" w:sz="4" w:space="0" w:color="auto"/>
              <w:left w:val="single" w:sz="4" w:space="0" w:color="auto"/>
              <w:bottom w:val="single" w:sz="4" w:space="0" w:color="auto"/>
            </w:tcBorders>
          </w:tcPr>
          <w:p w14:paraId="116D1825" w14:textId="77777777" w:rsidR="0023740C" w:rsidRPr="0023740C" w:rsidRDefault="0023740C" w:rsidP="0023740C">
            <w:pPr>
              <w:spacing w:line="276" w:lineRule="auto"/>
              <w:rPr>
                <w:rFonts w:ascii="Times New Roman" w:eastAsia="Times New Roman" w:hAnsi="Times New Roman" w:cs="Times New Roman"/>
              </w:rPr>
            </w:pPr>
          </w:p>
          <w:p w14:paraId="2143F259" w14:textId="77777777" w:rsidR="0023740C" w:rsidRPr="0023740C" w:rsidRDefault="0023740C" w:rsidP="0023740C">
            <w:pPr>
              <w:spacing w:before="220" w:line="276" w:lineRule="auto"/>
              <w:ind w:right="566"/>
              <w:jc w:val="center"/>
              <w:rPr>
                <w:rFonts w:ascii="Times New Roman" w:eastAsia="Times New Roman" w:hAnsi="Times New Roman" w:cs="Times New Roman"/>
              </w:rPr>
            </w:pPr>
            <w:r w:rsidRPr="0023740C">
              <w:rPr>
                <w:rFonts w:ascii="Times New Roman" w:eastAsia="Times New Roman" w:hAnsi="Times New Roman" w:cs="Times New Roman"/>
              </w:rPr>
              <w:t xml:space="preserve">      4</w:t>
            </w:r>
          </w:p>
        </w:tc>
      </w:tr>
      <w:tr w:rsidR="0023740C" w:rsidRPr="0023740C" w14:paraId="4ACCA3F6" w14:textId="77777777" w:rsidTr="006F1258">
        <w:trPr>
          <w:trHeight w:val="2354"/>
        </w:trPr>
        <w:tc>
          <w:tcPr>
            <w:tcW w:w="5351" w:type="dxa"/>
            <w:tcBorders>
              <w:top w:val="single" w:sz="4" w:space="0" w:color="auto"/>
              <w:bottom w:val="single" w:sz="4" w:space="0" w:color="auto"/>
              <w:right w:val="single" w:sz="4" w:space="0" w:color="auto"/>
            </w:tcBorders>
          </w:tcPr>
          <w:p w14:paraId="2B0AAF0F" w14:textId="77777777" w:rsidR="0023740C" w:rsidRPr="0023740C" w:rsidRDefault="0023740C" w:rsidP="00064E66">
            <w:pPr>
              <w:numPr>
                <w:ilvl w:val="0"/>
                <w:numId w:val="70"/>
              </w:numPr>
              <w:spacing w:after="200" w:line="276" w:lineRule="auto"/>
              <w:ind w:left="851"/>
              <w:contextualSpacing/>
              <w:rPr>
                <w:rFonts w:ascii="Times New Roman" w:eastAsia="Times New Roman" w:hAnsi="Times New Roman" w:cs="Times New Roman"/>
              </w:rPr>
            </w:pPr>
            <w:r w:rsidRPr="0023740C">
              <w:rPr>
                <w:rFonts w:ascii="Times New Roman" w:eastAsia="Times New Roman" w:hAnsi="Times New Roman" w:cs="Times New Roman"/>
              </w:rPr>
              <w:t>Analiza provedbe nastavnog plana i programa u 1. polugodištu</w:t>
            </w:r>
          </w:p>
          <w:p w14:paraId="53EA89D2" w14:textId="77777777" w:rsidR="0023740C" w:rsidRPr="0023740C" w:rsidRDefault="0023740C" w:rsidP="00064E66">
            <w:pPr>
              <w:numPr>
                <w:ilvl w:val="0"/>
                <w:numId w:val="70"/>
              </w:numPr>
              <w:spacing w:after="200" w:line="276" w:lineRule="auto"/>
              <w:ind w:left="851"/>
              <w:contextualSpacing/>
              <w:rPr>
                <w:rFonts w:ascii="Times New Roman" w:eastAsia="Times New Roman" w:hAnsi="Times New Roman" w:cs="Times New Roman"/>
              </w:rPr>
            </w:pPr>
            <w:r w:rsidRPr="0023740C">
              <w:rPr>
                <w:rFonts w:ascii="Times New Roman" w:eastAsia="Times New Roman" w:hAnsi="Times New Roman" w:cs="Times New Roman"/>
              </w:rPr>
              <w:t>Organizacija natjecanja</w:t>
            </w:r>
          </w:p>
          <w:p w14:paraId="67B6200B" w14:textId="2DAF282D" w:rsidR="0023740C" w:rsidRDefault="0023740C" w:rsidP="00064E66">
            <w:pPr>
              <w:numPr>
                <w:ilvl w:val="0"/>
                <w:numId w:val="70"/>
              </w:numPr>
              <w:spacing w:after="200" w:line="276" w:lineRule="auto"/>
              <w:ind w:left="851"/>
              <w:contextualSpacing/>
              <w:rPr>
                <w:rFonts w:ascii="Times New Roman" w:eastAsia="Times New Roman" w:hAnsi="Times New Roman" w:cs="Times New Roman"/>
              </w:rPr>
            </w:pPr>
            <w:r w:rsidRPr="0023740C">
              <w:rPr>
                <w:rFonts w:ascii="Times New Roman" w:eastAsia="Times New Roman" w:hAnsi="Times New Roman" w:cs="Times New Roman"/>
              </w:rPr>
              <w:t>Pripreme za obilježavanje Tjedna matematike (</w:t>
            </w:r>
            <w:r w:rsidR="00691C31">
              <w:rPr>
                <w:rFonts w:ascii="Times New Roman" w:eastAsia="Times New Roman" w:hAnsi="Times New Roman" w:cs="Times New Roman"/>
              </w:rPr>
              <w:t>9</w:t>
            </w:r>
            <w:r w:rsidRPr="0023740C">
              <w:rPr>
                <w:rFonts w:ascii="Times New Roman" w:eastAsia="Times New Roman" w:hAnsi="Times New Roman" w:cs="Times New Roman"/>
              </w:rPr>
              <w:t>. - 1</w:t>
            </w:r>
            <w:r w:rsidR="00691C31">
              <w:rPr>
                <w:rFonts w:ascii="Times New Roman" w:eastAsia="Times New Roman" w:hAnsi="Times New Roman" w:cs="Times New Roman"/>
              </w:rPr>
              <w:t>3</w:t>
            </w:r>
            <w:r w:rsidRPr="0023740C">
              <w:rPr>
                <w:rFonts w:ascii="Times New Roman" w:eastAsia="Times New Roman" w:hAnsi="Times New Roman" w:cs="Times New Roman"/>
              </w:rPr>
              <w:t>. ožujka)</w:t>
            </w:r>
          </w:p>
          <w:p w14:paraId="5FEAAD74" w14:textId="723BA614" w:rsidR="00691C31" w:rsidRPr="0023740C" w:rsidRDefault="00691C31" w:rsidP="00064E66">
            <w:pPr>
              <w:numPr>
                <w:ilvl w:val="0"/>
                <w:numId w:val="70"/>
              </w:numPr>
              <w:spacing w:after="200" w:line="276" w:lineRule="auto"/>
              <w:ind w:left="851"/>
              <w:contextualSpacing/>
              <w:rPr>
                <w:rFonts w:ascii="Times New Roman" w:eastAsia="Times New Roman" w:hAnsi="Times New Roman" w:cs="Times New Roman"/>
              </w:rPr>
            </w:pPr>
            <w:r>
              <w:rPr>
                <w:rFonts w:ascii="Times New Roman" w:eastAsia="Times New Roman" w:hAnsi="Times New Roman" w:cs="Times New Roman"/>
              </w:rPr>
              <w:t xml:space="preserve">Razno </w:t>
            </w:r>
          </w:p>
          <w:p w14:paraId="5C3A4BC6" w14:textId="127341C0" w:rsidR="0023740C" w:rsidRPr="0023740C" w:rsidRDefault="0023740C" w:rsidP="00691C31">
            <w:pPr>
              <w:spacing w:after="200" w:line="276" w:lineRule="auto"/>
              <w:ind w:left="851"/>
              <w:contextualSpacing/>
              <w:rPr>
                <w:rFonts w:ascii="Times New Roman" w:eastAsia="Times New Roman" w:hAnsi="Times New Roman" w:cs="Times New Roman"/>
              </w:rPr>
            </w:pPr>
          </w:p>
        </w:tc>
        <w:tc>
          <w:tcPr>
            <w:tcW w:w="1879" w:type="dxa"/>
            <w:tcBorders>
              <w:top w:val="single" w:sz="4" w:space="0" w:color="auto"/>
              <w:left w:val="single" w:sz="4" w:space="0" w:color="auto"/>
              <w:bottom w:val="single" w:sz="4" w:space="0" w:color="auto"/>
              <w:right w:val="single" w:sz="4" w:space="0" w:color="auto"/>
            </w:tcBorders>
          </w:tcPr>
          <w:p w14:paraId="4379BF60" w14:textId="77777777" w:rsidR="0023740C" w:rsidRPr="0023740C" w:rsidRDefault="0023740C" w:rsidP="0023740C">
            <w:pPr>
              <w:spacing w:line="276" w:lineRule="auto"/>
              <w:ind w:left="851"/>
              <w:jc w:val="center"/>
              <w:rPr>
                <w:rFonts w:ascii="Times New Roman" w:eastAsia="Times New Roman" w:hAnsi="Times New Roman" w:cs="Times New Roman"/>
              </w:rPr>
            </w:pPr>
          </w:p>
          <w:p w14:paraId="30AF948D" w14:textId="77777777" w:rsidR="0023740C" w:rsidRPr="0023740C" w:rsidRDefault="0023740C" w:rsidP="0023740C">
            <w:pPr>
              <w:spacing w:line="276" w:lineRule="auto"/>
              <w:ind w:left="851" w:right="309"/>
              <w:jc w:val="center"/>
              <w:rPr>
                <w:rFonts w:ascii="Times New Roman" w:eastAsia="Times New Roman" w:hAnsi="Times New Roman" w:cs="Times New Roman"/>
              </w:rPr>
            </w:pPr>
            <w:r w:rsidRPr="0023740C">
              <w:rPr>
                <w:rFonts w:ascii="Times New Roman" w:eastAsia="Times New Roman" w:hAnsi="Times New Roman" w:cs="Times New Roman"/>
              </w:rPr>
              <w:t>veljača</w:t>
            </w:r>
          </w:p>
        </w:tc>
        <w:tc>
          <w:tcPr>
            <w:tcW w:w="2126" w:type="dxa"/>
            <w:tcBorders>
              <w:top w:val="single" w:sz="4" w:space="0" w:color="auto"/>
              <w:left w:val="single" w:sz="4" w:space="0" w:color="auto"/>
              <w:bottom w:val="single" w:sz="4" w:space="0" w:color="auto"/>
            </w:tcBorders>
          </w:tcPr>
          <w:p w14:paraId="5AE2B46C" w14:textId="77777777" w:rsidR="0023740C" w:rsidRPr="0023740C" w:rsidRDefault="0023740C" w:rsidP="0023740C">
            <w:pPr>
              <w:spacing w:before="5" w:line="276" w:lineRule="auto"/>
              <w:ind w:left="851"/>
              <w:rPr>
                <w:rFonts w:ascii="Times New Roman" w:eastAsia="Times New Roman" w:hAnsi="Times New Roman" w:cs="Times New Roman"/>
              </w:rPr>
            </w:pPr>
          </w:p>
          <w:p w14:paraId="46306CD9" w14:textId="77777777" w:rsidR="0023740C" w:rsidRPr="0023740C" w:rsidRDefault="0023740C" w:rsidP="0023740C">
            <w:pPr>
              <w:spacing w:line="276" w:lineRule="auto"/>
              <w:ind w:right="566"/>
              <w:jc w:val="center"/>
              <w:rPr>
                <w:rFonts w:ascii="Times New Roman" w:eastAsia="Times New Roman" w:hAnsi="Times New Roman" w:cs="Times New Roman"/>
              </w:rPr>
            </w:pPr>
            <w:r w:rsidRPr="0023740C">
              <w:rPr>
                <w:rFonts w:ascii="Times New Roman" w:eastAsia="Times New Roman" w:hAnsi="Times New Roman" w:cs="Times New Roman"/>
              </w:rPr>
              <w:t>4</w:t>
            </w:r>
          </w:p>
        </w:tc>
      </w:tr>
      <w:tr w:rsidR="0023740C" w:rsidRPr="0023740C" w14:paraId="00B7059E" w14:textId="77777777" w:rsidTr="0023740C">
        <w:trPr>
          <w:trHeight w:val="554"/>
        </w:trPr>
        <w:tc>
          <w:tcPr>
            <w:tcW w:w="5351" w:type="dxa"/>
            <w:tcBorders>
              <w:top w:val="single" w:sz="4" w:space="0" w:color="auto"/>
              <w:left w:val="single" w:sz="4" w:space="0" w:color="auto"/>
              <w:bottom w:val="single" w:sz="4" w:space="0" w:color="auto"/>
              <w:right w:val="single" w:sz="4" w:space="0" w:color="auto"/>
            </w:tcBorders>
          </w:tcPr>
          <w:p w14:paraId="27BAFA1F" w14:textId="77777777" w:rsidR="0023740C" w:rsidRPr="0023740C" w:rsidRDefault="0023740C" w:rsidP="00E1637A">
            <w:pPr>
              <w:numPr>
                <w:ilvl w:val="0"/>
                <w:numId w:val="48"/>
              </w:numPr>
              <w:spacing w:line="276" w:lineRule="auto"/>
              <w:rPr>
                <w:rFonts w:ascii="Times New Roman" w:eastAsia="Times New Roman" w:hAnsi="Times New Roman" w:cs="Times New Roman"/>
              </w:rPr>
            </w:pPr>
            <w:r w:rsidRPr="0023740C">
              <w:rPr>
                <w:rFonts w:ascii="Times New Roman" w:eastAsia="Times New Roman" w:hAnsi="Times New Roman" w:cs="Times New Roman"/>
              </w:rPr>
              <w:t>Realizacija nastavnog plana i programa</w:t>
            </w:r>
          </w:p>
          <w:p w14:paraId="4B1A445D" w14:textId="77777777" w:rsidR="0023740C" w:rsidRPr="0023740C" w:rsidRDefault="0023740C" w:rsidP="00E1637A">
            <w:pPr>
              <w:numPr>
                <w:ilvl w:val="0"/>
                <w:numId w:val="48"/>
              </w:numPr>
              <w:spacing w:line="276" w:lineRule="auto"/>
              <w:rPr>
                <w:rFonts w:ascii="Times New Roman" w:eastAsia="Times New Roman" w:hAnsi="Times New Roman" w:cs="Times New Roman"/>
              </w:rPr>
            </w:pPr>
            <w:r w:rsidRPr="0023740C">
              <w:rPr>
                <w:rFonts w:ascii="Times New Roman" w:eastAsia="Times New Roman" w:hAnsi="Times New Roman" w:cs="Times New Roman"/>
              </w:rPr>
              <w:t xml:space="preserve">Izvješća sa stručnih skupova </w:t>
            </w:r>
          </w:p>
          <w:p w14:paraId="49BD7A1A" w14:textId="77777777" w:rsidR="0023740C" w:rsidRPr="0023740C" w:rsidRDefault="0023740C" w:rsidP="00E1637A">
            <w:pPr>
              <w:numPr>
                <w:ilvl w:val="0"/>
                <w:numId w:val="48"/>
              </w:numPr>
              <w:spacing w:line="276" w:lineRule="auto"/>
              <w:rPr>
                <w:rFonts w:ascii="Times New Roman" w:eastAsia="Times New Roman" w:hAnsi="Times New Roman" w:cs="Times New Roman"/>
              </w:rPr>
            </w:pPr>
            <w:r w:rsidRPr="0023740C">
              <w:rPr>
                <w:rFonts w:ascii="Times New Roman" w:eastAsia="Times New Roman" w:hAnsi="Times New Roman" w:cs="Times New Roman"/>
              </w:rPr>
              <w:t xml:space="preserve">Prijedlozi za poboljšanje rada i daljnju suradnju </w:t>
            </w:r>
          </w:p>
          <w:p w14:paraId="05021AE1" w14:textId="77777777" w:rsidR="0023740C" w:rsidRPr="0023740C" w:rsidRDefault="0023740C" w:rsidP="00E1637A">
            <w:pPr>
              <w:numPr>
                <w:ilvl w:val="0"/>
                <w:numId w:val="48"/>
              </w:numPr>
              <w:spacing w:line="276" w:lineRule="auto"/>
              <w:rPr>
                <w:rFonts w:ascii="Times New Roman" w:eastAsia="Times New Roman" w:hAnsi="Times New Roman" w:cs="Times New Roman"/>
              </w:rPr>
            </w:pPr>
            <w:r w:rsidRPr="0023740C">
              <w:rPr>
                <w:rFonts w:ascii="Times New Roman" w:eastAsia="Times New Roman" w:hAnsi="Times New Roman" w:cs="Times New Roman"/>
              </w:rPr>
              <w:t>Razno</w:t>
            </w:r>
          </w:p>
          <w:p w14:paraId="3CCDDEA3" w14:textId="77777777" w:rsidR="0023740C" w:rsidRPr="0023740C" w:rsidRDefault="0023740C" w:rsidP="0023740C">
            <w:pPr>
              <w:spacing w:line="276" w:lineRule="auto"/>
              <w:rPr>
                <w:rFonts w:ascii="Times New Roman" w:eastAsia="Times New Roman" w:hAnsi="Times New Roman" w:cs="Times New Roman"/>
              </w:rPr>
            </w:pPr>
          </w:p>
        </w:tc>
        <w:tc>
          <w:tcPr>
            <w:tcW w:w="1879" w:type="dxa"/>
            <w:tcBorders>
              <w:top w:val="single" w:sz="4" w:space="0" w:color="auto"/>
              <w:left w:val="single" w:sz="4" w:space="0" w:color="auto"/>
              <w:bottom w:val="single" w:sz="4" w:space="0" w:color="auto"/>
              <w:right w:val="single" w:sz="4" w:space="0" w:color="auto"/>
            </w:tcBorders>
            <w:shd w:val="clear" w:color="auto" w:fill="FFFFFF"/>
          </w:tcPr>
          <w:p w14:paraId="40E2F632" w14:textId="77777777" w:rsidR="0023740C" w:rsidRPr="0023740C" w:rsidRDefault="0023740C" w:rsidP="0023740C">
            <w:pPr>
              <w:spacing w:line="276" w:lineRule="auto"/>
              <w:ind w:right="268"/>
              <w:jc w:val="center"/>
              <w:rPr>
                <w:rFonts w:ascii="Times New Roman" w:eastAsia="Times New Roman" w:hAnsi="Times New Roman" w:cs="Times New Roman"/>
                <w:b/>
              </w:rPr>
            </w:pPr>
          </w:p>
          <w:p w14:paraId="5E0BB3FA" w14:textId="77777777" w:rsidR="0023740C" w:rsidRPr="0023740C" w:rsidRDefault="0023740C" w:rsidP="0023740C">
            <w:pPr>
              <w:spacing w:line="276" w:lineRule="auto"/>
              <w:ind w:right="268"/>
              <w:jc w:val="center"/>
              <w:rPr>
                <w:rFonts w:ascii="Times New Roman" w:eastAsia="Times New Roman" w:hAnsi="Times New Roman" w:cs="Times New Roman"/>
                <w:bCs/>
              </w:rPr>
            </w:pPr>
            <w:r w:rsidRPr="0023740C">
              <w:rPr>
                <w:rFonts w:ascii="Times New Roman" w:eastAsia="Times New Roman" w:hAnsi="Times New Roman" w:cs="Times New Roman"/>
                <w:bCs/>
              </w:rPr>
              <w:t>lipanj</w:t>
            </w:r>
          </w:p>
        </w:tc>
        <w:tc>
          <w:tcPr>
            <w:tcW w:w="2126" w:type="dxa"/>
            <w:tcBorders>
              <w:top w:val="single" w:sz="4" w:space="0" w:color="auto"/>
              <w:left w:val="single" w:sz="4" w:space="0" w:color="auto"/>
              <w:bottom w:val="single" w:sz="4" w:space="0" w:color="auto"/>
              <w:right w:val="single" w:sz="4" w:space="0" w:color="auto"/>
            </w:tcBorders>
          </w:tcPr>
          <w:p w14:paraId="02047988" w14:textId="77777777" w:rsidR="0023740C" w:rsidRPr="0023740C" w:rsidRDefault="0023740C" w:rsidP="0023740C">
            <w:pPr>
              <w:spacing w:before="135" w:line="276" w:lineRule="auto"/>
              <w:ind w:right="506"/>
              <w:rPr>
                <w:rFonts w:ascii="Times New Roman" w:eastAsia="Times New Roman" w:hAnsi="Times New Roman" w:cs="Times New Roman"/>
                <w:bCs/>
              </w:rPr>
            </w:pPr>
            <w:r w:rsidRPr="0023740C">
              <w:rPr>
                <w:rFonts w:ascii="Times New Roman" w:eastAsia="Times New Roman" w:hAnsi="Times New Roman" w:cs="Times New Roman"/>
                <w:bCs/>
              </w:rPr>
              <w:t xml:space="preserve">                 3</w:t>
            </w:r>
          </w:p>
        </w:tc>
      </w:tr>
    </w:tbl>
    <w:p w14:paraId="085F1C27" w14:textId="77777777" w:rsidR="0023740C" w:rsidRPr="0023740C" w:rsidRDefault="0023740C" w:rsidP="0023740C">
      <w:pPr>
        <w:spacing w:after="200" w:line="276" w:lineRule="auto"/>
        <w:contextualSpacing/>
        <w:rPr>
          <w:rFonts w:ascii="Times New Roman" w:eastAsia="Calibri" w:hAnsi="Times New Roman" w:cs="Times New Roman"/>
          <w:kern w:val="0"/>
          <w14:ligatures w14:val="none"/>
        </w:rPr>
      </w:pPr>
    </w:p>
    <w:p w14:paraId="43C7AC8C" w14:textId="77777777" w:rsidR="0023740C" w:rsidRPr="0023740C" w:rsidRDefault="0023740C" w:rsidP="0023740C">
      <w:pPr>
        <w:spacing w:after="200" w:line="276" w:lineRule="auto"/>
        <w:contextualSpacing/>
        <w:rPr>
          <w:rFonts w:ascii="Times New Roman" w:eastAsia="Calibri" w:hAnsi="Times New Roman" w:cs="Times New Roman"/>
          <w:kern w:val="0"/>
          <w14:ligatures w14:val="none"/>
        </w:rPr>
      </w:pPr>
    </w:p>
    <w:p w14:paraId="5E336043" w14:textId="77777777" w:rsidR="0023740C" w:rsidRPr="0023740C" w:rsidRDefault="0023740C" w:rsidP="0023740C">
      <w:pPr>
        <w:spacing w:after="200" w:line="276" w:lineRule="auto"/>
        <w:contextualSpacing/>
        <w:rPr>
          <w:rFonts w:ascii="Times New Roman" w:eastAsia="Calibri" w:hAnsi="Times New Roman" w:cs="Times New Roman"/>
          <w:i/>
          <w:kern w:val="0"/>
          <w14:ligatures w14:val="none"/>
        </w:rPr>
      </w:pPr>
    </w:p>
    <w:p w14:paraId="7400E1D9" w14:textId="4C65679D" w:rsidR="0023740C" w:rsidRPr="0023740C" w:rsidRDefault="000A211E" w:rsidP="0023740C">
      <w:pPr>
        <w:spacing w:after="0" w:line="276" w:lineRule="auto"/>
        <w:ind w:left="7080"/>
        <w:rPr>
          <w:rFonts w:ascii="Times New Roman" w:eastAsia="Times New Roman" w:hAnsi="Times New Roman" w:cs="Times New Roman"/>
          <w:kern w:val="0"/>
          <w14:ligatures w14:val="none"/>
        </w:rPr>
      </w:pPr>
      <w:r>
        <w:rPr>
          <w:rFonts w:ascii="Times New Roman" w:eastAsia="Calibri" w:hAnsi="Times New Roman" w:cs="Times New Roman"/>
          <w:kern w:val="0"/>
          <w14:ligatures w14:val="none"/>
        </w:rPr>
        <w:t>Dijana Matković</w:t>
      </w:r>
    </w:p>
    <w:bookmarkEnd w:id="241"/>
    <w:bookmarkEnd w:id="252"/>
    <w:bookmarkEnd w:id="253"/>
    <w:p w14:paraId="3074810C" w14:textId="77777777" w:rsidR="0094614C" w:rsidRPr="0094614C" w:rsidRDefault="0094614C" w:rsidP="0094614C">
      <w:pPr>
        <w:spacing w:after="0" w:line="360" w:lineRule="auto"/>
        <w:rPr>
          <w:rFonts w:ascii="Times New Roman" w:eastAsia="SimSun" w:hAnsi="Times New Roman" w:cs="Times New Roman"/>
          <w:kern w:val="0"/>
          <w:lang w:eastAsia="zh-CN"/>
          <w14:ligatures w14:val="none"/>
        </w:rPr>
      </w:pPr>
    </w:p>
    <w:p w14:paraId="0087695A" w14:textId="77777777" w:rsidR="0094614C" w:rsidRPr="0094614C" w:rsidRDefault="0094614C" w:rsidP="0094614C">
      <w:pPr>
        <w:spacing w:after="0" w:line="360" w:lineRule="auto"/>
        <w:rPr>
          <w:rFonts w:ascii="Times New Roman" w:eastAsia="SimSun" w:hAnsi="Times New Roman" w:cs="Times New Roman"/>
          <w:kern w:val="0"/>
          <w:lang w:eastAsia="zh-CN"/>
          <w14:ligatures w14:val="none"/>
        </w:rPr>
      </w:pPr>
    </w:p>
    <w:p w14:paraId="65E159D1"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272" w:name="_Toc526255735"/>
      <w:bookmarkStart w:id="273" w:name="_Toc53475682"/>
      <w:bookmarkStart w:id="274" w:name="_Toc53478575"/>
      <w:bookmarkStart w:id="275" w:name="_Toc210128768"/>
      <w:r w:rsidRPr="0094614C">
        <w:rPr>
          <w:rFonts w:ascii="Times New Roman" w:eastAsia="Times New Roman" w:hAnsi="Times New Roman" w:cs="Times New Roman"/>
          <w:kern w:val="0"/>
          <w:sz w:val="28"/>
          <w:lang w:eastAsia="hr-HR"/>
          <w14:ligatures w14:val="none"/>
        </w:rPr>
        <w:lastRenderedPageBreak/>
        <w:t>PLANOVI RADA  RAVNATELJICE</w:t>
      </w:r>
      <w:bookmarkEnd w:id="272"/>
      <w:bookmarkEnd w:id="273"/>
      <w:bookmarkEnd w:id="274"/>
      <w:r w:rsidRPr="0094614C">
        <w:rPr>
          <w:rFonts w:ascii="Times New Roman" w:eastAsia="Times New Roman" w:hAnsi="Times New Roman" w:cs="Times New Roman"/>
          <w:kern w:val="0"/>
          <w:sz w:val="28"/>
          <w:lang w:eastAsia="hr-HR"/>
          <w14:ligatures w14:val="none"/>
        </w:rPr>
        <w:t xml:space="preserve"> I STRUČNIH SURADNIKA</w:t>
      </w:r>
      <w:bookmarkEnd w:id="275"/>
    </w:p>
    <w:p w14:paraId="113F82A4"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276" w:name="_Toc210128769"/>
      <w:r w:rsidRPr="0094614C">
        <w:rPr>
          <w:rFonts w:ascii="Times New Roman" w:eastAsia="Times New Roman" w:hAnsi="Times New Roman" w:cs="Times New Roman"/>
          <w:kern w:val="0"/>
          <w:sz w:val="28"/>
          <w:lang w:eastAsia="hr-HR"/>
          <w14:ligatures w14:val="none"/>
        </w:rPr>
        <w:t>PLAN RADA  RAVNATELJICE</w:t>
      </w:r>
      <w:bookmarkEnd w:id="276"/>
    </w:p>
    <w:p w14:paraId="4C83991B"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bl>
      <w:tblPr>
        <w:tblW w:w="948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20"/>
        <w:gridCol w:w="1136"/>
        <w:gridCol w:w="1133"/>
      </w:tblGrid>
      <w:tr w:rsidR="0094614C" w:rsidRPr="0094614C" w14:paraId="5518FDC5" w14:textId="77777777" w:rsidTr="006F1258">
        <w:trPr>
          <w:trHeight w:val="390"/>
        </w:trPr>
        <w:tc>
          <w:tcPr>
            <w:tcW w:w="9489" w:type="dxa"/>
            <w:gridSpan w:val="3"/>
            <w:shd w:val="clear" w:color="auto" w:fill="FFFFFF"/>
          </w:tcPr>
          <w:p w14:paraId="6F957E3E" w14:textId="77777777" w:rsidR="0094614C" w:rsidRPr="0094614C" w:rsidRDefault="0094614C" w:rsidP="0094614C">
            <w:pPr>
              <w:widowControl w:val="0"/>
              <w:autoSpaceDE w:val="0"/>
              <w:autoSpaceDN w:val="0"/>
              <w:spacing w:after="0" w:line="370" w:lineRule="exact"/>
              <w:ind w:left="2266" w:right="2252"/>
              <w:jc w:val="center"/>
              <w:rPr>
                <w:rFonts w:ascii="Calibri" w:eastAsia="Calibri" w:hAnsi="Calibri" w:cs="Calibri"/>
                <w:b/>
                <w:kern w:val="0"/>
                <w:sz w:val="32"/>
                <w:szCs w:val="22"/>
                <w:lang w:val="en-US"/>
                <w14:ligatures w14:val="none"/>
              </w:rPr>
            </w:pPr>
            <w:r w:rsidRPr="0094614C">
              <w:rPr>
                <w:rFonts w:ascii="Calibri" w:eastAsia="Calibri" w:hAnsi="Calibri" w:cs="Calibri"/>
                <w:b/>
                <w:kern w:val="0"/>
                <w:sz w:val="32"/>
                <w:szCs w:val="22"/>
                <w:lang w:val="en-US"/>
                <w14:ligatures w14:val="none"/>
              </w:rPr>
              <w:t>PLAN</w:t>
            </w:r>
            <w:r w:rsidRPr="0094614C">
              <w:rPr>
                <w:rFonts w:ascii="Calibri" w:eastAsia="Calibri" w:hAnsi="Calibri" w:cs="Calibri"/>
                <w:b/>
                <w:spacing w:val="-8"/>
                <w:kern w:val="0"/>
                <w:sz w:val="32"/>
                <w:szCs w:val="22"/>
                <w:lang w:val="en-US"/>
                <w14:ligatures w14:val="none"/>
              </w:rPr>
              <w:t xml:space="preserve"> </w:t>
            </w:r>
            <w:r w:rsidRPr="0094614C">
              <w:rPr>
                <w:rFonts w:ascii="Calibri" w:eastAsia="Calibri" w:hAnsi="Calibri" w:cs="Calibri"/>
                <w:b/>
                <w:kern w:val="0"/>
                <w:sz w:val="32"/>
                <w:szCs w:val="22"/>
                <w:lang w:val="en-US"/>
                <w14:ligatures w14:val="none"/>
              </w:rPr>
              <w:t>RADA</w:t>
            </w:r>
            <w:r w:rsidRPr="0094614C">
              <w:rPr>
                <w:rFonts w:ascii="Calibri" w:eastAsia="Calibri" w:hAnsi="Calibri" w:cs="Calibri"/>
                <w:b/>
                <w:spacing w:val="-8"/>
                <w:kern w:val="0"/>
                <w:sz w:val="32"/>
                <w:szCs w:val="22"/>
                <w:lang w:val="en-US"/>
                <w14:ligatures w14:val="none"/>
              </w:rPr>
              <w:t xml:space="preserve"> </w:t>
            </w:r>
            <w:r w:rsidRPr="0094614C">
              <w:rPr>
                <w:rFonts w:ascii="Calibri" w:eastAsia="Calibri" w:hAnsi="Calibri" w:cs="Calibri"/>
                <w:b/>
                <w:spacing w:val="-2"/>
                <w:kern w:val="0"/>
                <w:sz w:val="32"/>
                <w:szCs w:val="22"/>
                <w:lang w:val="en-US"/>
                <w14:ligatures w14:val="none"/>
              </w:rPr>
              <w:t>RAVNATELJICE</w:t>
            </w:r>
          </w:p>
        </w:tc>
      </w:tr>
      <w:tr w:rsidR="0094614C" w:rsidRPr="0094614C" w14:paraId="2676989C" w14:textId="77777777" w:rsidTr="006F1258">
        <w:trPr>
          <w:trHeight w:val="536"/>
        </w:trPr>
        <w:tc>
          <w:tcPr>
            <w:tcW w:w="7220" w:type="dxa"/>
            <w:shd w:val="clear" w:color="auto" w:fill="FFFFFF"/>
          </w:tcPr>
          <w:p w14:paraId="3ACC421D" w14:textId="77777777" w:rsidR="0094614C" w:rsidRPr="0094614C" w:rsidRDefault="0094614C" w:rsidP="0094614C">
            <w:pPr>
              <w:widowControl w:val="0"/>
              <w:autoSpaceDE w:val="0"/>
              <w:autoSpaceDN w:val="0"/>
              <w:spacing w:before="133" w:after="0" w:line="240" w:lineRule="auto"/>
              <w:ind w:left="2904" w:right="2886"/>
              <w:jc w:val="center"/>
              <w:rPr>
                <w:rFonts w:ascii="Calibri" w:eastAsia="Calibri" w:hAnsi="Calibri" w:cs="Calibri"/>
                <w:b/>
                <w:kern w:val="0"/>
                <w:sz w:val="22"/>
                <w:szCs w:val="22"/>
                <w:lang w:val="en-US"/>
                <w14:ligatures w14:val="none"/>
              </w:rPr>
            </w:pPr>
            <w:r w:rsidRPr="0094614C">
              <w:rPr>
                <w:rFonts w:ascii="Calibri" w:eastAsia="Calibri" w:hAnsi="Calibri" w:cs="Calibri"/>
                <w:b/>
                <w:kern w:val="0"/>
                <w:sz w:val="22"/>
                <w:szCs w:val="22"/>
                <w:lang w:val="en-US"/>
                <w14:ligatures w14:val="none"/>
              </w:rPr>
              <w:t>SADRŽAJ</w:t>
            </w:r>
            <w:r w:rsidRPr="0094614C">
              <w:rPr>
                <w:rFonts w:ascii="Calibri" w:eastAsia="Calibri" w:hAnsi="Calibri" w:cs="Calibri"/>
                <w:b/>
                <w:spacing w:val="-5"/>
                <w:kern w:val="0"/>
                <w:sz w:val="22"/>
                <w:szCs w:val="22"/>
                <w:lang w:val="en-US"/>
                <w14:ligatures w14:val="none"/>
              </w:rPr>
              <w:t xml:space="preserve"> </w:t>
            </w:r>
            <w:r w:rsidRPr="0094614C">
              <w:rPr>
                <w:rFonts w:ascii="Calibri" w:eastAsia="Calibri" w:hAnsi="Calibri" w:cs="Calibri"/>
                <w:b/>
                <w:spacing w:val="-4"/>
                <w:kern w:val="0"/>
                <w:sz w:val="22"/>
                <w:szCs w:val="22"/>
                <w:lang w:val="en-US"/>
                <w14:ligatures w14:val="none"/>
              </w:rPr>
              <w:t>RADA</w:t>
            </w:r>
          </w:p>
        </w:tc>
        <w:tc>
          <w:tcPr>
            <w:tcW w:w="1136" w:type="dxa"/>
            <w:tcBorders>
              <w:right w:val="single" w:sz="4" w:space="0" w:color="000000"/>
            </w:tcBorders>
            <w:shd w:val="clear" w:color="auto" w:fill="FFFFFF"/>
          </w:tcPr>
          <w:p w14:paraId="49111A51" w14:textId="77777777" w:rsidR="0094614C" w:rsidRPr="0094614C" w:rsidRDefault="0094614C" w:rsidP="0094614C">
            <w:pPr>
              <w:widowControl w:val="0"/>
              <w:autoSpaceDE w:val="0"/>
              <w:autoSpaceDN w:val="0"/>
              <w:spacing w:after="0" w:line="240" w:lineRule="auto"/>
              <w:jc w:val="center"/>
              <w:rPr>
                <w:rFonts w:ascii="Calibri" w:eastAsia="Calibri" w:hAnsi="Calibri" w:cs="Calibri"/>
                <w:kern w:val="0"/>
                <w:sz w:val="18"/>
                <w:szCs w:val="22"/>
                <w:lang w:val="en-US"/>
                <w14:ligatures w14:val="none"/>
              </w:rPr>
            </w:pPr>
          </w:p>
        </w:tc>
        <w:tc>
          <w:tcPr>
            <w:tcW w:w="1133" w:type="dxa"/>
            <w:tcBorders>
              <w:left w:val="single" w:sz="4" w:space="0" w:color="000000"/>
              <w:right w:val="single" w:sz="4" w:space="0" w:color="000000"/>
            </w:tcBorders>
            <w:shd w:val="clear" w:color="auto" w:fill="FFFFFF"/>
          </w:tcPr>
          <w:p w14:paraId="302B6FB7" w14:textId="77777777" w:rsidR="0094614C" w:rsidRPr="0094614C" w:rsidRDefault="0094614C" w:rsidP="0094614C">
            <w:pPr>
              <w:widowControl w:val="0"/>
              <w:autoSpaceDE w:val="0"/>
              <w:autoSpaceDN w:val="0"/>
              <w:spacing w:before="8" w:after="0" w:line="240" w:lineRule="auto"/>
              <w:jc w:val="center"/>
              <w:rPr>
                <w:rFonts w:ascii="Calibri" w:eastAsia="Calibri" w:hAnsi="Calibri" w:cs="Calibri"/>
                <w:b/>
                <w:kern w:val="0"/>
                <w:sz w:val="21"/>
                <w:szCs w:val="22"/>
                <w:lang w:val="en-US"/>
                <w14:ligatures w14:val="none"/>
              </w:rPr>
            </w:pPr>
          </w:p>
          <w:p w14:paraId="0D69949A" w14:textId="77777777" w:rsidR="0094614C" w:rsidRPr="0094614C" w:rsidRDefault="0094614C" w:rsidP="0094614C">
            <w:pPr>
              <w:widowControl w:val="0"/>
              <w:autoSpaceDE w:val="0"/>
              <w:autoSpaceDN w:val="0"/>
              <w:spacing w:before="1" w:after="0" w:line="251" w:lineRule="exact"/>
              <w:ind w:left="122" w:right="102"/>
              <w:jc w:val="center"/>
              <w:rPr>
                <w:rFonts w:ascii="Calibri" w:eastAsia="Calibri" w:hAnsi="Calibri" w:cs="Calibri"/>
                <w:kern w:val="0"/>
                <w:sz w:val="22"/>
                <w:szCs w:val="22"/>
                <w:lang w:val="en-US"/>
                <w14:ligatures w14:val="none"/>
              </w:rPr>
            </w:pPr>
            <w:r w:rsidRPr="0094614C">
              <w:rPr>
                <w:rFonts w:ascii="Calibri" w:eastAsia="Calibri" w:hAnsi="Calibri" w:cs="Calibri"/>
                <w:spacing w:val="-2"/>
                <w:kern w:val="0"/>
                <w:sz w:val="22"/>
                <w:szCs w:val="22"/>
                <w:lang w:val="en-US"/>
                <w14:ligatures w14:val="none"/>
              </w:rPr>
              <w:t>UKUPNO</w:t>
            </w:r>
          </w:p>
        </w:tc>
      </w:tr>
      <w:tr w:rsidR="0094614C" w:rsidRPr="0094614C" w14:paraId="7FD38D6D" w14:textId="77777777" w:rsidTr="006F1258">
        <w:trPr>
          <w:trHeight w:val="457"/>
        </w:trPr>
        <w:tc>
          <w:tcPr>
            <w:tcW w:w="9489" w:type="dxa"/>
            <w:gridSpan w:val="3"/>
            <w:shd w:val="clear" w:color="auto" w:fill="FFFFFF"/>
          </w:tcPr>
          <w:p w14:paraId="2EC96925" w14:textId="77777777" w:rsidR="0094614C" w:rsidRPr="0094614C" w:rsidRDefault="0094614C" w:rsidP="0094614C">
            <w:pPr>
              <w:widowControl w:val="0"/>
              <w:autoSpaceDE w:val="0"/>
              <w:autoSpaceDN w:val="0"/>
              <w:spacing w:before="118" w:after="0" w:line="240" w:lineRule="auto"/>
              <w:ind w:left="2268" w:right="2252"/>
              <w:jc w:val="center"/>
              <w:rPr>
                <w:rFonts w:ascii="Calibri" w:eastAsia="Calibri" w:hAnsi="Calibri" w:cs="Times New Roman"/>
                <w:b/>
                <w:kern w:val="0"/>
                <w:sz w:val="22"/>
                <w:szCs w:val="22"/>
                <w:lang w:val="en-US"/>
                <w14:ligatures w14:val="none"/>
              </w:rPr>
            </w:pPr>
            <w:r w:rsidRPr="0094614C">
              <w:rPr>
                <w:rFonts w:ascii="Calibri" w:eastAsia="Calibri" w:hAnsi="Calibri" w:cs="Times New Roman"/>
                <w:b/>
                <w:kern w:val="0"/>
                <w:sz w:val="22"/>
                <w:szCs w:val="22"/>
                <w:lang w:val="en-US"/>
                <w14:ligatures w14:val="none"/>
              </w:rPr>
              <w:t>1.PLANIRANJE</w:t>
            </w:r>
            <w:r w:rsidRPr="0094614C">
              <w:rPr>
                <w:rFonts w:ascii="Calibri" w:eastAsia="Calibri" w:hAnsi="Calibri" w:cs="Times New Roman"/>
                <w:b/>
                <w:spacing w:val="-4"/>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I</w:t>
            </w:r>
            <w:r w:rsidRPr="0094614C">
              <w:rPr>
                <w:rFonts w:ascii="Calibri" w:eastAsia="Calibri" w:hAnsi="Calibri" w:cs="Times New Roman"/>
                <w:b/>
                <w:spacing w:val="-5"/>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PROGRAMIRANJE</w:t>
            </w:r>
            <w:r w:rsidRPr="0094614C">
              <w:rPr>
                <w:rFonts w:ascii="Calibri" w:eastAsia="Calibri" w:hAnsi="Calibri" w:cs="Times New Roman"/>
                <w:b/>
                <w:spacing w:val="-4"/>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ODGOJNO</w:t>
            </w:r>
            <w:r w:rsidRPr="0094614C">
              <w:rPr>
                <w:rFonts w:ascii="Calibri" w:eastAsia="Calibri" w:hAnsi="Calibri" w:cs="Times New Roman"/>
                <w:b/>
                <w:spacing w:val="-5"/>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OBRAZOVNOG</w:t>
            </w:r>
            <w:r w:rsidRPr="0094614C">
              <w:rPr>
                <w:rFonts w:ascii="Calibri" w:eastAsia="Calibri" w:hAnsi="Calibri" w:cs="Times New Roman"/>
                <w:b/>
                <w:spacing w:val="-4"/>
                <w:kern w:val="0"/>
                <w:sz w:val="22"/>
                <w:szCs w:val="22"/>
                <w:lang w:val="en-US"/>
                <w14:ligatures w14:val="none"/>
              </w:rPr>
              <w:t xml:space="preserve"> RADA</w:t>
            </w:r>
          </w:p>
        </w:tc>
      </w:tr>
      <w:tr w:rsidR="0094614C" w:rsidRPr="0094614C" w14:paraId="5C1160D9" w14:textId="77777777" w:rsidTr="006F1258">
        <w:trPr>
          <w:trHeight w:val="268"/>
        </w:trPr>
        <w:tc>
          <w:tcPr>
            <w:tcW w:w="7220" w:type="dxa"/>
            <w:tcBorders>
              <w:bottom w:val="single" w:sz="4" w:space="0" w:color="000000"/>
              <w:right w:val="single" w:sz="4" w:space="0" w:color="000000"/>
            </w:tcBorders>
            <w:shd w:val="clear" w:color="auto" w:fill="FFFFFF"/>
          </w:tcPr>
          <w:p w14:paraId="71E57865" w14:textId="77777777" w:rsidR="0094614C" w:rsidRPr="0094614C" w:rsidRDefault="0094614C" w:rsidP="0094614C">
            <w:pPr>
              <w:widowControl w:val="0"/>
              <w:autoSpaceDE w:val="0"/>
              <w:autoSpaceDN w:val="0"/>
              <w:spacing w:before="25" w:after="0" w:line="240" w:lineRule="auto"/>
              <w:ind w:left="107"/>
              <w:jc w:val="center"/>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Izrada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plana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programa</w:t>
            </w:r>
            <w:r w:rsidRPr="0094614C">
              <w:rPr>
                <w:rFonts w:ascii="Calibri" w:eastAsia="Calibri" w:hAnsi="Calibri" w:cs="Times New Roman"/>
                <w:spacing w:val="-2"/>
                <w:kern w:val="0"/>
                <w:sz w:val="22"/>
                <w:szCs w:val="22"/>
                <w:lang w:val="en-US"/>
                <w14:ligatures w14:val="none"/>
              </w:rPr>
              <w:t xml:space="preserve"> ravnatelja</w:t>
            </w:r>
          </w:p>
        </w:tc>
        <w:tc>
          <w:tcPr>
            <w:tcW w:w="1136" w:type="dxa"/>
            <w:tcBorders>
              <w:left w:val="single" w:sz="4" w:space="0" w:color="000000"/>
              <w:bottom w:val="single" w:sz="4" w:space="0" w:color="000000"/>
              <w:right w:val="single" w:sz="4" w:space="0" w:color="000000"/>
            </w:tcBorders>
            <w:shd w:val="clear" w:color="auto" w:fill="FFFFFF"/>
          </w:tcPr>
          <w:p w14:paraId="0B48A6D1" w14:textId="77777777" w:rsidR="0094614C" w:rsidRPr="0094614C" w:rsidRDefault="0094614C" w:rsidP="0094614C">
            <w:pPr>
              <w:widowControl w:val="0"/>
              <w:autoSpaceDE w:val="0"/>
              <w:autoSpaceDN w:val="0"/>
              <w:spacing w:before="25" w:after="0" w:line="240" w:lineRule="auto"/>
              <w:ind w:left="306"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8. - </w:t>
            </w:r>
            <w:r w:rsidRPr="0094614C">
              <w:rPr>
                <w:rFonts w:ascii="Calibri" w:eastAsia="Calibri" w:hAnsi="Calibri" w:cs="Times New Roman"/>
                <w:spacing w:val="-5"/>
                <w:kern w:val="0"/>
                <w:sz w:val="20"/>
                <w:szCs w:val="20"/>
                <w:lang w:val="en-US"/>
                <w14:ligatures w14:val="none"/>
              </w:rPr>
              <w:t>9.</w:t>
            </w:r>
          </w:p>
        </w:tc>
        <w:tc>
          <w:tcPr>
            <w:tcW w:w="1133" w:type="dxa"/>
            <w:tcBorders>
              <w:left w:val="single" w:sz="4" w:space="0" w:color="000000"/>
              <w:bottom w:val="single" w:sz="4" w:space="0" w:color="000000"/>
              <w:right w:val="single" w:sz="4" w:space="0" w:color="000000"/>
            </w:tcBorders>
            <w:shd w:val="clear" w:color="auto" w:fill="FFFFFF"/>
          </w:tcPr>
          <w:p w14:paraId="7D345798" w14:textId="77777777" w:rsidR="0094614C" w:rsidRPr="0094614C" w:rsidRDefault="0094614C" w:rsidP="0094614C">
            <w:pPr>
              <w:widowControl w:val="0"/>
              <w:autoSpaceDE w:val="0"/>
              <w:autoSpaceDN w:val="0"/>
              <w:spacing w:after="0" w:line="248" w:lineRule="exact"/>
              <w:ind w:left="20"/>
              <w:jc w:val="center"/>
              <w:rPr>
                <w:rFonts w:ascii="Calibri" w:eastAsia="Calibri" w:hAnsi="Calibri" w:cs="Calibri"/>
                <w:kern w:val="0"/>
                <w:sz w:val="22"/>
                <w:szCs w:val="22"/>
                <w:lang w:val="en-US"/>
                <w14:ligatures w14:val="none"/>
              </w:rPr>
            </w:pPr>
            <w:r w:rsidRPr="0094614C">
              <w:rPr>
                <w:rFonts w:ascii="Calibri" w:eastAsia="Calibri" w:hAnsi="Calibri" w:cs="Calibri"/>
                <w:kern w:val="0"/>
                <w:sz w:val="22"/>
                <w:szCs w:val="22"/>
                <w:lang w:val="en-US"/>
                <w14:ligatures w14:val="none"/>
              </w:rPr>
              <w:t>8</w:t>
            </w:r>
          </w:p>
        </w:tc>
      </w:tr>
      <w:tr w:rsidR="0094614C" w:rsidRPr="0094614C" w14:paraId="68061299" w14:textId="77777777" w:rsidTr="006F1258">
        <w:trPr>
          <w:trHeight w:val="268"/>
        </w:trPr>
        <w:tc>
          <w:tcPr>
            <w:tcW w:w="7220" w:type="dxa"/>
            <w:tcBorders>
              <w:top w:val="single" w:sz="4" w:space="0" w:color="000000"/>
              <w:bottom w:val="single" w:sz="4" w:space="0" w:color="000000"/>
              <w:right w:val="single" w:sz="4" w:space="0" w:color="000000"/>
            </w:tcBorders>
            <w:shd w:val="clear" w:color="auto" w:fill="FFFFFF"/>
          </w:tcPr>
          <w:p w14:paraId="21BD3DC6" w14:textId="77777777" w:rsidR="0094614C" w:rsidRPr="0094614C" w:rsidRDefault="0094614C" w:rsidP="0094614C">
            <w:pPr>
              <w:widowControl w:val="0"/>
              <w:autoSpaceDE w:val="0"/>
              <w:autoSpaceDN w:val="0"/>
              <w:spacing w:before="25" w:after="0" w:line="240" w:lineRule="auto"/>
              <w:ind w:left="107"/>
              <w:jc w:val="center"/>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Izrada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izvješća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o</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radu</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u</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protekloj školskoj</w:t>
            </w:r>
            <w:r w:rsidRPr="0094614C">
              <w:rPr>
                <w:rFonts w:ascii="Calibri" w:eastAsia="Calibri" w:hAnsi="Calibri" w:cs="Times New Roman"/>
                <w:spacing w:val="-2"/>
                <w:kern w:val="0"/>
                <w:sz w:val="22"/>
                <w:szCs w:val="22"/>
                <w:lang w:val="en-US"/>
                <w14:ligatures w14:val="none"/>
              </w:rPr>
              <w:t xml:space="preserve"> godini</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73F79FB5" w14:textId="77777777" w:rsidR="0094614C" w:rsidRPr="0094614C" w:rsidRDefault="0094614C" w:rsidP="0094614C">
            <w:pPr>
              <w:widowControl w:val="0"/>
              <w:autoSpaceDE w:val="0"/>
              <w:autoSpaceDN w:val="0"/>
              <w:spacing w:before="25" w:after="0" w:line="240" w:lineRule="auto"/>
              <w:ind w:left="306"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6. - </w:t>
            </w:r>
            <w:r w:rsidRPr="0094614C">
              <w:rPr>
                <w:rFonts w:ascii="Calibri" w:eastAsia="Calibri" w:hAnsi="Calibri" w:cs="Times New Roman"/>
                <w:spacing w:val="-5"/>
                <w:kern w:val="0"/>
                <w:sz w:val="20"/>
                <w:szCs w:val="20"/>
                <w:lang w:val="en-US"/>
                <w14:ligatures w14:val="none"/>
              </w:rPr>
              <w:t>7.</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7DB6C73B" w14:textId="77777777" w:rsidR="0094614C" w:rsidRPr="0094614C" w:rsidRDefault="0094614C" w:rsidP="0094614C">
            <w:pPr>
              <w:widowControl w:val="0"/>
              <w:autoSpaceDE w:val="0"/>
              <w:autoSpaceDN w:val="0"/>
              <w:spacing w:after="0" w:line="249" w:lineRule="exact"/>
              <w:ind w:left="20"/>
              <w:jc w:val="center"/>
              <w:rPr>
                <w:rFonts w:ascii="Calibri" w:eastAsia="Calibri" w:hAnsi="Calibri" w:cs="Calibri"/>
                <w:kern w:val="0"/>
                <w:sz w:val="22"/>
                <w:szCs w:val="22"/>
                <w:lang w:val="en-US"/>
                <w14:ligatures w14:val="none"/>
              </w:rPr>
            </w:pPr>
            <w:r w:rsidRPr="0094614C">
              <w:rPr>
                <w:rFonts w:ascii="Calibri" w:eastAsia="Calibri" w:hAnsi="Calibri" w:cs="Calibri"/>
                <w:kern w:val="0"/>
                <w:sz w:val="22"/>
                <w:szCs w:val="22"/>
                <w:lang w:val="en-US"/>
                <w14:ligatures w14:val="none"/>
              </w:rPr>
              <w:t>5</w:t>
            </w:r>
          </w:p>
        </w:tc>
      </w:tr>
      <w:tr w:rsidR="0094614C" w:rsidRPr="0094614C" w14:paraId="6BFE7202" w14:textId="77777777" w:rsidTr="006F1258">
        <w:trPr>
          <w:trHeight w:val="268"/>
        </w:trPr>
        <w:tc>
          <w:tcPr>
            <w:tcW w:w="7220" w:type="dxa"/>
            <w:tcBorders>
              <w:top w:val="single" w:sz="4" w:space="0" w:color="000000"/>
              <w:bottom w:val="single" w:sz="4" w:space="0" w:color="000000"/>
              <w:right w:val="single" w:sz="4" w:space="0" w:color="000000"/>
            </w:tcBorders>
            <w:shd w:val="clear" w:color="auto" w:fill="FFFFFF"/>
          </w:tcPr>
          <w:p w14:paraId="4C0474A3" w14:textId="77777777" w:rsidR="0094614C" w:rsidRPr="0094614C" w:rsidRDefault="0094614C" w:rsidP="0094614C">
            <w:pPr>
              <w:widowControl w:val="0"/>
              <w:autoSpaceDE w:val="0"/>
              <w:autoSpaceDN w:val="0"/>
              <w:spacing w:before="25" w:after="0" w:line="240" w:lineRule="auto"/>
              <w:ind w:left="107"/>
              <w:jc w:val="center"/>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Izrada</w:t>
            </w:r>
            <w:r w:rsidRPr="0094614C">
              <w:rPr>
                <w:rFonts w:ascii="Calibri" w:eastAsia="Calibri" w:hAnsi="Calibri" w:cs="Times New Roman"/>
                <w:spacing w:val="-6"/>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prijedloga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Godišnjeg</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plana i</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programa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rada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škole</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za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spacing w:val="-2"/>
                <w:kern w:val="0"/>
                <w:sz w:val="22"/>
                <w:szCs w:val="22"/>
                <w:lang w:val="en-US"/>
                <w14:ligatures w14:val="none"/>
              </w:rPr>
              <w:t>2019./2020.</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61FB711F" w14:textId="77777777" w:rsidR="0094614C" w:rsidRPr="0094614C" w:rsidRDefault="0094614C" w:rsidP="0094614C">
            <w:pPr>
              <w:widowControl w:val="0"/>
              <w:autoSpaceDE w:val="0"/>
              <w:autoSpaceDN w:val="0"/>
              <w:spacing w:before="25" w:after="0" w:line="240" w:lineRule="auto"/>
              <w:ind w:left="306"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8. - </w:t>
            </w:r>
            <w:r w:rsidRPr="0094614C">
              <w:rPr>
                <w:rFonts w:ascii="Calibri" w:eastAsia="Calibri" w:hAnsi="Calibri" w:cs="Times New Roman"/>
                <w:spacing w:val="-5"/>
                <w:kern w:val="0"/>
                <w:sz w:val="20"/>
                <w:szCs w:val="20"/>
                <w:lang w:val="en-US"/>
                <w14:ligatures w14:val="none"/>
              </w:rPr>
              <w:t>9.</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062F9F49" w14:textId="77777777" w:rsidR="0094614C" w:rsidRPr="0094614C" w:rsidRDefault="0094614C" w:rsidP="0094614C">
            <w:pPr>
              <w:widowControl w:val="0"/>
              <w:autoSpaceDE w:val="0"/>
              <w:autoSpaceDN w:val="0"/>
              <w:spacing w:after="0" w:line="248" w:lineRule="exact"/>
              <w:ind w:left="122" w:right="104"/>
              <w:jc w:val="center"/>
              <w:rPr>
                <w:rFonts w:ascii="Calibri" w:eastAsia="Calibri" w:hAnsi="Calibri" w:cs="Calibri"/>
                <w:kern w:val="0"/>
                <w:sz w:val="22"/>
                <w:szCs w:val="22"/>
                <w:lang w:val="en-US"/>
                <w14:ligatures w14:val="none"/>
              </w:rPr>
            </w:pPr>
            <w:r w:rsidRPr="0094614C">
              <w:rPr>
                <w:rFonts w:ascii="Calibri" w:eastAsia="Calibri" w:hAnsi="Calibri" w:cs="Calibri"/>
                <w:spacing w:val="-5"/>
                <w:kern w:val="0"/>
                <w:sz w:val="22"/>
                <w:szCs w:val="22"/>
                <w:lang w:val="en-US"/>
                <w14:ligatures w14:val="none"/>
              </w:rPr>
              <w:t>10</w:t>
            </w:r>
          </w:p>
        </w:tc>
      </w:tr>
      <w:tr w:rsidR="0094614C" w:rsidRPr="0094614C" w14:paraId="2A791304" w14:textId="77777777" w:rsidTr="006F1258">
        <w:trPr>
          <w:trHeight w:val="270"/>
        </w:trPr>
        <w:tc>
          <w:tcPr>
            <w:tcW w:w="7220" w:type="dxa"/>
            <w:tcBorders>
              <w:top w:val="single" w:sz="4" w:space="0" w:color="000000"/>
              <w:bottom w:val="single" w:sz="4" w:space="0" w:color="000000"/>
              <w:right w:val="single" w:sz="4" w:space="0" w:color="000000"/>
            </w:tcBorders>
            <w:shd w:val="clear" w:color="auto" w:fill="FFFFFF"/>
          </w:tcPr>
          <w:p w14:paraId="1B68A34D" w14:textId="77777777" w:rsidR="0094614C" w:rsidRPr="0094614C" w:rsidRDefault="0094614C" w:rsidP="0094614C">
            <w:pPr>
              <w:widowControl w:val="0"/>
              <w:autoSpaceDE w:val="0"/>
              <w:autoSpaceDN w:val="0"/>
              <w:spacing w:before="25" w:after="0" w:line="240" w:lineRule="auto"/>
              <w:ind w:left="107"/>
              <w:jc w:val="center"/>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Izrada</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Školskog</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spacing w:val="-2"/>
                <w:kern w:val="0"/>
                <w:sz w:val="22"/>
                <w:szCs w:val="22"/>
                <w:lang w:val="en-US"/>
                <w14:ligatures w14:val="none"/>
              </w:rPr>
              <w:t>Kurikuluma</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184D7C18" w14:textId="77777777" w:rsidR="0094614C" w:rsidRPr="0094614C" w:rsidRDefault="0094614C" w:rsidP="0094614C">
            <w:pPr>
              <w:widowControl w:val="0"/>
              <w:autoSpaceDE w:val="0"/>
              <w:autoSpaceDN w:val="0"/>
              <w:spacing w:before="25" w:after="0" w:line="240" w:lineRule="auto"/>
              <w:ind w:left="306"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8. - </w:t>
            </w:r>
            <w:r w:rsidRPr="0094614C">
              <w:rPr>
                <w:rFonts w:ascii="Calibri" w:eastAsia="Calibri" w:hAnsi="Calibri" w:cs="Times New Roman"/>
                <w:spacing w:val="-5"/>
                <w:kern w:val="0"/>
                <w:sz w:val="20"/>
                <w:szCs w:val="20"/>
                <w:lang w:val="en-US"/>
                <w14:ligatures w14:val="none"/>
              </w:rPr>
              <w:t>9.</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6F9E6441" w14:textId="77777777" w:rsidR="0094614C" w:rsidRPr="0094614C" w:rsidRDefault="0094614C" w:rsidP="0094614C">
            <w:pPr>
              <w:widowControl w:val="0"/>
              <w:autoSpaceDE w:val="0"/>
              <w:autoSpaceDN w:val="0"/>
              <w:spacing w:after="0" w:line="251" w:lineRule="exact"/>
              <w:ind w:left="20"/>
              <w:jc w:val="center"/>
              <w:rPr>
                <w:rFonts w:ascii="Calibri" w:eastAsia="Calibri" w:hAnsi="Calibri" w:cs="Calibri"/>
                <w:kern w:val="0"/>
                <w:sz w:val="22"/>
                <w:szCs w:val="22"/>
                <w:lang w:val="en-US"/>
                <w14:ligatures w14:val="none"/>
              </w:rPr>
            </w:pPr>
            <w:r w:rsidRPr="0094614C">
              <w:rPr>
                <w:rFonts w:ascii="Calibri" w:eastAsia="Calibri" w:hAnsi="Calibri" w:cs="Calibri"/>
                <w:kern w:val="0"/>
                <w:sz w:val="22"/>
                <w:szCs w:val="22"/>
                <w:lang w:val="en-US"/>
                <w14:ligatures w14:val="none"/>
              </w:rPr>
              <w:t>8</w:t>
            </w:r>
          </w:p>
        </w:tc>
      </w:tr>
      <w:tr w:rsidR="0094614C" w:rsidRPr="0094614C" w14:paraId="2B50CE70" w14:textId="77777777" w:rsidTr="006F1258">
        <w:trPr>
          <w:trHeight w:val="268"/>
        </w:trPr>
        <w:tc>
          <w:tcPr>
            <w:tcW w:w="7220" w:type="dxa"/>
            <w:tcBorders>
              <w:top w:val="single" w:sz="4" w:space="0" w:color="000000"/>
              <w:bottom w:val="single" w:sz="4" w:space="0" w:color="000000"/>
              <w:right w:val="single" w:sz="4" w:space="0" w:color="000000"/>
            </w:tcBorders>
            <w:shd w:val="clear" w:color="auto" w:fill="FFFFFF"/>
          </w:tcPr>
          <w:p w14:paraId="01DB4E9C" w14:textId="77777777" w:rsidR="0094614C" w:rsidRPr="0094614C" w:rsidRDefault="0094614C" w:rsidP="0094614C">
            <w:pPr>
              <w:widowControl w:val="0"/>
              <w:autoSpaceDE w:val="0"/>
              <w:autoSpaceDN w:val="0"/>
              <w:spacing w:before="23" w:after="0" w:line="240" w:lineRule="auto"/>
              <w:ind w:left="107"/>
              <w:jc w:val="center"/>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Izrada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Razvojnog</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plana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programa</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spacing w:val="-4"/>
                <w:kern w:val="0"/>
                <w:sz w:val="22"/>
                <w:szCs w:val="22"/>
                <w:lang w:val="en-US"/>
                <w14:ligatures w14:val="none"/>
              </w:rPr>
              <w:t>škole</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55635517" w14:textId="77777777" w:rsidR="0094614C" w:rsidRPr="0094614C" w:rsidRDefault="0094614C" w:rsidP="0094614C">
            <w:pPr>
              <w:widowControl w:val="0"/>
              <w:autoSpaceDE w:val="0"/>
              <w:autoSpaceDN w:val="0"/>
              <w:spacing w:before="23" w:after="0" w:line="240" w:lineRule="auto"/>
              <w:ind w:left="306"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7. - </w:t>
            </w:r>
            <w:r w:rsidRPr="0094614C">
              <w:rPr>
                <w:rFonts w:ascii="Calibri" w:eastAsia="Calibri" w:hAnsi="Calibri" w:cs="Times New Roman"/>
                <w:spacing w:val="-5"/>
                <w:kern w:val="0"/>
                <w:sz w:val="20"/>
                <w:szCs w:val="20"/>
                <w:lang w:val="en-US"/>
                <w14:ligatures w14:val="none"/>
              </w:rPr>
              <w:t>9.</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5EC449D1" w14:textId="77777777" w:rsidR="0094614C" w:rsidRPr="0094614C" w:rsidRDefault="0094614C" w:rsidP="0094614C">
            <w:pPr>
              <w:widowControl w:val="0"/>
              <w:autoSpaceDE w:val="0"/>
              <w:autoSpaceDN w:val="0"/>
              <w:spacing w:after="0" w:line="248" w:lineRule="exact"/>
              <w:ind w:left="20"/>
              <w:jc w:val="center"/>
              <w:rPr>
                <w:rFonts w:ascii="Calibri" w:eastAsia="Calibri" w:hAnsi="Calibri" w:cs="Calibri"/>
                <w:kern w:val="0"/>
                <w:sz w:val="22"/>
                <w:szCs w:val="22"/>
                <w:lang w:val="en-US"/>
                <w14:ligatures w14:val="none"/>
              </w:rPr>
            </w:pPr>
            <w:r w:rsidRPr="0094614C">
              <w:rPr>
                <w:rFonts w:ascii="Calibri" w:eastAsia="Calibri" w:hAnsi="Calibri" w:cs="Calibri"/>
                <w:kern w:val="0"/>
                <w:sz w:val="22"/>
                <w:szCs w:val="22"/>
                <w:lang w:val="en-US"/>
                <w14:ligatures w14:val="none"/>
              </w:rPr>
              <w:t>7</w:t>
            </w:r>
          </w:p>
        </w:tc>
      </w:tr>
      <w:tr w:rsidR="0094614C" w:rsidRPr="0094614C" w14:paraId="0FA0A0D7" w14:textId="77777777" w:rsidTr="006F1258">
        <w:trPr>
          <w:trHeight w:val="268"/>
        </w:trPr>
        <w:tc>
          <w:tcPr>
            <w:tcW w:w="7220" w:type="dxa"/>
            <w:tcBorders>
              <w:top w:val="single" w:sz="4" w:space="0" w:color="000000"/>
              <w:bottom w:val="single" w:sz="4" w:space="0" w:color="000000"/>
              <w:right w:val="single" w:sz="4" w:space="0" w:color="000000"/>
            </w:tcBorders>
            <w:shd w:val="clear" w:color="auto" w:fill="FFFFFF"/>
          </w:tcPr>
          <w:p w14:paraId="560C6DA9" w14:textId="77777777" w:rsidR="0094614C" w:rsidRPr="0094614C" w:rsidRDefault="0094614C" w:rsidP="0094614C">
            <w:pPr>
              <w:widowControl w:val="0"/>
              <w:autoSpaceDE w:val="0"/>
              <w:autoSpaceDN w:val="0"/>
              <w:spacing w:before="23" w:after="0" w:line="240" w:lineRule="auto"/>
              <w:ind w:left="107"/>
              <w:jc w:val="center"/>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Izrada</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plana</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zaduženja</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spacing w:val="-2"/>
                <w:kern w:val="0"/>
                <w:sz w:val="22"/>
                <w:szCs w:val="22"/>
                <w:lang w:val="en-US"/>
                <w14:ligatures w14:val="none"/>
              </w:rPr>
              <w:t>učitelja</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35D7D778" w14:textId="77777777" w:rsidR="0094614C" w:rsidRPr="0094614C" w:rsidRDefault="0094614C" w:rsidP="0094614C">
            <w:pPr>
              <w:widowControl w:val="0"/>
              <w:autoSpaceDE w:val="0"/>
              <w:autoSpaceDN w:val="0"/>
              <w:spacing w:before="23" w:after="0" w:line="240" w:lineRule="auto"/>
              <w:ind w:left="306"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6. - </w:t>
            </w:r>
            <w:r w:rsidRPr="0094614C">
              <w:rPr>
                <w:rFonts w:ascii="Calibri" w:eastAsia="Calibri" w:hAnsi="Calibri" w:cs="Times New Roman"/>
                <w:spacing w:val="-5"/>
                <w:kern w:val="0"/>
                <w:sz w:val="20"/>
                <w:szCs w:val="20"/>
                <w:lang w:val="en-US"/>
                <w14:ligatures w14:val="none"/>
              </w:rPr>
              <w:t>9.</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3471DFBA" w14:textId="77777777" w:rsidR="0094614C" w:rsidRPr="0094614C" w:rsidRDefault="0094614C" w:rsidP="0094614C">
            <w:pPr>
              <w:widowControl w:val="0"/>
              <w:autoSpaceDE w:val="0"/>
              <w:autoSpaceDN w:val="0"/>
              <w:spacing w:after="0" w:line="248" w:lineRule="exact"/>
              <w:ind w:left="122" w:right="104"/>
              <w:jc w:val="center"/>
              <w:rPr>
                <w:rFonts w:ascii="Calibri" w:eastAsia="Calibri" w:hAnsi="Calibri" w:cs="Calibri"/>
                <w:kern w:val="0"/>
                <w:sz w:val="22"/>
                <w:szCs w:val="22"/>
                <w:lang w:val="en-US"/>
                <w14:ligatures w14:val="none"/>
              </w:rPr>
            </w:pPr>
            <w:r w:rsidRPr="0094614C">
              <w:rPr>
                <w:rFonts w:ascii="Calibri" w:eastAsia="Calibri" w:hAnsi="Calibri" w:cs="Calibri"/>
                <w:spacing w:val="-5"/>
                <w:kern w:val="0"/>
                <w:sz w:val="22"/>
                <w:szCs w:val="22"/>
                <w:lang w:val="en-US"/>
                <w14:ligatures w14:val="none"/>
              </w:rPr>
              <w:t>14</w:t>
            </w:r>
          </w:p>
        </w:tc>
      </w:tr>
      <w:tr w:rsidR="0094614C" w:rsidRPr="0094614C" w14:paraId="20C6C7A2" w14:textId="77777777" w:rsidTr="006F1258">
        <w:trPr>
          <w:trHeight w:val="268"/>
        </w:trPr>
        <w:tc>
          <w:tcPr>
            <w:tcW w:w="7220" w:type="dxa"/>
            <w:tcBorders>
              <w:top w:val="single" w:sz="4" w:space="0" w:color="000000"/>
              <w:bottom w:val="single" w:sz="4" w:space="0" w:color="000000"/>
              <w:right w:val="single" w:sz="4" w:space="0" w:color="000000"/>
            </w:tcBorders>
            <w:shd w:val="clear" w:color="auto" w:fill="FFFFFF"/>
          </w:tcPr>
          <w:p w14:paraId="20470969" w14:textId="77777777" w:rsidR="0094614C" w:rsidRPr="0094614C" w:rsidRDefault="0094614C" w:rsidP="0094614C">
            <w:pPr>
              <w:widowControl w:val="0"/>
              <w:autoSpaceDE w:val="0"/>
              <w:autoSpaceDN w:val="0"/>
              <w:spacing w:before="23" w:after="0" w:line="240" w:lineRule="auto"/>
              <w:ind w:left="107"/>
              <w:jc w:val="center"/>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Organizacija</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rada</w:t>
            </w:r>
            <w:r w:rsidRPr="0094614C">
              <w:rPr>
                <w:rFonts w:ascii="Calibri" w:eastAsia="Calibri" w:hAnsi="Calibri" w:cs="Times New Roman"/>
                <w:spacing w:val="3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škole</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(tehničko</w:t>
            </w:r>
            <w:r w:rsidRPr="0094614C">
              <w:rPr>
                <w:rFonts w:ascii="Calibri" w:eastAsia="Calibri" w:hAnsi="Calibri" w:cs="Times New Roman"/>
                <w:spacing w:val="-2"/>
                <w:kern w:val="0"/>
                <w:sz w:val="22"/>
                <w:szCs w:val="22"/>
                <w:lang w:val="en-US"/>
                <w14:ligatures w14:val="none"/>
              </w:rPr>
              <w:t xml:space="preserve"> praćenje)</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6040C88D" w14:textId="77777777" w:rsidR="0094614C" w:rsidRPr="0094614C" w:rsidRDefault="0094614C" w:rsidP="0094614C">
            <w:pPr>
              <w:widowControl w:val="0"/>
              <w:autoSpaceDE w:val="0"/>
              <w:autoSpaceDN w:val="0"/>
              <w:spacing w:before="23" w:after="0" w:line="240" w:lineRule="auto"/>
              <w:ind w:left="306"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8.</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305AA709" w14:textId="77777777" w:rsidR="0094614C" w:rsidRPr="0094614C" w:rsidRDefault="0094614C" w:rsidP="0094614C">
            <w:pPr>
              <w:widowControl w:val="0"/>
              <w:autoSpaceDE w:val="0"/>
              <w:autoSpaceDN w:val="0"/>
              <w:spacing w:after="0" w:line="248" w:lineRule="exact"/>
              <w:ind w:left="122" w:right="104"/>
              <w:jc w:val="center"/>
              <w:rPr>
                <w:rFonts w:ascii="Calibri" w:eastAsia="Calibri" w:hAnsi="Calibri" w:cs="Calibri"/>
                <w:kern w:val="0"/>
                <w:sz w:val="22"/>
                <w:szCs w:val="22"/>
                <w:lang w:val="en-US"/>
                <w14:ligatures w14:val="none"/>
              </w:rPr>
            </w:pPr>
            <w:r w:rsidRPr="0094614C">
              <w:rPr>
                <w:rFonts w:ascii="Calibri" w:eastAsia="Calibri" w:hAnsi="Calibri" w:cs="Calibri"/>
                <w:spacing w:val="-5"/>
                <w:kern w:val="0"/>
                <w:sz w:val="22"/>
                <w:szCs w:val="22"/>
                <w:lang w:val="en-US"/>
                <w14:ligatures w14:val="none"/>
              </w:rPr>
              <w:t>61</w:t>
            </w:r>
          </w:p>
        </w:tc>
      </w:tr>
      <w:tr w:rsidR="0094614C" w:rsidRPr="0094614C" w14:paraId="131084DD" w14:textId="77777777" w:rsidTr="006F1258">
        <w:trPr>
          <w:trHeight w:val="268"/>
        </w:trPr>
        <w:tc>
          <w:tcPr>
            <w:tcW w:w="7220" w:type="dxa"/>
            <w:tcBorders>
              <w:top w:val="single" w:sz="4" w:space="0" w:color="000000"/>
              <w:bottom w:val="single" w:sz="4" w:space="0" w:color="000000"/>
              <w:right w:val="single" w:sz="4" w:space="0" w:color="000000"/>
            </w:tcBorders>
            <w:shd w:val="clear" w:color="auto" w:fill="FFFFFF"/>
          </w:tcPr>
          <w:p w14:paraId="04E550A5" w14:textId="77777777" w:rsidR="0094614C" w:rsidRPr="0094614C" w:rsidRDefault="0094614C" w:rsidP="0094614C">
            <w:pPr>
              <w:widowControl w:val="0"/>
              <w:autoSpaceDE w:val="0"/>
              <w:autoSpaceDN w:val="0"/>
              <w:spacing w:before="23" w:after="0" w:line="240" w:lineRule="auto"/>
              <w:ind w:left="107"/>
              <w:jc w:val="center"/>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Kadrovska</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analiza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spacing w:val="-2"/>
                <w:kern w:val="0"/>
                <w:sz w:val="22"/>
                <w:szCs w:val="22"/>
                <w:lang w:val="en-US"/>
                <w14:ligatures w14:val="none"/>
              </w:rPr>
              <w:t>planiranje</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6C5385A8" w14:textId="77777777" w:rsidR="0094614C" w:rsidRPr="0094614C" w:rsidRDefault="0094614C" w:rsidP="0094614C">
            <w:pPr>
              <w:widowControl w:val="0"/>
              <w:autoSpaceDE w:val="0"/>
              <w:autoSpaceDN w:val="0"/>
              <w:spacing w:before="23" w:after="0" w:line="240" w:lineRule="auto"/>
              <w:ind w:left="306"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8.</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5B3B7551" w14:textId="77777777" w:rsidR="0094614C" w:rsidRPr="0094614C" w:rsidRDefault="0094614C" w:rsidP="0094614C">
            <w:pPr>
              <w:widowControl w:val="0"/>
              <w:autoSpaceDE w:val="0"/>
              <w:autoSpaceDN w:val="0"/>
              <w:spacing w:after="0" w:line="248" w:lineRule="exact"/>
              <w:ind w:left="122" w:right="104"/>
              <w:jc w:val="center"/>
              <w:rPr>
                <w:rFonts w:ascii="Calibri" w:eastAsia="Calibri" w:hAnsi="Calibri" w:cs="Calibri"/>
                <w:kern w:val="0"/>
                <w:sz w:val="22"/>
                <w:szCs w:val="22"/>
                <w:lang w:val="en-US"/>
                <w14:ligatures w14:val="none"/>
              </w:rPr>
            </w:pPr>
            <w:r w:rsidRPr="0094614C">
              <w:rPr>
                <w:rFonts w:ascii="Calibri" w:eastAsia="Calibri" w:hAnsi="Calibri" w:cs="Calibri"/>
                <w:spacing w:val="-5"/>
                <w:kern w:val="0"/>
                <w:sz w:val="22"/>
                <w:szCs w:val="22"/>
                <w:lang w:val="en-US"/>
                <w14:ligatures w14:val="none"/>
              </w:rPr>
              <w:t>10</w:t>
            </w:r>
          </w:p>
        </w:tc>
      </w:tr>
      <w:tr w:rsidR="0094614C" w:rsidRPr="0094614C" w14:paraId="6565A8A1" w14:textId="77777777" w:rsidTr="006F1258">
        <w:trPr>
          <w:trHeight w:val="268"/>
        </w:trPr>
        <w:tc>
          <w:tcPr>
            <w:tcW w:w="7220" w:type="dxa"/>
            <w:tcBorders>
              <w:top w:val="single" w:sz="4" w:space="0" w:color="000000"/>
              <w:bottom w:val="single" w:sz="4" w:space="0" w:color="000000"/>
              <w:right w:val="single" w:sz="4" w:space="0" w:color="000000"/>
            </w:tcBorders>
            <w:shd w:val="clear" w:color="auto" w:fill="FFFFFF"/>
          </w:tcPr>
          <w:p w14:paraId="7BC5BCFE" w14:textId="77777777" w:rsidR="0094614C" w:rsidRPr="0094614C" w:rsidRDefault="0094614C" w:rsidP="0094614C">
            <w:pPr>
              <w:widowControl w:val="0"/>
              <w:autoSpaceDE w:val="0"/>
              <w:autoSpaceDN w:val="0"/>
              <w:spacing w:before="23" w:after="0" w:line="240" w:lineRule="auto"/>
              <w:ind w:left="107"/>
              <w:jc w:val="center"/>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Planiranje</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programiranje</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rada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Razrednih</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Učiteljskih</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spacing w:val="-2"/>
                <w:kern w:val="0"/>
                <w:sz w:val="22"/>
                <w:szCs w:val="22"/>
                <w:lang w:val="en-US"/>
                <w14:ligatures w14:val="none"/>
              </w:rPr>
              <w:t>vijeća</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6BF04AA4" w14:textId="77777777" w:rsidR="0094614C" w:rsidRPr="0094614C" w:rsidRDefault="0094614C" w:rsidP="0094614C">
            <w:pPr>
              <w:widowControl w:val="0"/>
              <w:autoSpaceDE w:val="0"/>
              <w:autoSpaceDN w:val="0"/>
              <w:spacing w:before="23" w:after="0" w:line="240" w:lineRule="auto"/>
              <w:ind w:left="306"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8.</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7C6C64D8" w14:textId="77777777" w:rsidR="0094614C" w:rsidRPr="0094614C" w:rsidRDefault="0094614C" w:rsidP="0094614C">
            <w:pPr>
              <w:widowControl w:val="0"/>
              <w:autoSpaceDE w:val="0"/>
              <w:autoSpaceDN w:val="0"/>
              <w:spacing w:after="0" w:line="248" w:lineRule="exact"/>
              <w:ind w:left="122" w:right="104"/>
              <w:jc w:val="center"/>
              <w:rPr>
                <w:rFonts w:ascii="Calibri" w:eastAsia="Calibri" w:hAnsi="Calibri" w:cs="Calibri"/>
                <w:kern w:val="0"/>
                <w:sz w:val="22"/>
                <w:szCs w:val="22"/>
                <w:lang w:val="en-US"/>
                <w14:ligatures w14:val="none"/>
              </w:rPr>
            </w:pPr>
            <w:r w:rsidRPr="0094614C">
              <w:rPr>
                <w:rFonts w:ascii="Calibri" w:eastAsia="Calibri" w:hAnsi="Calibri" w:cs="Calibri"/>
                <w:spacing w:val="-5"/>
                <w:kern w:val="0"/>
                <w:sz w:val="22"/>
                <w:szCs w:val="22"/>
                <w:lang w:val="en-US"/>
                <w14:ligatures w14:val="none"/>
              </w:rPr>
              <w:t>26</w:t>
            </w:r>
          </w:p>
        </w:tc>
      </w:tr>
      <w:tr w:rsidR="0094614C" w:rsidRPr="0094614C" w14:paraId="29D9F5F4" w14:textId="77777777" w:rsidTr="006F1258">
        <w:trPr>
          <w:trHeight w:val="268"/>
        </w:trPr>
        <w:tc>
          <w:tcPr>
            <w:tcW w:w="7220" w:type="dxa"/>
            <w:tcBorders>
              <w:top w:val="single" w:sz="4" w:space="0" w:color="000000"/>
              <w:bottom w:val="single" w:sz="4" w:space="0" w:color="000000"/>
              <w:right w:val="single" w:sz="4" w:space="0" w:color="000000"/>
            </w:tcBorders>
            <w:shd w:val="clear" w:color="auto" w:fill="FFFFFF"/>
          </w:tcPr>
          <w:p w14:paraId="08031391" w14:textId="77777777" w:rsidR="0094614C" w:rsidRPr="0094614C" w:rsidRDefault="0094614C" w:rsidP="0094614C">
            <w:pPr>
              <w:widowControl w:val="0"/>
              <w:autoSpaceDE w:val="0"/>
              <w:autoSpaceDN w:val="0"/>
              <w:spacing w:before="23" w:after="0" w:line="240" w:lineRule="auto"/>
              <w:ind w:left="107"/>
              <w:jc w:val="center"/>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Izrada</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godišnjeg</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kalendara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spacing w:val="-4"/>
                <w:kern w:val="0"/>
                <w:sz w:val="22"/>
                <w:szCs w:val="22"/>
                <w:lang w:val="en-US"/>
                <w14:ligatures w14:val="none"/>
              </w:rPr>
              <w:t>škole</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79124470" w14:textId="77777777" w:rsidR="0094614C" w:rsidRPr="0094614C" w:rsidRDefault="0094614C" w:rsidP="0094614C">
            <w:pPr>
              <w:widowControl w:val="0"/>
              <w:autoSpaceDE w:val="0"/>
              <w:autoSpaceDN w:val="0"/>
              <w:spacing w:before="23" w:after="0" w:line="240" w:lineRule="auto"/>
              <w:ind w:left="306"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spacing w:val="-5"/>
                <w:kern w:val="0"/>
                <w:sz w:val="20"/>
                <w:szCs w:val="20"/>
                <w:lang w:val="en-US"/>
                <w14:ligatures w14:val="none"/>
              </w:rPr>
              <w:t>9.</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4CD887AE" w14:textId="77777777" w:rsidR="0094614C" w:rsidRPr="0094614C" w:rsidRDefault="0094614C" w:rsidP="0094614C">
            <w:pPr>
              <w:widowControl w:val="0"/>
              <w:autoSpaceDE w:val="0"/>
              <w:autoSpaceDN w:val="0"/>
              <w:spacing w:after="0" w:line="248" w:lineRule="exact"/>
              <w:ind w:left="20"/>
              <w:jc w:val="center"/>
              <w:rPr>
                <w:rFonts w:ascii="Calibri" w:eastAsia="Calibri" w:hAnsi="Calibri" w:cs="Calibri"/>
                <w:kern w:val="0"/>
                <w:sz w:val="22"/>
                <w:szCs w:val="22"/>
                <w:lang w:val="en-US"/>
                <w14:ligatures w14:val="none"/>
              </w:rPr>
            </w:pPr>
            <w:r w:rsidRPr="0094614C">
              <w:rPr>
                <w:rFonts w:ascii="Calibri" w:eastAsia="Calibri" w:hAnsi="Calibri" w:cs="Calibri"/>
                <w:kern w:val="0"/>
                <w:sz w:val="22"/>
                <w:szCs w:val="22"/>
                <w:lang w:val="en-US"/>
                <w14:ligatures w14:val="none"/>
              </w:rPr>
              <w:t>5</w:t>
            </w:r>
          </w:p>
        </w:tc>
      </w:tr>
      <w:tr w:rsidR="0094614C" w:rsidRPr="0094614C" w14:paraId="049D7DFC" w14:textId="77777777" w:rsidTr="006F1258">
        <w:trPr>
          <w:trHeight w:val="268"/>
        </w:trPr>
        <w:tc>
          <w:tcPr>
            <w:tcW w:w="7220" w:type="dxa"/>
            <w:tcBorders>
              <w:top w:val="single" w:sz="4" w:space="0" w:color="000000"/>
              <w:bottom w:val="single" w:sz="4" w:space="0" w:color="000000"/>
              <w:right w:val="single" w:sz="4" w:space="0" w:color="000000"/>
            </w:tcBorders>
            <w:shd w:val="clear" w:color="auto" w:fill="FFFFFF"/>
          </w:tcPr>
          <w:p w14:paraId="29BD6004" w14:textId="77777777" w:rsidR="0094614C" w:rsidRPr="0094614C" w:rsidRDefault="0094614C" w:rsidP="0094614C">
            <w:pPr>
              <w:widowControl w:val="0"/>
              <w:autoSpaceDE w:val="0"/>
              <w:autoSpaceDN w:val="0"/>
              <w:spacing w:before="23" w:after="0" w:line="240" w:lineRule="auto"/>
              <w:ind w:left="107"/>
              <w:jc w:val="center"/>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Pregled</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potpisivanje</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spacing w:val="-2"/>
                <w:kern w:val="0"/>
                <w:sz w:val="22"/>
                <w:szCs w:val="22"/>
                <w:lang w:val="en-US"/>
                <w14:ligatures w14:val="none"/>
              </w:rPr>
              <w:t>dokumentacije</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61195324" w14:textId="77777777" w:rsidR="0094614C" w:rsidRPr="0094614C" w:rsidRDefault="0094614C" w:rsidP="0094614C">
            <w:pPr>
              <w:widowControl w:val="0"/>
              <w:autoSpaceDE w:val="0"/>
              <w:autoSpaceDN w:val="0"/>
              <w:spacing w:before="23" w:after="0" w:line="240" w:lineRule="auto"/>
              <w:ind w:left="270"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7.</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2397762E" w14:textId="77777777" w:rsidR="0094614C" w:rsidRPr="0094614C" w:rsidRDefault="0094614C" w:rsidP="0094614C">
            <w:pPr>
              <w:widowControl w:val="0"/>
              <w:autoSpaceDE w:val="0"/>
              <w:autoSpaceDN w:val="0"/>
              <w:spacing w:after="0" w:line="248" w:lineRule="exact"/>
              <w:ind w:left="122" w:right="104"/>
              <w:jc w:val="center"/>
              <w:rPr>
                <w:rFonts w:ascii="Calibri" w:eastAsia="Calibri" w:hAnsi="Calibri" w:cs="Calibri"/>
                <w:kern w:val="0"/>
                <w:sz w:val="22"/>
                <w:szCs w:val="22"/>
                <w:lang w:val="en-US"/>
                <w14:ligatures w14:val="none"/>
              </w:rPr>
            </w:pPr>
            <w:r w:rsidRPr="0094614C">
              <w:rPr>
                <w:rFonts w:ascii="Calibri" w:eastAsia="Calibri" w:hAnsi="Calibri" w:cs="Calibri"/>
                <w:spacing w:val="-5"/>
                <w:kern w:val="0"/>
                <w:sz w:val="22"/>
                <w:szCs w:val="22"/>
                <w:lang w:val="en-US"/>
                <w14:ligatures w14:val="none"/>
              </w:rPr>
              <w:t>20</w:t>
            </w:r>
          </w:p>
        </w:tc>
      </w:tr>
      <w:tr w:rsidR="0094614C" w:rsidRPr="0094614C" w14:paraId="4EC69A43" w14:textId="77777777" w:rsidTr="006F1258">
        <w:trPr>
          <w:trHeight w:val="268"/>
        </w:trPr>
        <w:tc>
          <w:tcPr>
            <w:tcW w:w="7220" w:type="dxa"/>
            <w:tcBorders>
              <w:top w:val="single" w:sz="4" w:space="0" w:color="000000"/>
              <w:bottom w:val="single" w:sz="4" w:space="0" w:color="000000"/>
              <w:right w:val="single" w:sz="4" w:space="0" w:color="000000"/>
            </w:tcBorders>
            <w:shd w:val="clear" w:color="auto" w:fill="FFFFFF"/>
          </w:tcPr>
          <w:p w14:paraId="28F6D3A9" w14:textId="77777777" w:rsidR="0094614C" w:rsidRPr="0094614C" w:rsidRDefault="0094614C" w:rsidP="0094614C">
            <w:pPr>
              <w:widowControl w:val="0"/>
              <w:autoSpaceDE w:val="0"/>
              <w:autoSpaceDN w:val="0"/>
              <w:spacing w:before="23" w:after="0" w:line="240" w:lineRule="auto"/>
              <w:ind w:left="107"/>
              <w:jc w:val="center"/>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Planiranje</w:t>
            </w:r>
            <w:r w:rsidRPr="0094614C">
              <w:rPr>
                <w:rFonts w:ascii="Calibri" w:eastAsia="Calibri" w:hAnsi="Calibri" w:cs="Times New Roman"/>
                <w:spacing w:val="3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organizacija</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stručnog</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spacing w:val="-2"/>
                <w:kern w:val="0"/>
                <w:sz w:val="22"/>
                <w:szCs w:val="22"/>
                <w:lang w:val="en-US"/>
                <w14:ligatures w14:val="none"/>
              </w:rPr>
              <w:t>usavršavanja</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2022CD31" w14:textId="77777777" w:rsidR="0094614C" w:rsidRPr="0094614C" w:rsidRDefault="0094614C" w:rsidP="0094614C">
            <w:pPr>
              <w:widowControl w:val="0"/>
              <w:autoSpaceDE w:val="0"/>
              <w:autoSpaceDN w:val="0"/>
              <w:spacing w:before="23" w:after="0" w:line="240" w:lineRule="auto"/>
              <w:ind w:left="306"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8.</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72269F9F" w14:textId="77777777" w:rsidR="0094614C" w:rsidRPr="0094614C" w:rsidRDefault="0094614C" w:rsidP="0094614C">
            <w:pPr>
              <w:widowControl w:val="0"/>
              <w:autoSpaceDE w:val="0"/>
              <w:autoSpaceDN w:val="0"/>
              <w:spacing w:after="0" w:line="248" w:lineRule="exact"/>
              <w:ind w:left="122" w:right="104"/>
              <w:jc w:val="center"/>
              <w:rPr>
                <w:rFonts w:ascii="Calibri" w:eastAsia="Calibri" w:hAnsi="Calibri" w:cs="Calibri"/>
                <w:kern w:val="0"/>
                <w:sz w:val="22"/>
                <w:szCs w:val="22"/>
                <w:lang w:val="en-US"/>
                <w14:ligatures w14:val="none"/>
              </w:rPr>
            </w:pPr>
            <w:r w:rsidRPr="0094614C">
              <w:rPr>
                <w:rFonts w:ascii="Calibri" w:eastAsia="Calibri" w:hAnsi="Calibri" w:cs="Calibri"/>
                <w:spacing w:val="-5"/>
                <w:kern w:val="0"/>
                <w:sz w:val="22"/>
                <w:szCs w:val="22"/>
                <w:lang w:val="en-US"/>
                <w14:ligatures w14:val="none"/>
              </w:rPr>
              <w:t>14</w:t>
            </w:r>
          </w:p>
        </w:tc>
      </w:tr>
      <w:tr w:rsidR="0094614C" w:rsidRPr="0094614C" w14:paraId="008443CB" w14:textId="77777777" w:rsidTr="006F1258">
        <w:trPr>
          <w:trHeight w:val="268"/>
        </w:trPr>
        <w:tc>
          <w:tcPr>
            <w:tcW w:w="7220" w:type="dxa"/>
            <w:tcBorders>
              <w:top w:val="single" w:sz="4" w:space="0" w:color="000000"/>
              <w:bottom w:val="single" w:sz="4" w:space="0" w:color="000000"/>
              <w:right w:val="single" w:sz="4" w:space="0" w:color="000000"/>
            </w:tcBorders>
            <w:shd w:val="clear" w:color="auto" w:fill="FFFFFF"/>
          </w:tcPr>
          <w:p w14:paraId="3418CDCA" w14:textId="77777777" w:rsidR="0094614C" w:rsidRPr="0094614C" w:rsidRDefault="0094614C" w:rsidP="0094614C">
            <w:pPr>
              <w:widowControl w:val="0"/>
              <w:autoSpaceDE w:val="0"/>
              <w:autoSpaceDN w:val="0"/>
              <w:spacing w:before="23" w:after="0" w:line="240" w:lineRule="auto"/>
              <w:ind w:left="107"/>
              <w:jc w:val="center"/>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Planiranje</w:t>
            </w:r>
            <w:r w:rsidRPr="0094614C">
              <w:rPr>
                <w:rFonts w:ascii="Calibri" w:eastAsia="Calibri" w:hAnsi="Calibri" w:cs="Times New Roman"/>
                <w:spacing w:val="-5"/>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organizacija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uređenja</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škole</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okoliša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spacing w:val="-4"/>
                <w:kern w:val="0"/>
                <w:sz w:val="22"/>
                <w:szCs w:val="22"/>
                <w:lang w:val="en-US"/>
                <w14:ligatures w14:val="none"/>
              </w:rPr>
              <w:t>škole</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369B82DE" w14:textId="77777777" w:rsidR="0094614C" w:rsidRPr="0094614C" w:rsidRDefault="0094614C" w:rsidP="0094614C">
            <w:pPr>
              <w:widowControl w:val="0"/>
              <w:autoSpaceDE w:val="0"/>
              <w:autoSpaceDN w:val="0"/>
              <w:spacing w:before="23" w:after="0" w:line="240" w:lineRule="auto"/>
              <w:ind w:left="306"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8.</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06F8593E" w14:textId="77777777" w:rsidR="0094614C" w:rsidRPr="0094614C" w:rsidRDefault="0094614C" w:rsidP="0094614C">
            <w:pPr>
              <w:widowControl w:val="0"/>
              <w:autoSpaceDE w:val="0"/>
              <w:autoSpaceDN w:val="0"/>
              <w:spacing w:after="0" w:line="248" w:lineRule="exact"/>
              <w:ind w:left="122" w:right="104"/>
              <w:jc w:val="center"/>
              <w:rPr>
                <w:rFonts w:ascii="Calibri" w:eastAsia="Calibri" w:hAnsi="Calibri" w:cs="Calibri"/>
                <w:kern w:val="0"/>
                <w:sz w:val="22"/>
                <w:szCs w:val="22"/>
                <w:lang w:val="en-US"/>
                <w14:ligatures w14:val="none"/>
              </w:rPr>
            </w:pPr>
            <w:r w:rsidRPr="0094614C">
              <w:rPr>
                <w:rFonts w:ascii="Calibri" w:eastAsia="Calibri" w:hAnsi="Calibri" w:cs="Calibri"/>
                <w:spacing w:val="-5"/>
                <w:kern w:val="0"/>
                <w:sz w:val="22"/>
                <w:szCs w:val="22"/>
                <w:lang w:val="en-US"/>
                <w14:ligatures w14:val="none"/>
              </w:rPr>
              <w:t>16</w:t>
            </w:r>
          </w:p>
        </w:tc>
      </w:tr>
      <w:tr w:rsidR="0094614C" w:rsidRPr="0094614C" w14:paraId="69F0F5E0" w14:textId="77777777" w:rsidTr="006F1258">
        <w:trPr>
          <w:trHeight w:val="268"/>
        </w:trPr>
        <w:tc>
          <w:tcPr>
            <w:tcW w:w="7220" w:type="dxa"/>
            <w:tcBorders>
              <w:top w:val="single" w:sz="4" w:space="0" w:color="000000"/>
              <w:bottom w:val="single" w:sz="4" w:space="0" w:color="000000"/>
              <w:right w:val="single" w:sz="4" w:space="0" w:color="000000"/>
            </w:tcBorders>
            <w:shd w:val="clear" w:color="auto" w:fill="FFFFFF"/>
          </w:tcPr>
          <w:p w14:paraId="6D2972EC" w14:textId="77777777" w:rsidR="0094614C" w:rsidRPr="0094614C" w:rsidRDefault="0094614C" w:rsidP="0094614C">
            <w:pPr>
              <w:widowControl w:val="0"/>
              <w:autoSpaceDE w:val="0"/>
              <w:autoSpaceDN w:val="0"/>
              <w:spacing w:before="23" w:after="0" w:line="240" w:lineRule="auto"/>
              <w:ind w:left="107"/>
              <w:jc w:val="center"/>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Ostali</w:t>
            </w:r>
            <w:r w:rsidRPr="0094614C">
              <w:rPr>
                <w:rFonts w:ascii="Calibri" w:eastAsia="Calibri" w:hAnsi="Calibri" w:cs="Times New Roman"/>
                <w:spacing w:val="-5"/>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organizacijski</w:t>
            </w:r>
            <w:r w:rsidRPr="0094614C">
              <w:rPr>
                <w:rFonts w:ascii="Calibri" w:eastAsia="Calibri" w:hAnsi="Calibri" w:cs="Times New Roman"/>
                <w:spacing w:val="-5"/>
                <w:kern w:val="0"/>
                <w:sz w:val="22"/>
                <w:szCs w:val="22"/>
                <w:lang w:val="en-US"/>
                <w14:ligatures w14:val="none"/>
              </w:rPr>
              <w:t xml:space="preserve"> </w:t>
            </w:r>
            <w:r w:rsidRPr="0094614C">
              <w:rPr>
                <w:rFonts w:ascii="Calibri" w:eastAsia="Calibri" w:hAnsi="Calibri" w:cs="Times New Roman"/>
                <w:spacing w:val="-2"/>
                <w:kern w:val="0"/>
                <w:sz w:val="22"/>
                <w:szCs w:val="22"/>
                <w:lang w:val="en-US"/>
                <w14:ligatures w14:val="none"/>
              </w:rPr>
              <w:t>poslovi</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6A2AC011" w14:textId="77777777" w:rsidR="0094614C" w:rsidRPr="0094614C" w:rsidRDefault="0094614C" w:rsidP="0094614C">
            <w:pPr>
              <w:widowControl w:val="0"/>
              <w:autoSpaceDE w:val="0"/>
              <w:autoSpaceDN w:val="0"/>
              <w:spacing w:before="23" w:after="0" w:line="240" w:lineRule="auto"/>
              <w:ind w:left="306"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8.</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05174CFB" w14:textId="77777777" w:rsidR="0094614C" w:rsidRPr="0094614C" w:rsidRDefault="0094614C" w:rsidP="0094614C">
            <w:pPr>
              <w:widowControl w:val="0"/>
              <w:autoSpaceDE w:val="0"/>
              <w:autoSpaceDN w:val="0"/>
              <w:spacing w:after="0" w:line="249" w:lineRule="exact"/>
              <w:ind w:left="122" w:right="104"/>
              <w:jc w:val="center"/>
              <w:rPr>
                <w:rFonts w:ascii="Calibri" w:eastAsia="Calibri" w:hAnsi="Calibri" w:cs="Calibri"/>
                <w:kern w:val="0"/>
                <w:sz w:val="22"/>
                <w:szCs w:val="22"/>
                <w:lang w:val="en-US"/>
                <w14:ligatures w14:val="none"/>
              </w:rPr>
            </w:pPr>
            <w:r w:rsidRPr="0094614C">
              <w:rPr>
                <w:rFonts w:ascii="Calibri" w:eastAsia="Calibri" w:hAnsi="Calibri" w:cs="Calibri"/>
                <w:spacing w:val="-5"/>
                <w:kern w:val="0"/>
                <w:sz w:val="22"/>
                <w:szCs w:val="22"/>
                <w:lang w:val="en-US"/>
                <w14:ligatures w14:val="none"/>
              </w:rPr>
              <w:t>21</w:t>
            </w:r>
          </w:p>
        </w:tc>
      </w:tr>
      <w:tr w:rsidR="0094614C" w:rsidRPr="0094614C" w14:paraId="7E24FE0E" w14:textId="77777777" w:rsidTr="006F1258">
        <w:trPr>
          <w:trHeight w:val="268"/>
        </w:trPr>
        <w:tc>
          <w:tcPr>
            <w:tcW w:w="7220" w:type="dxa"/>
            <w:tcBorders>
              <w:top w:val="single" w:sz="4" w:space="0" w:color="000000"/>
              <w:right w:val="single" w:sz="4" w:space="0" w:color="000000"/>
            </w:tcBorders>
            <w:shd w:val="clear" w:color="auto" w:fill="FFFFFF"/>
          </w:tcPr>
          <w:p w14:paraId="5C157128" w14:textId="77777777" w:rsidR="0094614C" w:rsidRPr="0094614C" w:rsidRDefault="0094614C" w:rsidP="0094614C">
            <w:pPr>
              <w:widowControl w:val="0"/>
              <w:autoSpaceDE w:val="0"/>
              <w:autoSpaceDN w:val="0"/>
              <w:spacing w:before="25" w:after="0" w:line="240" w:lineRule="auto"/>
              <w:ind w:left="107"/>
              <w:jc w:val="center"/>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Ostali</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nepredviđeni</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spacing w:val="-2"/>
                <w:kern w:val="0"/>
                <w:sz w:val="22"/>
                <w:szCs w:val="22"/>
                <w:lang w:val="en-US"/>
                <w14:ligatures w14:val="none"/>
              </w:rPr>
              <w:t>poslovi</w:t>
            </w:r>
          </w:p>
        </w:tc>
        <w:tc>
          <w:tcPr>
            <w:tcW w:w="1136" w:type="dxa"/>
            <w:tcBorders>
              <w:top w:val="single" w:sz="4" w:space="0" w:color="000000"/>
              <w:left w:val="single" w:sz="4" w:space="0" w:color="000000"/>
              <w:right w:val="single" w:sz="4" w:space="0" w:color="000000"/>
            </w:tcBorders>
            <w:shd w:val="clear" w:color="auto" w:fill="FFFFFF"/>
          </w:tcPr>
          <w:p w14:paraId="3DA3031E" w14:textId="77777777" w:rsidR="0094614C" w:rsidRPr="0094614C" w:rsidRDefault="0094614C" w:rsidP="0094614C">
            <w:pPr>
              <w:widowControl w:val="0"/>
              <w:autoSpaceDE w:val="0"/>
              <w:autoSpaceDN w:val="0"/>
              <w:spacing w:before="25" w:after="0" w:line="240" w:lineRule="auto"/>
              <w:ind w:left="306"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8.</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31BB6BD8" w14:textId="77777777" w:rsidR="0094614C" w:rsidRPr="0094614C" w:rsidRDefault="0094614C" w:rsidP="0094614C">
            <w:pPr>
              <w:widowControl w:val="0"/>
              <w:autoSpaceDE w:val="0"/>
              <w:autoSpaceDN w:val="0"/>
              <w:spacing w:after="0" w:line="248" w:lineRule="exact"/>
              <w:ind w:left="122" w:right="104"/>
              <w:jc w:val="center"/>
              <w:rPr>
                <w:rFonts w:ascii="Calibri" w:eastAsia="Calibri" w:hAnsi="Calibri" w:cs="Calibri"/>
                <w:kern w:val="0"/>
                <w:sz w:val="22"/>
                <w:szCs w:val="22"/>
                <w:lang w:val="en-US"/>
                <w14:ligatures w14:val="none"/>
              </w:rPr>
            </w:pPr>
            <w:r w:rsidRPr="0094614C">
              <w:rPr>
                <w:rFonts w:ascii="Calibri" w:eastAsia="Calibri" w:hAnsi="Calibri" w:cs="Calibri"/>
                <w:spacing w:val="-5"/>
                <w:kern w:val="0"/>
                <w:sz w:val="22"/>
                <w:szCs w:val="22"/>
                <w:lang w:val="en-US"/>
                <w14:ligatures w14:val="none"/>
              </w:rPr>
              <w:t>19</w:t>
            </w:r>
          </w:p>
        </w:tc>
      </w:tr>
      <w:tr w:rsidR="0094614C" w:rsidRPr="0094614C" w14:paraId="36EAE59B" w14:textId="77777777" w:rsidTr="006F1258">
        <w:trPr>
          <w:trHeight w:val="267"/>
        </w:trPr>
        <w:tc>
          <w:tcPr>
            <w:tcW w:w="7220" w:type="dxa"/>
            <w:shd w:val="clear" w:color="auto" w:fill="FFFFFF"/>
          </w:tcPr>
          <w:p w14:paraId="6C334EF4" w14:textId="77777777" w:rsidR="0094614C" w:rsidRPr="0094614C" w:rsidRDefault="0094614C" w:rsidP="0094614C">
            <w:pPr>
              <w:widowControl w:val="0"/>
              <w:autoSpaceDE w:val="0"/>
              <w:autoSpaceDN w:val="0"/>
              <w:spacing w:before="25" w:after="0" w:line="240" w:lineRule="auto"/>
              <w:ind w:right="86"/>
              <w:jc w:val="center"/>
              <w:rPr>
                <w:rFonts w:ascii="Calibri" w:eastAsia="Calibri" w:hAnsi="Calibri" w:cs="Calibri"/>
                <w:b/>
                <w:kern w:val="0"/>
                <w:sz w:val="18"/>
                <w:szCs w:val="22"/>
                <w:lang w:val="en-US"/>
                <w14:ligatures w14:val="none"/>
              </w:rPr>
            </w:pPr>
            <w:r w:rsidRPr="0094614C">
              <w:rPr>
                <w:rFonts w:ascii="Calibri" w:eastAsia="Calibri" w:hAnsi="Calibri" w:cs="Calibri"/>
                <w:b/>
                <w:spacing w:val="-2"/>
                <w:kern w:val="0"/>
                <w:sz w:val="18"/>
                <w:szCs w:val="22"/>
                <w:lang w:val="en-US"/>
                <w14:ligatures w14:val="none"/>
              </w:rPr>
              <w:t>UKUPNO</w:t>
            </w:r>
          </w:p>
        </w:tc>
        <w:tc>
          <w:tcPr>
            <w:tcW w:w="1136" w:type="dxa"/>
            <w:tcBorders>
              <w:right w:val="single" w:sz="4" w:space="0" w:color="000000"/>
            </w:tcBorders>
            <w:shd w:val="clear" w:color="auto" w:fill="FFFFFF"/>
          </w:tcPr>
          <w:p w14:paraId="0768C7D4" w14:textId="77777777" w:rsidR="0094614C" w:rsidRPr="0094614C" w:rsidRDefault="0094614C" w:rsidP="0094614C">
            <w:pPr>
              <w:widowControl w:val="0"/>
              <w:autoSpaceDE w:val="0"/>
              <w:autoSpaceDN w:val="0"/>
              <w:spacing w:after="0" w:line="240" w:lineRule="auto"/>
              <w:jc w:val="center"/>
              <w:rPr>
                <w:rFonts w:ascii="Calibri" w:eastAsia="Calibri" w:hAnsi="Calibri" w:cs="Calibri"/>
                <w:kern w:val="0"/>
                <w:sz w:val="18"/>
                <w:szCs w:val="22"/>
                <w:lang w:val="en-US"/>
                <w14:ligatures w14:val="none"/>
              </w:rPr>
            </w:pPr>
          </w:p>
        </w:tc>
        <w:tc>
          <w:tcPr>
            <w:tcW w:w="1133" w:type="dxa"/>
            <w:tcBorders>
              <w:top w:val="single" w:sz="4" w:space="0" w:color="000000"/>
              <w:left w:val="single" w:sz="4" w:space="0" w:color="000000"/>
              <w:right w:val="single" w:sz="4" w:space="0" w:color="000000"/>
            </w:tcBorders>
            <w:shd w:val="clear" w:color="auto" w:fill="FFFFFF"/>
          </w:tcPr>
          <w:p w14:paraId="59C6B3C1" w14:textId="77777777" w:rsidR="0094614C" w:rsidRPr="0094614C" w:rsidRDefault="0094614C" w:rsidP="0094614C">
            <w:pPr>
              <w:widowControl w:val="0"/>
              <w:autoSpaceDE w:val="0"/>
              <w:autoSpaceDN w:val="0"/>
              <w:spacing w:after="0" w:line="248" w:lineRule="exact"/>
              <w:ind w:left="122" w:right="105"/>
              <w:jc w:val="center"/>
              <w:rPr>
                <w:rFonts w:ascii="Calibri" w:eastAsia="Calibri" w:hAnsi="Calibri" w:cs="Calibri"/>
                <w:kern w:val="0"/>
                <w:sz w:val="22"/>
                <w:szCs w:val="22"/>
                <w:lang w:val="en-US"/>
                <w14:ligatures w14:val="none"/>
              </w:rPr>
            </w:pPr>
            <w:r w:rsidRPr="0094614C">
              <w:rPr>
                <w:rFonts w:ascii="Calibri" w:eastAsia="Calibri" w:hAnsi="Calibri" w:cs="Calibri"/>
                <w:spacing w:val="-5"/>
                <w:kern w:val="0"/>
                <w:sz w:val="22"/>
                <w:szCs w:val="22"/>
                <w:lang w:val="en-US"/>
                <w14:ligatures w14:val="none"/>
              </w:rPr>
              <w:t>244</w:t>
            </w:r>
          </w:p>
        </w:tc>
      </w:tr>
      <w:tr w:rsidR="0094614C" w:rsidRPr="0094614C" w14:paraId="3409B27B" w14:textId="77777777" w:rsidTr="006F1258">
        <w:trPr>
          <w:trHeight w:val="423"/>
        </w:trPr>
        <w:tc>
          <w:tcPr>
            <w:tcW w:w="9489" w:type="dxa"/>
            <w:gridSpan w:val="3"/>
            <w:shd w:val="clear" w:color="auto" w:fill="FFFFFF"/>
          </w:tcPr>
          <w:p w14:paraId="6C7733C3" w14:textId="77777777" w:rsidR="0094614C" w:rsidRPr="0094614C" w:rsidRDefault="0094614C" w:rsidP="0094614C">
            <w:pPr>
              <w:widowControl w:val="0"/>
              <w:autoSpaceDE w:val="0"/>
              <w:autoSpaceDN w:val="0"/>
              <w:spacing w:before="102" w:after="0" w:line="240" w:lineRule="auto"/>
              <w:ind w:left="2952"/>
              <w:rPr>
                <w:rFonts w:ascii="Calibri" w:eastAsia="Calibri" w:hAnsi="Calibri" w:cs="Times New Roman"/>
                <w:b/>
                <w:kern w:val="0"/>
                <w:sz w:val="22"/>
                <w:szCs w:val="22"/>
                <w:lang w:val="en-US"/>
                <w14:ligatures w14:val="none"/>
              </w:rPr>
            </w:pPr>
            <w:r w:rsidRPr="0094614C">
              <w:rPr>
                <w:rFonts w:ascii="Calibri" w:eastAsia="Calibri" w:hAnsi="Calibri" w:cs="Times New Roman"/>
                <w:b/>
                <w:kern w:val="0"/>
                <w:sz w:val="22"/>
                <w:szCs w:val="22"/>
                <w:lang w:val="en-US"/>
                <w14:ligatures w14:val="none"/>
              </w:rPr>
              <w:t>2.</w:t>
            </w:r>
            <w:r w:rsidRPr="0094614C">
              <w:rPr>
                <w:rFonts w:ascii="Calibri" w:eastAsia="Calibri" w:hAnsi="Calibri" w:cs="Times New Roman"/>
                <w:b/>
                <w:spacing w:val="-3"/>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POSLOVI</w:t>
            </w:r>
            <w:r w:rsidRPr="0094614C">
              <w:rPr>
                <w:rFonts w:ascii="Calibri" w:eastAsia="Calibri" w:hAnsi="Calibri" w:cs="Times New Roman"/>
                <w:b/>
                <w:spacing w:val="-3"/>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ORGANIZACIJE</w:t>
            </w:r>
            <w:r w:rsidRPr="0094614C">
              <w:rPr>
                <w:rFonts w:ascii="Calibri" w:eastAsia="Calibri" w:hAnsi="Calibri" w:cs="Times New Roman"/>
                <w:b/>
                <w:spacing w:val="-2"/>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I</w:t>
            </w:r>
            <w:r w:rsidRPr="0094614C">
              <w:rPr>
                <w:rFonts w:ascii="Calibri" w:eastAsia="Calibri" w:hAnsi="Calibri" w:cs="Times New Roman"/>
                <w:b/>
                <w:spacing w:val="-3"/>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KORDINACIJE</w:t>
            </w:r>
            <w:r w:rsidRPr="0094614C">
              <w:rPr>
                <w:rFonts w:ascii="Calibri" w:eastAsia="Calibri" w:hAnsi="Calibri" w:cs="Times New Roman"/>
                <w:b/>
                <w:spacing w:val="-2"/>
                <w:kern w:val="0"/>
                <w:sz w:val="22"/>
                <w:szCs w:val="22"/>
                <w:lang w:val="en-US"/>
                <w14:ligatures w14:val="none"/>
              </w:rPr>
              <w:t xml:space="preserve"> </w:t>
            </w:r>
            <w:r w:rsidRPr="0094614C">
              <w:rPr>
                <w:rFonts w:ascii="Calibri" w:eastAsia="Calibri" w:hAnsi="Calibri" w:cs="Times New Roman"/>
                <w:b/>
                <w:spacing w:val="-4"/>
                <w:kern w:val="0"/>
                <w:sz w:val="22"/>
                <w:szCs w:val="22"/>
                <w:lang w:val="en-US"/>
                <w14:ligatures w14:val="none"/>
              </w:rPr>
              <w:t>RADA</w:t>
            </w:r>
          </w:p>
        </w:tc>
      </w:tr>
      <w:tr w:rsidR="0094614C" w:rsidRPr="0094614C" w14:paraId="6E549F1C" w14:textId="77777777" w:rsidTr="006F1258">
        <w:trPr>
          <w:trHeight w:val="270"/>
        </w:trPr>
        <w:tc>
          <w:tcPr>
            <w:tcW w:w="7220" w:type="dxa"/>
            <w:tcBorders>
              <w:bottom w:val="single" w:sz="4" w:space="0" w:color="000000"/>
              <w:right w:val="single" w:sz="4" w:space="0" w:color="000000"/>
            </w:tcBorders>
            <w:shd w:val="clear" w:color="auto" w:fill="FFFFFF"/>
          </w:tcPr>
          <w:p w14:paraId="7310EF39" w14:textId="77777777" w:rsidR="0094614C" w:rsidRPr="0094614C" w:rsidRDefault="0094614C" w:rsidP="0094614C">
            <w:pPr>
              <w:widowControl w:val="0"/>
              <w:autoSpaceDE w:val="0"/>
              <w:autoSpaceDN w:val="0"/>
              <w:spacing w:before="25" w:after="0" w:line="240" w:lineRule="auto"/>
              <w:ind w:left="107"/>
              <w:jc w:val="center"/>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Izrada</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prijedloga</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organizacije</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rada</w:t>
            </w:r>
            <w:r w:rsidRPr="0094614C">
              <w:rPr>
                <w:rFonts w:ascii="Calibri" w:eastAsia="Calibri" w:hAnsi="Calibri" w:cs="Times New Roman"/>
                <w:spacing w:val="-4"/>
                <w:kern w:val="0"/>
                <w:sz w:val="22"/>
                <w:szCs w:val="22"/>
                <w:lang w:val="en-US"/>
                <w14:ligatures w14:val="none"/>
              </w:rPr>
              <w:t xml:space="preserve"> Škole</w:t>
            </w:r>
          </w:p>
        </w:tc>
        <w:tc>
          <w:tcPr>
            <w:tcW w:w="1136" w:type="dxa"/>
            <w:tcBorders>
              <w:left w:val="single" w:sz="4" w:space="0" w:color="000000"/>
              <w:bottom w:val="single" w:sz="4" w:space="0" w:color="000000"/>
              <w:right w:val="single" w:sz="4" w:space="0" w:color="000000"/>
            </w:tcBorders>
            <w:shd w:val="clear" w:color="auto" w:fill="FFFFFF"/>
          </w:tcPr>
          <w:p w14:paraId="6BB6560A" w14:textId="77777777" w:rsidR="0094614C" w:rsidRPr="0094614C" w:rsidRDefault="0094614C" w:rsidP="0094614C">
            <w:pPr>
              <w:widowControl w:val="0"/>
              <w:autoSpaceDE w:val="0"/>
              <w:autoSpaceDN w:val="0"/>
              <w:spacing w:before="25" w:after="0" w:line="240" w:lineRule="auto"/>
              <w:ind w:left="306"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8. - </w:t>
            </w:r>
            <w:r w:rsidRPr="0094614C">
              <w:rPr>
                <w:rFonts w:ascii="Calibri" w:eastAsia="Calibri" w:hAnsi="Calibri" w:cs="Times New Roman"/>
                <w:spacing w:val="-5"/>
                <w:kern w:val="0"/>
                <w:sz w:val="20"/>
                <w:szCs w:val="20"/>
                <w:lang w:val="en-US"/>
                <w14:ligatures w14:val="none"/>
              </w:rPr>
              <w:t>9.</w:t>
            </w:r>
          </w:p>
        </w:tc>
        <w:tc>
          <w:tcPr>
            <w:tcW w:w="1133" w:type="dxa"/>
            <w:tcBorders>
              <w:left w:val="single" w:sz="4" w:space="0" w:color="000000"/>
              <w:bottom w:val="single" w:sz="4" w:space="0" w:color="000000"/>
              <w:right w:val="single" w:sz="4" w:space="0" w:color="000000"/>
            </w:tcBorders>
            <w:shd w:val="clear" w:color="auto" w:fill="FFFFFF"/>
          </w:tcPr>
          <w:p w14:paraId="4D0FB30C" w14:textId="77777777" w:rsidR="0094614C" w:rsidRPr="0094614C" w:rsidRDefault="0094614C" w:rsidP="0094614C">
            <w:pPr>
              <w:widowControl w:val="0"/>
              <w:autoSpaceDE w:val="0"/>
              <w:autoSpaceDN w:val="0"/>
              <w:spacing w:after="0" w:line="251" w:lineRule="exact"/>
              <w:ind w:left="122" w:right="104"/>
              <w:jc w:val="center"/>
              <w:rPr>
                <w:rFonts w:ascii="Calibri" w:eastAsia="Calibri" w:hAnsi="Calibri" w:cs="Calibri"/>
                <w:kern w:val="0"/>
                <w:sz w:val="22"/>
                <w:szCs w:val="22"/>
                <w:lang w:val="en-US"/>
                <w14:ligatures w14:val="none"/>
              </w:rPr>
            </w:pPr>
            <w:r w:rsidRPr="0094614C">
              <w:rPr>
                <w:rFonts w:ascii="Calibri" w:eastAsia="Calibri" w:hAnsi="Calibri" w:cs="Calibri"/>
                <w:spacing w:val="-5"/>
                <w:kern w:val="0"/>
                <w:sz w:val="22"/>
                <w:szCs w:val="22"/>
                <w:lang w:val="en-US"/>
                <w14:ligatures w14:val="none"/>
              </w:rPr>
              <w:t>10</w:t>
            </w:r>
          </w:p>
        </w:tc>
      </w:tr>
      <w:tr w:rsidR="0094614C" w:rsidRPr="0094614C" w14:paraId="4B73E4BF" w14:textId="77777777" w:rsidTr="006F1258">
        <w:trPr>
          <w:trHeight w:val="268"/>
        </w:trPr>
        <w:tc>
          <w:tcPr>
            <w:tcW w:w="7220" w:type="dxa"/>
            <w:tcBorders>
              <w:top w:val="single" w:sz="4" w:space="0" w:color="000000"/>
              <w:bottom w:val="single" w:sz="4" w:space="0" w:color="000000"/>
              <w:right w:val="single" w:sz="4" w:space="0" w:color="000000"/>
            </w:tcBorders>
            <w:shd w:val="clear" w:color="auto" w:fill="FFFFFF"/>
          </w:tcPr>
          <w:p w14:paraId="3F68E783" w14:textId="77777777" w:rsidR="0094614C" w:rsidRPr="0094614C" w:rsidRDefault="0094614C" w:rsidP="0094614C">
            <w:pPr>
              <w:widowControl w:val="0"/>
              <w:autoSpaceDE w:val="0"/>
              <w:autoSpaceDN w:val="0"/>
              <w:spacing w:before="23" w:after="0" w:line="240" w:lineRule="auto"/>
              <w:ind w:left="107"/>
              <w:jc w:val="center"/>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Izrada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strukturę</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radnog</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vremena učitelja</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ostalih</w:t>
            </w:r>
            <w:r w:rsidRPr="0094614C">
              <w:rPr>
                <w:rFonts w:ascii="Calibri" w:eastAsia="Calibri" w:hAnsi="Calibri" w:cs="Times New Roman"/>
                <w:spacing w:val="36"/>
                <w:kern w:val="0"/>
                <w:sz w:val="22"/>
                <w:szCs w:val="22"/>
                <w:lang w:val="en-US"/>
                <w14:ligatures w14:val="none"/>
              </w:rPr>
              <w:t xml:space="preserve"> </w:t>
            </w:r>
            <w:r w:rsidRPr="0094614C">
              <w:rPr>
                <w:rFonts w:ascii="Calibri" w:eastAsia="Calibri" w:hAnsi="Calibri" w:cs="Times New Roman"/>
                <w:spacing w:val="-2"/>
                <w:kern w:val="0"/>
                <w:sz w:val="22"/>
                <w:szCs w:val="22"/>
                <w:lang w:val="en-US"/>
                <w14:ligatures w14:val="none"/>
              </w:rPr>
              <w:t>djelatnika</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36866D9F" w14:textId="77777777" w:rsidR="0094614C" w:rsidRPr="0094614C" w:rsidRDefault="0094614C" w:rsidP="0094614C">
            <w:pPr>
              <w:widowControl w:val="0"/>
              <w:autoSpaceDE w:val="0"/>
              <w:autoSpaceDN w:val="0"/>
              <w:spacing w:before="23" w:after="0" w:line="240" w:lineRule="auto"/>
              <w:ind w:left="306"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6. - </w:t>
            </w:r>
            <w:r w:rsidRPr="0094614C">
              <w:rPr>
                <w:rFonts w:ascii="Calibri" w:eastAsia="Calibri" w:hAnsi="Calibri" w:cs="Times New Roman"/>
                <w:spacing w:val="-5"/>
                <w:kern w:val="0"/>
                <w:sz w:val="20"/>
                <w:szCs w:val="20"/>
                <w:lang w:val="en-US"/>
                <w14:ligatures w14:val="none"/>
              </w:rPr>
              <w:t>9.</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5E284F37" w14:textId="77777777" w:rsidR="0094614C" w:rsidRPr="0094614C" w:rsidRDefault="0094614C" w:rsidP="0094614C">
            <w:pPr>
              <w:widowControl w:val="0"/>
              <w:autoSpaceDE w:val="0"/>
              <w:autoSpaceDN w:val="0"/>
              <w:spacing w:after="0" w:line="248" w:lineRule="exact"/>
              <w:ind w:left="122" w:right="104"/>
              <w:jc w:val="center"/>
              <w:rPr>
                <w:rFonts w:ascii="Calibri" w:eastAsia="Calibri" w:hAnsi="Calibri" w:cs="Calibri"/>
                <w:kern w:val="0"/>
                <w:sz w:val="22"/>
                <w:szCs w:val="22"/>
                <w:lang w:val="en-US"/>
                <w14:ligatures w14:val="none"/>
              </w:rPr>
            </w:pPr>
            <w:r w:rsidRPr="0094614C">
              <w:rPr>
                <w:rFonts w:ascii="Calibri" w:eastAsia="Calibri" w:hAnsi="Calibri" w:cs="Calibri"/>
                <w:spacing w:val="-5"/>
                <w:kern w:val="0"/>
                <w:sz w:val="22"/>
                <w:szCs w:val="22"/>
                <w:lang w:val="en-US"/>
                <w14:ligatures w14:val="none"/>
              </w:rPr>
              <w:t>13</w:t>
            </w:r>
          </w:p>
        </w:tc>
      </w:tr>
      <w:tr w:rsidR="0094614C" w:rsidRPr="0094614C" w14:paraId="391A77D1" w14:textId="77777777" w:rsidTr="006F1258">
        <w:trPr>
          <w:trHeight w:val="268"/>
        </w:trPr>
        <w:tc>
          <w:tcPr>
            <w:tcW w:w="7220" w:type="dxa"/>
            <w:tcBorders>
              <w:top w:val="single" w:sz="4" w:space="0" w:color="000000"/>
              <w:bottom w:val="single" w:sz="4" w:space="0" w:color="000000"/>
              <w:right w:val="single" w:sz="4" w:space="0" w:color="000000"/>
            </w:tcBorders>
            <w:shd w:val="clear" w:color="auto" w:fill="FFFFFF"/>
          </w:tcPr>
          <w:p w14:paraId="381B3F37" w14:textId="77777777" w:rsidR="0094614C" w:rsidRPr="0094614C" w:rsidRDefault="0094614C" w:rsidP="0094614C">
            <w:pPr>
              <w:widowControl w:val="0"/>
              <w:autoSpaceDE w:val="0"/>
              <w:autoSpaceDN w:val="0"/>
              <w:spacing w:before="23" w:after="0" w:line="240" w:lineRule="auto"/>
              <w:ind w:left="107"/>
              <w:jc w:val="center"/>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Poslovi</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vezani</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za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kulturnu</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 xml:space="preserve">javnu </w:t>
            </w:r>
            <w:r w:rsidRPr="0094614C">
              <w:rPr>
                <w:rFonts w:ascii="Calibri" w:eastAsia="Calibri" w:hAnsi="Calibri" w:cs="Times New Roman"/>
                <w:spacing w:val="-2"/>
                <w:kern w:val="0"/>
                <w:sz w:val="22"/>
                <w:szCs w:val="22"/>
                <w:lang w:val="en-US"/>
                <w14:ligatures w14:val="none"/>
              </w:rPr>
              <w:t>djelatnost</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0854F3EE" w14:textId="77777777" w:rsidR="0094614C" w:rsidRPr="0094614C" w:rsidRDefault="0094614C" w:rsidP="0094614C">
            <w:pPr>
              <w:widowControl w:val="0"/>
              <w:autoSpaceDE w:val="0"/>
              <w:autoSpaceDN w:val="0"/>
              <w:spacing w:before="23" w:after="0" w:line="240" w:lineRule="auto"/>
              <w:ind w:left="306"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6.</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3E1EA7DC" w14:textId="77777777" w:rsidR="0094614C" w:rsidRPr="0094614C" w:rsidRDefault="0094614C" w:rsidP="0094614C">
            <w:pPr>
              <w:widowControl w:val="0"/>
              <w:autoSpaceDE w:val="0"/>
              <w:autoSpaceDN w:val="0"/>
              <w:spacing w:after="0" w:line="248" w:lineRule="exact"/>
              <w:ind w:left="122" w:right="104"/>
              <w:jc w:val="center"/>
              <w:rPr>
                <w:rFonts w:ascii="Calibri" w:eastAsia="Calibri" w:hAnsi="Calibri" w:cs="Calibri"/>
                <w:kern w:val="0"/>
                <w:sz w:val="22"/>
                <w:szCs w:val="22"/>
                <w:lang w:val="en-US"/>
                <w14:ligatures w14:val="none"/>
              </w:rPr>
            </w:pPr>
            <w:r w:rsidRPr="0094614C">
              <w:rPr>
                <w:rFonts w:ascii="Calibri" w:eastAsia="Calibri" w:hAnsi="Calibri" w:cs="Calibri"/>
                <w:spacing w:val="-5"/>
                <w:kern w:val="0"/>
                <w:sz w:val="22"/>
                <w:szCs w:val="22"/>
                <w:lang w:val="en-US"/>
                <w14:ligatures w14:val="none"/>
              </w:rPr>
              <w:t>18</w:t>
            </w:r>
          </w:p>
        </w:tc>
      </w:tr>
      <w:tr w:rsidR="0094614C" w:rsidRPr="0094614C" w14:paraId="738F188A" w14:textId="77777777" w:rsidTr="006F1258">
        <w:trPr>
          <w:trHeight w:val="268"/>
        </w:trPr>
        <w:tc>
          <w:tcPr>
            <w:tcW w:w="7220" w:type="dxa"/>
            <w:tcBorders>
              <w:top w:val="single" w:sz="4" w:space="0" w:color="000000"/>
              <w:bottom w:val="single" w:sz="4" w:space="0" w:color="000000"/>
              <w:right w:val="single" w:sz="4" w:space="0" w:color="000000"/>
            </w:tcBorders>
            <w:shd w:val="clear" w:color="auto" w:fill="FFFFFF"/>
          </w:tcPr>
          <w:p w14:paraId="47735F0C" w14:textId="77777777" w:rsidR="0094614C" w:rsidRPr="0094614C" w:rsidRDefault="0094614C" w:rsidP="0094614C">
            <w:pPr>
              <w:widowControl w:val="0"/>
              <w:autoSpaceDE w:val="0"/>
              <w:autoSpaceDN w:val="0"/>
              <w:spacing w:before="23" w:after="0" w:line="240" w:lineRule="auto"/>
              <w:ind w:left="107"/>
              <w:jc w:val="center"/>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Organizacija</w:t>
            </w:r>
            <w:r w:rsidRPr="0094614C">
              <w:rPr>
                <w:rFonts w:ascii="Calibri" w:eastAsia="Calibri" w:hAnsi="Calibri" w:cs="Times New Roman"/>
                <w:spacing w:val="-6"/>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koordinacija</w:t>
            </w:r>
            <w:r w:rsidRPr="0094614C">
              <w:rPr>
                <w:rFonts w:ascii="Calibri" w:eastAsia="Calibri" w:hAnsi="Calibri" w:cs="Times New Roman"/>
                <w:spacing w:val="-6"/>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samovrednovanja</w:t>
            </w:r>
            <w:r w:rsidRPr="0094614C">
              <w:rPr>
                <w:rFonts w:ascii="Calibri" w:eastAsia="Calibri" w:hAnsi="Calibri" w:cs="Times New Roman"/>
                <w:spacing w:val="-4"/>
                <w:kern w:val="0"/>
                <w:sz w:val="22"/>
                <w:szCs w:val="22"/>
                <w:lang w:val="en-US"/>
                <w14:ligatures w14:val="none"/>
              </w:rPr>
              <w:t xml:space="preserve"> škole</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30122C32" w14:textId="77777777" w:rsidR="0094614C" w:rsidRPr="0094614C" w:rsidRDefault="0094614C" w:rsidP="0094614C">
            <w:pPr>
              <w:widowControl w:val="0"/>
              <w:autoSpaceDE w:val="0"/>
              <w:autoSpaceDN w:val="0"/>
              <w:spacing w:before="23" w:after="0" w:line="240" w:lineRule="auto"/>
              <w:ind w:left="306"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6.</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44365607" w14:textId="77777777" w:rsidR="0094614C" w:rsidRPr="0094614C" w:rsidRDefault="0094614C" w:rsidP="0094614C">
            <w:pPr>
              <w:widowControl w:val="0"/>
              <w:autoSpaceDE w:val="0"/>
              <w:autoSpaceDN w:val="0"/>
              <w:spacing w:after="0" w:line="248" w:lineRule="exact"/>
              <w:ind w:left="122" w:right="104"/>
              <w:jc w:val="center"/>
              <w:rPr>
                <w:rFonts w:ascii="Calibri" w:eastAsia="Calibri" w:hAnsi="Calibri" w:cs="Calibri"/>
                <w:kern w:val="0"/>
                <w:sz w:val="22"/>
                <w:szCs w:val="22"/>
                <w:lang w:val="en-US"/>
                <w14:ligatures w14:val="none"/>
              </w:rPr>
            </w:pPr>
            <w:r w:rsidRPr="0094614C">
              <w:rPr>
                <w:rFonts w:ascii="Calibri" w:eastAsia="Calibri" w:hAnsi="Calibri" w:cs="Calibri"/>
                <w:spacing w:val="-5"/>
                <w:kern w:val="0"/>
                <w:sz w:val="22"/>
                <w:szCs w:val="22"/>
                <w:lang w:val="en-US"/>
                <w14:ligatures w14:val="none"/>
              </w:rPr>
              <w:t>12</w:t>
            </w:r>
          </w:p>
        </w:tc>
      </w:tr>
      <w:tr w:rsidR="0094614C" w:rsidRPr="0094614C" w14:paraId="65CF8467" w14:textId="77777777" w:rsidTr="006F1258">
        <w:trPr>
          <w:trHeight w:val="268"/>
        </w:trPr>
        <w:tc>
          <w:tcPr>
            <w:tcW w:w="7220" w:type="dxa"/>
            <w:tcBorders>
              <w:top w:val="single" w:sz="4" w:space="0" w:color="000000"/>
              <w:bottom w:val="single" w:sz="4" w:space="0" w:color="000000"/>
              <w:right w:val="single" w:sz="4" w:space="0" w:color="000000"/>
            </w:tcBorders>
            <w:shd w:val="clear" w:color="auto" w:fill="FFFFFF"/>
          </w:tcPr>
          <w:p w14:paraId="53AD69B5" w14:textId="77777777" w:rsidR="0094614C" w:rsidRPr="0094614C" w:rsidRDefault="0094614C" w:rsidP="0094614C">
            <w:pPr>
              <w:widowControl w:val="0"/>
              <w:autoSpaceDE w:val="0"/>
              <w:autoSpaceDN w:val="0"/>
              <w:spacing w:before="23" w:after="0" w:line="240" w:lineRule="auto"/>
              <w:ind w:left="107"/>
              <w:jc w:val="center"/>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Organizacija</w:t>
            </w:r>
            <w:r w:rsidRPr="0094614C">
              <w:rPr>
                <w:rFonts w:ascii="Calibri" w:eastAsia="Calibri" w:hAnsi="Calibri" w:cs="Times New Roman"/>
                <w:spacing w:val="-6"/>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prijevoza</w:t>
            </w:r>
            <w:r w:rsidRPr="0094614C">
              <w:rPr>
                <w:rFonts w:ascii="Calibri" w:eastAsia="Calibri" w:hAnsi="Calibri" w:cs="Times New Roman"/>
                <w:spacing w:val="-6"/>
                <w:kern w:val="0"/>
                <w:sz w:val="22"/>
                <w:szCs w:val="22"/>
                <w:lang w:val="en-US"/>
                <w14:ligatures w14:val="none"/>
              </w:rPr>
              <w:t xml:space="preserve"> </w:t>
            </w:r>
            <w:r w:rsidRPr="0094614C">
              <w:rPr>
                <w:rFonts w:ascii="Calibri" w:eastAsia="Calibri" w:hAnsi="Calibri" w:cs="Times New Roman"/>
                <w:spacing w:val="-2"/>
                <w:kern w:val="0"/>
                <w:sz w:val="22"/>
                <w:szCs w:val="22"/>
                <w:lang w:val="en-US"/>
                <w14:ligatures w14:val="none"/>
              </w:rPr>
              <w:t>učenika</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3EBD1D18" w14:textId="77777777" w:rsidR="0094614C" w:rsidRPr="0094614C" w:rsidRDefault="0094614C" w:rsidP="0094614C">
            <w:pPr>
              <w:widowControl w:val="0"/>
              <w:autoSpaceDE w:val="0"/>
              <w:autoSpaceDN w:val="0"/>
              <w:spacing w:before="23" w:after="0" w:line="240" w:lineRule="auto"/>
              <w:ind w:left="306"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6.</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78120179" w14:textId="77777777" w:rsidR="0094614C" w:rsidRPr="0094614C" w:rsidRDefault="0094614C" w:rsidP="0094614C">
            <w:pPr>
              <w:widowControl w:val="0"/>
              <w:autoSpaceDE w:val="0"/>
              <w:autoSpaceDN w:val="0"/>
              <w:spacing w:after="0" w:line="248" w:lineRule="exact"/>
              <w:ind w:left="122" w:right="104"/>
              <w:jc w:val="center"/>
              <w:rPr>
                <w:rFonts w:ascii="Calibri" w:eastAsia="Calibri" w:hAnsi="Calibri" w:cs="Calibri"/>
                <w:kern w:val="0"/>
                <w:sz w:val="22"/>
                <w:szCs w:val="22"/>
                <w:lang w:val="en-US"/>
                <w14:ligatures w14:val="none"/>
              </w:rPr>
            </w:pPr>
            <w:r w:rsidRPr="0094614C">
              <w:rPr>
                <w:rFonts w:ascii="Calibri" w:eastAsia="Calibri" w:hAnsi="Calibri" w:cs="Calibri"/>
                <w:spacing w:val="-5"/>
                <w:kern w:val="0"/>
                <w:sz w:val="22"/>
                <w:szCs w:val="22"/>
                <w:lang w:val="en-US"/>
                <w14:ligatures w14:val="none"/>
              </w:rPr>
              <w:t>11</w:t>
            </w:r>
          </w:p>
        </w:tc>
      </w:tr>
      <w:tr w:rsidR="0094614C" w:rsidRPr="0094614C" w14:paraId="5FCBD234" w14:textId="77777777" w:rsidTr="006F1258">
        <w:trPr>
          <w:trHeight w:val="268"/>
        </w:trPr>
        <w:tc>
          <w:tcPr>
            <w:tcW w:w="7220" w:type="dxa"/>
            <w:tcBorders>
              <w:top w:val="single" w:sz="4" w:space="0" w:color="000000"/>
              <w:bottom w:val="single" w:sz="4" w:space="0" w:color="000000"/>
              <w:right w:val="single" w:sz="4" w:space="0" w:color="000000"/>
            </w:tcBorders>
            <w:shd w:val="clear" w:color="auto" w:fill="FFFFFF"/>
          </w:tcPr>
          <w:p w14:paraId="65175096" w14:textId="77777777" w:rsidR="0094614C" w:rsidRPr="0094614C" w:rsidRDefault="0094614C" w:rsidP="0094614C">
            <w:pPr>
              <w:widowControl w:val="0"/>
              <w:autoSpaceDE w:val="0"/>
              <w:autoSpaceDN w:val="0"/>
              <w:spacing w:before="23" w:after="0" w:line="240" w:lineRule="auto"/>
              <w:ind w:left="107"/>
              <w:jc w:val="center"/>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Organizacija</w:t>
            </w:r>
            <w:r w:rsidRPr="0094614C">
              <w:rPr>
                <w:rFonts w:ascii="Calibri" w:eastAsia="Calibri" w:hAnsi="Calibri" w:cs="Times New Roman"/>
                <w:spacing w:val="-6"/>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prehrane</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spacing w:val="-2"/>
                <w:kern w:val="0"/>
                <w:sz w:val="22"/>
                <w:szCs w:val="22"/>
                <w:lang w:val="en-US"/>
                <w14:ligatures w14:val="none"/>
              </w:rPr>
              <w:t>učenika</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4A7B7D48" w14:textId="77777777" w:rsidR="0094614C" w:rsidRPr="0094614C" w:rsidRDefault="0094614C" w:rsidP="0094614C">
            <w:pPr>
              <w:widowControl w:val="0"/>
              <w:autoSpaceDE w:val="0"/>
              <w:autoSpaceDN w:val="0"/>
              <w:spacing w:before="23" w:after="0" w:line="240" w:lineRule="auto"/>
              <w:ind w:left="306"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6.</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7E82177B" w14:textId="77777777" w:rsidR="0094614C" w:rsidRPr="0094614C" w:rsidRDefault="0094614C" w:rsidP="0094614C">
            <w:pPr>
              <w:widowControl w:val="0"/>
              <w:autoSpaceDE w:val="0"/>
              <w:autoSpaceDN w:val="0"/>
              <w:spacing w:after="0" w:line="248" w:lineRule="exact"/>
              <w:ind w:left="122" w:right="104"/>
              <w:jc w:val="center"/>
              <w:rPr>
                <w:rFonts w:ascii="Calibri" w:eastAsia="Calibri" w:hAnsi="Calibri" w:cs="Calibri"/>
                <w:kern w:val="0"/>
                <w:sz w:val="22"/>
                <w:szCs w:val="22"/>
                <w:lang w:val="en-US"/>
                <w14:ligatures w14:val="none"/>
              </w:rPr>
            </w:pPr>
            <w:r w:rsidRPr="0094614C">
              <w:rPr>
                <w:rFonts w:ascii="Calibri" w:eastAsia="Calibri" w:hAnsi="Calibri" w:cs="Calibri"/>
                <w:spacing w:val="-5"/>
                <w:kern w:val="0"/>
                <w:sz w:val="22"/>
                <w:szCs w:val="22"/>
                <w:lang w:val="en-US"/>
                <w14:ligatures w14:val="none"/>
              </w:rPr>
              <w:t>11</w:t>
            </w:r>
          </w:p>
        </w:tc>
      </w:tr>
      <w:tr w:rsidR="0094614C" w:rsidRPr="0094614C" w14:paraId="30247863" w14:textId="77777777" w:rsidTr="006F1258">
        <w:trPr>
          <w:trHeight w:val="268"/>
        </w:trPr>
        <w:tc>
          <w:tcPr>
            <w:tcW w:w="7220" w:type="dxa"/>
            <w:tcBorders>
              <w:top w:val="single" w:sz="4" w:space="0" w:color="000000"/>
              <w:bottom w:val="single" w:sz="4" w:space="0" w:color="000000"/>
              <w:right w:val="single" w:sz="4" w:space="0" w:color="000000"/>
            </w:tcBorders>
            <w:shd w:val="clear" w:color="auto" w:fill="FFFFFF"/>
          </w:tcPr>
          <w:p w14:paraId="294BECEF" w14:textId="77777777" w:rsidR="0094614C" w:rsidRPr="0094614C" w:rsidRDefault="0094614C" w:rsidP="0094614C">
            <w:pPr>
              <w:widowControl w:val="0"/>
              <w:autoSpaceDE w:val="0"/>
              <w:autoSpaceDN w:val="0"/>
              <w:spacing w:before="23" w:after="0" w:line="240" w:lineRule="auto"/>
              <w:ind w:left="107"/>
              <w:jc w:val="center"/>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Organizacija</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koordinacija</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zdravstvene</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zaštite</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spacing w:val="-2"/>
                <w:kern w:val="0"/>
                <w:sz w:val="22"/>
                <w:szCs w:val="22"/>
                <w:lang w:val="en-US"/>
                <w14:ligatures w14:val="none"/>
              </w:rPr>
              <w:t>učenika</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60CD50B5" w14:textId="77777777" w:rsidR="0094614C" w:rsidRPr="0094614C" w:rsidRDefault="0094614C" w:rsidP="0094614C">
            <w:pPr>
              <w:widowControl w:val="0"/>
              <w:autoSpaceDE w:val="0"/>
              <w:autoSpaceDN w:val="0"/>
              <w:spacing w:before="23" w:after="0" w:line="240" w:lineRule="auto"/>
              <w:ind w:left="306"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6.</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3F9E1F53" w14:textId="77777777" w:rsidR="0094614C" w:rsidRPr="0094614C" w:rsidRDefault="0094614C" w:rsidP="0094614C">
            <w:pPr>
              <w:widowControl w:val="0"/>
              <w:autoSpaceDE w:val="0"/>
              <w:autoSpaceDN w:val="0"/>
              <w:spacing w:after="0" w:line="248" w:lineRule="exact"/>
              <w:ind w:left="20"/>
              <w:jc w:val="center"/>
              <w:rPr>
                <w:rFonts w:ascii="Calibri" w:eastAsia="Calibri" w:hAnsi="Calibri" w:cs="Calibri"/>
                <w:kern w:val="0"/>
                <w:sz w:val="22"/>
                <w:szCs w:val="22"/>
                <w:lang w:val="en-US"/>
                <w14:ligatures w14:val="none"/>
              </w:rPr>
            </w:pPr>
            <w:r w:rsidRPr="0094614C">
              <w:rPr>
                <w:rFonts w:ascii="Calibri" w:eastAsia="Calibri" w:hAnsi="Calibri" w:cs="Calibri"/>
                <w:kern w:val="0"/>
                <w:sz w:val="22"/>
                <w:szCs w:val="22"/>
                <w:lang w:val="en-US"/>
                <w14:ligatures w14:val="none"/>
              </w:rPr>
              <w:t>7</w:t>
            </w:r>
          </w:p>
        </w:tc>
      </w:tr>
      <w:tr w:rsidR="0094614C" w:rsidRPr="0094614C" w14:paraId="72DE5897" w14:textId="77777777" w:rsidTr="006F1258">
        <w:trPr>
          <w:trHeight w:val="268"/>
        </w:trPr>
        <w:tc>
          <w:tcPr>
            <w:tcW w:w="7220" w:type="dxa"/>
            <w:tcBorders>
              <w:top w:val="single" w:sz="4" w:space="0" w:color="000000"/>
              <w:bottom w:val="single" w:sz="4" w:space="0" w:color="000000"/>
              <w:right w:val="single" w:sz="4" w:space="0" w:color="000000"/>
            </w:tcBorders>
            <w:shd w:val="clear" w:color="auto" w:fill="FFFFFF"/>
          </w:tcPr>
          <w:p w14:paraId="022B4184" w14:textId="77777777" w:rsidR="0094614C" w:rsidRPr="0094614C" w:rsidRDefault="0094614C" w:rsidP="0094614C">
            <w:pPr>
              <w:widowControl w:val="0"/>
              <w:autoSpaceDE w:val="0"/>
              <w:autoSpaceDN w:val="0"/>
              <w:spacing w:before="23" w:after="0" w:line="240" w:lineRule="auto"/>
              <w:ind w:left="107"/>
              <w:jc w:val="center"/>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Organizacija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priprema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izvanučioničke</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nastave,</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izleta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2"/>
                <w:kern w:val="0"/>
                <w:sz w:val="22"/>
                <w:szCs w:val="22"/>
                <w:lang w:val="en-US"/>
                <w14:ligatures w14:val="none"/>
              </w:rPr>
              <w:t xml:space="preserve"> ekskurzija</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507D065F" w14:textId="77777777" w:rsidR="0094614C" w:rsidRPr="0094614C" w:rsidRDefault="0094614C" w:rsidP="0094614C">
            <w:pPr>
              <w:widowControl w:val="0"/>
              <w:autoSpaceDE w:val="0"/>
              <w:autoSpaceDN w:val="0"/>
              <w:spacing w:before="23" w:after="0" w:line="240" w:lineRule="auto"/>
              <w:ind w:left="306"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6.</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676A44CD" w14:textId="77777777" w:rsidR="0094614C" w:rsidRPr="0094614C" w:rsidRDefault="0094614C" w:rsidP="0094614C">
            <w:pPr>
              <w:widowControl w:val="0"/>
              <w:autoSpaceDE w:val="0"/>
              <w:autoSpaceDN w:val="0"/>
              <w:spacing w:after="0" w:line="248" w:lineRule="exact"/>
              <w:ind w:left="122" w:right="104"/>
              <w:jc w:val="center"/>
              <w:rPr>
                <w:rFonts w:ascii="Calibri" w:eastAsia="Calibri" w:hAnsi="Calibri" w:cs="Calibri"/>
                <w:kern w:val="0"/>
                <w:sz w:val="22"/>
                <w:szCs w:val="22"/>
                <w:lang w:val="en-US"/>
                <w14:ligatures w14:val="none"/>
              </w:rPr>
            </w:pPr>
            <w:r w:rsidRPr="0094614C">
              <w:rPr>
                <w:rFonts w:ascii="Calibri" w:eastAsia="Calibri" w:hAnsi="Calibri" w:cs="Calibri"/>
                <w:spacing w:val="-5"/>
                <w:kern w:val="0"/>
                <w:sz w:val="22"/>
                <w:szCs w:val="22"/>
                <w:lang w:val="en-US"/>
                <w14:ligatures w14:val="none"/>
              </w:rPr>
              <w:t>13</w:t>
            </w:r>
          </w:p>
        </w:tc>
      </w:tr>
      <w:tr w:rsidR="0094614C" w:rsidRPr="0094614C" w14:paraId="75EFFFD3" w14:textId="77777777" w:rsidTr="006F1258">
        <w:trPr>
          <w:trHeight w:val="269"/>
        </w:trPr>
        <w:tc>
          <w:tcPr>
            <w:tcW w:w="7220" w:type="dxa"/>
            <w:tcBorders>
              <w:top w:val="single" w:sz="4" w:space="0" w:color="000000"/>
              <w:bottom w:val="single" w:sz="4" w:space="0" w:color="000000"/>
              <w:right w:val="single" w:sz="4" w:space="0" w:color="000000"/>
            </w:tcBorders>
            <w:shd w:val="clear" w:color="auto" w:fill="FFFFFF"/>
          </w:tcPr>
          <w:p w14:paraId="56F99D2E" w14:textId="77777777" w:rsidR="0094614C" w:rsidRPr="0094614C" w:rsidRDefault="0094614C" w:rsidP="0094614C">
            <w:pPr>
              <w:widowControl w:val="0"/>
              <w:autoSpaceDE w:val="0"/>
              <w:autoSpaceDN w:val="0"/>
              <w:spacing w:before="23" w:after="0" w:line="240" w:lineRule="auto"/>
              <w:ind w:left="107"/>
              <w:jc w:val="center"/>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Organizacija</w:t>
            </w:r>
            <w:r w:rsidRPr="0094614C">
              <w:rPr>
                <w:rFonts w:ascii="Calibri" w:eastAsia="Calibri" w:hAnsi="Calibri" w:cs="Times New Roman"/>
                <w:spacing w:val="-7"/>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koordinacija</w:t>
            </w:r>
            <w:r w:rsidRPr="0094614C">
              <w:rPr>
                <w:rFonts w:ascii="Calibri" w:eastAsia="Calibri" w:hAnsi="Calibri" w:cs="Times New Roman"/>
                <w:spacing w:val="-5"/>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kolegijalnih</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tijela</w:t>
            </w:r>
            <w:r w:rsidRPr="0094614C">
              <w:rPr>
                <w:rFonts w:ascii="Calibri" w:eastAsia="Calibri" w:hAnsi="Calibri" w:cs="Times New Roman"/>
                <w:spacing w:val="-4"/>
                <w:kern w:val="0"/>
                <w:sz w:val="22"/>
                <w:szCs w:val="22"/>
                <w:lang w:val="en-US"/>
                <w14:ligatures w14:val="none"/>
              </w:rPr>
              <w:t xml:space="preserve"> Škole</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410FBF29" w14:textId="77777777" w:rsidR="0094614C" w:rsidRPr="0094614C" w:rsidRDefault="0094614C" w:rsidP="0094614C">
            <w:pPr>
              <w:widowControl w:val="0"/>
              <w:autoSpaceDE w:val="0"/>
              <w:autoSpaceDN w:val="0"/>
              <w:spacing w:before="23" w:after="0" w:line="240" w:lineRule="auto"/>
              <w:ind w:left="306"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6.</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14254C62" w14:textId="77777777" w:rsidR="0094614C" w:rsidRPr="0094614C" w:rsidRDefault="0094614C" w:rsidP="0094614C">
            <w:pPr>
              <w:widowControl w:val="0"/>
              <w:autoSpaceDE w:val="0"/>
              <w:autoSpaceDN w:val="0"/>
              <w:spacing w:after="0" w:line="249" w:lineRule="exact"/>
              <w:ind w:left="122" w:right="104"/>
              <w:jc w:val="center"/>
              <w:rPr>
                <w:rFonts w:ascii="Calibri" w:eastAsia="Calibri" w:hAnsi="Calibri" w:cs="Calibri"/>
                <w:kern w:val="0"/>
                <w:sz w:val="22"/>
                <w:szCs w:val="22"/>
                <w:lang w:val="en-US"/>
                <w14:ligatures w14:val="none"/>
              </w:rPr>
            </w:pPr>
            <w:r w:rsidRPr="0094614C">
              <w:rPr>
                <w:rFonts w:ascii="Calibri" w:eastAsia="Calibri" w:hAnsi="Calibri" w:cs="Calibri"/>
                <w:spacing w:val="-5"/>
                <w:kern w:val="0"/>
                <w:sz w:val="22"/>
                <w:szCs w:val="22"/>
                <w:lang w:val="en-US"/>
                <w14:ligatures w14:val="none"/>
              </w:rPr>
              <w:t>17</w:t>
            </w:r>
          </w:p>
        </w:tc>
      </w:tr>
      <w:tr w:rsidR="0094614C" w:rsidRPr="0094614C" w14:paraId="07AD03B8" w14:textId="77777777" w:rsidTr="006F1258">
        <w:trPr>
          <w:trHeight w:val="268"/>
        </w:trPr>
        <w:tc>
          <w:tcPr>
            <w:tcW w:w="7220" w:type="dxa"/>
            <w:tcBorders>
              <w:top w:val="single" w:sz="4" w:space="0" w:color="000000"/>
              <w:bottom w:val="single" w:sz="4" w:space="0" w:color="000000"/>
              <w:right w:val="single" w:sz="4" w:space="0" w:color="000000"/>
            </w:tcBorders>
            <w:shd w:val="clear" w:color="auto" w:fill="FFFFFF"/>
          </w:tcPr>
          <w:p w14:paraId="133632A6" w14:textId="77777777" w:rsidR="0094614C" w:rsidRPr="0094614C" w:rsidRDefault="0094614C" w:rsidP="0094614C">
            <w:pPr>
              <w:widowControl w:val="0"/>
              <w:autoSpaceDE w:val="0"/>
              <w:autoSpaceDN w:val="0"/>
              <w:spacing w:before="25" w:after="0" w:line="240" w:lineRule="auto"/>
              <w:ind w:left="107"/>
              <w:jc w:val="center"/>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Organizacija</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upisa</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učenika</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u</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1.</w:t>
            </w:r>
            <w:r w:rsidRPr="0094614C">
              <w:rPr>
                <w:rFonts w:ascii="Calibri" w:eastAsia="Calibri" w:hAnsi="Calibri" w:cs="Times New Roman"/>
                <w:spacing w:val="-2"/>
                <w:kern w:val="0"/>
                <w:sz w:val="22"/>
                <w:szCs w:val="22"/>
                <w:lang w:val="en-US"/>
                <w14:ligatures w14:val="none"/>
              </w:rPr>
              <w:t xml:space="preserve"> razrede</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2141BA7C" w14:textId="77777777" w:rsidR="0094614C" w:rsidRPr="0094614C" w:rsidRDefault="0094614C" w:rsidP="0094614C">
            <w:pPr>
              <w:widowControl w:val="0"/>
              <w:autoSpaceDE w:val="0"/>
              <w:autoSpaceDN w:val="0"/>
              <w:spacing w:before="25" w:after="0" w:line="240" w:lineRule="auto"/>
              <w:ind w:left="306"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3. - </w:t>
            </w:r>
            <w:r w:rsidRPr="0094614C">
              <w:rPr>
                <w:rFonts w:ascii="Calibri" w:eastAsia="Calibri" w:hAnsi="Calibri" w:cs="Times New Roman"/>
                <w:spacing w:val="-5"/>
                <w:kern w:val="0"/>
                <w:sz w:val="20"/>
                <w:szCs w:val="20"/>
                <w:lang w:val="en-US"/>
                <w14:ligatures w14:val="none"/>
              </w:rPr>
              <w:t>6.</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719BF904" w14:textId="77777777" w:rsidR="0094614C" w:rsidRPr="0094614C" w:rsidRDefault="0094614C" w:rsidP="0094614C">
            <w:pPr>
              <w:widowControl w:val="0"/>
              <w:autoSpaceDE w:val="0"/>
              <w:autoSpaceDN w:val="0"/>
              <w:spacing w:after="0" w:line="248" w:lineRule="exact"/>
              <w:ind w:left="20"/>
              <w:jc w:val="center"/>
              <w:rPr>
                <w:rFonts w:ascii="Calibri" w:eastAsia="Calibri" w:hAnsi="Calibri" w:cs="Calibri"/>
                <w:kern w:val="0"/>
                <w:sz w:val="22"/>
                <w:szCs w:val="22"/>
                <w:lang w:val="en-US"/>
                <w14:ligatures w14:val="none"/>
              </w:rPr>
            </w:pPr>
            <w:r w:rsidRPr="0094614C">
              <w:rPr>
                <w:rFonts w:ascii="Calibri" w:eastAsia="Calibri" w:hAnsi="Calibri" w:cs="Calibri"/>
                <w:kern w:val="0"/>
                <w:sz w:val="22"/>
                <w:szCs w:val="22"/>
                <w:lang w:val="en-US"/>
                <w14:ligatures w14:val="none"/>
              </w:rPr>
              <w:t>4</w:t>
            </w:r>
          </w:p>
        </w:tc>
      </w:tr>
      <w:tr w:rsidR="0094614C" w:rsidRPr="0094614C" w14:paraId="2A145A43" w14:textId="77777777" w:rsidTr="006F1258">
        <w:trPr>
          <w:trHeight w:val="268"/>
        </w:trPr>
        <w:tc>
          <w:tcPr>
            <w:tcW w:w="7220" w:type="dxa"/>
            <w:tcBorders>
              <w:top w:val="single" w:sz="4" w:space="0" w:color="000000"/>
              <w:bottom w:val="single" w:sz="4" w:space="0" w:color="000000"/>
              <w:right w:val="single" w:sz="4" w:space="0" w:color="000000"/>
            </w:tcBorders>
            <w:shd w:val="clear" w:color="auto" w:fill="FFFFFF"/>
          </w:tcPr>
          <w:p w14:paraId="137467AA" w14:textId="77777777" w:rsidR="0094614C" w:rsidRPr="0094614C" w:rsidRDefault="0094614C" w:rsidP="0094614C">
            <w:pPr>
              <w:widowControl w:val="0"/>
              <w:autoSpaceDE w:val="0"/>
              <w:autoSpaceDN w:val="0"/>
              <w:spacing w:before="25" w:after="0" w:line="240" w:lineRule="auto"/>
              <w:ind w:left="107"/>
              <w:jc w:val="center"/>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Organizacija</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koordinacija</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obilježavanja</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državnih</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blagdana</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2"/>
                <w:kern w:val="0"/>
                <w:sz w:val="22"/>
                <w:szCs w:val="22"/>
                <w:lang w:val="en-US"/>
                <w14:ligatures w14:val="none"/>
              </w:rPr>
              <w:t xml:space="preserve"> praznika</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73B9929C" w14:textId="77777777" w:rsidR="0094614C" w:rsidRPr="0094614C" w:rsidRDefault="0094614C" w:rsidP="0094614C">
            <w:pPr>
              <w:widowControl w:val="0"/>
              <w:autoSpaceDE w:val="0"/>
              <w:autoSpaceDN w:val="0"/>
              <w:spacing w:before="25" w:after="0" w:line="240" w:lineRule="auto"/>
              <w:ind w:left="306"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6.</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313A712B" w14:textId="77777777" w:rsidR="0094614C" w:rsidRPr="0094614C" w:rsidRDefault="0094614C" w:rsidP="0094614C">
            <w:pPr>
              <w:widowControl w:val="0"/>
              <w:autoSpaceDE w:val="0"/>
              <w:autoSpaceDN w:val="0"/>
              <w:spacing w:after="0" w:line="248" w:lineRule="exact"/>
              <w:ind w:left="20"/>
              <w:jc w:val="center"/>
              <w:rPr>
                <w:rFonts w:ascii="Calibri" w:eastAsia="Calibri" w:hAnsi="Calibri" w:cs="Calibri"/>
                <w:kern w:val="0"/>
                <w:sz w:val="22"/>
                <w:szCs w:val="22"/>
                <w:lang w:val="en-US"/>
                <w14:ligatures w14:val="none"/>
              </w:rPr>
            </w:pPr>
            <w:r w:rsidRPr="0094614C">
              <w:rPr>
                <w:rFonts w:ascii="Calibri" w:eastAsia="Calibri" w:hAnsi="Calibri" w:cs="Calibri"/>
                <w:kern w:val="0"/>
                <w:sz w:val="22"/>
                <w:szCs w:val="22"/>
                <w:lang w:val="en-US"/>
                <w14:ligatures w14:val="none"/>
              </w:rPr>
              <w:t>5</w:t>
            </w:r>
          </w:p>
        </w:tc>
      </w:tr>
      <w:tr w:rsidR="0094614C" w:rsidRPr="0094614C" w14:paraId="235C31E4" w14:textId="77777777" w:rsidTr="006F1258">
        <w:trPr>
          <w:trHeight w:val="268"/>
        </w:trPr>
        <w:tc>
          <w:tcPr>
            <w:tcW w:w="7220" w:type="dxa"/>
            <w:tcBorders>
              <w:top w:val="single" w:sz="4" w:space="0" w:color="000000"/>
              <w:bottom w:val="single" w:sz="4" w:space="0" w:color="000000"/>
              <w:right w:val="single" w:sz="4" w:space="0" w:color="000000"/>
            </w:tcBorders>
            <w:shd w:val="clear" w:color="auto" w:fill="FFFFFF"/>
          </w:tcPr>
          <w:p w14:paraId="69D7756F" w14:textId="77777777" w:rsidR="0094614C" w:rsidRPr="0094614C" w:rsidRDefault="0094614C" w:rsidP="0094614C">
            <w:pPr>
              <w:widowControl w:val="0"/>
              <w:autoSpaceDE w:val="0"/>
              <w:autoSpaceDN w:val="0"/>
              <w:spacing w:before="25" w:after="0" w:line="240" w:lineRule="auto"/>
              <w:ind w:left="107"/>
              <w:jc w:val="center"/>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Organizacija</w:t>
            </w:r>
            <w:r w:rsidRPr="0094614C">
              <w:rPr>
                <w:rFonts w:ascii="Calibri" w:eastAsia="Calibri" w:hAnsi="Calibri" w:cs="Times New Roman"/>
                <w:spacing w:val="-5"/>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koordinacija</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obilježavanja</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Dana</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škole</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projektnog</w:t>
            </w:r>
            <w:r w:rsidRPr="0094614C">
              <w:rPr>
                <w:rFonts w:ascii="Calibri" w:eastAsia="Calibri" w:hAnsi="Calibri" w:cs="Times New Roman"/>
                <w:spacing w:val="-4"/>
                <w:kern w:val="0"/>
                <w:sz w:val="22"/>
                <w:szCs w:val="22"/>
                <w:lang w:val="en-US"/>
                <w14:ligatures w14:val="none"/>
              </w:rPr>
              <w:t xml:space="preserve"> dana</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09C10CE7" w14:textId="77777777" w:rsidR="0094614C" w:rsidRPr="0094614C" w:rsidRDefault="0094614C" w:rsidP="0094614C">
            <w:pPr>
              <w:widowControl w:val="0"/>
              <w:autoSpaceDE w:val="0"/>
              <w:autoSpaceDN w:val="0"/>
              <w:spacing w:before="25" w:after="0" w:line="240" w:lineRule="auto"/>
              <w:ind w:left="306"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3. - </w:t>
            </w:r>
            <w:r w:rsidRPr="0094614C">
              <w:rPr>
                <w:rFonts w:ascii="Calibri" w:eastAsia="Calibri" w:hAnsi="Calibri" w:cs="Times New Roman"/>
                <w:spacing w:val="-5"/>
                <w:kern w:val="0"/>
                <w:sz w:val="20"/>
                <w:szCs w:val="20"/>
                <w:lang w:val="en-US"/>
                <w14:ligatures w14:val="none"/>
              </w:rPr>
              <w:t>4.</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4E18AAC5" w14:textId="77777777" w:rsidR="0094614C" w:rsidRPr="0094614C" w:rsidRDefault="0094614C" w:rsidP="0094614C">
            <w:pPr>
              <w:widowControl w:val="0"/>
              <w:autoSpaceDE w:val="0"/>
              <w:autoSpaceDN w:val="0"/>
              <w:spacing w:after="0" w:line="248" w:lineRule="exact"/>
              <w:ind w:left="20"/>
              <w:jc w:val="center"/>
              <w:rPr>
                <w:rFonts w:ascii="Calibri" w:eastAsia="Calibri" w:hAnsi="Calibri" w:cs="Calibri"/>
                <w:kern w:val="0"/>
                <w:sz w:val="22"/>
                <w:szCs w:val="22"/>
                <w:lang w:val="en-US"/>
                <w14:ligatures w14:val="none"/>
              </w:rPr>
            </w:pPr>
            <w:r w:rsidRPr="0094614C">
              <w:rPr>
                <w:rFonts w:ascii="Calibri" w:eastAsia="Calibri" w:hAnsi="Calibri" w:cs="Calibri"/>
                <w:kern w:val="0"/>
                <w:sz w:val="22"/>
                <w:szCs w:val="22"/>
                <w:lang w:val="en-US"/>
                <w14:ligatures w14:val="none"/>
              </w:rPr>
              <w:t>8</w:t>
            </w:r>
          </w:p>
        </w:tc>
      </w:tr>
      <w:tr w:rsidR="0094614C" w:rsidRPr="0094614C" w14:paraId="633581C8" w14:textId="77777777" w:rsidTr="006F1258">
        <w:trPr>
          <w:trHeight w:val="268"/>
        </w:trPr>
        <w:tc>
          <w:tcPr>
            <w:tcW w:w="7220" w:type="dxa"/>
            <w:tcBorders>
              <w:top w:val="single" w:sz="4" w:space="0" w:color="000000"/>
              <w:bottom w:val="single" w:sz="4" w:space="0" w:color="000000"/>
              <w:right w:val="single" w:sz="4" w:space="0" w:color="000000"/>
            </w:tcBorders>
            <w:shd w:val="clear" w:color="auto" w:fill="FFFFFF"/>
          </w:tcPr>
          <w:p w14:paraId="22F2C801" w14:textId="77777777" w:rsidR="0094614C" w:rsidRPr="0094614C" w:rsidRDefault="0094614C" w:rsidP="0094614C">
            <w:pPr>
              <w:widowControl w:val="0"/>
              <w:autoSpaceDE w:val="0"/>
              <w:autoSpaceDN w:val="0"/>
              <w:spacing w:before="25" w:after="0" w:line="240" w:lineRule="auto"/>
              <w:ind w:left="107"/>
              <w:jc w:val="center"/>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Organizacija</w:t>
            </w:r>
            <w:r w:rsidRPr="0094614C">
              <w:rPr>
                <w:rFonts w:ascii="Calibri" w:eastAsia="Calibri" w:hAnsi="Calibri" w:cs="Times New Roman"/>
                <w:spacing w:val="-5"/>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zamjena</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odsutnih</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spacing w:val="-2"/>
                <w:kern w:val="0"/>
                <w:sz w:val="22"/>
                <w:szCs w:val="22"/>
                <w:lang w:val="en-US"/>
                <w14:ligatures w14:val="none"/>
              </w:rPr>
              <w:t>učitelja</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56EF8F7A" w14:textId="77777777" w:rsidR="0094614C" w:rsidRPr="0094614C" w:rsidRDefault="0094614C" w:rsidP="0094614C">
            <w:pPr>
              <w:widowControl w:val="0"/>
              <w:autoSpaceDE w:val="0"/>
              <w:autoSpaceDN w:val="0"/>
              <w:spacing w:before="25" w:after="0" w:line="240" w:lineRule="auto"/>
              <w:ind w:left="306"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6.</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3F600F3E" w14:textId="77777777" w:rsidR="0094614C" w:rsidRPr="0094614C" w:rsidRDefault="0094614C" w:rsidP="0094614C">
            <w:pPr>
              <w:widowControl w:val="0"/>
              <w:autoSpaceDE w:val="0"/>
              <w:autoSpaceDN w:val="0"/>
              <w:spacing w:after="0" w:line="248" w:lineRule="exact"/>
              <w:ind w:left="122" w:right="104"/>
              <w:jc w:val="center"/>
              <w:rPr>
                <w:rFonts w:ascii="Calibri" w:eastAsia="Calibri" w:hAnsi="Calibri" w:cs="Calibri"/>
                <w:kern w:val="0"/>
                <w:sz w:val="22"/>
                <w:szCs w:val="22"/>
                <w:lang w:val="en-US"/>
                <w14:ligatures w14:val="none"/>
              </w:rPr>
            </w:pPr>
            <w:r w:rsidRPr="0094614C">
              <w:rPr>
                <w:rFonts w:ascii="Calibri" w:eastAsia="Calibri" w:hAnsi="Calibri" w:cs="Calibri"/>
                <w:spacing w:val="-5"/>
                <w:kern w:val="0"/>
                <w:sz w:val="22"/>
                <w:szCs w:val="22"/>
                <w:lang w:val="en-US"/>
                <w14:ligatures w14:val="none"/>
              </w:rPr>
              <w:t>24</w:t>
            </w:r>
          </w:p>
        </w:tc>
      </w:tr>
      <w:tr w:rsidR="0094614C" w:rsidRPr="0094614C" w14:paraId="0C29025B" w14:textId="77777777" w:rsidTr="006F1258">
        <w:trPr>
          <w:trHeight w:val="270"/>
        </w:trPr>
        <w:tc>
          <w:tcPr>
            <w:tcW w:w="7220" w:type="dxa"/>
            <w:tcBorders>
              <w:top w:val="single" w:sz="4" w:space="0" w:color="000000"/>
              <w:bottom w:val="single" w:sz="4" w:space="0" w:color="000000"/>
              <w:right w:val="single" w:sz="4" w:space="0" w:color="000000"/>
            </w:tcBorders>
            <w:shd w:val="clear" w:color="auto" w:fill="FFFFFF"/>
          </w:tcPr>
          <w:p w14:paraId="16C0C1B5" w14:textId="77777777" w:rsidR="0094614C" w:rsidRPr="0094614C" w:rsidRDefault="0094614C" w:rsidP="0094614C">
            <w:pPr>
              <w:widowControl w:val="0"/>
              <w:autoSpaceDE w:val="0"/>
              <w:autoSpaceDN w:val="0"/>
              <w:spacing w:before="25" w:after="0" w:line="240" w:lineRule="auto"/>
              <w:ind w:left="107"/>
              <w:jc w:val="center"/>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Organizacija</w:t>
            </w:r>
            <w:r w:rsidRPr="0094614C">
              <w:rPr>
                <w:rFonts w:ascii="Calibri" w:eastAsia="Calibri" w:hAnsi="Calibri" w:cs="Times New Roman"/>
                <w:spacing w:val="-5"/>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produžene</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nastave,</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predmetnih</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razrednih</w:t>
            </w:r>
            <w:r w:rsidRPr="0094614C">
              <w:rPr>
                <w:rFonts w:ascii="Calibri" w:eastAsia="Calibri" w:hAnsi="Calibri" w:cs="Times New Roman"/>
                <w:spacing w:val="-2"/>
                <w:kern w:val="0"/>
                <w:sz w:val="22"/>
                <w:szCs w:val="22"/>
                <w:lang w:val="en-US"/>
                <w14:ligatures w14:val="none"/>
              </w:rPr>
              <w:t xml:space="preserve"> ispita</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7BD3ED61" w14:textId="77777777" w:rsidR="0094614C" w:rsidRPr="0094614C" w:rsidRDefault="0094614C" w:rsidP="0094614C">
            <w:pPr>
              <w:widowControl w:val="0"/>
              <w:autoSpaceDE w:val="0"/>
              <w:autoSpaceDN w:val="0"/>
              <w:spacing w:before="25" w:after="0" w:line="240" w:lineRule="auto"/>
              <w:ind w:left="306"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6. - </w:t>
            </w:r>
            <w:r w:rsidRPr="0094614C">
              <w:rPr>
                <w:rFonts w:ascii="Calibri" w:eastAsia="Calibri" w:hAnsi="Calibri" w:cs="Times New Roman"/>
                <w:spacing w:val="-5"/>
                <w:kern w:val="0"/>
                <w:sz w:val="20"/>
                <w:szCs w:val="20"/>
                <w:lang w:val="en-US"/>
                <w14:ligatures w14:val="none"/>
              </w:rPr>
              <w:t>8.</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0C469E06" w14:textId="77777777" w:rsidR="0094614C" w:rsidRPr="0094614C" w:rsidRDefault="0094614C" w:rsidP="0094614C">
            <w:pPr>
              <w:widowControl w:val="0"/>
              <w:autoSpaceDE w:val="0"/>
              <w:autoSpaceDN w:val="0"/>
              <w:spacing w:after="0" w:line="251" w:lineRule="exact"/>
              <w:ind w:left="20"/>
              <w:jc w:val="center"/>
              <w:rPr>
                <w:rFonts w:ascii="Calibri" w:eastAsia="Calibri" w:hAnsi="Calibri" w:cs="Calibri"/>
                <w:kern w:val="0"/>
                <w:sz w:val="22"/>
                <w:szCs w:val="22"/>
                <w:lang w:val="en-US"/>
                <w14:ligatures w14:val="none"/>
              </w:rPr>
            </w:pPr>
            <w:r w:rsidRPr="0094614C">
              <w:rPr>
                <w:rFonts w:ascii="Calibri" w:eastAsia="Calibri" w:hAnsi="Calibri" w:cs="Calibri"/>
                <w:kern w:val="0"/>
                <w:sz w:val="22"/>
                <w:szCs w:val="22"/>
                <w:lang w:val="en-US"/>
                <w14:ligatures w14:val="none"/>
              </w:rPr>
              <w:t>6</w:t>
            </w:r>
          </w:p>
        </w:tc>
      </w:tr>
      <w:tr w:rsidR="0094614C" w:rsidRPr="0094614C" w14:paraId="0447E824" w14:textId="77777777" w:rsidTr="006F1258">
        <w:trPr>
          <w:trHeight w:val="268"/>
        </w:trPr>
        <w:tc>
          <w:tcPr>
            <w:tcW w:w="7220" w:type="dxa"/>
            <w:tcBorders>
              <w:top w:val="single" w:sz="4" w:space="0" w:color="000000"/>
              <w:bottom w:val="single" w:sz="4" w:space="0" w:color="000000"/>
              <w:right w:val="single" w:sz="4" w:space="0" w:color="000000"/>
            </w:tcBorders>
            <w:shd w:val="clear" w:color="auto" w:fill="FFFFFF"/>
          </w:tcPr>
          <w:p w14:paraId="1C4C1D0D" w14:textId="77777777" w:rsidR="0094614C" w:rsidRPr="0094614C" w:rsidRDefault="0094614C" w:rsidP="0094614C">
            <w:pPr>
              <w:widowControl w:val="0"/>
              <w:autoSpaceDE w:val="0"/>
              <w:autoSpaceDN w:val="0"/>
              <w:spacing w:before="23" w:after="0" w:line="240" w:lineRule="auto"/>
              <w:ind w:left="107"/>
              <w:jc w:val="center"/>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Poslovi</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vezani</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za</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organizaciju</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natjecanja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spacing w:val="-2"/>
                <w:kern w:val="0"/>
                <w:sz w:val="22"/>
                <w:szCs w:val="22"/>
                <w:lang w:val="en-US"/>
                <w14:ligatures w14:val="none"/>
              </w:rPr>
              <w:t>učenika</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2F0333D8" w14:textId="77777777" w:rsidR="0094614C" w:rsidRPr="0094614C" w:rsidRDefault="0094614C" w:rsidP="0094614C">
            <w:pPr>
              <w:widowControl w:val="0"/>
              <w:autoSpaceDE w:val="0"/>
              <w:autoSpaceDN w:val="0"/>
              <w:spacing w:before="23" w:after="0" w:line="240" w:lineRule="auto"/>
              <w:ind w:left="306"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12. - </w:t>
            </w:r>
            <w:r w:rsidRPr="0094614C">
              <w:rPr>
                <w:rFonts w:ascii="Calibri" w:eastAsia="Calibri" w:hAnsi="Calibri" w:cs="Times New Roman"/>
                <w:spacing w:val="-5"/>
                <w:kern w:val="0"/>
                <w:sz w:val="20"/>
                <w:szCs w:val="20"/>
                <w:lang w:val="en-US"/>
                <w14:ligatures w14:val="none"/>
              </w:rPr>
              <w:t>4.</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28E8C12F" w14:textId="77777777" w:rsidR="0094614C" w:rsidRPr="0094614C" w:rsidRDefault="0094614C" w:rsidP="0094614C">
            <w:pPr>
              <w:widowControl w:val="0"/>
              <w:autoSpaceDE w:val="0"/>
              <w:autoSpaceDN w:val="0"/>
              <w:spacing w:after="0" w:line="248" w:lineRule="exact"/>
              <w:ind w:left="122" w:right="104"/>
              <w:jc w:val="center"/>
              <w:rPr>
                <w:rFonts w:ascii="Calibri" w:eastAsia="Calibri" w:hAnsi="Calibri" w:cs="Calibri"/>
                <w:kern w:val="0"/>
                <w:sz w:val="22"/>
                <w:szCs w:val="22"/>
                <w:lang w:val="en-US"/>
                <w14:ligatures w14:val="none"/>
              </w:rPr>
            </w:pPr>
            <w:r w:rsidRPr="0094614C">
              <w:rPr>
                <w:rFonts w:ascii="Calibri" w:eastAsia="Calibri" w:hAnsi="Calibri" w:cs="Calibri"/>
                <w:spacing w:val="-5"/>
                <w:kern w:val="0"/>
                <w:sz w:val="22"/>
                <w:szCs w:val="22"/>
                <w:lang w:val="en-US"/>
                <w14:ligatures w14:val="none"/>
              </w:rPr>
              <w:t>10</w:t>
            </w:r>
          </w:p>
        </w:tc>
      </w:tr>
      <w:tr w:rsidR="0094614C" w:rsidRPr="0094614C" w14:paraId="52019DCD" w14:textId="77777777" w:rsidTr="006F1258">
        <w:trPr>
          <w:trHeight w:val="268"/>
        </w:trPr>
        <w:tc>
          <w:tcPr>
            <w:tcW w:w="7220" w:type="dxa"/>
            <w:tcBorders>
              <w:top w:val="single" w:sz="4" w:space="0" w:color="000000"/>
              <w:right w:val="single" w:sz="4" w:space="0" w:color="000000"/>
            </w:tcBorders>
            <w:shd w:val="clear" w:color="auto" w:fill="FFFFFF"/>
          </w:tcPr>
          <w:p w14:paraId="55A16C2B" w14:textId="77777777" w:rsidR="0094614C" w:rsidRPr="0094614C" w:rsidRDefault="0094614C" w:rsidP="0094614C">
            <w:pPr>
              <w:widowControl w:val="0"/>
              <w:autoSpaceDE w:val="0"/>
              <w:autoSpaceDN w:val="0"/>
              <w:spacing w:before="23" w:after="0" w:line="240" w:lineRule="auto"/>
              <w:ind w:left="107"/>
              <w:jc w:val="center"/>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Ostali</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nepredviđeni</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spacing w:val="-2"/>
                <w:kern w:val="0"/>
                <w:sz w:val="22"/>
                <w:szCs w:val="22"/>
                <w:lang w:val="en-US"/>
                <w14:ligatures w14:val="none"/>
              </w:rPr>
              <w:t>poslovi</w:t>
            </w:r>
          </w:p>
        </w:tc>
        <w:tc>
          <w:tcPr>
            <w:tcW w:w="1136" w:type="dxa"/>
            <w:tcBorders>
              <w:top w:val="single" w:sz="4" w:space="0" w:color="000000"/>
              <w:left w:val="single" w:sz="4" w:space="0" w:color="000000"/>
              <w:right w:val="single" w:sz="4" w:space="0" w:color="000000"/>
            </w:tcBorders>
            <w:shd w:val="clear" w:color="auto" w:fill="FFFFFF"/>
          </w:tcPr>
          <w:p w14:paraId="2CBF8537" w14:textId="77777777" w:rsidR="0094614C" w:rsidRPr="0094614C" w:rsidRDefault="0094614C" w:rsidP="0094614C">
            <w:pPr>
              <w:widowControl w:val="0"/>
              <w:autoSpaceDE w:val="0"/>
              <w:autoSpaceDN w:val="0"/>
              <w:spacing w:before="23" w:after="0" w:line="240" w:lineRule="auto"/>
              <w:ind w:left="306"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6.</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4A664F6B" w14:textId="77777777" w:rsidR="0094614C" w:rsidRPr="0094614C" w:rsidRDefault="0094614C" w:rsidP="0094614C">
            <w:pPr>
              <w:widowControl w:val="0"/>
              <w:autoSpaceDE w:val="0"/>
              <w:autoSpaceDN w:val="0"/>
              <w:spacing w:after="0" w:line="248" w:lineRule="exact"/>
              <w:ind w:left="122" w:right="104"/>
              <w:jc w:val="center"/>
              <w:rPr>
                <w:rFonts w:ascii="Calibri" w:eastAsia="Calibri" w:hAnsi="Calibri" w:cs="Calibri"/>
                <w:kern w:val="0"/>
                <w:sz w:val="22"/>
                <w:szCs w:val="22"/>
                <w:lang w:val="en-US"/>
                <w14:ligatures w14:val="none"/>
              </w:rPr>
            </w:pPr>
            <w:r w:rsidRPr="0094614C">
              <w:rPr>
                <w:rFonts w:ascii="Calibri" w:eastAsia="Calibri" w:hAnsi="Calibri" w:cs="Calibri"/>
                <w:spacing w:val="-5"/>
                <w:kern w:val="0"/>
                <w:sz w:val="22"/>
                <w:szCs w:val="22"/>
                <w:lang w:val="en-US"/>
                <w14:ligatures w14:val="none"/>
              </w:rPr>
              <w:t>37</w:t>
            </w:r>
          </w:p>
        </w:tc>
      </w:tr>
      <w:tr w:rsidR="0094614C" w:rsidRPr="0094614C" w14:paraId="24769E23" w14:textId="77777777" w:rsidTr="006F1258">
        <w:trPr>
          <w:trHeight w:val="267"/>
        </w:trPr>
        <w:tc>
          <w:tcPr>
            <w:tcW w:w="7220" w:type="dxa"/>
            <w:shd w:val="clear" w:color="auto" w:fill="FFFFFF"/>
          </w:tcPr>
          <w:p w14:paraId="230FAAD3" w14:textId="77777777" w:rsidR="0094614C" w:rsidRPr="0094614C" w:rsidRDefault="0094614C" w:rsidP="0094614C">
            <w:pPr>
              <w:widowControl w:val="0"/>
              <w:autoSpaceDE w:val="0"/>
              <w:autoSpaceDN w:val="0"/>
              <w:spacing w:before="22" w:after="0" w:line="240" w:lineRule="auto"/>
              <w:ind w:right="86"/>
              <w:jc w:val="center"/>
              <w:rPr>
                <w:rFonts w:ascii="Calibri" w:eastAsia="Calibri" w:hAnsi="Calibri" w:cs="Times New Roman"/>
                <w:b/>
                <w:kern w:val="0"/>
                <w:sz w:val="22"/>
                <w:szCs w:val="22"/>
                <w:lang w:val="en-US"/>
                <w14:ligatures w14:val="none"/>
              </w:rPr>
            </w:pPr>
            <w:r w:rsidRPr="0094614C">
              <w:rPr>
                <w:rFonts w:ascii="Calibri" w:eastAsia="Calibri" w:hAnsi="Calibri" w:cs="Times New Roman"/>
                <w:b/>
                <w:kern w:val="0"/>
                <w:sz w:val="22"/>
                <w:szCs w:val="22"/>
                <w:lang w:val="en-US"/>
                <w14:ligatures w14:val="none"/>
              </w:rPr>
              <w:t>U K U P N</w:t>
            </w:r>
            <w:r w:rsidRPr="0094614C">
              <w:rPr>
                <w:rFonts w:ascii="Calibri" w:eastAsia="Calibri" w:hAnsi="Calibri" w:cs="Times New Roman"/>
                <w:b/>
                <w:spacing w:val="-1"/>
                <w:kern w:val="0"/>
                <w:sz w:val="22"/>
                <w:szCs w:val="22"/>
                <w:lang w:val="en-US"/>
                <w14:ligatures w14:val="none"/>
              </w:rPr>
              <w:t xml:space="preserve"> </w:t>
            </w:r>
            <w:r w:rsidRPr="0094614C">
              <w:rPr>
                <w:rFonts w:ascii="Calibri" w:eastAsia="Calibri" w:hAnsi="Calibri" w:cs="Times New Roman"/>
                <w:b/>
                <w:spacing w:val="-10"/>
                <w:kern w:val="0"/>
                <w:sz w:val="22"/>
                <w:szCs w:val="22"/>
                <w:lang w:val="en-US"/>
                <w14:ligatures w14:val="none"/>
              </w:rPr>
              <w:t>O</w:t>
            </w:r>
          </w:p>
        </w:tc>
        <w:tc>
          <w:tcPr>
            <w:tcW w:w="1136" w:type="dxa"/>
            <w:tcBorders>
              <w:right w:val="single" w:sz="4" w:space="0" w:color="000000"/>
            </w:tcBorders>
            <w:shd w:val="clear" w:color="auto" w:fill="FFFFFF"/>
          </w:tcPr>
          <w:p w14:paraId="2B1922F7" w14:textId="77777777" w:rsidR="0094614C" w:rsidRPr="0094614C" w:rsidRDefault="0094614C" w:rsidP="0094614C">
            <w:pPr>
              <w:widowControl w:val="0"/>
              <w:autoSpaceDE w:val="0"/>
              <w:autoSpaceDN w:val="0"/>
              <w:spacing w:after="0" w:line="240" w:lineRule="auto"/>
              <w:jc w:val="center"/>
              <w:rPr>
                <w:rFonts w:ascii="Calibri" w:eastAsia="Calibri" w:hAnsi="Calibri" w:cs="Calibri"/>
                <w:kern w:val="0"/>
                <w:sz w:val="18"/>
                <w:szCs w:val="22"/>
                <w:lang w:val="en-US"/>
                <w14:ligatures w14:val="none"/>
              </w:rPr>
            </w:pP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7E5F2E0D" w14:textId="77777777" w:rsidR="0094614C" w:rsidRPr="0094614C" w:rsidRDefault="0094614C" w:rsidP="0094614C">
            <w:pPr>
              <w:widowControl w:val="0"/>
              <w:autoSpaceDE w:val="0"/>
              <w:autoSpaceDN w:val="0"/>
              <w:spacing w:after="0" w:line="248" w:lineRule="exact"/>
              <w:ind w:left="122" w:right="105"/>
              <w:jc w:val="center"/>
              <w:rPr>
                <w:rFonts w:ascii="Calibri" w:eastAsia="Calibri" w:hAnsi="Calibri" w:cs="Calibri"/>
                <w:kern w:val="0"/>
                <w:sz w:val="22"/>
                <w:szCs w:val="22"/>
                <w:lang w:val="en-US"/>
                <w14:ligatures w14:val="none"/>
              </w:rPr>
            </w:pPr>
            <w:r w:rsidRPr="0094614C">
              <w:rPr>
                <w:rFonts w:ascii="Calibri" w:eastAsia="Calibri" w:hAnsi="Calibri" w:cs="Calibri"/>
                <w:spacing w:val="-5"/>
                <w:kern w:val="0"/>
                <w:sz w:val="22"/>
                <w:szCs w:val="22"/>
                <w:lang w:val="en-US"/>
                <w14:ligatures w14:val="none"/>
              </w:rPr>
              <w:t>208</w:t>
            </w:r>
          </w:p>
        </w:tc>
      </w:tr>
    </w:tbl>
    <w:p w14:paraId="759D7077"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bl>
      <w:tblPr>
        <w:tblW w:w="948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20"/>
        <w:gridCol w:w="1136"/>
        <w:gridCol w:w="1133"/>
      </w:tblGrid>
      <w:tr w:rsidR="0094614C" w:rsidRPr="0094614C" w14:paraId="2B27FD13" w14:textId="77777777" w:rsidTr="006F1258">
        <w:trPr>
          <w:trHeight w:val="374"/>
        </w:trPr>
        <w:tc>
          <w:tcPr>
            <w:tcW w:w="9489" w:type="dxa"/>
            <w:gridSpan w:val="3"/>
            <w:shd w:val="clear" w:color="auto" w:fill="FFFFFF"/>
          </w:tcPr>
          <w:p w14:paraId="33F07792" w14:textId="77777777" w:rsidR="0094614C" w:rsidRPr="0094614C" w:rsidRDefault="0094614C" w:rsidP="0094614C">
            <w:pPr>
              <w:widowControl w:val="0"/>
              <w:autoSpaceDE w:val="0"/>
              <w:autoSpaceDN w:val="0"/>
              <w:spacing w:before="75" w:after="0" w:line="240" w:lineRule="auto"/>
              <w:ind w:left="3199"/>
              <w:rPr>
                <w:rFonts w:ascii="Calibri" w:eastAsia="Calibri" w:hAnsi="Calibri" w:cs="Times New Roman"/>
                <w:b/>
                <w:kern w:val="0"/>
                <w:sz w:val="22"/>
                <w:szCs w:val="22"/>
                <w:lang w:val="en-US"/>
                <w14:ligatures w14:val="none"/>
              </w:rPr>
            </w:pPr>
            <w:r w:rsidRPr="0094614C">
              <w:rPr>
                <w:rFonts w:ascii="Calibri" w:eastAsia="Calibri" w:hAnsi="Calibri" w:cs="Times New Roman"/>
                <w:b/>
                <w:kern w:val="0"/>
                <w:sz w:val="22"/>
                <w:szCs w:val="22"/>
                <w:lang w:val="en-US"/>
                <w14:ligatures w14:val="none"/>
              </w:rPr>
              <w:t>3.</w:t>
            </w:r>
            <w:r w:rsidRPr="0094614C">
              <w:rPr>
                <w:rFonts w:ascii="Calibri" w:eastAsia="Calibri" w:hAnsi="Calibri" w:cs="Times New Roman"/>
                <w:b/>
                <w:spacing w:val="-5"/>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PRAĆENJE</w:t>
            </w:r>
            <w:r w:rsidRPr="0094614C">
              <w:rPr>
                <w:rFonts w:ascii="Calibri" w:eastAsia="Calibri" w:hAnsi="Calibri" w:cs="Times New Roman"/>
                <w:b/>
                <w:spacing w:val="-3"/>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I</w:t>
            </w:r>
            <w:r w:rsidRPr="0094614C">
              <w:rPr>
                <w:rFonts w:ascii="Calibri" w:eastAsia="Calibri" w:hAnsi="Calibri" w:cs="Times New Roman"/>
                <w:b/>
                <w:spacing w:val="-5"/>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UNAPREĐIVANJE</w:t>
            </w:r>
            <w:r w:rsidRPr="0094614C">
              <w:rPr>
                <w:rFonts w:ascii="Calibri" w:eastAsia="Calibri" w:hAnsi="Calibri" w:cs="Times New Roman"/>
                <w:b/>
                <w:spacing w:val="-1"/>
                <w:kern w:val="0"/>
                <w:sz w:val="22"/>
                <w:szCs w:val="22"/>
                <w:lang w:val="en-US"/>
                <w14:ligatures w14:val="none"/>
              </w:rPr>
              <w:t xml:space="preserve"> </w:t>
            </w:r>
            <w:r w:rsidRPr="0094614C">
              <w:rPr>
                <w:rFonts w:ascii="Calibri" w:eastAsia="Calibri" w:hAnsi="Calibri" w:cs="Times New Roman"/>
                <w:b/>
                <w:spacing w:val="-2"/>
                <w:kern w:val="0"/>
                <w:sz w:val="22"/>
                <w:szCs w:val="22"/>
                <w:lang w:val="en-US"/>
                <w14:ligatures w14:val="none"/>
              </w:rPr>
              <w:t>NASTAVE</w:t>
            </w:r>
          </w:p>
        </w:tc>
      </w:tr>
      <w:tr w:rsidR="0094614C" w:rsidRPr="0094614C" w14:paraId="30D255D0" w14:textId="77777777" w:rsidTr="006F1258">
        <w:trPr>
          <w:trHeight w:val="268"/>
        </w:trPr>
        <w:tc>
          <w:tcPr>
            <w:tcW w:w="7220" w:type="dxa"/>
            <w:tcBorders>
              <w:bottom w:val="single" w:sz="4" w:space="0" w:color="000000"/>
              <w:right w:val="single" w:sz="4" w:space="0" w:color="000000"/>
            </w:tcBorders>
            <w:shd w:val="clear" w:color="auto" w:fill="FFFFFF"/>
          </w:tcPr>
          <w:p w14:paraId="38247DFF" w14:textId="77777777" w:rsidR="0094614C" w:rsidRPr="0094614C" w:rsidRDefault="0094614C" w:rsidP="0094614C">
            <w:pPr>
              <w:widowControl w:val="0"/>
              <w:autoSpaceDE w:val="0"/>
              <w:autoSpaceDN w:val="0"/>
              <w:spacing w:before="22"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lastRenderedPageBreak/>
              <w:t>Uvid</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u</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nastavu</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s</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ciljem</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sagledavanja</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kvalitete rada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pripremanja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učitelja</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za</w:t>
            </w:r>
            <w:r w:rsidRPr="0094614C">
              <w:rPr>
                <w:rFonts w:ascii="Calibri" w:eastAsia="Calibri" w:hAnsi="Calibri" w:cs="Times New Roman"/>
                <w:spacing w:val="-2"/>
                <w:kern w:val="0"/>
                <w:sz w:val="22"/>
                <w:szCs w:val="22"/>
                <w:lang w:val="en-US"/>
                <w14:ligatures w14:val="none"/>
              </w:rPr>
              <w:t xml:space="preserve"> nastavu</w:t>
            </w:r>
          </w:p>
        </w:tc>
        <w:tc>
          <w:tcPr>
            <w:tcW w:w="1136" w:type="dxa"/>
            <w:tcBorders>
              <w:left w:val="single" w:sz="4" w:space="0" w:color="000000"/>
              <w:bottom w:val="single" w:sz="4" w:space="0" w:color="000000"/>
              <w:right w:val="single" w:sz="4" w:space="0" w:color="000000"/>
            </w:tcBorders>
            <w:shd w:val="clear" w:color="auto" w:fill="FFFFFF"/>
          </w:tcPr>
          <w:p w14:paraId="6B026D09" w14:textId="77777777" w:rsidR="0094614C" w:rsidRPr="0094614C" w:rsidRDefault="0094614C" w:rsidP="0094614C">
            <w:pPr>
              <w:widowControl w:val="0"/>
              <w:autoSpaceDE w:val="0"/>
              <w:autoSpaceDN w:val="0"/>
              <w:spacing w:before="22" w:after="0" w:line="240" w:lineRule="auto"/>
              <w:ind w:left="321"/>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10. - </w:t>
            </w:r>
            <w:r w:rsidRPr="0094614C">
              <w:rPr>
                <w:rFonts w:ascii="Calibri" w:eastAsia="Calibri" w:hAnsi="Calibri" w:cs="Times New Roman"/>
                <w:spacing w:val="-5"/>
                <w:kern w:val="0"/>
                <w:sz w:val="20"/>
                <w:szCs w:val="20"/>
                <w:lang w:val="en-US"/>
                <w14:ligatures w14:val="none"/>
              </w:rPr>
              <w:t>6.</w:t>
            </w:r>
          </w:p>
        </w:tc>
        <w:tc>
          <w:tcPr>
            <w:tcW w:w="1133" w:type="dxa"/>
            <w:tcBorders>
              <w:left w:val="single" w:sz="4" w:space="0" w:color="000000"/>
              <w:bottom w:val="single" w:sz="4" w:space="0" w:color="000000"/>
              <w:right w:val="single" w:sz="4" w:space="0" w:color="000000"/>
            </w:tcBorders>
            <w:shd w:val="clear" w:color="auto" w:fill="FFFFFF"/>
          </w:tcPr>
          <w:p w14:paraId="571DE476" w14:textId="77777777" w:rsidR="0094614C" w:rsidRPr="0094614C" w:rsidRDefault="0094614C" w:rsidP="0094614C">
            <w:pPr>
              <w:widowControl w:val="0"/>
              <w:autoSpaceDE w:val="0"/>
              <w:autoSpaceDN w:val="0"/>
              <w:spacing w:after="0" w:line="248" w:lineRule="exact"/>
              <w:ind w:right="437"/>
              <w:jc w:val="right"/>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33</w:t>
            </w:r>
          </w:p>
        </w:tc>
      </w:tr>
      <w:tr w:rsidR="0094614C" w:rsidRPr="0094614C" w14:paraId="26B16B86" w14:textId="77777777" w:rsidTr="006F1258">
        <w:trPr>
          <w:trHeight w:val="268"/>
        </w:trPr>
        <w:tc>
          <w:tcPr>
            <w:tcW w:w="7220" w:type="dxa"/>
            <w:tcBorders>
              <w:top w:val="single" w:sz="4" w:space="0" w:color="000000"/>
              <w:bottom w:val="single" w:sz="4" w:space="0" w:color="000000"/>
              <w:right w:val="single" w:sz="4" w:space="0" w:color="000000"/>
            </w:tcBorders>
            <w:shd w:val="clear" w:color="auto" w:fill="FFFFFF"/>
          </w:tcPr>
          <w:p w14:paraId="1032E954" w14:textId="77777777" w:rsidR="0094614C" w:rsidRPr="0094614C" w:rsidRDefault="0094614C" w:rsidP="0094614C">
            <w:pPr>
              <w:widowControl w:val="0"/>
              <w:autoSpaceDE w:val="0"/>
              <w:autoSpaceDN w:val="0"/>
              <w:spacing w:before="23"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Analiza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rada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učitelja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pregled</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godišnjeg</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plana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spacing w:val="-2"/>
                <w:kern w:val="0"/>
                <w:sz w:val="22"/>
                <w:szCs w:val="22"/>
                <w:lang w:val="en-US"/>
                <w14:ligatures w14:val="none"/>
              </w:rPr>
              <w:t>učitelja</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0C2DEA0D" w14:textId="77777777" w:rsidR="0094614C" w:rsidRPr="0094614C" w:rsidRDefault="0094614C" w:rsidP="0094614C">
            <w:pPr>
              <w:widowControl w:val="0"/>
              <w:autoSpaceDE w:val="0"/>
              <w:autoSpaceDN w:val="0"/>
              <w:spacing w:before="23" w:after="0" w:line="240" w:lineRule="auto"/>
              <w:ind w:left="321"/>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10. - </w:t>
            </w:r>
            <w:r w:rsidRPr="0094614C">
              <w:rPr>
                <w:rFonts w:ascii="Calibri" w:eastAsia="Calibri" w:hAnsi="Calibri" w:cs="Times New Roman"/>
                <w:spacing w:val="-5"/>
                <w:kern w:val="0"/>
                <w:sz w:val="20"/>
                <w:szCs w:val="20"/>
                <w:lang w:val="en-US"/>
                <w14:ligatures w14:val="none"/>
              </w:rPr>
              <w:t>6.</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5878A07B" w14:textId="77777777" w:rsidR="0094614C" w:rsidRPr="0094614C" w:rsidRDefault="0094614C" w:rsidP="0094614C">
            <w:pPr>
              <w:widowControl w:val="0"/>
              <w:autoSpaceDE w:val="0"/>
              <w:autoSpaceDN w:val="0"/>
              <w:spacing w:after="0" w:line="248" w:lineRule="exact"/>
              <w:ind w:right="437"/>
              <w:jc w:val="right"/>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33</w:t>
            </w:r>
          </w:p>
        </w:tc>
      </w:tr>
      <w:tr w:rsidR="0094614C" w:rsidRPr="0094614C" w14:paraId="051D14BB" w14:textId="77777777" w:rsidTr="006F1258">
        <w:trPr>
          <w:trHeight w:val="268"/>
        </w:trPr>
        <w:tc>
          <w:tcPr>
            <w:tcW w:w="7220" w:type="dxa"/>
            <w:tcBorders>
              <w:top w:val="single" w:sz="4" w:space="0" w:color="000000"/>
              <w:bottom w:val="single" w:sz="4" w:space="0" w:color="000000"/>
              <w:right w:val="single" w:sz="4" w:space="0" w:color="000000"/>
            </w:tcBorders>
            <w:shd w:val="clear" w:color="auto" w:fill="FFFFFF"/>
          </w:tcPr>
          <w:p w14:paraId="7F76A92D" w14:textId="77777777" w:rsidR="0094614C" w:rsidRPr="0094614C" w:rsidRDefault="0094614C" w:rsidP="0094614C">
            <w:pPr>
              <w:widowControl w:val="0"/>
              <w:autoSpaceDE w:val="0"/>
              <w:autoSpaceDN w:val="0"/>
              <w:spacing w:before="23"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Suradnja</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s</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učiteljima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u</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praćenju</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uvođenju</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spacing w:val="-2"/>
                <w:kern w:val="0"/>
                <w:sz w:val="22"/>
                <w:szCs w:val="22"/>
                <w:lang w:val="en-US"/>
                <w14:ligatures w14:val="none"/>
              </w:rPr>
              <w:t>inovacija</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064517B7" w14:textId="77777777" w:rsidR="0094614C" w:rsidRPr="0094614C" w:rsidRDefault="0094614C" w:rsidP="0094614C">
            <w:pPr>
              <w:widowControl w:val="0"/>
              <w:autoSpaceDE w:val="0"/>
              <w:autoSpaceDN w:val="0"/>
              <w:spacing w:before="23" w:after="0" w:line="240" w:lineRule="auto"/>
              <w:ind w:left="367"/>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6.</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23AB7E68" w14:textId="77777777" w:rsidR="0094614C" w:rsidRPr="0094614C" w:rsidRDefault="0094614C" w:rsidP="0094614C">
            <w:pPr>
              <w:widowControl w:val="0"/>
              <w:autoSpaceDE w:val="0"/>
              <w:autoSpaceDN w:val="0"/>
              <w:spacing w:after="0" w:line="248" w:lineRule="exact"/>
              <w:ind w:right="437"/>
              <w:jc w:val="right"/>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17</w:t>
            </w:r>
          </w:p>
        </w:tc>
      </w:tr>
      <w:tr w:rsidR="0094614C" w:rsidRPr="0094614C" w14:paraId="1B4EBB98" w14:textId="77777777" w:rsidTr="006F1258">
        <w:trPr>
          <w:trHeight w:val="268"/>
        </w:trPr>
        <w:tc>
          <w:tcPr>
            <w:tcW w:w="7220" w:type="dxa"/>
            <w:tcBorders>
              <w:top w:val="single" w:sz="4" w:space="0" w:color="000000"/>
              <w:bottom w:val="single" w:sz="4" w:space="0" w:color="000000"/>
              <w:right w:val="single" w:sz="4" w:space="0" w:color="000000"/>
            </w:tcBorders>
            <w:shd w:val="clear" w:color="auto" w:fill="FFFFFF"/>
          </w:tcPr>
          <w:p w14:paraId="47B0FF35" w14:textId="77777777" w:rsidR="0094614C" w:rsidRPr="0094614C" w:rsidRDefault="0094614C" w:rsidP="0094614C">
            <w:pPr>
              <w:widowControl w:val="0"/>
              <w:autoSpaceDE w:val="0"/>
              <w:autoSpaceDN w:val="0"/>
              <w:spacing w:before="23"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Vrednovanje</w:t>
            </w:r>
            <w:r w:rsidRPr="0094614C">
              <w:rPr>
                <w:rFonts w:ascii="Calibri" w:eastAsia="Calibri" w:hAnsi="Calibri" w:cs="Times New Roman"/>
                <w:spacing w:val="-5"/>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analiza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uspjeha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na kraju</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odgojno-obrazovnih</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spacing w:val="-2"/>
                <w:kern w:val="0"/>
                <w:sz w:val="22"/>
                <w:szCs w:val="22"/>
                <w:lang w:val="en-US"/>
                <w14:ligatures w14:val="none"/>
              </w:rPr>
              <w:t>razdoblja</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6C3B73B6" w14:textId="77777777" w:rsidR="0094614C" w:rsidRPr="0094614C" w:rsidRDefault="0094614C" w:rsidP="0094614C">
            <w:pPr>
              <w:widowControl w:val="0"/>
              <w:autoSpaceDE w:val="0"/>
              <w:autoSpaceDN w:val="0"/>
              <w:spacing w:before="23" w:after="0" w:line="240" w:lineRule="auto"/>
              <w:ind w:left="321"/>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12. - </w:t>
            </w:r>
            <w:r w:rsidRPr="0094614C">
              <w:rPr>
                <w:rFonts w:ascii="Calibri" w:eastAsia="Calibri" w:hAnsi="Calibri" w:cs="Times New Roman"/>
                <w:spacing w:val="-5"/>
                <w:kern w:val="0"/>
                <w:sz w:val="20"/>
                <w:szCs w:val="20"/>
                <w:lang w:val="en-US"/>
                <w14:ligatures w14:val="none"/>
              </w:rPr>
              <w:t>6.</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3FD2F6B1" w14:textId="77777777" w:rsidR="0094614C" w:rsidRPr="0094614C" w:rsidRDefault="0094614C" w:rsidP="0094614C">
            <w:pPr>
              <w:widowControl w:val="0"/>
              <w:autoSpaceDE w:val="0"/>
              <w:autoSpaceDN w:val="0"/>
              <w:spacing w:after="0" w:line="248" w:lineRule="exact"/>
              <w:ind w:right="437"/>
              <w:jc w:val="right"/>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16</w:t>
            </w:r>
          </w:p>
        </w:tc>
      </w:tr>
      <w:tr w:rsidR="0094614C" w:rsidRPr="0094614C" w14:paraId="6F416B8A" w14:textId="77777777" w:rsidTr="006F1258">
        <w:trPr>
          <w:trHeight w:val="268"/>
        </w:trPr>
        <w:tc>
          <w:tcPr>
            <w:tcW w:w="7220" w:type="dxa"/>
            <w:tcBorders>
              <w:top w:val="single" w:sz="4" w:space="0" w:color="000000"/>
              <w:bottom w:val="single" w:sz="4" w:space="0" w:color="000000"/>
              <w:right w:val="single" w:sz="4" w:space="0" w:color="000000"/>
            </w:tcBorders>
            <w:shd w:val="clear" w:color="auto" w:fill="FFFFFF"/>
          </w:tcPr>
          <w:p w14:paraId="367F8126" w14:textId="77777777" w:rsidR="0094614C" w:rsidRPr="0094614C" w:rsidRDefault="0094614C" w:rsidP="0094614C">
            <w:pPr>
              <w:widowControl w:val="0"/>
              <w:autoSpaceDE w:val="0"/>
              <w:autoSpaceDN w:val="0"/>
              <w:spacing w:before="25"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Praćenje</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sudjelovanje</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u</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radu</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stručnih</w:t>
            </w:r>
            <w:r w:rsidRPr="0094614C">
              <w:rPr>
                <w:rFonts w:ascii="Calibri" w:eastAsia="Calibri" w:hAnsi="Calibri" w:cs="Times New Roman"/>
                <w:spacing w:val="-2"/>
                <w:kern w:val="0"/>
                <w:sz w:val="22"/>
                <w:szCs w:val="22"/>
                <w:lang w:val="en-US"/>
                <w14:ligatures w14:val="none"/>
              </w:rPr>
              <w:t xml:space="preserve"> aktiva</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548A5ADB" w14:textId="77777777" w:rsidR="0094614C" w:rsidRPr="0094614C" w:rsidRDefault="0094614C" w:rsidP="0094614C">
            <w:pPr>
              <w:widowControl w:val="0"/>
              <w:autoSpaceDE w:val="0"/>
              <w:autoSpaceDN w:val="0"/>
              <w:spacing w:before="25" w:after="0" w:line="240" w:lineRule="auto"/>
              <w:ind w:left="367"/>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6.</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5ACC6B68" w14:textId="77777777" w:rsidR="0094614C" w:rsidRPr="0094614C" w:rsidRDefault="0094614C" w:rsidP="0094614C">
            <w:pPr>
              <w:widowControl w:val="0"/>
              <w:autoSpaceDE w:val="0"/>
              <w:autoSpaceDN w:val="0"/>
              <w:spacing w:after="0" w:line="248" w:lineRule="exact"/>
              <w:ind w:right="437"/>
              <w:jc w:val="right"/>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19</w:t>
            </w:r>
          </w:p>
        </w:tc>
      </w:tr>
      <w:tr w:rsidR="0094614C" w:rsidRPr="0094614C" w14:paraId="452C3417" w14:textId="77777777" w:rsidTr="006F1258">
        <w:trPr>
          <w:trHeight w:val="268"/>
        </w:trPr>
        <w:tc>
          <w:tcPr>
            <w:tcW w:w="7220" w:type="dxa"/>
            <w:tcBorders>
              <w:top w:val="single" w:sz="4" w:space="0" w:color="000000"/>
              <w:bottom w:val="single" w:sz="4" w:space="0" w:color="000000"/>
              <w:right w:val="single" w:sz="4" w:space="0" w:color="000000"/>
            </w:tcBorders>
            <w:shd w:val="clear" w:color="auto" w:fill="FFFFFF"/>
          </w:tcPr>
          <w:p w14:paraId="3BC78984" w14:textId="77777777" w:rsidR="0094614C" w:rsidRPr="0094614C" w:rsidRDefault="0094614C" w:rsidP="0094614C">
            <w:pPr>
              <w:widowControl w:val="0"/>
              <w:autoSpaceDE w:val="0"/>
              <w:autoSpaceDN w:val="0"/>
              <w:spacing w:before="25"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Praćenje</w:t>
            </w:r>
            <w:r w:rsidRPr="0094614C">
              <w:rPr>
                <w:rFonts w:ascii="Calibri" w:eastAsia="Calibri" w:hAnsi="Calibri" w:cs="Times New Roman"/>
                <w:spacing w:val="-5"/>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sudjelovanje</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u</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radu</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školskih</w:t>
            </w:r>
            <w:r w:rsidRPr="0094614C">
              <w:rPr>
                <w:rFonts w:ascii="Calibri" w:eastAsia="Calibri" w:hAnsi="Calibri" w:cs="Times New Roman"/>
                <w:spacing w:val="-2"/>
                <w:kern w:val="0"/>
                <w:sz w:val="22"/>
                <w:szCs w:val="22"/>
                <w:lang w:val="en-US"/>
                <w14:ligatures w14:val="none"/>
              </w:rPr>
              <w:t xml:space="preserve"> Povjerenstava</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70F35482" w14:textId="77777777" w:rsidR="0094614C" w:rsidRPr="0094614C" w:rsidRDefault="0094614C" w:rsidP="0094614C">
            <w:pPr>
              <w:widowControl w:val="0"/>
              <w:autoSpaceDE w:val="0"/>
              <w:autoSpaceDN w:val="0"/>
              <w:spacing w:before="25" w:after="0" w:line="240" w:lineRule="auto"/>
              <w:ind w:left="367"/>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6.</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41FDEAF9" w14:textId="77777777" w:rsidR="0094614C" w:rsidRPr="0094614C" w:rsidRDefault="0094614C" w:rsidP="0094614C">
            <w:pPr>
              <w:widowControl w:val="0"/>
              <w:autoSpaceDE w:val="0"/>
              <w:autoSpaceDN w:val="0"/>
              <w:spacing w:after="0" w:line="248" w:lineRule="exact"/>
              <w:ind w:right="437"/>
              <w:jc w:val="right"/>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13</w:t>
            </w:r>
          </w:p>
        </w:tc>
      </w:tr>
      <w:tr w:rsidR="0094614C" w:rsidRPr="0094614C" w14:paraId="600E8B1E" w14:textId="77777777" w:rsidTr="006F1258">
        <w:trPr>
          <w:trHeight w:val="268"/>
        </w:trPr>
        <w:tc>
          <w:tcPr>
            <w:tcW w:w="7220" w:type="dxa"/>
            <w:tcBorders>
              <w:top w:val="single" w:sz="4" w:space="0" w:color="000000"/>
              <w:bottom w:val="single" w:sz="4" w:space="0" w:color="000000"/>
              <w:right w:val="single" w:sz="4" w:space="0" w:color="000000"/>
            </w:tcBorders>
            <w:shd w:val="clear" w:color="auto" w:fill="FFFFFF"/>
          </w:tcPr>
          <w:p w14:paraId="4BD723D5" w14:textId="77777777" w:rsidR="0094614C" w:rsidRPr="0094614C" w:rsidRDefault="0094614C" w:rsidP="0094614C">
            <w:pPr>
              <w:widowControl w:val="0"/>
              <w:autoSpaceDE w:val="0"/>
              <w:autoSpaceDN w:val="0"/>
              <w:spacing w:before="25"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Praćenje</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koordinacija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rada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administrativne</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tehničke</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spacing w:val="-2"/>
                <w:kern w:val="0"/>
                <w:sz w:val="22"/>
                <w:szCs w:val="22"/>
                <w:lang w:val="en-US"/>
                <w14:ligatures w14:val="none"/>
              </w:rPr>
              <w:t>službe</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1786752D" w14:textId="77777777" w:rsidR="0094614C" w:rsidRPr="0094614C" w:rsidRDefault="0094614C" w:rsidP="0094614C">
            <w:pPr>
              <w:widowControl w:val="0"/>
              <w:autoSpaceDE w:val="0"/>
              <w:autoSpaceDN w:val="0"/>
              <w:spacing w:before="25" w:after="0" w:line="240" w:lineRule="auto"/>
              <w:ind w:left="367"/>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8.</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1C4A0E2D" w14:textId="77777777" w:rsidR="0094614C" w:rsidRPr="0094614C" w:rsidRDefault="0094614C" w:rsidP="0094614C">
            <w:pPr>
              <w:widowControl w:val="0"/>
              <w:autoSpaceDE w:val="0"/>
              <w:autoSpaceDN w:val="0"/>
              <w:spacing w:after="0" w:line="248" w:lineRule="exact"/>
              <w:ind w:right="437"/>
              <w:jc w:val="right"/>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28</w:t>
            </w:r>
          </w:p>
        </w:tc>
      </w:tr>
      <w:tr w:rsidR="0094614C" w:rsidRPr="0094614C" w14:paraId="345C1B32" w14:textId="77777777" w:rsidTr="006F1258">
        <w:trPr>
          <w:trHeight w:val="268"/>
        </w:trPr>
        <w:tc>
          <w:tcPr>
            <w:tcW w:w="7220" w:type="dxa"/>
            <w:tcBorders>
              <w:top w:val="single" w:sz="4" w:space="0" w:color="000000"/>
              <w:bottom w:val="single" w:sz="4" w:space="0" w:color="000000"/>
              <w:right w:val="single" w:sz="4" w:space="0" w:color="000000"/>
            </w:tcBorders>
            <w:shd w:val="clear" w:color="auto" w:fill="FFFFFF"/>
          </w:tcPr>
          <w:p w14:paraId="28FBF5A3" w14:textId="77777777" w:rsidR="0094614C" w:rsidRPr="0094614C" w:rsidRDefault="0094614C" w:rsidP="0094614C">
            <w:pPr>
              <w:widowControl w:val="0"/>
              <w:autoSpaceDE w:val="0"/>
              <w:autoSpaceDN w:val="0"/>
              <w:spacing w:before="25"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Praćenje</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vanjskog</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vrednovanja</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učenika</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4.</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8.</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spacing w:val="-2"/>
                <w:kern w:val="0"/>
                <w:sz w:val="22"/>
                <w:szCs w:val="22"/>
                <w:lang w:val="en-US"/>
                <w14:ligatures w14:val="none"/>
              </w:rPr>
              <w:t>razreda</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650B2BBB" w14:textId="77777777" w:rsidR="0094614C" w:rsidRPr="0094614C" w:rsidRDefault="0094614C" w:rsidP="0094614C">
            <w:pPr>
              <w:widowControl w:val="0"/>
              <w:autoSpaceDE w:val="0"/>
              <w:autoSpaceDN w:val="0"/>
              <w:spacing w:before="25" w:after="0" w:line="240" w:lineRule="auto"/>
              <w:ind w:left="367"/>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3. - </w:t>
            </w:r>
            <w:r w:rsidRPr="0094614C">
              <w:rPr>
                <w:rFonts w:ascii="Calibri" w:eastAsia="Calibri" w:hAnsi="Calibri" w:cs="Times New Roman"/>
                <w:spacing w:val="-5"/>
                <w:kern w:val="0"/>
                <w:sz w:val="20"/>
                <w:szCs w:val="20"/>
                <w:lang w:val="en-US"/>
                <w14:ligatures w14:val="none"/>
              </w:rPr>
              <w:t>4.</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789983A4" w14:textId="77777777" w:rsidR="0094614C" w:rsidRPr="0094614C" w:rsidRDefault="0094614C" w:rsidP="0094614C">
            <w:pPr>
              <w:widowControl w:val="0"/>
              <w:autoSpaceDE w:val="0"/>
              <w:autoSpaceDN w:val="0"/>
              <w:spacing w:after="0" w:line="248" w:lineRule="exact"/>
              <w:ind w:right="493"/>
              <w:jc w:val="right"/>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6</w:t>
            </w:r>
          </w:p>
        </w:tc>
      </w:tr>
      <w:tr w:rsidR="0094614C" w:rsidRPr="0094614C" w14:paraId="1267076F" w14:textId="77777777" w:rsidTr="006F1258">
        <w:trPr>
          <w:trHeight w:val="270"/>
        </w:trPr>
        <w:tc>
          <w:tcPr>
            <w:tcW w:w="7220" w:type="dxa"/>
            <w:tcBorders>
              <w:top w:val="single" w:sz="4" w:space="0" w:color="000000"/>
              <w:bottom w:val="single" w:sz="4" w:space="0" w:color="000000"/>
              <w:right w:val="single" w:sz="4" w:space="0" w:color="000000"/>
            </w:tcBorders>
            <w:shd w:val="clear" w:color="auto" w:fill="FFFFFF"/>
          </w:tcPr>
          <w:p w14:paraId="4C8C274D" w14:textId="77777777" w:rsidR="0094614C" w:rsidRPr="0094614C" w:rsidRDefault="0094614C" w:rsidP="0094614C">
            <w:pPr>
              <w:widowControl w:val="0"/>
              <w:autoSpaceDE w:val="0"/>
              <w:autoSpaceDN w:val="0"/>
              <w:spacing w:before="25"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Praćenje</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vođenja</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e-Dnevnika</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ostale</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 xml:space="preserve">pedagoške </w:t>
            </w:r>
            <w:r w:rsidRPr="0094614C">
              <w:rPr>
                <w:rFonts w:ascii="Calibri" w:eastAsia="Calibri" w:hAnsi="Calibri" w:cs="Times New Roman"/>
                <w:spacing w:val="-2"/>
                <w:kern w:val="0"/>
                <w:sz w:val="22"/>
                <w:szCs w:val="22"/>
                <w:lang w:val="en-US"/>
                <w14:ligatures w14:val="none"/>
              </w:rPr>
              <w:t>dokumentacije</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37CCA285" w14:textId="77777777" w:rsidR="0094614C" w:rsidRPr="0094614C" w:rsidRDefault="0094614C" w:rsidP="0094614C">
            <w:pPr>
              <w:widowControl w:val="0"/>
              <w:autoSpaceDE w:val="0"/>
              <w:autoSpaceDN w:val="0"/>
              <w:spacing w:before="25" w:after="0" w:line="240" w:lineRule="auto"/>
              <w:ind w:left="367"/>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6.</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40839139" w14:textId="77777777" w:rsidR="0094614C" w:rsidRPr="0094614C" w:rsidRDefault="0094614C" w:rsidP="0094614C">
            <w:pPr>
              <w:widowControl w:val="0"/>
              <w:autoSpaceDE w:val="0"/>
              <w:autoSpaceDN w:val="0"/>
              <w:spacing w:after="0" w:line="251" w:lineRule="exact"/>
              <w:ind w:right="437"/>
              <w:jc w:val="right"/>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29</w:t>
            </w:r>
          </w:p>
        </w:tc>
      </w:tr>
      <w:tr w:rsidR="0094614C" w:rsidRPr="0094614C" w14:paraId="3737632E" w14:textId="77777777" w:rsidTr="006F1258">
        <w:trPr>
          <w:trHeight w:val="268"/>
        </w:trPr>
        <w:tc>
          <w:tcPr>
            <w:tcW w:w="7220" w:type="dxa"/>
            <w:tcBorders>
              <w:top w:val="single" w:sz="4" w:space="0" w:color="000000"/>
              <w:right w:val="single" w:sz="4" w:space="0" w:color="000000"/>
            </w:tcBorders>
            <w:shd w:val="clear" w:color="auto" w:fill="FFFFFF"/>
          </w:tcPr>
          <w:p w14:paraId="1594EAFE" w14:textId="77777777" w:rsidR="0094614C" w:rsidRPr="0094614C" w:rsidRDefault="0094614C" w:rsidP="0094614C">
            <w:pPr>
              <w:widowControl w:val="0"/>
              <w:autoSpaceDE w:val="0"/>
              <w:autoSpaceDN w:val="0"/>
              <w:spacing w:before="23"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Ostali</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nepredviđeni</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spacing w:val="-2"/>
                <w:kern w:val="0"/>
                <w:sz w:val="22"/>
                <w:szCs w:val="22"/>
                <w:lang w:val="en-US"/>
                <w14:ligatures w14:val="none"/>
              </w:rPr>
              <w:t>poslovi</w:t>
            </w:r>
          </w:p>
        </w:tc>
        <w:tc>
          <w:tcPr>
            <w:tcW w:w="1136" w:type="dxa"/>
            <w:tcBorders>
              <w:top w:val="single" w:sz="4" w:space="0" w:color="000000"/>
              <w:left w:val="single" w:sz="4" w:space="0" w:color="000000"/>
              <w:right w:val="single" w:sz="4" w:space="0" w:color="000000"/>
            </w:tcBorders>
            <w:shd w:val="clear" w:color="auto" w:fill="FFFFFF"/>
          </w:tcPr>
          <w:p w14:paraId="0D07D88F" w14:textId="77777777" w:rsidR="0094614C" w:rsidRPr="0094614C" w:rsidRDefault="0094614C" w:rsidP="0094614C">
            <w:pPr>
              <w:widowControl w:val="0"/>
              <w:autoSpaceDE w:val="0"/>
              <w:autoSpaceDN w:val="0"/>
              <w:spacing w:before="23" w:after="0" w:line="240" w:lineRule="auto"/>
              <w:ind w:left="367"/>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8.</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010BA7F7" w14:textId="77777777" w:rsidR="0094614C" w:rsidRPr="0094614C" w:rsidRDefault="0094614C" w:rsidP="0094614C">
            <w:pPr>
              <w:widowControl w:val="0"/>
              <w:autoSpaceDE w:val="0"/>
              <w:autoSpaceDN w:val="0"/>
              <w:spacing w:after="0" w:line="248" w:lineRule="exact"/>
              <w:ind w:right="437"/>
              <w:jc w:val="right"/>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10</w:t>
            </w:r>
          </w:p>
        </w:tc>
      </w:tr>
      <w:tr w:rsidR="0094614C" w:rsidRPr="0094614C" w14:paraId="146F0830" w14:textId="77777777" w:rsidTr="006F1258">
        <w:trPr>
          <w:trHeight w:val="268"/>
        </w:trPr>
        <w:tc>
          <w:tcPr>
            <w:tcW w:w="7220" w:type="dxa"/>
            <w:shd w:val="clear" w:color="auto" w:fill="FFFFFF"/>
          </w:tcPr>
          <w:p w14:paraId="62E4BB3E" w14:textId="77777777" w:rsidR="0094614C" w:rsidRPr="0094614C" w:rsidRDefault="0094614C" w:rsidP="0094614C">
            <w:pPr>
              <w:widowControl w:val="0"/>
              <w:autoSpaceDE w:val="0"/>
              <w:autoSpaceDN w:val="0"/>
              <w:spacing w:before="22" w:after="0" w:line="240" w:lineRule="auto"/>
              <w:ind w:right="86"/>
              <w:jc w:val="right"/>
              <w:rPr>
                <w:rFonts w:ascii="Calibri" w:eastAsia="Calibri" w:hAnsi="Calibri" w:cs="Times New Roman"/>
                <w:b/>
                <w:kern w:val="0"/>
                <w:sz w:val="22"/>
                <w:szCs w:val="22"/>
                <w:lang w:val="en-US"/>
                <w14:ligatures w14:val="none"/>
              </w:rPr>
            </w:pPr>
            <w:r w:rsidRPr="0094614C">
              <w:rPr>
                <w:rFonts w:ascii="Calibri" w:eastAsia="Calibri" w:hAnsi="Calibri" w:cs="Times New Roman"/>
                <w:b/>
                <w:kern w:val="0"/>
                <w:sz w:val="22"/>
                <w:szCs w:val="22"/>
                <w:lang w:val="en-US"/>
                <w14:ligatures w14:val="none"/>
              </w:rPr>
              <w:t>U K U P N</w:t>
            </w:r>
            <w:r w:rsidRPr="0094614C">
              <w:rPr>
                <w:rFonts w:ascii="Calibri" w:eastAsia="Calibri" w:hAnsi="Calibri" w:cs="Times New Roman"/>
                <w:b/>
                <w:spacing w:val="-1"/>
                <w:kern w:val="0"/>
                <w:sz w:val="22"/>
                <w:szCs w:val="22"/>
                <w:lang w:val="en-US"/>
                <w14:ligatures w14:val="none"/>
              </w:rPr>
              <w:t xml:space="preserve"> </w:t>
            </w:r>
            <w:r w:rsidRPr="0094614C">
              <w:rPr>
                <w:rFonts w:ascii="Calibri" w:eastAsia="Calibri" w:hAnsi="Calibri" w:cs="Times New Roman"/>
                <w:b/>
                <w:spacing w:val="-10"/>
                <w:kern w:val="0"/>
                <w:sz w:val="22"/>
                <w:szCs w:val="22"/>
                <w:lang w:val="en-US"/>
                <w14:ligatures w14:val="none"/>
              </w:rPr>
              <w:t>O</w:t>
            </w:r>
          </w:p>
        </w:tc>
        <w:tc>
          <w:tcPr>
            <w:tcW w:w="1136" w:type="dxa"/>
            <w:tcBorders>
              <w:right w:val="single" w:sz="4" w:space="0" w:color="000000"/>
            </w:tcBorders>
            <w:shd w:val="clear" w:color="auto" w:fill="FFFFFF"/>
          </w:tcPr>
          <w:p w14:paraId="7BF03587" w14:textId="77777777" w:rsidR="0094614C" w:rsidRPr="0094614C" w:rsidRDefault="0094614C" w:rsidP="0094614C">
            <w:pPr>
              <w:widowControl w:val="0"/>
              <w:autoSpaceDE w:val="0"/>
              <w:autoSpaceDN w:val="0"/>
              <w:spacing w:after="0" w:line="240" w:lineRule="auto"/>
              <w:rPr>
                <w:rFonts w:ascii="Calibri" w:eastAsia="Calibri" w:hAnsi="Calibri" w:cs="Times New Roman"/>
                <w:kern w:val="0"/>
                <w:sz w:val="22"/>
                <w:szCs w:val="22"/>
                <w:lang w:val="en-US"/>
                <w14:ligatures w14:val="none"/>
              </w:rPr>
            </w:pPr>
          </w:p>
        </w:tc>
        <w:tc>
          <w:tcPr>
            <w:tcW w:w="1133" w:type="dxa"/>
            <w:tcBorders>
              <w:top w:val="single" w:sz="4" w:space="0" w:color="000000"/>
              <w:left w:val="single" w:sz="4" w:space="0" w:color="000000"/>
              <w:right w:val="single" w:sz="4" w:space="0" w:color="000000"/>
            </w:tcBorders>
            <w:shd w:val="clear" w:color="auto" w:fill="FFFFFF"/>
          </w:tcPr>
          <w:p w14:paraId="49426D7C" w14:textId="77777777" w:rsidR="0094614C" w:rsidRPr="0094614C" w:rsidRDefault="0094614C" w:rsidP="0094614C">
            <w:pPr>
              <w:widowControl w:val="0"/>
              <w:autoSpaceDE w:val="0"/>
              <w:autoSpaceDN w:val="0"/>
              <w:spacing w:after="0" w:line="248" w:lineRule="exact"/>
              <w:ind w:right="383"/>
              <w:jc w:val="right"/>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204</w:t>
            </w:r>
          </w:p>
        </w:tc>
      </w:tr>
      <w:tr w:rsidR="0094614C" w:rsidRPr="0094614C" w14:paraId="644AFCAA" w14:textId="77777777" w:rsidTr="006F1258">
        <w:trPr>
          <w:trHeight w:val="415"/>
        </w:trPr>
        <w:tc>
          <w:tcPr>
            <w:tcW w:w="9489" w:type="dxa"/>
            <w:gridSpan w:val="3"/>
            <w:shd w:val="clear" w:color="auto" w:fill="FFFFFF"/>
          </w:tcPr>
          <w:p w14:paraId="0299E0A0" w14:textId="77777777" w:rsidR="0094614C" w:rsidRPr="0094614C" w:rsidRDefault="0094614C" w:rsidP="0094614C">
            <w:pPr>
              <w:widowControl w:val="0"/>
              <w:autoSpaceDE w:val="0"/>
              <w:autoSpaceDN w:val="0"/>
              <w:spacing w:before="97" w:after="0" w:line="240" w:lineRule="auto"/>
              <w:ind w:left="1420"/>
              <w:rPr>
                <w:rFonts w:ascii="Calibri" w:eastAsia="Calibri" w:hAnsi="Calibri" w:cs="Times New Roman"/>
                <w:b/>
                <w:kern w:val="0"/>
                <w:sz w:val="22"/>
                <w:szCs w:val="22"/>
                <w:lang w:val="en-US"/>
                <w14:ligatures w14:val="none"/>
              </w:rPr>
            </w:pPr>
            <w:r w:rsidRPr="0094614C">
              <w:rPr>
                <w:rFonts w:ascii="Calibri" w:eastAsia="Calibri" w:hAnsi="Calibri" w:cs="Times New Roman"/>
                <w:b/>
                <w:kern w:val="0"/>
                <w:sz w:val="22"/>
                <w:szCs w:val="22"/>
                <w:lang w:val="en-US"/>
                <w14:ligatures w14:val="none"/>
              </w:rPr>
              <w:t>4.</w:t>
            </w:r>
            <w:r w:rsidRPr="0094614C">
              <w:rPr>
                <w:rFonts w:ascii="Calibri" w:eastAsia="Calibri" w:hAnsi="Calibri" w:cs="Times New Roman"/>
                <w:b/>
                <w:spacing w:val="-3"/>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RAD</w:t>
            </w:r>
            <w:r w:rsidRPr="0094614C">
              <w:rPr>
                <w:rFonts w:ascii="Calibri" w:eastAsia="Calibri" w:hAnsi="Calibri" w:cs="Times New Roman"/>
                <w:b/>
                <w:spacing w:val="-3"/>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S</w:t>
            </w:r>
            <w:r w:rsidRPr="0094614C">
              <w:rPr>
                <w:rFonts w:ascii="Calibri" w:eastAsia="Calibri" w:hAnsi="Calibri" w:cs="Times New Roman"/>
                <w:b/>
                <w:spacing w:val="-5"/>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UČENICIMA,</w:t>
            </w:r>
            <w:r w:rsidRPr="0094614C">
              <w:rPr>
                <w:rFonts w:ascii="Calibri" w:eastAsia="Calibri" w:hAnsi="Calibri" w:cs="Times New Roman"/>
                <w:b/>
                <w:spacing w:val="-3"/>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STRUČNIM</w:t>
            </w:r>
            <w:r w:rsidRPr="0094614C">
              <w:rPr>
                <w:rFonts w:ascii="Calibri" w:eastAsia="Calibri" w:hAnsi="Calibri" w:cs="Times New Roman"/>
                <w:b/>
                <w:spacing w:val="-3"/>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SURADNICIMA,</w:t>
            </w:r>
            <w:r w:rsidRPr="0094614C">
              <w:rPr>
                <w:rFonts w:ascii="Calibri" w:eastAsia="Calibri" w:hAnsi="Calibri" w:cs="Times New Roman"/>
                <w:b/>
                <w:spacing w:val="-3"/>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RODITELJIMA</w:t>
            </w:r>
            <w:r w:rsidRPr="0094614C">
              <w:rPr>
                <w:rFonts w:ascii="Calibri" w:eastAsia="Calibri" w:hAnsi="Calibri" w:cs="Times New Roman"/>
                <w:b/>
                <w:spacing w:val="-5"/>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I</w:t>
            </w:r>
            <w:r w:rsidRPr="0094614C">
              <w:rPr>
                <w:rFonts w:ascii="Calibri" w:eastAsia="Calibri" w:hAnsi="Calibri" w:cs="Times New Roman"/>
                <w:b/>
                <w:spacing w:val="-2"/>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OSTALIM</w:t>
            </w:r>
            <w:r w:rsidRPr="0094614C">
              <w:rPr>
                <w:rFonts w:ascii="Calibri" w:eastAsia="Calibri" w:hAnsi="Calibri" w:cs="Times New Roman"/>
                <w:b/>
                <w:spacing w:val="-2"/>
                <w:kern w:val="0"/>
                <w:sz w:val="22"/>
                <w:szCs w:val="22"/>
                <w:lang w:val="en-US"/>
                <w14:ligatures w14:val="none"/>
              </w:rPr>
              <w:t xml:space="preserve"> SURADNICIMA</w:t>
            </w:r>
          </w:p>
        </w:tc>
      </w:tr>
      <w:tr w:rsidR="0094614C" w:rsidRPr="0094614C" w14:paraId="08C63A78" w14:textId="77777777" w:rsidTr="006F1258">
        <w:trPr>
          <w:trHeight w:val="268"/>
        </w:trPr>
        <w:tc>
          <w:tcPr>
            <w:tcW w:w="7220" w:type="dxa"/>
            <w:tcBorders>
              <w:bottom w:val="single" w:sz="4" w:space="0" w:color="000000"/>
              <w:right w:val="single" w:sz="4" w:space="0" w:color="000000"/>
            </w:tcBorders>
            <w:shd w:val="clear" w:color="auto" w:fill="FFFFFF"/>
          </w:tcPr>
          <w:p w14:paraId="2BCBFBD9" w14:textId="77777777" w:rsidR="0094614C" w:rsidRPr="0094614C" w:rsidRDefault="0094614C" w:rsidP="0094614C">
            <w:pPr>
              <w:widowControl w:val="0"/>
              <w:autoSpaceDE w:val="0"/>
              <w:autoSpaceDN w:val="0"/>
              <w:spacing w:before="25"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Individualni</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grupni</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razgovori</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s</w:t>
            </w:r>
            <w:r w:rsidRPr="0094614C">
              <w:rPr>
                <w:rFonts w:ascii="Calibri" w:eastAsia="Calibri" w:hAnsi="Calibri" w:cs="Times New Roman"/>
                <w:spacing w:val="-2"/>
                <w:kern w:val="0"/>
                <w:sz w:val="22"/>
                <w:szCs w:val="22"/>
                <w:lang w:val="en-US"/>
                <w14:ligatures w14:val="none"/>
              </w:rPr>
              <w:t xml:space="preserve"> učenicima</w:t>
            </w:r>
          </w:p>
        </w:tc>
        <w:tc>
          <w:tcPr>
            <w:tcW w:w="1136" w:type="dxa"/>
            <w:tcBorders>
              <w:left w:val="single" w:sz="4" w:space="0" w:color="000000"/>
              <w:bottom w:val="single" w:sz="4" w:space="0" w:color="000000"/>
              <w:right w:val="single" w:sz="4" w:space="0" w:color="000000"/>
            </w:tcBorders>
            <w:shd w:val="clear" w:color="auto" w:fill="FFFFFF"/>
          </w:tcPr>
          <w:p w14:paraId="4B898880" w14:textId="77777777" w:rsidR="0094614C" w:rsidRPr="0094614C" w:rsidRDefault="0094614C" w:rsidP="0094614C">
            <w:pPr>
              <w:widowControl w:val="0"/>
              <w:autoSpaceDE w:val="0"/>
              <w:autoSpaceDN w:val="0"/>
              <w:spacing w:before="25" w:after="0" w:line="240" w:lineRule="auto"/>
              <w:ind w:left="367"/>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6.</w:t>
            </w:r>
          </w:p>
        </w:tc>
        <w:tc>
          <w:tcPr>
            <w:tcW w:w="1133" w:type="dxa"/>
            <w:tcBorders>
              <w:left w:val="single" w:sz="4" w:space="0" w:color="000000"/>
              <w:bottom w:val="single" w:sz="4" w:space="0" w:color="000000"/>
              <w:right w:val="single" w:sz="4" w:space="0" w:color="000000"/>
            </w:tcBorders>
            <w:shd w:val="clear" w:color="auto" w:fill="FFFFFF"/>
          </w:tcPr>
          <w:p w14:paraId="76467A14" w14:textId="77777777" w:rsidR="0094614C" w:rsidRPr="0094614C" w:rsidRDefault="0094614C" w:rsidP="0094614C">
            <w:pPr>
              <w:widowControl w:val="0"/>
              <w:autoSpaceDE w:val="0"/>
              <w:autoSpaceDN w:val="0"/>
              <w:spacing w:after="0" w:line="248" w:lineRule="exact"/>
              <w:ind w:right="437"/>
              <w:jc w:val="right"/>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35</w:t>
            </w:r>
          </w:p>
        </w:tc>
      </w:tr>
      <w:tr w:rsidR="0094614C" w:rsidRPr="0094614C" w14:paraId="25B744D3" w14:textId="77777777" w:rsidTr="006F1258">
        <w:trPr>
          <w:trHeight w:val="441"/>
        </w:trPr>
        <w:tc>
          <w:tcPr>
            <w:tcW w:w="7220" w:type="dxa"/>
            <w:tcBorders>
              <w:top w:val="single" w:sz="4" w:space="0" w:color="000000"/>
              <w:bottom w:val="single" w:sz="4" w:space="0" w:color="000000"/>
              <w:right w:val="single" w:sz="4" w:space="0" w:color="000000"/>
            </w:tcBorders>
            <w:shd w:val="clear" w:color="auto" w:fill="FFFFFF"/>
          </w:tcPr>
          <w:p w14:paraId="37BDC1F8" w14:textId="77777777" w:rsidR="0094614C" w:rsidRPr="0094614C" w:rsidRDefault="0094614C" w:rsidP="0094614C">
            <w:pPr>
              <w:widowControl w:val="0"/>
              <w:autoSpaceDE w:val="0"/>
              <w:autoSpaceDN w:val="0"/>
              <w:spacing w:after="0" w:line="219" w:lineRule="exact"/>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Praćenje</w:t>
            </w:r>
            <w:r w:rsidRPr="0094614C">
              <w:rPr>
                <w:rFonts w:ascii="Calibri" w:eastAsia="Calibri" w:hAnsi="Calibri" w:cs="Times New Roman"/>
                <w:spacing w:val="-5"/>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napretka</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učenika</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s</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poteškoćama</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u</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učenju</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vladanju</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te</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učenika</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 xml:space="preserve">s </w:t>
            </w:r>
            <w:r w:rsidRPr="0094614C">
              <w:rPr>
                <w:rFonts w:ascii="Calibri" w:eastAsia="Calibri" w:hAnsi="Calibri" w:cs="Times New Roman"/>
                <w:spacing w:val="-2"/>
                <w:kern w:val="0"/>
                <w:sz w:val="22"/>
                <w:szCs w:val="22"/>
                <w:lang w:val="en-US"/>
                <w14:ligatures w14:val="none"/>
              </w:rPr>
              <w:t>posebnim</w:t>
            </w:r>
          </w:p>
          <w:p w14:paraId="05C71FAA" w14:textId="4926D322" w:rsidR="0094614C" w:rsidRPr="0094614C" w:rsidRDefault="00437A3E" w:rsidP="0094614C">
            <w:pPr>
              <w:widowControl w:val="0"/>
              <w:autoSpaceDE w:val="0"/>
              <w:autoSpaceDN w:val="0"/>
              <w:spacing w:before="1" w:after="0" w:line="202" w:lineRule="exact"/>
              <w:ind w:left="107"/>
              <w:rPr>
                <w:rFonts w:ascii="Calibri" w:eastAsia="Calibri" w:hAnsi="Calibri" w:cs="Times New Roman"/>
                <w:kern w:val="0"/>
                <w:sz w:val="22"/>
                <w:szCs w:val="22"/>
                <w:lang w:val="en-US"/>
                <w14:ligatures w14:val="none"/>
              </w:rPr>
            </w:pPr>
            <w:r w:rsidRPr="0094614C">
              <w:rPr>
                <w:rFonts w:ascii="Calibri" w:eastAsia="Calibri" w:hAnsi="Calibri" w:cs="Times New Roman"/>
                <w:spacing w:val="-2"/>
                <w:kern w:val="0"/>
                <w:sz w:val="22"/>
                <w:szCs w:val="22"/>
                <w:lang w:val="en-US"/>
                <w14:ligatures w14:val="none"/>
              </w:rPr>
              <w:t>P</w:t>
            </w:r>
            <w:r w:rsidR="0094614C" w:rsidRPr="0094614C">
              <w:rPr>
                <w:rFonts w:ascii="Calibri" w:eastAsia="Calibri" w:hAnsi="Calibri" w:cs="Times New Roman"/>
                <w:spacing w:val="-2"/>
                <w:kern w:val="0"/>
                <w:sz w:val="22"/>
                <w:szCs w:val="22"/>
                <w:lang w:val="en-US"/>
                <w14:ligatures w14:val="none"/>
              </w:rPr>
              <w:t>otrebama</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431664B2" w14:textId="77777777" w:rsidR="0094614C" w:rsidRPr="0094614C" w:rsidRDefault="0094614C" w:rsidP="0094614C">
            <w:pPr>
              <w:widowControl w:val="0"/>
              <w:autoSpaceDE w:val="0"/>
              <w:autoSpaceDN w:val="0"/>
              <w:spacing w:before="109" w:after="0" w:line="240" w:lineRule="auto"/>
              <w:ind w:left="367"/>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6.</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4D21D362" w14:textId="77777777" w:rsidR="0094614C" w:rsidRPr="0094614C" w:rsidRDefault="0094614C" w:rsidP="0094614C">
            <w:pPr>
              <w:widowControl w:val="0"/>
              <w:autoSpaceDE w:val="0"/>
              <w:autoSpaceDN w:val="0"/>
              <w:spacing w:before="83" w:after="0" w:line="240" w:lineRule="auto"/>
              <w:ind w:right="437"/>
              <w:jc w:val="right"/>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20</w:t>
            </w:r>
          </w:p>
        </w:tc>
      </w:tr>
      <w:tr w:rsidR="0094614C" w:rsidRPr="0094614C" w14:paraId="08E53D53" w14:textId="77777777" w:rsidTr="006F1258">
        <w:trPr>
          <w:trHeight w:val="268"/>
        </w:trPr>
        <w:tc>
          <w:tcPr>
            <w:tcW w:w="7220" w:type="dxa"/>
            <w:tcBorders>
              <w:top w:val="single" w:sz="4" w:space="0" w:color="000000"/>
              <w:bottom w:val="single" w:sz="4" w:space="0" w:color="000000"/>
              <w:right w:val="single" w:sz="4" w:space="0" w:color="000000"/>
            </w:tcBorders>
            <w:shd w:val="clear" w:color="auto" w:fill="FFFFFF"/>
          </w:tcPr>
          <w:p w14:paraId="02D80D8D" w14:textId="77777777" w:rsidR="0094614C" w:rsidRPr="0094614C" w:rsidRDefault="0094614C" w:rsidP="0094614C">
            <w:pPr>
              <w:widowControl w:val="0"/>
              <w:autoSpaceDE w:val="0"/>
              <w:autoSpaceDN w:val="0"/>
              <w:spacing w:before="23"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Briga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o sigurnosti,</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pravima</w:t>
            </w:r>
            <w:r w:rsidRPr="0094614C">
              <w:rPr>
                <w:rFonts w:ascii="Calibri" w:eastAsia="Calibri" w:hAnsi="Calibri" w:cs="Times New Roman"/>
                <w:spacing w:val="38"/>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obvezama</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spacing w:val="-2"/>
                <w:kern w:val="0"/>
                <w:sz w:val="22"/>
                <w:szCs w:val="22"/>
                <w:lang w:val="en-US"/>
                <w14:ligatures w14:val="none"/>
              </w:rPr>
              <w:t>Učenika</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358C84DC" w14:textId="77777777" w:rsidR="0094614C" w:rsidRPr="0094614C" w:rsidRDefault="0094614C" w:rsidP="0094614C">
            <w:pPr>
              <w:widowControl w:val="0"/>
              <w:autoSpaceDE w:val="0"/>
              <w:autoSpaceDN w:val="0"/>
              <w:spacing w:before="23" w:after="0" w:line="240" w:lineRule="auto"/>
              <w:ind w:left="367"/>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6.</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6AD1ACF6" w14:textId="77777777" w:rsidR="0094614C" w:rsidRPr="0094614C" w:rsidRDefault="0094614C" w:rsidP="0094614C">
            <w:pPr>
              <w:widowControl w:val="0"/>
              <w:autoSpaceDE w:val="0"/>
              <w:autoSpaceDN w:val="0"/>
              <w:spacing w:after="0" w:line="248" w:lineRule="exact"/>
              <w:ind w:right="437"/>
              <w:jc w:val="right"/>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20</w:t>
            </w:r>
          </w:p>
        </w:tc>
      </w:tr>
      <w:tr w:rsidR="0094614C" w:rsidRPr="0094614C" w14:paraId="695F200C" w14:textId="77777777" w:rsidTr="006F1258">
        <w:trPr>
          <w:trHeight w:val="438"/>
        </w:trPr>
        <w:tc>
          <w:tcPr>
            <w:tcW w:w="7220" w:type="dxa"/>
            <w:tcBorders>
              <w:top w:val="single" w:sz="4" w:space="0" w:color="000000"/>
              <w:bottom w:val="single" w:sz="4" w:space="0" w:color="000000"/>
              <w:right w:val="single" w:sz="4" w:space="0" w:color="000000"/>
            </w:tcBorders>
            <w:shd w:val="clear" w:color="auto" w:fill="FFFFFF"/>
          </w:tcPr>
          <w:p w14:paraId="5D6E589D" w14:textId="77777777" w:rsidR="0094614C" w:rsidRPr="0094614C" w:rsidRDefault="0094614C" w:rsidP="0094614C">
            <w:pPr>
              <w:widowControl w:val="0"/>
              <w:autoSpaceDE w:val="0"/>
              <w:autoSpaceDN w:val="0"/>
              <w:spacing w:after="0" w:line="218" w:lineRule="exact"/>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Dnevna,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tjedna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mjesečna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planiranja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s</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učiteljima</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stručnim</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suradnicima</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(individualno</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2"/>
                <w:kern w:val="0"/>
                <w:sz w:val="22"/>
                <w:szCs w:val="22"/>
                <w:lang w:val="en-US"/>
                <w14:ligatures w14:val="none"/>
              </w:rPr>
              <w:t xml:space="preserve"> skupno</w:t>
            </w:r>
          </w:p>
          <w:p w14:paraId="6D4A7977" w14:textId="77777777" w:rsidR="0094614C" w:rsidRPr="0094614C" w:rsidRDefault="0094614C" w:rsidP="0094614C">
            <w:pPr>
              <w:widowControl w:val="0"/>
              <w:autoSpaceDE w:val="0"/>
              <w:autoSpaceDN w:val="0"/>
              <w:spacing w:after="0" w:line="201" w:lineRule="exact"/>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sjednice</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RV,</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UV</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 xml:space="preserve">stručnih </w:t>
            </w:r>
            <w:r w:rsidRPr="0094614C">
              <w:rPr>
                <w:rFonts w:ascii="Calibri" w:eastAsia="Calibri" w:hAnsi="Calibri" w:cs="Times New Roman"/>
                <w:spacing w:val="-2"/>
                <w:kern w:val="0"/>
                <w:sz w:val="22"/>
                <w:szCs w:val="22"/>
                <w:lang w:val="en-US"/>
                <w14:ligatures w14:val="none"/>
              </w:rPr>
              <w:t>tijela)</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5D22C2CA" w14:textId="77777777" w:rsidR="0094614C" w:rsidRPr="0094614C" w:rsidRDefault="0094614C" w:rsidP="0094614C">
            <w:pPr>
              <w:widowControl w:val="0"/>
              <w:autoSpaceDE w:val="0"/>
              <w:autoSpaceDN w:val="0"/>
              <w:spacing w:before="109" w:after="0" w:line="240" w:lineRule="auto"/>
              <w:ind w:left="367"/>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8.</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1997A344" w14:textId="77777777" w:rsidR="0094614C" w:rsidRPr="0094614C" w:rsidRDefault="0094614C" w:rsidP="0094614C">
            <w:pPr>
              <w:widowControl w:val="0"/>
              <w:autoSpaceDE w:val="0"/>
              <w:autoSpaceDN w:val="0"/>
              <w:spacing w:before="80" w:after="0" w:line="240" w:lineRule="auto"/>
              <w:ind w:right="437"/>
              <w:jc w:val="right"/>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62</w:t>
            </w:r>
          </w:p>
        </w:tc>
      </w:tr>
      <w:tr w:rsidR="0094614C" w:rsidRPr="0094614C" w14:paraId="667FBBD9" w14:textId="77777777" w:rsidTr="006F1258">
        <w:trPr>
          <w:trHeight w:val="268"/>
        </w:trPr>
        <w:tc>
          <w:tcPr>
            <w:tcW w:w="7220" w:type="dxa"/>
            <w:tcBorders>
              <w:top w:val="single" w:sz="4" w:space="0" w:color="000000"/>
              <w:bottom w:val="single" w:sz="4" w:space="0" w:color="000000"/>
              <w:right w:val="single" w:sz="4" w:space="0" w:color="000000"/>
            </w:tcBorders>
            <w:shd w:val="clear" w:color="auto" w:fill="FFFFFF"/>
          </w:tcPr>
          <w:p w14:paraId="015D5CFB" w14:textId="303E5906" w:rsidR="0094614C" w:rsidRPr="0094614C" w:rsidRDefault="0094614C" w:rsidP="0094614C">
            <w:pPr>
              <w:widowControl w:val="0"/>
              <w:autoSpaceDE w:val="0"/>
              <w:autoSpaceDN w:val="0"/>
              <w:spacing w:before="23"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Međuljudski</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odnosi</w:t>
            </w:r>
            <w:r w:rsidRPr="0094614C">
              <w:rPr>
                <w:rFonts w:ascii="Calibri" w:eastAsia="Calibri" w:hAnsi="Calibri" w:cs="Times New Roman"/>
                <w:spacing w:val="-2"/>
                <w:kern w:val="0"/>
                <w:sz w:val="22"/>
                <w:szCs w:val="22"/>
                <w:lang w:val="en-US"/>
                <w14:ligatures w14:val="none"/>
              </w:rPr>
              <w:t xml:space="preserve"> </w:t>
            </w:r>
            <w:r w:rsidR="00437A3E">
              <w:rPr>
                <w:rFonts w:ascii="Calibri" w:eastAsia="Calibri" w:hAnsi="Calibri" w:cs="Times New Roman"/>
                <w:kern w:val="0"/>
                <w:sz w:val="22"/>
                <w:szCs w:val="22"/>
                <w:lang w:val="en-US"/>
                <w14:ligatures w14:val="none"/>
              </w:rPr>
              <w:t>–</w:t>
            </w:r>
            <w:r w:rsidRPr="0094614C">
              <w:rPr>
                <w:rFonts w:ascii="Calibri" w:eastAsia="Calibri" w:hAnsi="Calibri" w:cs="Times New Roman"/>
                <w:spacing w:val="-2"/>
                <w:kern w:val="0"/>
                <w:sz w:val="22"/>
                <w:szCs w:val="22"/>
                <w:lang w:val="en-US"/>
                <w14:ligatures w14:val="none"/>
              </w:rPr>
              <w:t xml:space="preserve"> razgovori</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75C4BCE2" w14:textId="77777777" w:rsidR="0094614C" w:rsidRPr="0094614C" w:rsidRDefault="0094614C" w:rsidP="0094614C">
            <w:pPr>
              <w:widowControl w:val="0"/>
              <w:autoSpaceDE w:val="0"/>
              <w:autoSpaceDN w:val="0"/>
              <w:spacing w:before="23" w:after="0" w:line="240" w:lineRule="auto"/>
              <w:ind w:left="367"/>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8.</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178F10AF" w14:textId="77777777" w:rsidR="0094614C" w:rsidRPr="0094614C" w:rsidRDefault="0094614C" w:rsidP="0094614C">
            <w:pPr>
              <w:widowControl w:val="0"/>
              <w:autoSpaceDE w:val="0"/>
              <w:autoSpaceDN w:val="0"/>
              <w:spacing w:after="0" w:line="248" w:lineRule="exact"/>
              <w:ind w:right="437"/>
              <w:jc w:val="right"/>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40</w:t>
            </w:r>
          </w:p>
        </w:tc>
      </w:tr>
      <w:tr w:rsidR="0094614C" w:rsidRPr="0094614C" w14:paraId="29C06B69" w14:textId="77777777" w:rsidTr="006F1258">
        <w:trPr>
          <w:trHeight w:val="268"/>
        </w:trPr>
        <w:tc>
          <w:tcPr>
            <w:tcW w:w="7220" w:type="dxa"/>
            <w:tcBorders>
              <w:top w:val="single" w:sz="4" w:space="0" w:color="000000"/>
              <w:bottom w:val="single" w:sz="4" w:space="0" w:color="000000"/>
              <w:right w:val="single" w:sz="4" w:space="0" w:color="000000"/>
            </w:tcBorders>
            <w:shd w:val="clear" w:color="auto" w:fill="FFFFFF"/>
          </w:tcPr>
          <w:p w14:paraId="4D566F77" w14:textId="77777777" w:rsidR="0094614C" w:rsidRPr="0094614C" w:rsidRDefault="0094614C" w:rsidP="0094614C">
            <w:pPr>
              <w:widowControl w:val="0"/>
              <w:autoSpaceDE w:val="0"/>
              <w:autoSpaceDN w:val="0"/>
              <w:spacing w:before="23"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Suradnja</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s</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roditeljima</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(individualno</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2"/>
                <w:kern w:val="0"/>
                <w:sz w:val="22"/>
                <w:szCs w:val="22"/>
                <w:lang w:val="en-US"/>
                <w14:ligatures w14:val="none"/>
              </w:rPr>
              <w:t xml:space="preserve"> skupno)</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07FEF6D6" w14:textId="77777777" w:rsidR="0094614C" w:rsidRPr="0094614C" w:rsidRDefault="0094614C" w:rsidP="0094614C">
            <w:pPr>
              <w:widowControl w:val="0"/>
              <w:autoSpaceDE w:val="0"/>
              <w:autoSpaceDN w:val="0"/>
              <w:spacing w:before="23" w:after="0" w:line="240" w:lineRule="auto"/>
              <w:ind w:left="367"/>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6.</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5B50119C" w14:textId="77777777" w:rsidR="0094614C" w:rsidRPr="0094614C" w:rsidRDefault="0094614C" w:rsidP="0094614C">
            <w:pPr>
              <w:widowControl w:val="0"/>
              <w:autoSpaceDE w:val="0"/>
              <w:autoSpaceDN w:val="0"/>
              <w:spacing w:after="0" w:line="248" w:lineRule="exact"/>
              <w:ind w:right="437"/>
              <w:jc w:val="right"/>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29</w:t>
            </w:r>
          </w:p>
        </w:tc>
      </w:tr>
      <w:tr w:rsidR="0094614C" w:rsidRPr="0094614C" w14:paraId="729A44D5" w14:textId="77777777" w:rsidTr="006F1258">
        <w:trPr>
          <w:trHeight w:val="268"/>
        </w:trPr>
        <w:tc>
          <w:tcPr>
            <w:tcW w:w="7220" w:type="dxa"/>
            <w:tcBorders>
              <w:top w:val="single" w:sz="4" w:space="0" w:color="000000"/>
              <w:bottom w:val="single" w:sz="4" w:space="0" w:color="000000"/>
              <w:right w:val="single" w:sz="4" w:space="0" w:color="000000"/>
            </w:tcBorders>
            <w:shd w:val="clear" w:color="auto" w:fill="FFFFFF"/>
          </w:tcPr>
          <w:p w14:paraId="55E55789" w14:textId="77777777" w:rsidR="0094614C" w:rsidRPr="0094614C" w:rsidRDefault="0094614C" w:rsidP="0094614C">
            <w:pPr>
              <w:widowControl w:val="0"/>
              <w:autoSpaceDE w:val="0"/>
              <w:autoSpaceDN w:val="0"/>
              <w:spacing w:before="23"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Pratnja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učenicima</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u</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kino,</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kazalište</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na</w:t>
            </w:r>
            <w:r w:rsidRPr="0094614C">
              <w:rPr>
                <w:rFonts w:ascii="Calibri" w:eastAsia="Calibri" w:hAnsi="Calibri" w:cs="Times New Roman"/>
                <w:spacing w:val="-2"/>
                <w:kern w:val="0"/>
                <w:sz w:val="22"/>
                <w:szCs w:val="22"/>
                <w:lang w:val="en-US"/>
                <w14:ligatures w14:val="none"/>
              </w:rPr>
              <w:t xml:space="preserve"> izlete</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5A5C0C0B" w14:textId="77777777" w:rsidR="0094614C" w:rsidRPr="0094614C" w:rsidRDefault="0094614C" w:rsidP="0094614C">
            <w:pPr>
              <w:widowControl w:val="0"/>
              <w:autoSpaceDE w:val="0"/>
              <w:autoSpaceDN w:val="0"/>
              <w:spacing w:before="23" w:after="0" w:line="240" w:lineRule="auto"/>
              <w:ind w:left="367"/>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6.</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1846E3B5" w14:textId="77777777" w:rsidR="0094614C" w:rsidRPr="0094614C" w:rsidRDefault="0094614C" w:rsidP="0094614C">
            <w:pPr>
              <w:widowControl w:val="0"/>
              <w:autoSpaceDE w:val="0"/>
              <w:autoSpaceDN w:val="0"/>
              <w:spacing w:after="0" w:line="248" w:lineRule="exact"/>
              <w:ind w:right="438"/>
              <w:jc w:val="right"/>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10</w:t>
            </w:r>
          </w:p>
        </w:tc>
      </w:tr>
      <w:tr w:rsidR="0094614C" w:rsidRPr="0094614C" w14:paraId="3058E715" w14:textId="77777777" w:rsidTr="006F1258">
        <w:trPr>
          <w:trHeight w:val="268"/>
        </w:trPr>
        <w:tc>
          <w:tcPr>
            <w:tcW w:w="7220" w:type="dxa"/>
            <w:tcBorders>
              <w:top w:val="single" w:sz="4" w:space="0" w:color="000000"/>
              <w:right w:val="single" w:sz="4" w:space="0" w:color="000000"/>
            </w:tcBorders>
            <w:shd w:val="clear" w:color="auto" w:fill="FFFFFF"/>
          </w:tcPr>
          <w:p w14:paraId="234F946B" w14:textId="77777777" w:rsidR="0094614C" w:rsidRPr="0094614C" w:rsidRDefault="0094614C" w:rsidP="0094614C">
            <w:pPr>
              <w:widowControl w:val="0"/>
              <w:autoSpaceDE w:val="0"/>
              <w:autoSpaceDN w:val="0"/>
              <w:spacing w:before="23"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Ostali</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nepredviđeni</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spacing w:val="-2"/>
                <w:kern w:val="0"/>
                <w:sz w:val="22"/>
                <w:szCs w:val="22"/>
                <w:lang w:val="en-US"/>
                <w14:ligatures w14:val="none"/>
              </w:rPr>
              <w:t>poslovi</w:t>
            </w:r>
          </w:p>
        </w:tc>
        <w:tc>
          <w:tcPr>
            <w:tcW w:w="1136" w:type="dxa"/>
            <w:tcBorders>
              <w:top w:val="single" w:sz="4" w:space="0" w:color="000000"/>
              <w:left w:val="single" w:sz="4" w:space="0" w:color="000000"/>
              <w:right w:val="single" w:sz="4" w:space="0" w:color="000000"/>
            </w:tcBorders>
            <w:shd w:val="clear" w:color="auto" w:fill="FFFFFF"/>
          </w:tcPr>
          <w:p w14:paraId="3EFD9C38" w14:textId="77777777" w:rsidR="0094614C" w:rsidRPr="0094614C" w:rsidRDefault="0094614C" w:rsidP="0094614C">
            <w:pPr>
              <w:widowControl w:val="0"/>
              <w:autoSpaceDE w:val="0"/>
              <w:autoSpaceDN w:val="0"/>
              <w:spacing w:before="23" w:after="0" w:line="240" w:lineRule="auto"/>
              <w:ind w:left="367"/>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8.</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225EF7E6" w14:textId="77777777" w:rsidR="0094614C" w:rsidRPr="0094614C" w:rsidRDefault="0094614C" w:rsidP="0094614C">
            <w:pPr>
              <w:widowControl w:val="0"/>
              <w:autoSpaceDE w:val="0"/>
              <w:autoSpaceDN w:val="0"/>
              <w:spacing w:after="0" w:line="248" w:lineRule="exact"/>
              <w:ind w:right="437"/>
              <w:jc w:val="right"/>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13</w:t>
            </w:r>
          </w:p>
        </w:tc>
      </w:tr>
      <w:tr w:rsidR="0094614C" w:rsidRPr="0094614C" w14:paraId="3F411A65" w14:textId="77777777" w:rsidTr="006F1258">
        <w:trPr>
          <w:trHeight w:val="267"/>
        </w:trPr>
        <w:tc>
          <w:tcPr>
            <w:tcW w:w="7220" w:type="dxa"/>
            <w:shd w:val="clear" w:color="auto" w:fill="FFFFFF"/>
          </w:tcPr>
          <w:p w14:paraId="5DA5D0C4" w14:textId="77777777" w:rsidR="0094614C" w:rsidRPr="0094614C" w:rsidRDefault="0094614C" w:rsidP="0094614C">
            <w:pPr>
              <w:widowControl w:val="0"/>
              <w:autoSpaceDE w:val="0"/>
              <w:autoSpaceDN w:val="0"/>
              <w:spacing w:before="25" w:after="0" w:line="240" w:lineRule="auto"/>
              <w:ind w:right="86"/>
              <w:jc w:val="right"/>
              <w:rPr>
                <w:rFonts w:ascii="Calibri" w:eastAsia="Calibri" w:hAnsi="Calibri" w:cs="Times New Roman"/>
                <w:b/>
                <w:kern w:val="0"/>
                <w:sz w:val="22"/>
                <w:szCs w:val="22"/>
                <w:lang w:val="en-US"/>
                <w14:ligatures w14:val="none"/>
              </w:rPr>
            </w:pPr>
            <w:r w:rsidRPr="0094614C">
              <w:rPr>
                <w:rFonts w:ascii="Calibri" w:eastAsia="Calibri" w:hAnsi="Calibri" w:cs="Times New Roman"/>
                <w:b/>
                <w:kern w:val="0"/>
                <w:sz w:val="22"/>
                <w:szCs w:val="22"/>
                <w:lang w:val="en-US"/>
                <w14:ligatures w14:val="none"/>
              </w:rPr>
              <w:t>U K U P N</w:t>
            </w:r>
            <w:r w:rsidRPr="0094614C">
              <w:rPr>
                <w:rFonts w:ascii="Calibri" w:eastAsia="Calibri" w:hAnsi="Calibri" w:cs="Times New Roman"/>
                <w:b/>
                <w:spacing w:val="-1"/>
                <w:kern w:val="0"/>
                <w:sz w:val="22"/>
                <w:szCs w:val="22"/>
                <w:lang w:val="en-US"/>
                <w14:ligatures w14:val="none"/>
              </w:rPr>
              <w:t xml:space="preserve"> </w:t>
            </w:r>
            <w:r w:rsidRPr="0094614C">
              <w:rPr>
                <w:rFonts w:ascii="Calibri" w:eastAsia="Calibri" w:hAnsi="Calibri" w:cs="Times New Roman"/>
                <w:b/>
                <w:spacing w:val="-10"/>
                <w:kern w:val="0"/>
                <w:sz w:val="22"/>
                <w:szCs w:val="22"/>
                <w:lang w:val="en-US"/>
                <w14:ligatures w14:val="none"/>
              </w:rPr>
              <w:t>O</w:t>
            </w:r>
          </w:p>
        </w:tc>
        <w:tc>
          <w:tcPr>
            <w:tcW w:w="1136" w:type="dxa"/>
            <w:tcBorders>
              <w:right w:val="single" w:sz="4" w:space="0" w:color="000000"/>
            </w:tcBorders>
            <w:shd w:val="clear" w:color="auto" w:fill="FFFFFF"/>
          </w:tcPr>
          <w:p w14:paraId="3D46DBA0" w14:textId="77777777" w:rsidR="0094614C" w:rsidRPr="0094614C" w:rsidRDefault="0094614C" w:rsidP="0094614C">
            <w:pPr>
              <w:widowControl w:val="0"/>
              <w:autoSpaceDE w:val="0"/>
              <w:autoSpaceDN w:val="0"/>
              <w:spacing w:after="0" w:line="240" w:lineRule="auto"/>
              <w:rPr>
                <w:rFonts w:ascii="Calibri" w:eastAsia="Calibri" w:hAnsi="Calibri" w:cs="Times New Roman"/>
                <w:kern w:val="0"/>
                <w:sz w:val="22"/>
                <w:szCs w:val="22"/>
                <w:lang w:val="en-US"/>
                <w14:ligatures w14:val="none"/>
              </w:rPr>
            </w:pPr>
          </w:p>
        </w:tc>
        <w:tc>
          <w:tcPr>
            <w:tcW w:w="1133" w:type="dxa"/>
            <w:tcBorders>
              <w:top w:val="single" w:sz="4" w:space="0" w:color="000000"/>
              <w:left w:val="single" w:sz="4" w:space="0" w:color="000000"/>
              <w:right w:val="single" w:sz="4" w:space="0" w:color="000000"/>
            </w:tcBorders>
            <w:shd w:val="clear" w:color="auto" w:fill="FFFFFF"/>
          </w:tcPr>
          <w:p w14:paraId="62645C98" w14:textId="77777777" w:rsidR="0094614C" w:rsidRPr="0094614C" w:rsidRDefault="0094614C" w:rsidP="0094614C">
            <w:pPr>
              <w:widowControl w:val="0"/>
              <w:autoSpaceDE w:val="0"/>
              <w:autoSpaceDN w:val="0"/>
              <w:spacing w:after="0" w:line="248" w:lineRule="exact"/>
              <w:ind w:right="383"/>
              <w:jc w:val="right"/>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229</w:t>
            </w:r>
          </w:p>
        </w:tc>
      </w:tr>
      <w:tr w:rsidR="0094614C" w:rsidRPr="0094614C" w14:paraId="3CB28131" w14:textId="77777777" w:rsidTr="006F1258">
        <w:trPr>
          <w:trHeight w:val="357"/>
        </w:trPr>
        <w:tc>
          <w:tcPr>
            <w:tcW w:w="9489" w:type="dxa"/>
            <w:gridSpan w:val="3"/>
            <w:shd w:val="clear" w:color="auto" w:fill="FFFFFF"/>
          </w:tcPr>
          <w:p w14:paraId="3F9E731A" w14:textId="77777777" w:rsidR="0094614C" w:rsidRPr="0094614C" w:rsidRDefault="0094614C" w:rsidP="0094614C">
            <w:pPr>
              <w:widowControl w:val="0"/>
              <w:autoSpaceDE w:val="0"/>
              <w:autoSpaceDN w:val="0"/>
              <w:spacing w:before="68" w:after="0" w:line="240" w:lineRule="auto"/>
              <w:ind w:left="1509"/>
              <w:rPr>
                <w:rFonts w:ascii="Calibri" w:eastAsia="Calibri" w:hAnsi="Calibri" w:cs="Times New Roman"/>
                <w:b/>
                <w:kern w:val="0"/>
                <w:sz w:val="22"/>
                <w:szCs w:val="22"/>
                <w:lang w:val="en-US"/>
                <w14:ligatures w14:val="none"/>
              </w:rPr>
            </w:pPr>
            <w:r w:rsidRPr="0094614C">
              <w:rPr>
                <w:rFonts w:ascii="Calibri" w:eastAsia="Calibri" w:hAnsi="Calibri" w:cs="Times New Roman"/>
                <w:b/>
                <w:kern w:val="0"/>
                <w:sz w:val="22"/>
                <w:szCs w:val="22"/>
                <w:lang w:val="en-US"/>
                <w14:ligatures w14:val="none"/>
              </w:rPr>
              <w:t>5.</w:t>
            </w:r>
            <w:r w:rsidRPr="0094614C">
              <w:rPr>
                <w:rFonts w:ascii="Calibri" w:eastAsia="Calibri" w:hAnsi="Calibri" w:cs="Times New Roman"/>
                <w:b/>
                <w:spacing w:val="-5"/>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UVOĐENJE</w:t>
            </w:r>
            <w:r w:rsidRPr="0094614C">
              <w:rPr>
                <w:rFonts w:ascii="Calibri" w:eastAsia="Calibri" w:hAnsi="Calibri" w:cs="Times New Roman"/>
                <w:b/>
                <w:spacing w:val="-3"/>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PRIPRAVNIKA</w:t>
            </w:r>
            <w:r w:rsidRPr="0094614C">
              <w:rPr>
                <w:rFonts w:ascii="Calibri" w:eastAsia="Calibri" w:hAnsi="Calibri" w:cs="Times New Roman"/>
                <w:b/>
                <w:spacing w:val="-4"/>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U</w:t>
            </w:r>
            <w:r w:rsidRPr="0094614C">
              <w:rPr>
                <w:rFonts w:ascii="Calibri" w:eastAsia="Calibri" w:hAnsi="Calibri" w:cs="Times New Roman"/>
                <w:b/>
                <w:spacing w:val="-3"/>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RAD,</w:t>
            </w:r>
            <w:r w:rsidRPr="0094614C">
              <w:rPr>
                <w:rFonts w:ascii="Calibri" w:eastAsia="Calibri" w:hAnsi="Calibri" w:cs="Times New Roman"/>
                <w:b/>
                <w:spacing w:val="-4"/>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NAPREDOVANJE</w:t>
            </w:r>
            <w:r w:rsidRPr="0094614C">
              <w:rPr>
                <w:rFonts w:ascii="Calibri" w:eastAsia="Calibri" w:hAnsi="Calibri" w:cs="Times New Roman"/>
                <w:b/>
                <w:spacing w:val="-2"/>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UČITELJA</w:t>
            </w:r>
            <w:r w:rsidRPr="0094614C">
              <w:rPr>
                <w:rFonts w:ascii="Calibri" w:eastAsia="Calibri" w:hAnsi="Calibri" w:cs="Times New Roman"/>
                <w:b/>
                <w:spacing w:val="-4"/>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I</w:t>
            </w:r>
            <w:r w:rsidRPr="0094614C">
              <w:rPr>
                <w:rFonts w:ascii="Calibri" w:eastAsia="Calibri" w:hAnsi="Calibri" w:cs="Times New Roman"/>
                <w:b/>
                <w:spacing w:val="-3"/>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STRUČNIH</w:t>
            </w:r>
            <w:r w:rsidRPr="0094614C">
              <w:rPr>
                <w:rFonts w:ascii="Calibri" w:eastAsia="Calibri" w:hAnsi="Calibri" w:cs="Times New Roman"/>
                <w:b/>
                <w:spacing w:val="-2"/>
                <w:kern w:val="0"/>
                <w:sz w:val="22"/>
                <w:szCs w:val="22"/>
                <w:lang w:val="en-US"/>
                <w14:ligatures w14:val="none"/>
              </w:rPr>
              <w:t xml:space="preserve"> SURADNIKA</w:t>
            </w:r>
          </w:p>
        </w:tc>
      </w:tr>
      <w:tr w:rsidR="0094614C" w:rsidRPr="0094614C" w14:paraId="05021A35" w14:textId="77777777" w:rsidTr="006F1258">
        <w:trPr>
          <w:trHeight w:val="268"/>
        </w:trPr>
        <w:tc>
          <w:tcPr>
            <w:tcW w:w="7220" w:type="dxa"/>
            <w:tcBorders>
              <w:bottom w:val="single" w:sz="4" w:space="0" w:color="000000"/>
              <w:right w:val="single" w:sz="4" w:space="0" w:color="000000"/>
            </w:tcBorders>
          </w:tcPr>
          <w:p w14:paraId="2712F8FD" w14:textId="77777777" w:rsidR="0094614C" w:rsidRPr="0094614C" w:rsidRDefault="0094614C" w:rsidP="0094614C">
            <w:pPr>
              <w:widowControl w:val="0"/>
              <w:autoSpaceDE w:val="0"/>
              <w:autoSpaceDN w:val="0"/>
              <w:spacing w:before="25"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Uvođenje</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pripravnika</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u</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odgojno-obrazovni</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spacing w:val="-5"/>
                <w:kern w:val="0"/>
                <w:sz w:val="22"/>
                <w:szCs w:val="22"/>
                <w:lang w:val="en-US"/>
                <w14:ligatures w14:val="none"/>
              </w:rPr>
              <w:t>rad</w:t>
            </w:r>
          </w:p>
        </w:tc>
        <w:tc>
          <w:tcPr>
            <w:tcW w:w="1136" w:type="dxa"/>
            <w:tcBorders>
              <w:left w:val="single" w:sz="4" w:space="0" w:color="000000"/>
              <w:bottom w:val="single" w:sz="4" w:space="0" w:color="000000"/>
              <w:right w:val="single" w:sz="4" w:space="0" w:color="000000"/>
            </w:tcBorders>
          </w:tcPr>
          <w:p w14:paraId="1DE6C0A1" w14:textId="77777777" w:rsidR="0094614C" w:rsidRPr="0094614C" w:rsidRDefault="0094614C" w:rsidP="0094614C">
            <w:pPr>
              <w:widowControl w:val="0"/>
              <w:autoSpaceDE w:val="0"/>
              <w:autoSpaceDN w:val="0"/>
              <w:spacing w:before="25" w:after="0" w:line="240" w:lineRule="auto"/>
              <w:ind w:left="367"/>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6.</w:t>
            </w:r>
          </w:p>
        </w:tc>
        <w:tc>
          <w:tcPr>
            <w:tcW w:w="1133" w:type="dxa"/>
            <w:tcBorders>
              <w:left w:val="single" w:sz="4" w:space="0" w:color="000000"/>
              <w:bottom w:val="single" w:sz="4" w:space="0" w:color="000000"/>
              <w:right w:val="single" w:sz="4" w:space="0" w:color="000000"/>
            </w:tcBorders>
            <w:shd w:val="clear" w:color="auto" w:fill="FFFFFF"/>
          </w:tcPr>
          <w:p w14:paraId="3878953D" w14:textId="77777777" w:rsidR="0094614C" w:rsidRPr="0094614C" w:rsidRDefault="0094614C" w:rsidP="0094614C">
            <w:pPr>
              <w:widowControl w:val="0"/>
              <w:autoSpaceDE w:val="0"/>
              <w:autoSpaceDN w:val="0"/>
              <w:spacing w:after="0" w:line="248" w:lineRule="exact"/>
              <w:ind w:right="437"/>
              <w:jc w:val="right"/>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20</w:t>
            </w:r>
          </w:p>
        </w:tc>
      </w:tr>
      <w:tr w:rsidR="0094614C" w:rsidRPr="0094614C" w14:paraId="4952C615" w14:textId="77777777" w:rsidTr="006F1258">
        <w:trPr>
          <w:trHeight w:val="268"/>
        </w:trPr>
        <w:tc>
          <w:tcPr>
            <w:tcW w:w="7220" w:type="dxa"/>
            <w:tcBorders>
              <w:top w:val="single" w:sz="4" w:space="0" w:color="000000"/>
              <w:bottom w:val="single" w:sz="4" w:space="0" w:color="000000"/>
              <w:right w:val="single" w:sz="4" w:space="0" w:color="000000"/>
            </w:tcBorders>
            <w:shd w:val="clear" w:color="auto" w:fill="FFFFFF"/>
          </w:tcPr>
          <w:p w14:paraId="3CB41CF3" w14:textId="77777777" w:rsidR="0094614C" w:rsidRPr="0094614C" w:rsidRDefault="0094614C" w:rsidP="0094614C">
            <w:pPr>
              <w:widowControl w:val="0"/>
              <w:autoSpaceDE w:val="0"/>
              <w:autoSpaceDN w:val="0"/>
              <w:spacing w:before="25"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Poslovi</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oko</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napredovanja</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učitelja</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stručnih</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spacing w:val="-2"/>
                <w:kern w:val="0"/>
                <w:sz w:val="22"/>
                <w:szCs w:val="22"/>
                <w:lang w:val="en-US"/>
                <w14:ligatures w14:val="none"/>
              </w:rPr>
              <w:t>suradnika</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64C76ADF" w14:textId="77777777" w:rsidR="0094614C" w:rsidRPr="0094614C" w:rsidRDefault="0094614C" w:rsidP="0094614C">
            <w:pPr>
              <w:widowControl w:val="0"/>
              <w:autoSpaceDE w:val="0"/>
              <w:autoSpaceDN w:val="0"/>
              <w:spacing w:before="25" w:after="0" w:line="240" w:lineRule="auto"/>
              <w:ind w:left="367"/>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6.</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515BC99F" w14:textId="77777777" w:rsidR="0094614C" w:rsidRPr="0094614C" w:rsidRDefault="0094614C" w:rsidP="0094614C">
            <w:pPr>
              <w:widowControl w:val="0"/>
              <w:autoSpaceDE w:val="0"/>
              <w:autoSpaceDN w:val="0"/>
              <w:spacing w:after="0" w:line="248" w:lineRule="exact"/>
              <w:ind w:right="437"/>
              <w:jc w:val="right"/>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12</w:t>
            </w:r>
          </w:p>
        </w:tc>
      </w:tr>
      <w:tr w:rsidR="0094614C" w:rsidRPr="0094614C" w14:paraId="0E4ED05E" w14:textId="77777777" w:rsidTr="006F1258">
        <w:trPr>
          <w:trHeight w:val="268"/>
        </w:trPr>
        <w:tc>
          <w:tcPr>
            <w:tcW w:w="7220" w:type="dxa"/>
            <w:tcBorders>
              <w:top w:val="single" w:sz="4" w:space="0" w:color="000000"/>
              <w:right w:val="single" w:sz="4" w:space="0" w:color="000000"/>
            </w:tcBorders>
            <w:shd w:val="clear" w:color="auto" w:fill="FFFFFF"/>
          </w:tcPr>
          <w:p w14:paraId="0785EDFF" w14:textId="77777777" w:rsidR="0094614C" w:rsidRPr="0094614C" w:rsidRDefault="0094614C" w:rsidP="0094614C">
            <w:pPr>
              <w:widowControl w:val="0"/>
              <w:autoSpaceDE w:val="0"/>
              <w:autoSpaceDN w:val="0"/>
              <w:spacing w:before="25"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Ostali</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nepredviđeni</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spacing w:val="-2"/>
                <w:kern w:val="0"/>
                <w:sz w:val="22"/>
                <w:szCs w:val="22"/>
                <w:lang w:val="en-US"/>
                <w14:ligatures w14:val="none"/>
              </w:rPr>
              <w:t>poslovi</w:t>
            </w:r>
          </w:p>
        </w:tc>
        <w:tc>
          <w:tcPr>
            <w:tcW w:w="1136" w:type="dxa"/>
            <w:tcBorders>
              <w:top w:val="single" w:sz="4" w:space="0" w:color="000000"/>
              <w:left w:val="single" w:sz="4" w:space="0" w:color="000000"/>
              <w:right w:val="single" w:sz="4" w:space="0" w:color="000000"/>
            </w:tcBorders>
            <w:shd w:val="clear" w:color="auto" w:fill="FFFFFF"/>
          </w:tcPr>
          <w:p w14:paraId="3808055C" w14:textId="77777777" w:rsidR="0094614C" w:rsidRPr="0094614C" w:rsidRDefault="0094614C" w:rsidP="0094614C">
            <w:pPr>
              <w:widowControl w:val="0"/>
              <w:autoSpaceDE w:val="0"/>
              <w:autoSpaceDN w:val="0"/>
              <w:spacing w:before="25" w:after="0" w:line="240" w:lineRule="auto"/>
              <w:ind w:left="367"/>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6.</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26C27D54" w14:textId="77777777" w:rsidR="0094614C" w:rsidRPr="0094614C" w:rsidRDefault="0094614C" w:rsidP="0094614C">
            <w:pPr>
              <w:widowControl w:val="0"/>
              <w:autoSpaceDE w:val="0"/>
              <w:autoSpaceDN w:val="0"/>
              <w:spacing w:after="0" w:line="248" w:lineRule="exact"/>
              <w:ind w:right="437"/>
              <w:jc w:val="right"/>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18</w:t>
            </w:r>
          </w:p>
        </w:tc>
      </w:tr>
      <w:tr w:rsidR="0094614C" w:rsidRPr="0094614C" w14:paraId="4DA27636" w14:textId="77777777" w:rsidTr="006F1258">
        <w:trPr>
          <w:trHeight w:val="270"/>
        </w:trPr>
        <w:tc>
          <w:tcPr>
            <w:tcW w:w="7220" w:type="dxa"/>
            <w:shd w:val="clear" w:color="auto" w:fill="FFFFFF"/>
          </w:tcPr>
          <w:p w14:paraId="009C5941" w14:textId="77777777" w:rsidR="0094614C" w:rsidRPr="0094614C" w:rsidRDefault="0094614C" w:rsidP="0094614C">
            <w:pPr>
              <w:widowControl w:val="0"/>
              <w:autoSpaceDE w:val="0"/>
              <w:autoSpaceDN w:val="0"/>
              <w:spacing w:before="25" w:after="0" w:line="240" w:lineRule="auto"/>
              <w:ind w:right="86"/>
              <w:jc w:val="right"/>
              <w:rPr>
                <w:rFonts w:ascii="Calibri" w:eastAsia="Calibri" w:hAnsi="Calibri" w:cs="Times New Roman"/>
                <w:b/>
                <w:kern w:val="0"/>
                <w:sz w:val="22"/>
                <w:szCs w:val="22"/>
                <w:lang w:val="en-US"/>
                <w14:ligatures w14:val="none"/>
              </w:rPr>
            </w:pPr>
            <w:r w:rsidRPr="0094614C">
              <w:rPr>
                <w:rFonts w:ascii="Calibri" w:eastAsia="Calibri" w:hAnsi="Calibri" w:cs="Times New Roman"/>
                <w:b/>
                <w:kern w:val="0"/>
                <w:sz w:val="22"/>
                <w:szCs w:val="22"/>
                <w:lang w:val="en-US"/>
                <w14:ligatures w14:val="none"/>
              </w:rPr>
              <w:t>U K U P N</w:t>
            </w:r>
            <w:r w:rsidRPr="0094614C">
              <w:rPr>
                <w:rFonts w:ascii="Calibri" w:eastAsia="Calibri" w:hAnsi="Calibri" w:cs="Times New Roman"/>
                <w:b/>
                <w:spacing w:val="-1"/>
                <w:kern w:val="0"/>
                <w:sz w:val="22"/>
                <w:szCs w:val="22"/>
                <w:lang w:val="en-US"/>
                <w14:ligatures w14:val="none"/>
              </w:rPr>
              <w:t xml:space="preserve"> </w:t>
            </w:r>
            <w:r w:rsidRPr="0094614C">
              <w:rPr>
                <w:rFonts w:ascii="Calibri" w:eastAsia="Calibri" w:hAnsi="Calibri" w:cs="Times New Roman"/>
                <w:b/>
                <w:spacing w:val="-10"/>
                <w:kern w:val="0"/>
                <w:sz w:val="22"/>
                <w:szCs w:val="22"/>
                <w:lang w:val="en-US"/>
                <w14:ligatures w14:val="none"/>
              </w:rPr>
              <w:t>O</w:t>
            </w:r>
          </w:p>
        </w:tc>
        <w:tc>
          <w:tcPr>
            <w:tcW w:w="1136" w:type="dxa"/>
            <w:tcBorders>
              <w:right w:val="single" w:sz="4" w:space="0" w:color="000000"/>
            </w:tcBorders>
            <w:shd w:val="clear" w:color="auto" w:fill="FFFFFF"/>
          </w:tcPr>
          <w:p w14:paraId="0918C172" w14:textId="77777777" w:rsidR="0094614C" w:rsidRPr="0094614C" w:rsidRDefault="0094614C" w:rsidP="0094614C">
            <w:pPr>
              <w:widowControl w:val="0"/>
              <w:autoSpaceDE w:val="0"/>
              <w:autoSpaceDN w:val="0"/>
              <w:spacing w:after="0" w:line="240" w:lineRule="auto"/>
              <w:rPr>
                <w:rFonts w:ascii="Calibri" w:eastAsia="Calibri" w:hAnsi="Calibri" w:cs="Times New Roman"/>
                <w:kern w:val="0"/>
                <w:sz w:val="22"/>
                <w:szCs w:val="22"/>
                <w:lang w:val="en-US"/>
                <w14:ligatures w14:val="none"/>
              </w:rPr>
            </w:pPr>
          </w:p>
        </w:tc>
        <w:tc>
          <w:tcPr>
            <w:tcW w:w="1133" w:type="dxa"/>
            <w:tcBorders>
              <w:top w:val="single" w:sz="4" w:space="0" w:color="000000"/>
              <w:left w:val="single" w:sz="4" w:space="0" w:color="000000"/>
              <w:right w:val="single" w:sz="4" w:space="0" w:color="000000"/>
            </w:tcBorders>
            <w:shd w:val="clear" w:color="auto" w:fill="FFFFFF"/>
          </w:tcPr>
          <w:p w14:paraId="15C1FA0D" w14:textId="77777777" w:rsidR="0094614C" w:rsidRPr="0094614C" w:rsidRDefault="0094614C" w:rsidP="0094614C">
            <w:pPr>
              <w:widowControl w:val="0"/>
              <w:autoSpaceDE w:val="0"/>
              <w:autoSpaceDN w:val="0"/>
              <w:spacing w:after="0" w:line="250" w:lineRule="exact"/>
              <w:ind w:right="437"/>
              <w:jc w:val="right"/>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50</w:t>
            </w:r>
          </w:p>
        </w:tc>
      </w:tr>
      <w:tr w:rsidR="0094614C" w:rsidRPr="0094614C" w14:paraId="7FE59DC6" w14:textId="77777777" w:rsidTr="006F1258">
        <w:trPr>
          <w:trHeight w:val="390"/>
        </w:trPr>
        <w:tc>
          <w:tcPr>
            <w:tcW w:w="9489" w:type="dxa"/>
            <w:gridSpan w:val="3"/>
            <w:shd w:val="clear" w:color="auto" w:fill="FFFFFF"/>
          </w:tcPr>
          <w:p w14:paraId="6C9DE1A0" w14:textId="77777777" w:rsidR="0094614C" w:rsidRPr="0094614C" w:rsidRDefault="0094614C" w:rsidP="0094614C">
            <w:pPr>
              <w:widowControl w:val="0"/>
              <w:autoSpaceDE w:val="0"/>
              <w:autoSpaceDN w:val="0"/>
              <w:spacing w:before="85" w:after="0" w:line="240" w:lineRule="auto"/>
              <w:ind w:left="2255"/>
              <w:rPr>
                <w:rFonts w:ascii="Calibri" w:eastAsia="Calibri" w:hAnsi="Calibri" w:cs="Times New Roman"/>
                <w:b/>
                <w:kern w:val="0"/>
                <w:sz w:val="22"/>
                <w:szCs w:val="22"/>
                <w:lang w:val="en-US"/>
                <w14:ligatures w14:val="none"/>
              </w:rPr>
            </w:pPr>
            <w:r w:rsidRPr="0094614C">
              <w:rPr>
                <w:rFonts w:ascii="Calibri" w:eastAsia="Calibri" w:hAnsi="Calibri" w:cs="Times New Roman"/>
                <w:b/>
                <w:kern w:val="0"/>
                <w:sz w:val="22"/>
                <w:szCs w:val="22"/>
                <w:lang w:val="en-US"/>
                <w14:ligatures w14:val="none"/>
              </w:rPr>
              <w:t>6.</w:t>
            </w:r>
            <w:r w:rsidRPr="0094614C">
              <w:rPr>
                <w:rFonts w:ascii="Calibri" w:eastAsia="Calibri" w:hAnsi="Calibri" w:cs="Times New Roman"/>
                <w:b/>
                <w:spacing w:val="-4"/>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OSOBNO</w:t>
            </w:r>
            <w:r w:rsidRPr="0094614C">
              <w:rPr>
                <w:rFonts w:ascii="Calibri" w:eastAsia="Calibri" w:hAnsi="Calibri" w:cs="Times New Roman"/>
                <w:b/>
                <w:spacing w:val="-4"/>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PEDAGOŠKO,</w:t>
            </w:r>
            <w:r w:rsidRPr="0094614C">
              <w:rPr>
                <w:rFonts w:ascii="Calibri" w:eastAsia="Calibri" w:hAnsi="Calibri" w:cs="Times New Roman"/>
                <w:b/>
                <w:spacing w:val="-4"/>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DIDAKTIČNO</w:t>
            </w:r>
            <w:r w:rsidRPr="0094614C">
              <w:rPr>
                <w:rFonts w:ascii="Calibri" w:eastAsia="Calibri" w:hAnsi="Calibri" w:cs="Times New Roman"/>
                <w:b/>
                <w:spacing w:val="-3"/>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I</w:t>
            </w:r>
            <w:r w:rsidRPr="0094614C">
              <w:rPr>
                <w:rFonts w:ascii="Calibri" w:eastAsia="Calibri" w:hAnsi="Calibri" w:cs="Times New Roman"/>
                <w:b/>
                <w:spacing w:val="-4"/>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STRUČNO</w:t>
            </w:r>
            <w:r w:rsidRPr="0094614C">
              <w:rPr>
                <w:rFonts w:ascii="Calibri" w:eastAsia="Calibri" w:hAnsi="Calibri" w:cs="Times New Roman"/>
                <w:b/>
                <w:spacing w:val="-3"/>
                <w:kern w:val="0"/>
                <w:sz w:val="22"/>
                <w:szCs w:val="22"/>
                <w:lang w:val="en-US"/>
                <w14:ligatures w14:val="none"/>
              </w:rPr>
              <w:t xml:space="preserve"> </w:t>
            </w:r>
            <w:r w:rsidRPr="0094614C">
              <w:rPr>
                <w:rFonts w:ascii="Calibri" w:eastAsia="Calibri" w:hAnsi="Calibri" w:cs="Times New Roman"/>
                <w:b/>
                <w:spacing w:val="-2"/>
                <w:kern w:val="0"/>
                <w:sz w:val="22"/>
                <w:szCs w:val="22"/>
                <w:lang w:val="en-US"/>
                <w14:ligatures w14:val="none"/>
              </w:rPr>
              <w:t>USAVRŠAVANJE</w:t>
            </w:r>
          </w:p>
        </w:tc>
      </w:tr>
      <w:tr w:rsidR="0094614C" w:rsidRPr="0094614C" w14:paraId="0CC1EFC0" w14:textId="77777777" w:rsidTr="006F1258">
        <w:trPr>
          <w:trHeight w:val="270"/>
        </w:trPr>
        <w:tc>
          <w:tcPr>
            <w:tcW w:w="7220" w:type="dxa"/>
            <w:tcBorders>
              <w:bottom w:val="single" w:sz="4" w:space="0" w:color="000000"/>
              <w:right w:val="single" w:sz="4" w:space="0" w:color="000000"/>
            </w:tcBorders>
            <w:shd w:val="clear" w:color="auto" w:fill="FFFFFF"/>
          </w:tcPr>
          <w:p w14:paraId="26E2AF70" w14:textId="77777777" w:rsidR="0094614C" w:rsidRPr="0094614C" w:rsidRDefault="0094614C" w:rsidP="0094614C">
            <w:pPr>
              <w:widowControl w:val="0"/>
              <w:autoSpaceDE w:val="0"/>
              <w:autoSpaceDN w:val="0"/>
              <w:spacing w:before="25"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Stručno</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usavršavanje</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u</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matičnoj</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spacing w:val="-2"/>
                <w:kern w:val="0"/>
                <w:sz w:val="22"/>
                <w:szCs w:val="22"/>
                <w:lang w:val="en-US"/>
                <w14:ligatures w14:val="none"/>
              </w:rPr>
              <w:t>ustanovi</w:t>
            </w:r>
          </w:p>
        </w:tc>
        <w:tc>
          <w:tcPr>
            <w:tcW w:w="1136" w:type="dxa"/>
            <w:tcBorders>
              <w:left w:val="single" w:sz="4" w:space="0" w:color="000000"/>
              <w:bottom w:val="single" w:sz="4" w:space="0" w:color="000000"/>
              <w:right w:val="single" w:sz="4" w:space="0" w:color="000000"/>
            </w:tcBorders>
          </w:tcPr>
          <w:p w14:paraId="617134ED" w14:textId="77777777" w:rsidR="0094614C" w:rsidRPr="0094614C" w:rsidRDefault="0094614C" w:rsidP="0094614C">
            <w:pPr>
              <w:widowControl w:val="0"/>
              <w:autoSpaceDE w:val="0"/>
              <w:autoSpaceDN w:val="0"/>
              <w:spacing w:before="25" w:after="0" w:line="240" w:lineRule="auto"/>
              <w:ind w:left="367"/>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6.</w:t>
            </w:r>
          </w:p>
        </w:tc>
        <w:tc>
          <w:tcPr>
            <w:tcW w:w="1133" w:type="dxa"/>
            <w:tcBorders>
              <w:left w:val="single" w:sz="4" w:space="0" w:color="000000"/>
              <w:bottom w:val="single" w:sz="4" w:space="0" w:color="000000"/>
              <w:right w:val="single" w:sz="4" w:space="0" w:color="000000"/>
            </w:tcBorders>
            <w:shd w:val="clear" w:color="auto" w:fill="FFFFFF"/>
          </w:tcPr>
          <w:p w14:paraId="4F084EC0" w14:textId="77777777" w:rsidR="0094614C" w:rsidRPr="0094614C" w:rsidRDefault="0094614C" w:rsidP="0094614C">
            <w:pPr>
              <w:widowControl w:val="0"/>
              <w:autoSpaceDE w:val="0"/>
              <w:autoSpaceDN w:val="0"/>
              <w:spacing w:after="0" w:line="251" w:lineRule="exact"/>
              <w:ind w:right="437"/>
              <w:jc w:val="right"/>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10</w:t>
            </w:r>
          </w:p>
        </w:tc>
      </w:tr>
      <w:tr w:rsidR="0094614C" w:rsidRPr="0094614C" w14:paraId="35DBF132" w14:textId="77777777" w:rsidTr="006F1258">
        <w:trPr>
          <w:trHeight w:val="268"/>
        </w:trPr>
        <w:tc>
          <w:tcPr>
            <w:tcW w:w="7220" w:type="dxa"/>
            <w:tcBorders>
              <w:top w:val="single" w:sz="4" w:space="0" w:color="000000"/>
              <w:bottom w:val="single" w:sz="4" w:space="0" w:color="000000"/>
              <w:right w:val="single" w:sz="4" w:space="0" w:color="000000"/>
            </w:tcBorders>
          </w:tcPr>
          <w:p w14:paraId="07173D9E" w14:textId="77777777" w:rsidR="0094614C" w:rsidRPr="0094614C" w:rsidRDefault="0094614C" w:rsidP="0094614C">
            <w:pPr>
              <w:widowControl w:val="0"/>
              <w:autoSpaceDE w:val="0"/>
              <w:autoSpaceDN w:val="0"/>
              <w:spacing w:before="23"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Seminari</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stručni</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skupovi</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u</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organizaciji</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MZOS-a,</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AZOO-e,</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NCVVO,</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HUROŠ-a,</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HZOŠ-</w:t>
            </w:r>
            <w:r w:rsidRPr="0094614C">
              <w:rPr>
                <w:rFonts w:ascii="Calibri" w:eastAsia="Calibri" w:hAnsi="Calibri" w:cs="Times New Roman"/>
                <w:spacing w:val="-10"/>
                <w:kern w:val="0"/>
                <w:sz w:val="22"/>
                <w:szCs w:val="22"/>
                <w:lang w:val="en-US"/>
                <w14:ligatures w14:val="none"/>
              </w:rPr>
              <w:t>a</w:t>
            </w:r>
          </w:p>
        </w:tc>
        <w:tc>
          <w:tcPr>
            <w:tcW w:w="1136" w:type="dxa"/>
            <w:tcBorders>
              <w:top w:val="single" w:sz="4" w:space="0" w:color="000000"/>
              <w:left w:val="single" w:sz="4" w:space="0" w:color="000000"/>
              <w:bottom w:val="single" w:sz="4" w:space="0" w:color="000000"/>
              <w:right w:val="single" w:sz="4" w:space="0" w:color="000000"/>
            </w:tcBorders>
          </w:tcPr>
          <w:p w14:paraId="21A397F6" w14:textId="77777777" w:rsidR="0094614C" w:rsidRPr="0094614C" w:rsidRDefault="0094614C" w:rsidP="0094614C">
            <w:pPr>
              <w:widowControl w:val="0"/>
              <w:autoSpaceDE w:val="0"/>
              <w:autoSpaceDN w:val="0"/>
              <w:spacing w:before="23" w:after="0" w:line="240" w:lineRule="auto"/>
              <w:ind w:left="367"/>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6.</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1C098FBC" w14:textId="77777777" w:rsidR="0094614C" w:rsidRPr="0094614C" w:rsidRDefault="0094614C" w:rsidP="0094614C">
            <w:pPr>
              <w:widowControl w:val="0"/>
              <w:autoSpaceDE w:val="0"/>
              <w:autoSpaceDN w:val="0"/>
              <w:spacing w:after="0" w:line="248" w:lineRule="exact"/>
              <w:ind w:right="437"/>
              <w:jc w:val="right"/>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38</w:t>
            </w:r>
          </w:p>
        </w:tc>
      </w:tr>
      <w:tr w:rsidR="0094614C" w:rsidRPr="0094614C" w14:paraId="596E9C4F" w14:textId="77777777" w:rsidTr="006F1258">
        <w:trPr>
          <w:trHeight w:val="268"/>
        </w:trPr>
        <w:tc>
          <w:tcPr>
            <w:tcW w:w="7220" w:type="dxa"/>
            <w:tcBorders>
              <w:top w:val="single" w:sz="4" w:space="0" w:color="000000"/>
              <w:bottom w:val="single" w:sz="4" w:space="0" w:color="000000"/>
              <w:right w:val="single" w:sz="4" w:space="0" w:color="000000"/>
            </w:tcBorders>
          </w:tcPr>
          <w:p w14:paraId="51C0D318" w14:textId="77777777" w:rsidR="0094614C" w:rsidRPr="0094614C" w:rsidRDefault="0094614C" w:rsidP="0094614C">
            <w:pPr>
              <w:widowControl w:val="0"/>
              <w:autoSpaceDE w:val="0"/>
              <w:autoSpaceDN w:val="0"/>
              <w:spacing w:before="23"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Stručni</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skupovi</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ŽSV</w:t>
            </w:r>
            <w:r w:rsidRPr="0094614C">
              <w:rPr>
                <w:rFonts w:ascii="Calibri" w:eastAsia="Calibri" w:hAnsi="Calibri" w:cs="Times New Roman"/>
                <w:spacing w:val="36"/>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Zagrebačke</w:t>
            </w:r>
            <w:r w:rsidRPr="0094614C">
              <w:rPr>
                <w:rFonts w:ascii="Calibri" w:eastAsia="Calibri" w:hAnsi="Calibri" w:cs="Times New Roman"/>
                <w:spacing w:val="-5"/>
                <w:kern w:val="0"/>
                <w:sz w:val="22"/>
                <w:szCs w:val="22"/>
                <w:lang w:val="en-US"/>
                <w14:ligatures w14:val="none"/>
              </w:rPr>
              <w:t xml:space="preserve"> </w:t>
            </w:r>
            <w:r w:rsidRPr="0094614C">
              <w:rPr>
                <w:rFonts w:ascii="Calibri" w:eastAsia="Calibri" w:hAnsi="Calibri" w:cs="Times New Roman"/>
                <w:spacing w:val="-2"/>
                <w:kern w:val="0"/>
                <w:sz w:val="22"/>
                <w:szCs w:val="22"/>
                <w:lang w:val="en-US"/>
                <w14:ligatures w14:val="none"/>
              </w:rPr>
              <w:t>županije</w:t>
            </w:r>
          </w:p>
        </w:tc>
        <w:tc>
          <w:tcPr>
            <w:tcW w:w="1136" w:type="dxa"/>
            <w:tcBorders>
              <w:top w:val="single" w:sz="4" w:space="0" w:color="000000"/>
              <w:left w:val="single" w:sz="4" w:space="0" w:color="000000"/>
              <w:bottom w:val="single" w:sz="4" w:space="0" w:color="000000"/>
              <w:right w:val="single" w:sz="4" w:space="0" w:color="000000"/>
            </w:tcBorders>
          </w:tcPr>
          <w:p w14:paraId="6D6F27F1" w14:textId="77777777" w:rsidR="0094614C" w:rsidRPr="0094614C" w:rsidRDefault="0094614C" w:rsidP="0094614C">
            <w:pPr>
              <w:widowControl w:val="0"/>
              <w:autoSpaceDE w:val="0"/>
              <w:autoSpaceDN w:val="0"/>
              <w:spacing w:before="23" w:after="0" w:line="240" w:lineRule="auto"/>
              <w:ind w:left="367"/>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6.</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5C5C3BCA" w14:textId="77777777" w:rsidR="0094614C" w:rsidRPr="0094614C" w:rsidRDefault="0094614C" w:rsidP="0094614C">
            <w:pPr>
              <w:widowControl w:val="0"/>
              <w:autoSpaceDE w:val="0"/>
              <w:autoSpaceDN w:val="0"/>
              <w:spacing w:after="0" w:line="248" w:lineRule="exact"/>
              <w:ind w:right="437"/>
              <w:jc w:val="right"/>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16</w:t>
            </w:r>
          </w:p>
        </w:tc>
      </w:tr>
      <w:tr w:rsidR="0094614C" w:rsidRPr="0094614C" w14:paraId="388D839B" w14:textId="77777777" w:rsidTr="006F1258">
        <w:trPr>
          <w:trHeight w:val="268"/>
        </w:trPr>
        <w:tc>
          <w:tcPr>
            <w:tcW w:w="7220" w:type="dxa"/>
            <w:tcBorders>
              <w:top w:val="single" w:sz="4" w:space="0" w:color="000000"/>
              <w:bottom w:val="single" w:sz="4" w:space="0" w:color="000000"/>
              <w:right w:val="single" w:sz="4" w:space="0" w:color="000000"/>
            </w:tcBorders>
          </w:tcPr>
          <w:p w14:paraId="036F5A12" w14:textId="77777777" w:rsidR="0094614C" w:rsidRPr="0094614C" w:rsidRDefault="0094614C" w:rsidP="0094614C">
            <w:pPr>
              <w:widowControl w:val="0"/>
              <w:autoSpaceDE w:val="0"/>
              <w:autoSpaceDN w:val="0"/>
              <w:spacing w:before="23"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Stručni</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skupovi</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ŽSV,</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Zagrebačke</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županije,</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spacing w:val="-4"/>
                <w:kern w:val="0"/>
                <w:sz w:val="22"/>
                <w:szCs w:val="22"/>
                <w:lang w:val="en-US"/>
                <w14:ligatures w14:val="none"/>
              </w:rPr>
              <w:t>Istok</w:t>
            </w:r>
          </w:p>
        </w:tc>
        <w:tc>
          <w:tcPr>
            <w:tcW w:w="1136" w:type="dxa"/>
            <w:tcBorders>
              <w:top w:val="single" w:sz="4" w:space="0" w:color="000000"/>
              <w:left w:val="single" w:sz="4" w:space="0" w:color="000000"/>
              <w:bottom w:val="single" w:sz="4" w:space="0" w:color="000000"/>
              <w:right w:val="single" w:sz="4" w:space="0" w:color="000000"/>
            </w:tcBorders>
          </w:tcPr>
          <w:p w14:paraId="61DF1012" w14:textId="77777777" w:rsidR="0094614C" w:rsidRPr="0094614C" w:rsidRDefault="0094614C" w:rsidP="0094614C">
            <w:pPr>
              <w:widowControl w:val="0"/>
              <w:autoSpaceDE w:val="0"/>
              <w:autoSpaceDN w:val="0"/>
              <w:spacing w:before="23" w:after="0" w:line="240" w:lineRule="auto"/>
              <w:ind w:left="367"/>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6.</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457870D5" w14:textId="77777777" w:rsidR="0094614C" w:rsidRPr="0094614C" w:rsidRDefault="0094614C" w:rsidP="0094614C">
            <w:pPr>
              <w:widowControl w:val="0"/>
              <w:autoSpaceDE w:val="0"/>
              <w:autoSpaceDN w:val="0"/>
              <w:spacing w:after="0" w:line="248" w:lineRule="exact"/>
              <w:ind w:right="437"/>
              <w:jc w:val="right"/>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21</w:t>
            </w:r>
          </w:p>
        </w:tc>
      </w:tr>
      <w:tr w:rsidR="0094614C" w:rsidRPr="0094614C" w14:paraId="319C1044" w14:textId="77777777" w:rsidTr="006F1258">
        <w:trPr>
          <w:trHeight w:val="268"/>
        </w:trPr>
        <w:tc>
          <w:tcPr>
            <w:tcW w:w="7220" w:type="dxa"/>
            <w:tcBorders>
              <w:top w:val="single" w:sz="4" w:space="0" w:color="000000"/>
              <w:bottom w:val="single" w:sz="4" w:space="0" w:color="000000"/>
              <w:right w:val="single" w:sz="4" w:space="0" w:color="000000"/>
            </w:tcBorders>
          </w:tcPr>
          <w:p w14:paraId="27FE9E30" w14:textId="77777777" w:rsidR="0094614C" w:rsidRPr="0094614C" w:rsidRDefault="0094614C" w:rsidP="0094614C">
            <w:pPr>
              <w:widowControl w:val="0"/>
              <w:autoSpaceDE w:val="0"/>
              <w:autoSpaceDN w:val="0"/>
              <w:spacing w:before="23"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Stručno</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usavršavanje</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u</w:t>
            </w:r>
            <w:r w:rsidRPr="0094614C">
              <w:rPr>
                <w:rFonts w:ascii="Calibri" w:eastAsia="Calibri" w:hAnsi="Calibri" w:cs="Times New Roman"/>
                <w:spacing w:val="-5"/>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organizaciji</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drugih</w:t>
            </w:r>
            <w:r w:rsidRPr="0094614C">
              <w:rPr>
                <w:rFonts w:ascii="Calibri" w:eastAsia="Calibri" w:hAnsi="Calibri" w:cs="Times New Roman"/>
                <w:spacing w:val="-2"/>
                <w:kern w:val="0"/>
                <w:sz w:val="22"/>
                <w:szCs w:val="22"/>
                <w:lang w:val="en-US"/>
                <w14:ligatures w14:val="none"/>
              </w:rPr>
              <w:t xml:space="preserve"> ustanova</w:t>
            </w:r>
          </w:p>
        </w:tc>
        <w:tc>
          <w:tcPr>
            <w:tcW w:w="1136" w:type="dxa"/>
            <w:tcBorders>
              <w:top w:val="single" w:sz="4" w:space="0" w:color="000000"/>
              <w:left w:val="single" w:sz="4" w:space="0" w:color="000000"/>
              <w:bottom w:val="single" w:sz="4" w:space="0" w:color="000000"/>
              <w:right w:val="single" w:sz="4" w:space="0" w:color="000000"/>
            </w:tcBorders>
          </w:tcPr>
          <w:p w14:paraId="6E0758D9" w14:textId="77777777" w:rsidR="0094614C" w:rsidRPr="0094614C" w:rsidRDefault="0094614C" w:rsidP="0094614C">
            <w:pPr>
              <w:widowControl w:val="0"/>
              <w:autoSpaceDE w:val="0"/>
              <w:autoSpaceDN w:val="0"/>
              <w:spacing w:before="23" w:after="0" w:line="240" w:lineRule="auto"/>
              <w:ind w:left="367"/>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6.</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2AE86CA0" w14:textId="77777777" w:rsidR="0094614C" w:rsidRPr="0094614C" w:rsidRDefault="0094614C" w:rsidP="0094614C">
            <w:pPr>
              <w:widowControl w:val="0"/>
              <w:autoSpaceDE w:val="0"/>
              <w:autoSpaceDN w:val="0"/>
              <w:spacing w:after="0" w:line="248" w:lineRule="exact"/>
              <w:ind w:right="493"/>
              <w:jc w:val="right"/>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4</w:t>
            </w:r>
          </w:p>
        </w:tc>
      </w:tr>
      <w:tr w:rsidR="0094614C" w:rsidRPr="0094614C" w14:paraId="280D15D4" w14:textId="77777777" w:rsidTr="006F1258">
        <w:trPr>
          <w:trHeight w:val="266"/>
        </w:trPr>
        <w:tc>
          <w:tcPr>
            <w:tcW w:w="7220" w:type="dxa"/>
            <w:tcBorders>
              <w:top w:val="single" w:sz="4" w:space="0" w:color="000000"/>
              <w:bottom w:val="single" w:sz="6" w:space="0" w:color="000000"/>
              <w:right w:val="single" w:sz="4" w:space="0" w:color="000000"/>
            </w:tcBorders>
            <w:shd w:val="clear" w:color="auto" w:fill="FFFFFF"/>
          </w:tcPr>
          <w:p w14:paraId="4B28C7E2" w14:textId="77777777" w:rsidR="0094614C" w:rsidRPr="0094614C" w:rsidRDefault="0094614C" w:rsidP="0094614C">
            <w:pPr>
              <w:widowControl w:val="0"/>
              <w:autoSpaceDE w:val="0"/>
              <w:autoSpaceDN w:val="0"/>
              <w:spacing w:before="23"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Praćenje</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stručne</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odgojno</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obrazovne</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spacing w:val="-2"/>
                <w:kern w:val="0"/>
                <w:sz w:val="22"/>
                <w:szCs w:val="22"/>
                <w:lang w:val="en-US"/>
                <w14:ligatures w14:val="none"/>
              </w:rPr>
              <w:t>literature</w:t>
            </w:r>
          </w:p>
        </w:tc>
        <w:tc>
          <w:tcPr>
            <w:tcW w:w="1136" w:type="dxa"/>
            <w:tcBorders>
              <w:top w:val="single" w:sz="4" w:space="0" w:color="000000"/>
              <w:left w:val="single" w:sz="4" w:space="0" w:color="000000"/>
              <w:bottom w:val="single" w:sz="6" w:space="0" w:color="000000"/>
              <w:right w:val="single" w:sz="4" w:space="0" w:color="000000"/>
            </w:tcBorders>
            <w:shd w:val="clear" w:color="auto" w:fill="FFFFFF"/>
          </w:tcPr>
          <w:p w14:paraId="7689185E" w14:textId="77777777" w:rsidR="0094614C" w:rsidRPr="0094614C" w:rsidRDefault="0094614C" w:rsidP="0094614C">
            <w:pPr>
              <w:widowControl w:val="0"/>
              <w:autoSpaceDE w:val="0"/>
              <w:autoSpaceDN w:val="0"/>
              <w:spacing w:before="23" w:after="0" w:line="240" w:lineRule="auto"/>
              <w:ind w:left="321"/>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10. - </w:t>
            </w:r>
            <w:r w:rsidRPr="0094614C">
              <w:rPr>
                <w:rFonts w:ascii="Calibri" w:eastAsia="Calibri" w:hAnsi="Calibri" w:cs="Times New Roman"/>
                <w:spacing w:val="-5"/>
                <w:kern w:val="0"/>
                <w:sz w:val="20"/>
                <w:szCs w:val="20"/>
                <w:lang w:val="en-US"/>
                <w14:ligatures w14:val="none"/>
              </w:rPr>
              <w:t>8.</w:t>
            </w:r>
          </w:p>
        </w:tc>
        <w:tc>
          <w:tcPr>
            <w:tcW w:w="1133" w:type="dxa"/>
            <w:tcBorders>
              <w:top w:val="single" w:sz="4" w:space="0" w:color="000000"/>
              <w:left w:val="single" w:sz="4" w:space="0" w:color="000000"/>
              <w:bottom w:val="single" w:sz="6" w:space="0" w:color="000000"/>
              <w:right w:val="single" w:sz="4" w:space="0" w:color="000000"/>
            </w:tcBorders>
            <w:shd w:val="clear" w:color="auto" w:fill="FFFFFF"/>
          </w:tcPr>
          <w:p w14:paraId="0478C43D" w14:textId="77777777" w:rsidR="0094614C" w:rsidRPr="0094614C" w:rsidRDefault="0094614C" w:rsidP="0094614C">
            <w:pPr>
              <w:widowControl w:val="0"/>
              <w:autoSpaceDE w:val="0"/>
              <w:autoSpaceDN w:val="0"/>
              <w:spacing w:after="0" w:line="246" w:lineRule="exact"/>
              <w:ind w:right="437"/>
              <w:jc w:val="right"/>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37</w:t>
            </w:r>
          </w:p>
        </w:tc>
      </w:tr>
      <w:tr w:rsidR="0094614C" w:rsidRPr="0094614C" w14:paraId="25FBCDF5" w14:textId="77777777" w:rsidTr="006F1258">
        <w:trPr>
          <w:trHeight w:val="265"/>
        </w:trPr>
        <w:tc>
          <w:tcPr>
            <w:tcW w:w="7220" w:type="dxa"/>
            <w:tcBorders>
              <w:top w:val="single" w:sz="6" w:space="0" w:color="000000"/>
              <w:right w:val="single" w:sz="4" w:space="0" w:color="000000"/>
            </w:tcBorders>
            <w:shd w:val="clear" w:color="auto" w:fill="FFFFFF"/>
          </w:tcPr>
          <w:p w14:paraId="190B2C4D" w14:textId="77777777" w:rsidR="0094614C" w:rsidRPr="0094614C" w:rsidRDefault="0094614C" w:rsidP="0094614C">
            <w:pPr>
              <w:widowControl w:val="0"/>
              <w:autoSpaceDE w:val="0"/>
              <w:autoSpaceDN w:val="0"/>
              <w:spacing w:before="20"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Ostala</w:t>
            </w:r>
            <w:r w:rsidRPr="0094614C">
              <w:rPr>
                <w:rFonts w:ascii="Calibri" w:eastAsia="Calibri" w:hAnsi="Calibri" w:cs="Times New Roman"/>
                <w:spacing w:val="-5"/>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stručna</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spacing w:val="-2"/>
                <w:kern w:val="0"/>
                <w:sz w:val="22"/>
                <w:szCs w:val="22"/>
                <w:lang w:val="en-US"/>
                <w14:ligatures w14:val="none"/>
              </w:rPr>
              <w:t>usavršavanja</w:t>
            </w:r>
          </w:p>
        </w:tc>
        <w:tc>
          <w:tcPr>
            <w:tcW w:w="1136" w:type="dxa"/>
            <w:tcBorders>
              <w:top w:val="single" w:sz="6" w:space="0" w:color="000000"/>
              <w:left w:val="single" w:sz="4" w:space="0" w:color="000000"/>
              <w:right w:val="single" w:sz="4" w:space="0" w:color="000000"/>
            </w:tcBorders>
            <w:shd w:val="clear" w:color="auto" w:fill="FFFFFF"/>
          </w:tcPr>
          <w:p w14:paraId="5CAF47FC" w14:textId="77777777" w:rsidR="0094614C" w:rsidRPr="0094614C" w:rsidRDefault="0094614C" w:rsidP="0094614C">
            <w:pPr>
              <w:widowControl w:val="0"/>
              <w:autoSpaceDE w:val="0"/>
              <w:autoSpaceDN w:val="0"/>
              <w:spacing w:before="20" w:after="0" w:line="240" w:lineRule="auto"/>
              <w:ind w:left="367"/>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6.</w:t>
            </w:r>
          </w:p>
        </w:tc>
        <w:tc>
          <w:tcPr>
            <w:tcW w:w="1133" w:type="dxa"/>
            <w:tcBorders>
              <w:top w:val="single" w:sz="6" w:space="0" w:color="000000"/>
              <w:left w:val="single" w:sz="4" w:space="0" w:color="000000"/>
              <w:bottom w:val="single" w:sz="4" w:space="0" w:color="000000"/>
              <w:right w:val="single" w:sz="4" w:space="0" w:color="000000"/>
            </w:tcBorders>
            <w:shd w:val="clear" w:color="auto" w:fill="FFFFFF"/>
          </w:tcPr>
          <w:p w14:paraId="4B69695C" w14:textId="77777777" w:rsidR="0094614C" w:rsidRPr="0094614C" w:rsidRDefault="0094614C" w:rsidP="0094614C">
            <w:pPr>
              <w:widowControl w:val="0"/>
              <w:autoSpaceDE w:val="0"/>
              <w:autoSpaceDN w:val="0"/>
              <w:spacing w:after="0" w:line="246" w:lineRule="exact"/>
              <w:ind w:right="437"/>
              <w:jc w:val="right"/>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10</w:t>
            </w:r>
          </w:p>
        </w:tc>
      </w:tr>
      <w:tr w:rsidR="0094614C" w:rsidRPr="0094614C" w14:paraId="5A15B271" w14:textId="77777777" w:rsidTr="006F1258">
        <w:trPr>
          <w:trHeight w:val="268"/>
        </w:trPr>
        <w:tc>
          <w:tcPr>
            <w:tcW w:w="7220" w:type="dxa"/>
            <w:shd w:val="clear" w:color="auto" w:fill="FFFFFF"/>
          </w:tcPr>
          <w:p w14:paraId="4818FA2F" w14:textId="77777777" w:rsidR="0094614C" w:rsidRPr="0094614C" w:rsidRDefault="0094614C" w:rsidP="0094614C">
            <w:pPr>
              <w:widowControl w:val="0"/>
              <w:autoSpaceDE w:val="0"/>
              <w:autoSpaceDN w:val="0"/>
              <w:spacing w:before="22" w:after="0" w:line="240" w:lineRule="auto"/>
              <w:ind w:right="86"/>
              <w:jc w:val="right"/>
              <w:rPr>
                <w:rFonts w:ascii="Calibri" w:eastAsia="Calibri" w:hAnsi="Calibri" w:cs="Times New Roman"/>
                <w:b/>
                <w:kern w:val="0"/>
                <w:sz w:val="22"/>
                <w:szCs w:val="22"/>
                <w:lang w:val="en-US"/>
                <w14:ligatures w14:val="none"/>
              </w:rPr>
            </w:pPr>
            <w:r w:rsidRPr="0094614C">
              <w:rPr>
                <w:rFonts w:ascii="Calibri" w:eastAsia="Calibri" w:hAnsi="Calibri" w:cs="Times New Roman"/>
                <w:b/>
                <w:kern w:val="0"/>
                <w:sz w:val="22"/>
                <w:szCs w:val="22"/>
                <w:lang w:val="en-US"/>
                <w14:ligatures w14:val="none"/>
              </w:rPr>
              <w:t>U K U P N</w:t>
            </w:r>
            <w:r w:rsidRPr="0094614C">
              <w:rPr>
                <w:rFonts w:ascii="Calibri" w:eastAsia="Calibri" w:hAnsi="Calibri" w:cs="Times New Roman"/>
                <w:b/>
                <w:spacing w:val="-1"/>
                <w:kern w:val="0"/>
                <w:sz w:val="22"/>
                <w:szCs w:val="22"/>
                <w:lang w:val="en-US"/>
                <w14:ligatures w14:val="none"/>
              </w:rPr>
              <w:t xml:space="preserve"> </w:t>
            </w:r>
            <w:r w:rsidRPr="0094614C">
              <w:rPr>
                <w:rFonts w:ascii="Calibri" w:eastAsia="Calibri" w:hAnsi="Calibri" w:cs="Times New Roman"/>
                <w:b/>
                <w:spacing w:val="-10"/>
                <w:kern w:val="0"/>
                <w:sz w:val="22"/>
                <w:szCs w:val="22"/>
                <w:lang w:val="en-US"/>
                <w14:ligatures w14:val="none"/>
              </w:rPr>
              <w:t>O</w:t>
            </w:r>
          </w:p>
        </w:tc>
        <w:tc>
          <w:tcPr>
            <w:tcW w:w="1136" w:type="dxa"/>
            <w:tcBorders>
              <w:right w:val="single" w:sz="4" w:space="0" w:color="000000"/>
            </w:tcBorders>
            <w:shd w:val="clear" w:color="auto" w:fill="FFFFFF"/>
          </w:tcPr>
          <w:p w14:paraId="0142B02D" w14:textId="77777777" w:rsidR="0094614C" w:rsidRPr="0094614C" w:rsidRDefault="0094614C" w:rsidP="0094614C">
            <w:pPr>
              <w:widowControl w:val="0"/>
              <w:autoSpaceDE w:val="0"/>
              <w:autoSpaceDN w:val="0"/>
              <w:spacing w:after="0" w:line="240" w:lineRule="auto"/>
              <w:rPr>
                <w:rFonts w:ascii="Calibri" w:eastAsia="Calibri" w:hAnsi="Calibri" w:cs="Times New Roman"/>
                <w:kern w:val="0"/>
                <w:sz w:val="22"/>
                <w:szCs w:val="22"/>
                <w:lang w:val="en-US"/>
                <w14:ligatures w14:val="none"/>
              </w:rPr>
            </w:pPr>
          </w:p>
        </w:tc>
        <w:tc>
          <w:tcPr>
            <w:tcW w:w="1133" w:type="dxa"/>
            <w:tcBorders>
              <w:top w:val="single" w:sz="4" w:space="0" w:color="000000"/>
              <w:left w:val="single" w:sz="4" w:space="0" w:color="000000"/>
              <w:right w:val="single" w:sz="4" w:space="0" w:color="000000"/>
            </w:tcBorders>
            <w:shd w:val="clear" w:color="auto" w:fill="FFFFFF"/>
          </w:tcPr>
          <w:p w14:paraId="766D4C51" w14:textId="77777777" w:rsidR="0094614C" w:rsidRPr="0094614C" w:rsidRDefault="0094614C" w:rsidP="0094614C">
            <w:pPr>
              <w:widowControl w:val="0"/>
              <w:autoSpaceDE w:val="0"/>
              <w:autoSpaceDN w:val="0"/>
              <w:spacing w:after="0" w:line="248" w:lineRule="exact"/>
              <w:ind w:right="383"/>
              <w:jc w:val="right"/>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136</w:t>
            </w:r>
          </w:p>
        </w:tc>
      </w:tr>
      <w:tr w:rsidR="0094614C" w:rsidRPr="0094614C" w14:paraId="6ED59E7B" w14:textId="77777777" w:rsidTr="006F1258">
        <w:trPr>
          <w:trHeight w:val="373"/>
        </w:trPr>
        <w:tc>
          <w:tcPr>
            <w:tcW w:w="9489" w:type="dxa"/>
            <w:gridSpan w:val="3"/>
            <w:shd w:val="clear" w:color="auto" w:fill="FFFFFF"/>
          </w:tcPr>
          <w:p w14:paraId="0D6B778A" w14:textId="77777777" w:rsidR="0094614C" w:rsidRPr="0094614C" w:rsidRDefault="0094614C" w:rsidP="0094614C">
            <w:pPr>
              <w:widowControl w:val="0"/>
              <w:autoSpaceDE w:val="0"/>
              <w:autoSpaceDN w:val="0"/>
              <w:spacing w:before="75" w:after="0" w:line="240" w:lineRule="auto"/>
              <w:ind w:left="2776"/>
              <w:rPr>
                <w:rFonts w:ascii="Calibri" w:eastAsia="Calibri" w:hAnsi="Calibri" w:cs="Times New Roman"/>
                <w:b/>
                <w:kern w:val="0"/>
                <w:sz w:val="22"/>
                <w:szCs w:val="22"/>
                <w:lang w:val="en-US"/>
                <w14:ligatures w14:val="none"/>
              </w:rPr>
            </w:pPr>
            <w:r w:rsidRPr="0094614C">
              <w:rPr>
                <w:rFonts w:ascii="Calibri" w:eastAsia="Calibri" w:hAnsi="Calibri" w:cs="Times New Roman"/>
                <w:b/>
                <w:spacing w:val="-2"/>
                <w:kern w:val="0"/>
                <w:sz w:val="22"/>
                <w:szCs w:val="22"/>
                <w:lang w:val="en-US"/>
                <w14:ligatures w14:val="none"/>
              </w:rPr>
              <w:t>7.</w:t>
            </w:r>
            <w:r w:rsidRPr="0094614C">
              <w:rPr>
                <w:rFonts w:ascii="Calibri" w:eastAsia="Calibri" w:hAnsi="Calibri" w:cs="Times New Roman"/>
                <w:b/>
                <w:spacing w:val="22"/>
                <w:kern w:val="0"/>
                <w:sz w:val="22"/>
                <w:szCs w:val="22"/>
                <w:lang w:val="en-US"/>
                <w14:ligatures w14:val="none"/>
              </w:rPr>
              <w:t xml:space="preserve"> </w:t>
            </w:r>
            <w:r w:rsidRPr="0094614C">
              <w:rPr>
                <w:rFonts w:ascii="Calibri" w:eastAsia="Calibri" w:hAnsi="Calibri" w:cs="Times New Roman"/>
                <w:b/>
                <w:spacing w:val="-2"/>
                <w:kern w:val="0"/>
                <w:sz w:val="22"/>
                <w:szCs w:val="22"/>
                <w:lang w:val="en-US"/>
                <w14:ligatures w14:val="none"/>
              </w:rPr>
              <w:t>ADMINISTRATIVNO-RAČUNOVODSTVENI</w:t>
            </w:r>
            <w:r w:rsidRPr="0094614C">
              <w:rPr>
                <w:rFonts w:ascii="Calibri" w:eastAsia="Calibri" w:hAnsi="Calibri" w:cs="Times New Roman"/>
                <w:b/>
                <w:spacing w:val="23"/>
                <w:kern w:val="0"/>
                <w:sz w:val="22"/>
                <w:szCs w:val="22"/>
                <w:lang w:val="en-US"/>
                <w14:ligatures w14:val="none"/>
              </w:rPr>
              <w:t xml:space="preserve"> </w:t>
            </w:r>
            <w:r w:rsidRPr="0094614C">
              <w:rPr>
                <w:rFonts w:ascii="Calibri" w:eastAsia="Calibri" w:hAnsi="Calibri" w:cs="Times New Roman"/>
                <w:b/>
                <w:spacing w:val="-2"/>
                <w:kern w:val="0"/>
                <w:sz w:val="22"/>
                <w:szCs w:val="22"/>
                <w:lang w:val="en-US"/>
                <w14:ligatures w14:val="none"/>
              </w:rPr>
              <w:t>POSLOVI</w:t>
            </w:r>
          </w:p>
        </w:tc>
      </w:tr>
      <w:tr w:rsidR="0094614C" w:rsidRPr="0094614C" w14:paraId="2437602D" w14:textId="77777777" w:rsidTr="006F1258">
        <w:trPr>
          <w:trHeight w:val="268"/>
        </w:trPr>
        <w:tc>
          <w:tcPr>
            <w:tcW w:w="7220" w:type="dxa"/>
            <w:tcBorders>
              <w:bottom w:val="single" w:sz="4" w:space="0" w:color="000000"/>
              <w:right w:val="single" w:sz="4" w:space="0" w:color="000000"/>
            </w:tcBorders>
          </w:tcPr>
          <w:p w14:paraId="142DBB1D" w14:textId="77777777" w:rsidR="0094614C" w:rsidRPr="0094614C" w:rsidRDefault="0094614C" w:rsidP="0094614C">
            <w:pPr>
              <w:widowControl w:val="0"/>
              <w:autoSpaceDE w:val="0"/>
              <w:autoSpaceDN w:val="0"/>
              <w:spacing w:before="22"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Rad</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suradnja</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s</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 xml:space="preserve">tajnikom </w:t>
            </w:r>
            <w:r w:rsidRPr="0094614C">
              <w:rPr>
                <w:rFonts w:ascii="Calibri" w:eastAsia="Calibri" w:hAnsi="Calibri" w:cs="Times New Roman"/>
                <w:spacing w:val="-4"/>
                <w:kern w:val="0"/>
                <w:sz w:val="22"/>
                <w:szCs w:val="22"/>
                <w:lang w:val="en-US"/>
                <w14:ligatures w14:val="none"/>
              </w:rPr>
              <w:t>škole</w:t>
            </w:r>
          </w:p>
        </w:tc>
        <w:tc>
          <w:tcPr>
            <w:tcW w:w="1136" w:type="dxa"/>
            <w:tcBorders>
              <w:left w:val="single" w:sz="4" w:space="0" w:color="000000"/>
              <w:bottom w:val="single" w:sz="4" w:space="0" w:color="000000"/>
              <w:right w:val="single" w:sz="4" w:space="0" w:color="000000"/>
            </w:tcBorders>
          </w:tcPr>
          <w:p w14:paraId="397006B3" w14:textId="77777777" w:rsidR="0094614C" w:rsidRPr="0094614C" w:rsidRDefault="0094614C" w:rsidP="0094614C">
            <w:pPr>
              <w:widowControl w:val="0"/>
              <w:autoSpaceDE w:val="0"/>
              <w:autoSpaceDN w:val="0"/>
              <w:spacing w:before="22" w:after="0" w:line="240" w:lineRule="auto"/>
              <w:ind w:left="367"/>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8.</w:t>
            </w:r>
          </w:p>
        </w:tc>
        <w:tc>
          <w:tcPr>
            <w:tcW w:w="1133" w:type="dxa"/>
            <w:tcBorders>
              <w:left w:val="single" w:sz="4" w:space="0" w:color="000000"/>
              <w:bottom w:val="single" w:sz="4" w:space="0" w:color="000000"/>
              <w:right w:val="single" w:sz="4" w:space="0" w:color="000000"/>
            </w:tcBorders>
            <w:shd w:val="clear" w:color="auto" w:fill="FFFFFF"/>
          </w:tcPr>
          <w:p w14:paraId="19BDDF97" w14:textId="77777777" w:rsidR="0094614C" w:rsidRPr="0094614C" w:rsidRDefault="0094614C" w:rsidP="0094614C">
            <w:pPr>
              <w:widowControl w:val="0"/>
              <w:autoSpaceDE w:val="0"/>
              <w:autoSpaceDN w:val="0"/>
              <w:spacing w:after="0" w:line="248" w:lineRule="exact"/>
              <w:ind w:right="437"/>
              <w:jc w:val="right"/>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70</w:t>
            </w:r>
          </w:p>
        </w:tc>
      </w:tr>
      <w:tr w:rsidR="0094614C" w:rsidRPr="0094614C" w14:paraId="46E97B8C" w14:textId="77777777" w:rsidTr="006F1258">
        <w:trPr>
          <w:trHeight w:val="438"/>
        </w:trPr>
        <w:tc>
          <w:tcPr>
            <w:tcW w:w="7220" w:type="dxa"/>
            <w:tcBorders>
              <w:top w:val="single" w:sz="4" w:space="0" w:color="000000"/>
              <w:bottom w:val="single" w:sz="4" w:space="0" w:color="000000"/>
              <w:right w:val="single" w:sz="4" w:space="0" w:color="000000"/>
            </w:tcBorders>
          </w:tcPr>
          <w:p w14:paraId="7B715A49" w14:textId="77777777" w:rsidR="0094614C" w:rsidRPr="0094614C" w:rsidRDefault="0094614C" w:rsidP="0094614C">
            <w:pPr>
              <w:widowControl w:val="0"/>
              <w:autoSpaceDE w:val="0"/>
              <w:autoSpaceDN w:val="0"/>
              <w:spacing w:after="0" w:line="219" w:lineRule="exact"/>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Rad</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na</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provođenju</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zakonskih</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Podzakonskih</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akata,</w:t>
            </w:r>
            <w:r w:rsidRPr="0094614C">
              <w:rPr>
                <w:rFonts w:ascii="Calibri" w:eastAsia="Calibri" w:hAnsi="Calibri" w:cs="Times New Roman"/>
                <w:spacing w:val="38"/>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odluka</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zaključaka</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organa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upravljanja</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spacing w:val="-10"/>
                <w:kern w:val="0"/>
                <w:sz w:val="22"/>
                <w:szCs w:val="22"/>
                <w:lang w:val="en-US"/>
                <w14:ligatures w14:val="none"/>
              </w:rPr>
              <w:t>i</w:t>
            </w:r>
          </w:p>
          <w:p w14:paraId="46A1AEB6" w14:textId="77777777" w:rsidR="0094614C" w:rsidRPr="0094614C" w:rsidRDefault="0094614C" w:rsidP="0094614C">
            <w:pPr>
              <w:widowControl w:val="0"/>
              <w:autoSpaceDE w:val="0"/>
              <w:autoSpaceDN w:val="0"/>
              <w:spacing w:before="1" w:after="0" w:line="199" w:lineRule="exact"/>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stručnih</w:t>
            </w:r>
            <w:r w:rsidRPr="0094614C">
              <w:rPr>
                <w:rFonts w:ascii="Calibri" w:eastAsia="Calibri" w:hAnsi="Calibri" w:cs="Times New Roman"/>
                <w:spacing w:val="-6"/>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organa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spacing w:val="-4"/>
                <w:kern w:val="0"/>
                <w:sz w:val="22"/>
                <w:szCs w:val="22"/>
                <w:lang w:val="en-US"/>
                <w14:ligatures w14:val="none"/>
              </w:rPr>
              <w:t>škole</w:t>
            </w:r>
          </w:p>
        </w:tc>
        <w:tc>
          <w:tcPr>
            <w:tcW w:w="1136" w:type="dxa"/>
            <w:tcBorders>
              <w:top w:val="single" w:sz="4" w:space="0" w:color="000000"/>
              <w:left w:val="single" w:sz="4" w:space="0" w:color="000000"/>
              <w:bottom w:val="single" w:sz="4" w:space="0" w:color="000000"/>
              <w:right w:val="single" w:sz="4" w:space="0" w:color="000000"/>
            </w:tcBorders>
          </w:tcPr>
          <w:p w14:paraId="43B85043" w14:textId="77777777" w:rsidR="0094614C" w:rsidRPr="0094614C" w:rsidRDefault="0094614C" w:rsidP="0094614C">
            <w:pPr>
              <w:widowControl w:val="0"/>
              <w:autoSpaceDE w:val="0"/>
              <w:autoSpaceDN w:val="0"/>
              <w:spacing w:before="109" w:after="0" w:line="240" w:lineRule="auto"/>
              <w:ind w:left="367"/>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6.</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10EBF382" w14:textId="77777777" w:rsidR="0094614C" w:rsidRPr="0094614C" w:rsidRDefault="0094614C" w:rsidP="0094614C">
            <w:pPr>
              <w:widowControl w:val="0"/>
              <w:autoSpaceDE w:val="0"/>
              <w:autoSpaceDN w:val="0"/>
              <w:spacing w:before="83" w:after="0" w:line="240" w:lineRule="auto"/>
              <w:ind w:right="437"/>
              <w:jc w:val="right"/>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16</w:t>
            </w:r>
          </w:p>
        </w:tc>
      </w:tr>
      <w:tr w:rsidR="0094614C" w:rsidRPr="0094614C" w14:paraId="68CA716E" w14:textId="77777777" w:rsidTr="006F1258">
        <w:trPr>
          <w:trHeight w:val="270"/>
        </w:trPr>
        <w:tc>
          <w:tcPr>
            <w:tcW w:w="7220" w:type="dxa"/>
            <w:tcBorders>
              <w:top w:val="single" w:sz="4" w:space="0" w:color="000000"/>
              <w:bottom w:val="single" w:sz="4" w:space="0" w:color="000000"/>
              <w:right w:val="single" w:sz="4" w:space="0" w:color="000000"/>
            </w:tcBorders>
          </w:tcPr>
          <w:p w14:paraId="063581FB" w14:textId="77777777" w:rsidR="0094614C" w:rsidRPr="0094614C" w:rsidRDefault="0094614C" w:rsidP="0094614C">
            <w:pPr>
              <w:widowControl w:val="0"/>
              <w:autoSpaceDE w:val="0"/>
              <w:autoSpaceDN w:val="0"/>
              <w:spacing w:before="25"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lastRenderedPageBreak/>
              <w:t>Usklađivanje</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provedba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općih</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pojedinačnih</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akata</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spacing w:val="-4"/>
                <w:kern w:val="0"/>
                <w:sz w:val="22"/>
                <w:szCs w:val="22"/>
                <w:lang w:val="en-US"/>
                <w14:ligatures w14:val="none"/>
              </w:rPr>
              <w:t>škole</w:t>
            </w:r>
          </w:p>
        </w:tc>
        <w:tc>
          <w:tcPr>
            <w:tcW w:w="1136" w:type="dxa"/>
            <w:tcBorders>
              <w:top w:val="single" w:sz="4" w:space="0" w:color="000000"/>
              <w:left w:val="single" w:sz="4" w:space="0" w:color="000000"/>
              <w:bottom w:val="single" w:sz="4" w:space="0" w:color="000000"/>
              <w:right w:val="single" w:sz="4" w:space="0" w:color="000000"/>
            </w:tcBorders>
          </w:tcPr>
          <w:p w14:paraId="4DC81EAC" w14:textId="77777777" w:rsidR="0094614C" w:rsidRPr="0094614C" w:rsidRDefault="0094614C" w:rsidP="0094614C">
            <w:pPr>
              <w:widowControl w:val="0"/>
              <w:autoSpaceDE w:val="0"/>
              <w:autoSpaceDN w:val="0"/>
              <w:spacing w:before="25" w:after="0" w:line="240" w:lineRule="auto"/>
              <w:ind w:left="367"/>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6.</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114D97EF" w14:textId="77777777" w:rsidR="0094614C" w:rsidRPr="0094614C" w:rsidRDefault="0094614C" w:rsidP="0094614C">
            <w:pPr>
              <w:widowControl w:val="0"/>
              <w:autoSpaceDE w:val="0"/>
              <w:autoSpaceDN w:val="0"/>
              <w:spacing w:after="0" w:line="251" w:lineRule="exact"/>
              <w:ind w:right="437"/>
              <w:jc w:val="right"/>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10</w:t>
            </w:r>
          </w:p>
        </w:tc>
      </w:tr>
      <w:tr w:rsidR="0094614C" w:rsidRPr="0094614C" w14:paraId="260FAEDC" w14:textId="77777777" w:rsidTr="006F1258">
        <w:trPr>
          <w:trHeight w:val="268"/>
        </w:trPr>
        <w:tc>
          <w:tcPr>
            <w:tcW w:w="7220" w:type="dxa"/>
            <w:tcBorders>
              <w:top w:val="single" w:sz="4" w:space="0" w:color="000000"/>
              <w:bottom w:val="single" w:sz="4" w:space="0" w:color="000000"/>
              <w:right w:val="single" w:sz="4" w:space="0" w:color="000000"/>
            </w:tcBorders>
          </w:tcPr>
          <w:p w14:paraId="396E7F59" w14:textId="77777777" w:rsidR="0094614C" w:rsidRPr="0094614C" w:rsidRDefault="0094614C" w:rsidP="0094614C">
            <w:pPr>
              <w:widowControl w:val="0"/>
              <w:autoSpaceDE w:val="0"/>
              <w:autoSpaceDN w:val="0"/>
              <w:spacing w:before="23"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Praćenje</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zakonskih</w:t>
            </w:r>
            <w:r w:rsidRPr="0094614C">
              <w:rPr>
                <w:rFonts w:ascii="Calibri" w:eastAsia="Calibri" w:hAnsi="Calibri" w:cs="Times New Roman"/>
                <w:spacing w:val="-2"/>
                <w:kern w:val="0"/>
                <w:sz w:val="22"/>
                <w:szCs w:val="22"/>
                <w:lang w:val="en-US"/>
                <w14:ligatures w14:val="none"/>
              </w:rPr>
              <w:t xml:space="preserve"> propisa</w:t>
            </w:r>
          </w:p>
        </w:tc>
        <w:tc>
          <w:tcPr>
            <w:tcW w:w="1136" w:type="dxa"/>
            <w:tcBorders>
              <w:top w:val="single" w:sz="4" w:space="0" w:color="000000"/>
              <w:left w:val="single" w:sz="4" w:space="0" w:color="000000"/>
              <w:bottom w:val="single" w:sz="4" w:space="0" w:color="000000"/>
              <w:right w:val="single" w:sz="4" w:space="0" w:color="000000"/>
            </w:tcBorders>
          </w:tcPr>
          <w:p w14:paraId="5F1852DF" w14:textId="77777777" w:rsidR="0094614C" w:rsidRPr="0094614C" w:rsidRDefault="0094614C" w:rsidP="0094614C">
            <w:pPr>
              <w:widowControl w:val="0"/>
              <w:autoSpaceDE w:val="0"/>
              <w:autoSpaceDN w:val="0"/>
              <w:spacing w:before="23" w:after="0" w:line="240" w:lineRule="auto"/>
              <w:ind w:left="367"/>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6.</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4330112C" w14:textId="77777777" w:rsidR="0094614C" w:rsidRPr="0094614C" w:rsidRDefault="0094614C" w:rsidP="0094614C">
            <w:pPr>
              <w:widowControl w:val="0"/>
              <w:autoSpaceDE w:val="0"/>
              <w:autoSpaceDN w:val="0"/>
              <w:spacing w:after="0" w:line="248" w:lineRule="exact"/>
              <w:ind w:right="437"/>
              <w:jc w:val="right"/>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10</w:t>
            </w:r>
          </w:p>
        </w:tc>
      </w:tr>
      <w:tr w:rsidR="0094614C" w:rsidRPr="0094614C" w14:paraId="124FE6ED" w14:textId="77777777" w:rsidTr="006F1258">
        <w:trPr>
          <w:trHeight w:val="268"/>
        </w:trPr>
        <w:tc>
          <w:tcPr>
            <w:tcW w:w="7220" w:type="dxa"/>
            <w:tcBorders>
              <w:top w:val="single" w:sz="4" w:space="0" w:color="000000"/>
              <w:bottom w:val="single" w:sz="4" w:space="0" w:color="000000"/>
              <w:right w:val="single" w:sz="4" w:space="0" w:color="000000"/>
            </w:tcBorders>
          </w:tcPr>
          <w:p w14:paraId="42B3FAA6" w14:textId="77777777" w:rsidR="0094614C" w:rsidRPr="0094614C" w:rsidRDefault="0094614C" w:rsidP="0094614C">
            <w:pPr>
              <w:widowControl w:val="0"/>
              <w:autoSpaceDE w:val="0"/>
              <w:autoSpaceDN w:val="0"/>
              <w:spacing w:before="23"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Provođenje</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natječaja</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za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potrebe</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spacing w:val="-4"/>
                <w:kern w:val="0"/>
                <w:sz w:val="22"/>
                <w:szCs w:val="22"/>
                <w:lang w:val="en-US"/>
                <w14:ligatures w14:val="none"/>
              </w:rPr>
              <w:t>škole</w:t>
            </w:r>
          </w:p>
        </w:tc>
        <w:tc>
          <w:tcPr>
            <w:tcW w:w="1136" w:type="dxa"/>
            <w:tcBorders>
              <w:top w:val="single" w:sz="4" w:space="0" w:color="000000"/>
              <w:left w:val="single" w:sz="4" w:space="0" w:color="000000"/>
              <w:bottom w:val="single" w:sz="4" w:space="0" w:color="000000"/>
              <w:right w:val="single" w:sz="4" w:space="0" w:color="000000"/>
            </w:tcBorders>
          </w:tcPr>
          <w:p w14:paraId="0DA38C26" w14:textId="77777777" w:rsidR="0094614C" w:rsidRPr="0094614C" w:rsidRDefault="0094614C" w:rsidP="0094614C">
            <w:pPr>
              <w:widowControl w:val="0"/>
              <w:autoSpaceDE w:val="0"/>
              <w:autoSpaceDN w:val="0"/>
              <w:spacing w:before="23" w:after="0" w:line="240" w:lineRule="auto"/>
              <w:ind w:left="367"/>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6.</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5644391D" w14:textId="77777777" w:rsidR="0094614C" w:rsidRPr="0094614C" w:rsidRDefault="0094614C" w:rsidP="0094614C">
            <w:pPr>
              <w:widowControl w:val="0"/>
              <w:autoSpaceDE w:val="0"/>
              <w:autoSpaceDN w:val="0"/>
              <w:spacing w:after="0" w:line="248" w:lineRule="exact"/>
              <w:ind w:right="493"/>
              <w:jc w:val="right"/>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7</w:t>
            </w:r>
          </w:p>
        </w:tc>
      </w:tr>
    </w:tbl>
    <w:p w14:paraId="1E5AE053"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tbl>
      <w:tblPr>
        <w:tblW w:w="948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20"/>
        <w:gridCol w:w="1136"/>
        <w:gridCol w:w="1133"/>
      </w:tblGrid>
      <w:tr w:rsidR="0094614C" w:rsidRPr="0094614C" w14:paraId="701A1770" w14:textId="77777777" w:rsidTr="006F1258">
        <w:trPr>
          <w:trHeight w:val="268"/>
        </w:trPr>
        <w:tc>
          <w:tcPr>
            <w:tcW w:w="7220" w:type="dxa"/>
            <w:tcBorders>
              <w:top w:val="single" w:sz="4" w:space="0" w:color="auto"/>
              <w:bottom w:val="single" w:sz="4" w:space="0" w:color="000000"/>
              <w:right w:val="single" w:sz="4" w:space="0" w:color="000000"/>
            </w:tcBorders>
          </w:tcPr>
          <w:p w14:paraId="1F5C9BE8" w14:textId="77777777" w:rsidR="0094614C" w:rsidRPr="0094614C" w:rsidRDefault="0094614C" w:rsidP="0094614C">
            <w:pPr>
              <w:widowControl w:val="0"/>
              <w:autoSpaceDE w:val="0"/>
              <w:autoSpaceDN w:val="0"/>
              <w:spacing w:before="23"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Prijem</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u</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radni</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odnos</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uz</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suglasnost</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Školskog</w:t>
            </w:r>
            <w:r w:rsidRPr="0094614C">
              <w:rPr>
                <w:rFonts w:ascii="Calibri" w:eastAsia="Calibri" w:hAnsi="Calibri" w:cs="Times New Roman"/>
                <w:spacing w:val="-2"/>
                <w:kern w:val="0"/>
                <w:sz w:val="22"/>
                <w:szCs w:val="22"/>
                <w:lang w:val="en-US"/>
                <w14:ligatures w14:val="none"/>
              </w:rPr>
              <w:t xml:space="preserve"> odbora</w:t>
            </w:r>
          </w:p>
        </w:tc>
        <w:tc>
          <w:tcPr>
            <w:tcW w:w="1136" w:type="dxa"/>
            <w:tcBorders>
              <w:top w:val="single" w:sz="4" w:space="0" w:color="auto"/>
              <w:left w:val="single" w:sz="4" w:space="0" w:color="000000"/>
              <w:bottom w:val="single" w:sz="4" w:space="0" w:color="000000"/>
              <w:right w:val="single" w:sz="4" w:space="0" w:color="000000"/>
            </w:tcBorders>
            <w:shd w:val="clear" w:color="auto" w:fill="FFFFFF"/>
          </w:tcPr>
          <w:p w14:paraId="3ED5DF42" w14:textId="77777777" w:rsidR="0094614C" w:rsidRPr="0094614C" w:rsidRDefault="0094614C" w:rsidP="0094614C">
            <w:pPr>
              <w:widowControl w:val="0"/>
              <w:autoSpaceDE w:val="0"/>
              <w:autoSpaceDN w:val="0"/>
              <w:spacing w:before="23" w:after="0" w:line="240" w:lineRule="auto"/>
              <w:ind w:left="306" w:right="287"/>
              <w:jc w:val="center"/>
              <w:rPr>
                <w:rFonts w:ascii="Calibri" w:eastAsia="Calibri" w:hAnsi="Calibri" w:cs="Times New Roman"/>
                <w:kern w:val="0"/>
                <w:sz w:val="18"/>
                <w:szCs w:val="18"/>
                <w:lang w:val="en-US"/>
                <w14:ligatures w14:val="none"/>
              </w:rPr>
            </w:pPr>
            <w:r w:rsidRPr="0094614C">
              <w:rPr>
                <w:rFonts w:ascii="Calibri" w:eastAsia="Calibri" w:hAnsi="Calibri" w:cs="Times New Roman"/>
                <w:kern w:val="0"/>
                <w:sz w:val="18"/>
                <w:szCs w:val="18"/>
                <w:lang w:val="en-US"/>
                <w14:ligatures w14:val="none"/>
              </w:rPr>
              <w:t xml:space="preserve">9. - </w:t>
            </w:r>
            <w:r w:rsidRPr="0094614C">
              <w:rPr>
                <w:rFonts w:ascii="Calibri" w:eastAsia="Calibri" w:hAnsi="Calibri" w:cs="Times New Roman"/>
                <w:spacing w:val="-5"/>
                <w:kern w:val="0"/>
                <w:sz w:val="18"/>
                <w:szCs w:val="18"/>
                <w:lang w:val="en-US"/>
                <w14:ligatures w14:val="none"/>
              </w:rPr>
              <w:t>6.</w:t>
            </w:r>
          </w:p>
        </w:tc>
        <w:tc>
          <w:tcPr>
            <w:tcW w:w="1133" w:type="dxa"/>
            <w:tcBorders>
              <w:top w:val="single" w:sz="4" w:space="0" w:color="auto"/>
              <w:left w:val="single" w:sz="4" w:space="0" w:color="000000"/>
              <w:bottom w:val="single" w:sz="4" w:space="0" w:color="000000"/>
              <w:right w:val="single" w:sz="4" w:space="0" w:color="000000"/>
            </w:tcBorders>
            <w:shd w:val="clear" w:color="auto" w:fill="FFFFFF"/>
          </w:tcPr>
          <w:p w14:paraId="2DE2C7DC" w14:textId="77777777" w:rsidR="0094614C" w:rsidRPr="0094614C" w:rsidRDefault="0094614C" w:rsidP="0094614C">
            <w:pPr>
              <w:widowControl w:val="0"/>
              <w:autoSpaceDE w:val="0"/>
              <w:autoSpaceDN w:val="0"/>
              <w:spacing w:after="0" w:line="249" w:lineRule="exact"/>
              <w:ind w:left="20"/>
              <w:jc w:val="center"/>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6</w:t>
            </w:r>
          </w:p>
        </w:tc>
      </w:tr>
      <w:tr w:rsidR="0094614C" w:rsidRPr="0094614C" w14:paraId="00C2ED98" w14:textId="77777777" w:rsidTr="006F1258">
        <w:trPr>
          <w:trHeight w:val="268"/>
        </w:trPr>
        <w:tc>
          <w:tcPr>
            <w:tcW w:w="7220" w:type="dxa"/>
            <w:tcBorders>
              <w:top w:val="single" w:sz="4" w:space="0" w:color="000000"/>
              <w:bottom w:val="single" w:sz="4" w:space="0" w:color="000000"/>
              <w:right w:val="single" w:sz="4" w:space="0" w:color="000000"/>
            </w:tcBorders>
          </w:tcPr>
          <w:p w14:paraId="34021FB2" w14:textId="77777777" w:rsidR="0094614C" w:rsidRPr="0094614C" w:rsidRDefault="0094614C" w:rsidP="0094614C">
            <w:pPr>
              <w:widowControl w:val="0"/>
              <w:autoSpaceDE w:val="0"/>
              <w:autoSpaceDN w:val="0"/>
              <w:spacing w:before="23"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Izrada</w:t>
            </w:r>
            <w:r w:rsidRPr="0094614C">
              <w:rPr>
                <w:rFonts w:ascii="Calibri" w:eastAsia="Calibri" w:hAnsi="Calibri" w:cs="Times New Roman"/>
                <w:spacing w:val="-5"/>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Rješenja</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o</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zaduženju</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spacing w:val="-2"/>
                <w:kern w:val="0"/>
                <w:sz w:val="22"/>
                <w:szCs w:val="22"/>
                <w:lang w:val="en-US"/>
                <w14:ligatures w14:val="none"/>
              </w:rPr>
              <w:t>radnika</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5086BAD1" w14:textId="77777777" w:rsidR="0094614C" w:rsidRPr="0094614C" w:rsidRDefault="0094614C" w:rsidP="0094614C">
            <w:pPr>
              <w:widowControl w:val="0"/>
              <w:autoSpaceDE w:val="0"/>
              <w:autoSpaceDN w:val="0"/>
              <w:spacing w:before="23" w:after="0" w:line="240" w:lineRule="auto"/>
              <w:ind w:left="306" w:right="287"/>
              <w:jc w:val="center"/>
              <w:rPr>
                <w:rFonts w:ascii="Calibri" w:eastAsia="Calibri" w:hAnsi="Calibri" w:cs="Times New Roman"/>
                <w:kern w:val="0"/>
                <w:sz w:val="18"/>
                <w:szCs w:val="18"/>
                <w:lang w:val="en-US"/>
                <w14:ligatures w14:val="none"/>
              </w:rPr>
            </w:pPr>
            <w:r w:rsidRPr="0094614C">
              <w:rPr>
                <w:rFonts w:ascii="Calibri" w:eastAsia="Calibri" w:hAnsi="Calibri" w:cs="Times New Roman"/>
                <w:spacing w:val="-5"/>
                <w:kern w:val="0"/>
                <w:sz w:val="18"/>
                <w:szCs w:val="18"/>
                <w:lang w:val="en-US"/>
                <w14:ligatures w14:val="none"/>
              </w:rPr>
              <w:t>9.</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5BB9C4E2" w14:textId="77777777" w:rsidR="0094614C" w:rsidRPr="0094614C" w:rsidRDefault="0094614C" w:rsidP="0094614C">
            <w:pPr>
              <w:widowControl w:val="0"/>
              <w:autoSpaceDE w:val="0"/>
              <w:autoSpaceDN w:val="0"/>
              <w:spacing w:after="0" w:line="249" w:lineRule="exact"/>
              <w:ind w:left="20"/>
              <w:jc w:val="center"/>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5</w:t>
            </w:r>
          </w:p>
        </w:tc>
      </w:tr>
      <w:tr w:rsidR="0094614C" w:rsidRPr="0094614C" w14:paraId="4E8F33C8" w14:textId="77777777" w:rsidTr="006F1258">
        <w:trPr>
          <w:trHeight w:val="268"/>
        </w:trPr>
        <w:tc>
          <w:tcPr>
            <w:tcW w:w="7220" w:type="dxa"/>
            <w:tcBorders>
              <w:top w:val="single" w:sz="4" w:space="0" w:color="000000"/>
              <w:bottom w:val="single" w:sz="4" w:space="0" w:color="000000"/>
              <w:right w:val="single" w:sz="4" w:space="0" w:color="000000"/>
            </w:tcBorders>
          </w:tcPr>
          <w:p w14:paraId="51218B60" w14:textId="77777777" w:rsidR="0094614C" w:rsidRPr="0094614C" w:rsidRDefault="0094614C" w:rsidP="0094614C">
            <w:pPr>
              <w:widowControl w:val="0"/>
              <w:autoSpaceDE w:val="0"/>
              <w:autoSpaceDN w:val="0"/>
              <w:spacing w:before="23"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Priprema</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održavanje</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sjednica</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Školskog</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odbora</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Vijeća</w:t>
            </w:r>
            <w:r w:rsidRPr="0094614C">
              <w:rPr>
                <w:rFonts w:ascii="Calibri" w:eastAsia="Calibri" w:hAnsi="Calibri" w:cs="Times New Roman"/>
                <w:spacing w:val="-2"/>
                <w:kern w:val="0"/>
                <w:sz w:val="22"/>
                <w:szCs w:val="22"/>
                <w:lang w:val="en-US"/>
                <w14:ligatures w14:val="none"/>
              </w:rPr>
              <w:t xml:space="preserve"> roditelja</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0EECD3B2" w14:textId="77777777" w:rsidR="0094614C" w:rsidRPr="0094614C" w:rsidRDefault="0094614C" w:rsidP="0094614C">
            <w:pPr>
              <w:widowControl w:val="0"/>
              <w:autoSpaceDE w:val="0"/>
              <w:autoSpaceDN w:val="0"/>
              <w:spacing w:before="23" w:after="0" w:line="240" w:lineRule="auto"/>
              <w:ind w:left="306" w:right="287"/>
              <w:jc w:val="center"/>
              <w:rPr>
                <w:rFonts w:ascii="Calibri" w:eastAsia="Calibri" w:hAnsi="Calibri" w:cs="Times New Roman"/>
                <w:kern w:val="0"/>
                <w:sz w:val="18"/>
                <w:szCs w:val="18"/>
                <w:lang w:val="en-US"/>
                <w14:ligatures w14:val="none"/>
              </w:rPr>
            </w:pPr>
            <w:r w:rsidRPr="0094614C">
              <w:rPr>
                <w:rFonts w:ascii="Calibri" w:eastAsia="Calibri" w:hAnsi="Calibri" w:cs="Times New Roman"/>
                <w:kern w:val="0"/>
                <w:sz w:val="18"/>
                <w:szCs w:val="18"/>
                <w:lang w:val="en-US"/>
                <w14:ligatures w14:val="none"/>
              </w:rPr>
              <w:t xml:space="preserve">9. - </w:t>
            </w:r>
            <w:r w:rsidRPr="0094614C">
              <w:rPr>
                <w:rFonts w:ascii="Calibri" w:eastAsia="Calibri" w:hAnsi="Calibri" w:cs="Times New Roman"/>
                <w:spacing w:val="-5"/>
                <w:kern w:val="0"/>
                <w:sz w:val="18"/>
                <w:szCs w:val="18"/>
                <w:lang w:val="en-US"/>
                <w14:ligatures w14:val="none"/>
              </w:rPr>
              <w:t>6.</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2E820F3C" w14:textId="77777777" w:rsidR="0094614C" w:rsidRPr="0094614C" w:rsidRDefault="0094614C" w:rsidP="0094614C">
            <w:pPr>
              <w:widowControl w:val="0"/>
              <w:autoSpaceDE w:val="0"/>
              <w:autoSpaceDN w:val="0"/>
              <w:spacing w:after="0" w:line="248" w:lineRule="exact"/>
              <w:ind w:left="122" w:right="104"/>
              <w:jc w:val="center"/>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42</w:t>
            </w:r>
          </w:p>
        </w:tc>
      </w:tr>
      <w:tr w:rsidR="0094614C" w:rsidRPr="0094614C" w14:paraId="72973B3A" w14:textId="77777777" w:rsidTr="006F1258">
        <w:trPr>
          <w:trHeight w:val="268"/>
        </w:trPr>
        <w:tc>
          <w:tcPr>
            <w:tcW w:w="7220" w:type="dxa"/>
            <w:tcBorders>
              <w:top w:val="single" w:sz="4" w:space="0" w:color="000000"/>
              <w:bottom w:val="single" w:sz="4" w:space="0" w:color="000000"/>
              <w:right w:val="single" w:sz="4" w:space="0" w:color="000000"/>
            </w:tcBorders>
          </w:tcPr>
          <w:p w14:paraId="66C26854" w14:textId="77777777" w:rsidR="0094614C" w:rsidRPr="0094614C" w:rsidRDefault="0094614C" w:rsidP="0094614C">
            <w:pPr>
              <w:widowControl w:val="0"/>
              <w:autoSpaceDE w:val="0"/>
              <w:autoSpaceDN w:val="0"/>
              <w:spacing w:before="23"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Poslovi</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zastupanja</w:t>
            </w:r>
            <w:r w:rsidRPr="0094614C">
              <w:rPr>
                <w:rFonts w:ascii="Calibri" w:eastAsia="Calibri" w:hAnsi="Calibri" w:cs="Times New Roman"/>
                <w:spacing w:val="-4"/>
                <w:kern w:val="0"/>
                <w:sz w:val="22"/>
                <w:szCs w:val="22"/>
                <w:lang w:val="en-US"/>
                <w14:ligatures w14:val="none"/>
              </w:rPr>
              <w:t xml:space="preserve"> škole</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4B295534" w14:textId="77777777" w:rsidR="0094614C" w:rsidRPr="0094614C" w:rsidRDefault="0094614C" w:rsidP="0094614C">
            <w:pPr>
              <w:widowControl w:val="0"/>
              <w:autoSpaceDE w:val="0"/>
              <w:autoSpaceDN w:val="0"/>
              <w:spacing w:before="23" w:after="0" w:line="240" w:lineRule="auto"/>
              <w:ind w:left="306" w:right="287"/>
              <w:jc w:val="center"/>
              <w:rPr>
                <w:rFonts w:ascii="Calibri" w:eastAsia="Calibri" w:hAnsi="Calibri" w:cs="Times New Roman"/>
                <w:kern w:val="0"/>
                <w:sz w:val="18"/>
                <w:szCs w:val="18"/>
                <w:lang w:val="en-US"/>
                <w14:ligatures w14:val="none"/>
              </w:rPr>
            </w:pPr>
            <w:r w:rsidRPr="0094614C">
              <w:rPr>
                <w:rFonts w:ascii="Calibri" w:eastAsia="Calibri" w:hAnsi="Calibri" w:cs="Times New Roman"/>
                <w:kern w:val="0"/>
                <w:sz w:val="18"/>
                <w:szCs w:val="18"/>
                <w:lang w:val="en-US"/>
                <w14:ligatures w14:val="none"/>
              </w:rPr>
              <w:t xml:space="preserve">9. - </w:t>
            </w:r>
            <w:r w:rsidRPr="0094614C">
              <w:rPr>
                <w:rFonts w:ascii="Calibri" w:eastAsia="Calibri" w:hAnsi="Calibri" w:cs="Times New Roman"/>
                <w:spacing w:val="-5"/>
                <w:kern w:val="0"/>
                <w:sz w:val="18"/>
                <w:szCs w:val="18"/>
                <w:lang w:val="en-US"/>
                <w14:ligatures w14:val="none"/>
              </w:rPr>
              <w:t>6.</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0BB67AF2" w14:textId="77777777" w:rsidR="0094614C" w:rsidRPr="0094614C" w:rsidRDefault="0094614C" w:rsidP="0094614C">
            <w:pPr>
              <w:widowControl w:val="0"/>
              <w:autoSpaceDE w:val="0"/>
              <w:autoSpaceDN w:val="0"/>
              <w:spacing w:after="0" w:line="248" w:lineRule="exact"/>
              <w:ind w:left="122" w:right="104"/>
              <w:jc w:val="center"/>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10</w:t>
            </w:r>
          </w:p>
        </w:tc>
      </w:tr>
      <w:tr w:rsidR="0094614C" w:rsidRPr="0094614C" w14:paraId="5465DE7D" w14:textId="77777777" w:rsidTr="006F1258">
        <w:trPr>
          <w:trHeight w:val="268"/>
        </w:trPr>
        <w:tc>
          <w:tcPr>
            <w:tcW w:w="7220" w:type="dxa"/>
            <w:tcBorders>
              <w:top w:val="single" w:sz="4" w:space="0" w:color="000000"/>
              <w:bottom w:val="single" w:sz="4" w:space="0" w:color="000000"/>
              <w:right w:val="single" w:sz="4" w:space="0" w:color="000000"/>
            </w:tcBorders>
          </w:tcPr>
          <w:p w14:paraId="2EC80B72" w14:textId="77777777" w:rsidR="0094614C" w:rsidRPr="0094614C" w:rsidRDefault="0094614C" w:rsidP="0094614C">
            <w:pPr>
              <w:widowControl w:val="0"/>
              <w:autoSpaceDE w:val="0"/>
              <w:autoSpaceDN w:val="0"/>
              <w:spacing w:before="23"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Rad</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suradnja</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s</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računovodstvom</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spacing w:val="-2"/>
                <w:kern w:val="0"/>
                <w:sz w:val="22"/>
                <w:szCs w:val="22"/>
                <w:lang w:val="en-US"/>
                <w14:ligatures w14:val="none"/>
              </w:rPr>
              <w:t>škole</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4B6BD321" w14:textId="77777777" w:rsidR="0094614C" w:rsidRPr="0094614C" w:rsidRDefault="0094614C" w:rsidP="0094614C">
            <w:pPr>
              <w:widowControl w:val="0"/>
              <w:autoSpaceDE w:val="0"/>
              <w:autoSpaceDN w:val="0"/>
              <w:spacing w:before="23" w:after="0" w:line="240" w:lineRule="auto"/>
              <w:ind w:left="306" w:right="287"/>
              <w:jc w:val="center"/>
              <w:rPr>
                <w:rFonts w:ascii="Calibri" w:eastAsia="Calibri" w:hAnsi="Calibri" w:cs="Times New Roman"/>
                <w:kern w:val="0"/>
                <w:sz w:val="18"/>
                <w:szCs w:val="18"/>
                <w:lang w:val="en-US"/>
                <w14:ligatures w14:val="none"/>
              </w:rPr>
            </w:pPr>
            <w:r w:rsidRPr="0094614C">
              <w:rPr>
                <w:rFonts w:ascii="Calibri" w:eastAsia="Calibri" w:hAnsi="Calibri" w:cs="Times New Roman"/>
                <w:kern w:val="0"/>
                <w:sz w:val="18"/>
                <w:szCs w:val="18"/>
                <w:lang w:val="en-US"/>
                <w14:ligatures w14:val="none"/>
              </w:rPr>
              <w:t xml:space="preserve">9. - </w:t>
            </w:r>
            <w:r w:rsidRPr="0094614C">
              <w:rPr>
                <w:rFonts w:ascii="Calibri" w:eastAsia="Calibri" w:hAnsi="Calibri" w:cs="Times New Roman"/>
                <w:spacing w:val="-5"/>
                <w:kern w:val="0"/>
                <w:sz w:val="18"/>
                <w:szCs w:val="18"/>
                <w:lang w:val="en-US"/>
                <w14:ligatures w14:val="none"/>
              </w:rPr>
              <w:t>8.</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028F741B" w14:textId="77777777" w:rsidR="0094614C" w:rsidRPr="0094614C" w:rsidRDefault="0094614C" w:rsidP="0094614C">
            <w:pPr>
              <w:widowControl w:val="0"/>
              <w:autoSpaceDE w:val="0"/>
              <w:autoSpaceDN w:val="0"/>
              <w:spacing w:after="0" w:line="248" w:lineRule="exact"/>
              <w:ind w:left="122" w:right="104"/>
              <w:jc w:val="center"/>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31</w:t>
            </w:r>
          </w:p>
        </w:tc>
      </w:tr>
      <w:tr w:rsidR="0094614C" w:rsidRPr="0094614C" w14:paraId="01D0611E" w14:textId="77777777" w:rsidTr="006F1258">
        <w:trPr>
          <w:trHeight w:val="268"/>
        </w:trPr>
        <w:tc>
          <w:tcPr>
            <w:tcW w:w="7220" w:type="dxa"/>
            <w:tcBorders>
              <w:top w:val="single" w:sz="4" w:space="0" w:color="000000"/>
              <w:bottom w:val="single" w:sz="4" w:space="0" w:color="000000"/>
              <w:right w:val="single" w:sz="4" w:space="0" w:color="000000"/>
            </w:tcBorders>
          </w:tcPr>
          <w:p w14:paraId="63154178" w14:textId="77777777" w:rsidR="0094614C" w:rsidRPr="0094614C" w:rsidRDefault="0094614C" w:rsidP="0094614C">
            <w:pPr>
              <w:widowControl w:val="0"/>
              <w:autoSpaceDE w:val="0"/>
              <w:autoSpaceDN w:val="0"/>
              <w:spacing w:before="23"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Izrada</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financijskog</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plana</w:t>
            </w:r>
            <w:r w:rsidRPr="0094614C">
              <w:rPr>
                <w:rFonts w:ascii="Calibri" w:eastAsia="Calibri" w:hAnsi="Calibri" w:cs="Times New Roman"/>
                <w:spacing w:val="-4"/>
                <w:kern w:val="0"/>
                <w:sz w:val="22"/>
                <w:szCs w:val="22"/>
                <w:lang w:val="en-US"/>
                <w14:ligatures w14:val="none"/>
              </w:rPr>
              <w:t xml:space="preserve"> škole</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417D8431" w14:textId="77777777" w:rsidR="0094614C" w:rsidRPr="0094614C" w:rsidRDefault="0094614C" w:rsidP="0094614C">
            <w:pPr>
              <w:widowControl w:val="0"/>
              <w:autoSpaceDE w:val="0"/>
              <w:autoSpaceDN w:val="0"/>
              <w:spacing w:before="23" w:after="0" w:line="240" w:lineRule="auto"/>
              <w:ind w:left="306" w:right="287"/>
              <w:jc w:val="center"/>
              <w:rPr>
                <w:rFonts w:ascii="Calibri" w:eastAsia="Calibri" w:hAnsi="Calibri" w:cs="Times New Roman"/>
                <w:kern w:val="0"/>
                <w:sz w:val="18"/>
                <w:szCs w:val="18"/>
                <w:lang w:val="en-US"/>
                <w14:ligatures w14:val="none"/>
              </w:rPr>
            </w:pPr>
            <w:r w:rsidRPr="0094614C">
              <w:rPr>
                <w:rFonts w:ascii="Calibri" w:eastAsia="Calibri" w:hAnsi="Calibri" w:cs="Times New Roman"/>
                <w:kern w:val="0"/>
                <w:sz w:val="18"/>
                <w:szCs w:val="18"/>
                <w:lang w:val="en-US"/>
                <w14:ligatures w14:val="none"/>
              </w:rPr>
              <w:t xml:space="preserve">9. - </w:t>
            </w:r>
            <w:r w:rsidRPr="0094614C">
              <w:rPr>
                <w:rFonts w:ascii="Calibri" w:eastAsia="Calibri" w:hAnsi="Calibri" w:cs="Times New Roman"/>
                <w:spacing w:val="-5"/>
                <w:kern w:val="0"/>
                <w:sz w:val="18"/>
                <w:szCs w:val="18"/>
                <w:lang w:val="en-US"/>
                <w14:ligatures w14:val="none"/>
              </w:rPr>
              <w:t>1.</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07451F5A" w14:textId="77777777" w:rsidR="0094614C" w:rsidRPr="0094614C" w:rsidRDefault="0094614C" w:rsidP="0094614C">
            <w:pPr>
              <w:widowControl w:val="0"/>
              <w:autoSpaceDE w:val="0"/>
              <w:autoSpaceDN w:val="0"/>
              <w:spacing w:after="0" w:line="248" w:lineRule="exact"/>
              <w:ind w:left="20"/>
              <w:jc w:val="center"/>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6</w:t>
            </w:r>
          </w:p>
        </w:tc>
      </w:tr>
      <w:tr w:rsidR="0094614C" w:rsidRPr="0094614C" w14:paraId="5B60C1FD" w14:textId="77777777" w:rsidTr="006F1258">
        <w:trPr>
          <w:trHeight w:val="268"/>
        </w:trPr>
        <w:tc>
          <w:tcPr>
            <w:tcW w:w="7220" w:type="dxa"/>
            <w:tcBorders>
              <w:top w:val="single" w:sz="4" w:space="0" w:color="000000"/>
              <w:bottom w:val="single" w:sz="4" w:space="0" w:color="000000"/>
              <w:right w:val="single" w:sz="4" w:space="0" w:color="000000"/>
            </w:tcBorders>
          </w:tcPr>
          <w:p w14:paraId="322A6FD3" w14:textId="77777777" w:rsidR="0094614C" w:rsidRPr="0094614C" w:rsidRDefault="0094614C" w:rsidP="0094614C">
            <w:pPr>
              <w:widowControl w:val="0"/>
              <w:autoSpaceDE w:val="0"/>
              <w:autoSpaceDN w:val="0"/>
              <w:spacing w:before="23"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Organizacija</w:t>
            </w:r>
            <w:r w:rsidRPr="0094614C">
              <w:rPr>
                <w:rFonts w:ascii="Calibri" w:eastAsia="Calibri" w:hAnsi="Calibri" w:cs="Times New Roman"/>
                <w:spacing w:val="-5"/>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provedba</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spacing w:val="-2"/>
                <w:kern w:val="0"/>
                <w:sz w:val="22"/>
                <w:szCs w:val="22"/>
                <w:lang w:val="en-US"/>
                <w14:ligatures w14:val="none"/>
              </w:rPr>
              <w:t>inventure</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2110C6C7" w14:textId="77777777" w:rsidR="0094614C" w:rsidRPr="0094614C" w:rsidRDefault="0094614C" w:rsidP="0094614C">
            <w:pPr>
              <w:widowControl w:val="0"/>
              <w:autoSpaceDE w:val="0"/>
              <w:autoSpaceDN w:val="0"/>
              <w:spacing w:before="23" w:after="0" w:line="240" w:lineRule="auto"/>
              <w:ind w:left="306" w:right="287"/>
              <w:jc w:val="center"/>
              <w:rPr>
                <w:rFonts w:ascii="Calibri" w:eastAsia="Calibri" w:hAnsi="Calibri" w:cs="Times New Roman"/>
                <w:kern w:val="0"/>
                <w:sz w:val="18"/>
                <w:szCs w:val="18"/>
                <w:lang w:val="en-US"/>
                <w14:ligatures w14:val="none"/>
              </w:rPr>
            </w:pPr>
            <w:r w:rsidRPr="0094614C">
              <w:rPr>
                <w:rFonts w:ascii="Calibri" w:eastAsia="Calibri" w:hAnsi="Calibri" w:cs="Times New Roman"/>
                <w:spacing w:val="-5"/>
                <w:kern w:val="0"/>
                <w:sz w:val="18"/>
                <w:szCs w:val="18"/>
                <w:lang w:val="en-US"/>
                <w14:ligatures w14:val="none"/>
              </w:rPr>
              <w:t>12.</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1BA67199" w14:textId="77777777" w:rsidR="0094614C" w:rsidRPr="0094614C" w:rsidRDefault="0094614C" w:rsidP="0094614C">
            <w:pPr>
              <w:widowControl w:val="0"/>
              <w:autoSpaceDE w:val="0"/>
              <w:autoSpaceDN w:val="0"/>
              <w:spacing w:after="0" w:line="248" w:lineRule="exact"/>
              <w:ind w:left="122" w:right="104"/>
              <w:jc w:val="center"/>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10</w:t>
            </w:r>
          </w:p>
        </w:tc>
      </w:tr>
      <w:tr w:rsidR="0094614C" w:rsidRPr="0094614C" w14:paraId="34CA3A19" w14:textId="77777777" w:rsidTr="006F1258">
        <w:trPr>
          <w:trHeight w:val="268"/>
        </w:trPr>
        <w:tc>
          <w:tcPr>
            <w:tcW w:w="7220" w:type="dxa"/>
            <w:tcBorders>
              <w:top w:val="single" w:sz="4" w:space="0" w:color="000000"/>
              <w:bottom w:val="single" w:sz="4" w:space="0" w:color="000000"/>
              <w:right w:val="single" w:sz="4" w:space="0" w:color="000000"/>
            </w:tcBorders>
          </w:tcPr>
          <w:p w14:paraId="29FEE4B9" w14:textId="77777777" w:rsidR="0094614C" w:rsidRPr="0094614C" w:rsidRDefault="0094614C" w:rsidP="0094614C">
            <w:pPr>
              <w:widowControl w:val="0"/>
              <w:autoSpaceDE w:val="0"/>
              <w:autoSpaceDN w:val="0"/>
              <w:spacing w:before="23"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Poslovi</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vezani</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uz</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e-Dnevnik</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e-</w:t>
            </w:r>
            <w:r w:rsidRPr="0094614C">
              <w:rPr>
                <w:rFonts w:ascii="Calibri" w:eastAsia="Calibri" w:hAnsi="Calibri" w:cs="Times New Roman"/>
                <w:spacing w:val="-2"/>
                <w:kern w:val="0"/>
                <w:sz w:val="22"/>
                <w:szCs w:val="22"/>
                <w:lang w:val="en-US"/>
                <w14:ligatures w14:val="none"/>
              </w:rPr>
              <w:t>maticu</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32995092" w14:textId="77777777" w:rsidR="0094614C" w:rsidRPr="0094614C" w:rsidRDefault="0094614C" w:rsidP="0094614C">
            <w:pPr>
              <w:widowControl w:val="0"/>
              <w:autoSpaceDE w:val="0"/>
              <w:autoSpaceDN w:val="0"/>
              <w:spacing w:before="23" w:after="0" w:line="240" w:lineRule="auto"/>
              <w:ind w:left="306" w:right="287"/>
              <w:jc w:val="center"/>
              <w:rPr>
                <w:rFonts w:ascii="Calibri" w:eastAsia="Calibri" w:hAnsi="Calibri" w:cs="Times New Roman"/>
                <w:kern w:val="0"/>
                <w:sz w:val="18"/>
                <w:szCs w:val="18"/>
                <w:lang w:val="en-US"/>
                <w14:ligatures w14:val="none"/>
              </w:rPr>
            </w:pPr>
            <w:r w:rsidRPr="0094614C">
              <w:rPr>
                <w:rFonts w:ascii="Calibri" w:eastAsia="Calibri" w:hAnsi="Calibri" w:cs="Times New Roman"/>
                <w:kern w:val="0"/>
                <w:sz w:val="18"/>
                <w:szCs w:val="18"/>
                <w:lang w:val="en-US"/>
                <w14:ligatures w14:val="none"/>
              </w:rPr>
              <w:t xml:space="preserve">10. - </w:t>
            </w:r>
            <w:r w:rsidRPr="0094614C">
              <w:rPr>
                <w:rFonts w:ascii="Calibri" w:eastAsia="Calibri" w:hAnsi="Calibri" w:cs="Times New Roman"/>
                <w:spacing w:val="-5"/>
                <w:kern w:val="0"/>
                <w:sz w:val="18"/>
                <w:szCs w:val="18"/>
                <w:lang w:val="en-US"/>
                <w14:ligatures w14:val="none"/>
              </w:rPr>
              <w:t>8.</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3EB4AFD4" w14:textId="77777777" w:rsidR="0094614C" w:rsidRPr="0094614C" w:rsidRDefault="0094614C" w:rsidP="0094614C">
            <w:pPr>
              <w:widowControl w:val="0"/>
              <w:autoSpaceDE w:val="0"/>
              <w:autoSpaceDN w:val="0"/>
              <w:spacing w:after="0" w:line="248" w:lineRule="exact"/>
              <w:ind w:left="122" w:right="104"/>
              <w:jc w:val="center"/>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13</w:t>
            </w:r>
          </w:p>
        </w:tc>
      </w:tr>
      <w:tr w:rsidR="0094614C" w:rsidRPr="0094614C" w14:paraId="1D72AA3C" w14:textId="77777777" w:rsidTr="006F1258">
        <w:trPr>
          <w:trHeight w:val="268"/>
        </w:trPr>
        <w:tc>
          <w:tcPr>
            <w:tcW w:w="7220" w:type="dxa"/>
            <w:tcBorders>
              <w:top w:val="single" w:sz="4" w:space="0" w:color="000000"/>
              <w:bottom w:val="single" w:sz="4" w:space="0" w:color="000000"/>
              <w:right w:val="single" w:sz="4" w:space="0" w:color="000000"/>
            </w:tcBorders>
          </w:tcPr>
          <w:p w14:paraId="4D23A201" w14:textId="77777777" w:rsidR="0094614C" w:rsidRPr="0094614C" w:rsidRDefault="0094614C" w:rsidP="0094614C">
            <w:pPr>
              <w:widowControl w:val="0"/>
              <w:autoSpaceDE w:val="0"/>
              <w:autoSpaceDN w:val="0"/>
              <w:spacing w:before="23"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Potpisivanje</w:t>
            </w:r>
            <w:r w:rsidRPr="0094614C">
              <w:rPr>
                <w:rFonts w:ascii="Calibri" w:eastAsia="Calibri" w:hAnsi="Calibri" w:cs="Times New Roman"/>
                <w:spacing w:val="-5"/>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svjedodžbi</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provjera Matičnih</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spacing w:val="-2"/>
                <w:kern w:val="0"/>
                <w:sz w:val="22"/>
                <w:szCs w:val="22"/>
                <w:lang w:val="en-US"/>
                <w14:ligatures w14:val="none"/>
              </w:rPr>
              <w:t>knjiga</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cPr>
          <w:p w14:paraId="6B0AE0CB" w14:textId="77777777" w:rsidR="0094614C" w:rsidRPr="0094614C" w:rsidRDefault="0094614C" w:rsidP="0094614C">
            <w:pPr>
              <w:widowControl w:val="0"/>
              <w:autoSpaceDE w:val="0"/>
              <w:autoSpaceDN w:val="0"/>
              <w:spacing w:before="23" w:after="0" w:line="240" w:lineRule="auto"/>
              <w:ind w:left="306" w:right="287"/>
              <w:jc w:val="center"/>
              <w:rPr>
                <w:rFonts w:ascii="Calibri" w:eastAsia="Calibri" w:hAnsi="Calibri" w:cs="Times New Roman"/>
                <w:kern w:val="0"/>
                <w:sz w:val="18"/>
                <w:szCs w:val="18"/>
                <w:lang w:val="en-US"/>
                <w14:ligatures w14:val="none"/>
              </w:rPr>
            </w:pPr>
            <w:r w:rsidRPr="0094614C">
              <w:rPr>
                <w:rFonts w:ascii="Calibri" w:eastAsia="Calibri" w:hAnsi="Calibri" w:cs="Times New Roman"/>
                <w:kern w:val="0"/>
                <w:sz w:val="18"/>
                <w:szCs w:val="18"/>
                <w:lang w:val="en-US"/>
                <w14:ligatures w14:val="none"/>
              </w:rPr>
              <w:t xml:space="preserve">6. - </w:t>
            </w:r>
            <w:r w:rsidRPr="0094614C">
              <w:rPr>
                <w:rFonts w:ascii="Calibri" w:eastAsia="Calibri" w:hAnsi="Calibri" w:cs="Times New Roman"/>
                <w:spacing w:val="-5"/>
                <w:kern w:val="0"/>
                <w:sz w:val="18"/>
                <w:szCs w:val="18"/>
                <w:lang w:val="en-US"/>
                <w14:ligatures w14:val="none"/>
              </w:rPr>
              <w:t>8.</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1B5EC32F" w14:textId="77777777" w:rsidR="0094614C" w:rsidRPr="0094614C" w:rsidRDefault="0094614C" w:rsidP="0094614C">
            <w:pPr>
              <w:widowControl w:val="0"/>
              <w:autoSpaceDE w:val="0"/>
              <w:autoSpaceDN w:val="0"/>
              <w:spacing w:after="0" w:line="248" w:lineRule="exact"/>
              <w:ind w:left="122" w:right="104"/>
              <w:jc w:val="center"/>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19</w:t>
            </w:r>
          </w:p>
        </w:tc>
      </w:tr>
      <w:tr w:rsidR="0094614C" w:rsidRPr="0094614C" w14:paraId="1A9453A8" w14:textId="77777777" w:rsidTr="006F1258">
        <w:trPr>
          <w:trHeight w:val="268"/>
        </w:trPr>
        <w:tc>
          <w:tcPr>
            <w:tcW w:w="7220" w:type="dxa"/>
            <w:tcBorders>
              <w:top w:val="single" w:sz="4" w:space="0" w:color="000000"/>
              <w:right w:val="single" w:sz="4" w:space="0" w:color="000000"/>
            </w:tcBorders>
          </w:tcPr>
          <w:p w14:paraId="52F97033" w14:textId="77777777" w:rsidR="0094614C" w:rsidRPr="0094614C" w:rsidRDefault="0094614C" w:rsidP="0094614C">
            <w:pPr>
              <w:widowControl w:val="0"/>
              <w:autoSpaceDE w:val="0"/>
              <w:autoSpaceDN w:val="0"/>
              <w:spacing w:before="23"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Ostali</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nepredviđeni</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spacing w:val="-2"/>
                <w:kern w:val="0"/>
                <w:sz w:val="22"/>
                <w:szCs w:val="22"/>
                <w:lang w:val="en-US"/>
                <w14:ligatures w14:val="none"/>
              </w:rPr>
              <w:t>poslovi</w:t>
            </w:r>
          </w:p>
        </w:tc>
        <w:tc>
          <w:tcPr>
            <w:tcW w:w="1136" w:type="dxa"/>
            <w:tcBorders>
              <w:top w:val="single" w:sz="4" w:space="0" w:color="000000"/>
              <w:left w:val="single" w:sz="4" w:space="0" w:color="000000"/>
              <w:right w:val="single" w:sz="4" w:space="0" w:color="000000"/>
            </w:tcBorders>
            <w:shd w:val="clear" w:color="auto" w:fill="FFFFFF"/>
          </w:tcPr>
          <w:p w14:paraId="46523B67" w14:textId="77777777" w:rsidR="0094614C" w:rsidRPr="0094614C" w:rsidRDefault="0094614C" w:rsidP="0094614C">
            <w:pPr>
              <w:widowControl w:val="0"/>
              <w:autoSpaceDE w:val="0"/>
              <w:autoSpaceDN w:val="0"/>
              <w:spacing w:before="23" w:after="0" w:line="240" w:lineRule="auto"/>
              <w:ind w:left="306" w:right="287"/>
              <w:jc w:val="center"/>
              <w:rPr>
                <w:rFonts w:ascii="Calibri" w:eastAsia="Calibri" w:hAnsi="Calibri" w:cs="Times New Roman"/>
                <w:kern w:val="0"/>
                <w:sz w:val="18"/>
                <w:szCs w:val="18"/>
                <w:lang w:val="en-US"/>
                <w14:ligatures w14:val="none"/>
              </w:rPr>
            </w:pPr>
            <w:r w:rsidRPr="0094614C">
              <w:rPr>
                <w:rFonts w:ascii="Calibri" w:eastAsia="Calibri" w:hAnsi="Calibri" w:cs="Times New Roman"/>
                <w:kern w:val="0"/>
                <w:sz w:val="18"/>
                <w:szCs w:val="18"/>
                <w:lang w:val="en-US"/>
                <w14:ligatures w14:val="none"/>
              </w:rPr>
              <w:t xml:space="preserve">10. - </w:t>
            </w:r>
            <w:r w:rsidRPr="0094614C">
              <w:rPr>
                <w:rFonts w:ascii="Calibri" w:eastAsia="Calibri" w:hAnsi="Calibri" w:cs="Times New Roman"/>
                <w:spacing w:val="-5"/>
                <w:kern w:val="0"/>
                <w:sz w:val="18"/>
                <w:szCs w:val="18"/>
                <w:lang w:val="en-US"/>
                <w14:ligatures w14:val="none"/>
              </w:rPr>
              <w:t>6.</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5BBDC751" w14:textId="77777777" w:rsidR="0094614C" w:rsidRPr="0094614C" w:rsidRDefault="0094614C" w:rsidP="0094614C">
            <w:pPr>
              <w:widowControl w:val="0"/>
              <w:autoSpaceDE w:val="0"/>
              <w:autoSpaceDN w:val="0"/>
              <w:spacing w:after="0" w:line="248" w:lineRule="exact"/>
              <w:ind w:left="122" w:right="104"/>
              <w:jc w:val="center"/>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12</w:t>
            </w:r>
          </w:p>
        </w:tc>
      </w:tr>
      <w:tr w:rsidR="0094614C" w:rsidRPr="0094614C" w14:paraId="76768A4C" w14:textId="77777777" w:rsidTr="006F1258">
        <w:trPr>
          <w:trHeight w:val="267"/>
        </w:trPr>
        <w:tc>
          <w:tcPr>
            <w:tcW w:w="7220" w:type="dxa"/>
            <w:shd w:val="clear" w:color="auto" w:fill="FFFFFF"/>
          </w:tcPr>
          <w:p w14:paraId="475A16B8" w14:textId="77777777" w:rsidR="0094614C" w:rsidRPr="0094614C" w:rsidRDefault="0094614C" w:rsidP="0094614C">
            <w:pPr>
              <w:widowControl w:val="0"/>
              <w:autoSpaceDE w:val="0"/>
              <w:autoSpaceDN w:val="0"/>
              <w:spacing w:before="25" w:after="0" w:line="240" w:lineRule="auto"/>
              <w:ind w:right="86"/>
              <w:jc w:val="right"/>
              <w:rPr>
                <w:rFonts w:ascii="Calibri" w:eastAsia="Calibri" w:hAnsi="Calibri" w:cs="Times New Roman"/>
                <w:b/>
                <w:kern w:val="0"/>
                <w:sz w:val="22"/>
                <w:szCs w:val="22"/>
                <w:lang w:val="en-US"/>
                <w14:ligatures w14:val="none"/>
              </w:rPr>
            </w:pPr>
            <w:r w:rsidRPr="0094614C">
              <w:rPr>
                <w:rFonts w:ascii="Calibri" w:eastAsia="Calibri" w:hAnsi="Calibri" w:cs="Times New Roman"/>
                <w:b/>
                <w:kern w:val="0"/>
                <w:sz w:val="22"/>
                <w:szCs w:val="22"/>
                <w:lang w:val="en-US"/>
                <w14:ligatures w14:val="none"/>
              </w:rPr>
              <w:t>U K U P N</w:t>
            </w:r>
            <w:r w:rsidRPr="0094614C">
              <w:rPr>
                <w:rFonts w:ascii="Calibri" w:eastAsia="Calibri" w:hAnsi="Calibri" w:cs="Times New Roman"/>
                <w:b/>
                <w:spacing w:val="-1"/>
                <w:kern w:val="0"/>
                <w:sz w:val="22"/>
                <w:szCs w:val="22"/>
                <w:lang w:val="en-US"/>
                <w14:ligatures w14:val="none"/>
              </w:rPr>
              <w:t xml:space="preserve"> </w:t>
            </w:r>
            <w:r w:rsidRPr="0094614C">
              <w:rPr>
                <w:rFonts w:ascii="Calibri" w:eastAsia="Calibri" w:hAnsi="Calibri" w:cs="Times New Roman"/>
                <w:b/>
                <w:spacing w:val="-10"/>
                <w:kern w:val="0"/>
                <w:sz w:val="22"/>
                <w:szCs w:val="22"/>
                <w:lang w:val="en-US"/>
                <w14:ligatures w14:val="none"/>
              </w:rPr>
              <w:t>O</w:t>
            </w:r>
          </w:p>
        </w:tc>
        <w:tc>
          <w:tcPr>
            <w:tcW w:w="1136" w:type="dxa"/>
            <w:tcBorders>
              <w:right w:val="single" w:sz="4" w:space="0" w:color="000000"/>
            </w:tcBorders>
            <w:shd w:val="clear" w:color="auto" w:fill="FFFFFF"/>
          </w:tcPr>
          <w:p w14:paraId="66265DA5" w14:textId="77777777" w:rsidR="0094614C" w:rsidRPr="0094614C" w:rsidRDefault="0094614C" w:rsidP="0094614C">
            <w:pPr>
              <w:widowControl w:val="0"/>
              <w:autoSpaceDE w:val="0"/>
              <w:autoSpaceDN w:val="0"/>
              <w:spacing w:after="0" w:line="240" w:lineRule="auto"/>
              <w:rPr>
                <w:rFonts w:ascii="Calibri" w:eastAsia="Calibri" w:hAnsi="Calibri" w:cs="Times New Roman"/>
                <w:kern w:val="0"/>
                <w:sz w:val="22"/>
                <w:szCs w:val="22"/>
                <w:lang w:val="en-US"/>
                <w14:ligatures w14:val="none"/>
              </w:rPr>
            </w:pPr>
          </w:p>
        </w:tc>
        <w:tc>
          <w:tcPr>
            <w:tcW w:w="1133" w:type="dxa"/>
            <w:tcBorders>
              <w:top w:val="single" w:sz="4" w:space="0" w:color="000000"/>
              <w:left w:val="single" w:sz="4" w:space="0" w:color="000000"/>
              <w:right w:val="single" w:sz="4" w:space="0" w:color="000000"/>
            </w:tcBorders>
            <w:shd w:val="clear" w:color="auto" w:fill="FFFFFF"/>
          </w:tcPr>
          <w:p w14:paraId="68E363BF" w14:textId="77777777" w:rsidR="0094614C" w:rsidRPr="0094614C" w:rsidRDefault="0094614C" w:rsidP="0094614C">
            <w:pPr>
              <w:widowControl w:val="0"/>
              <w:autoSpaceDE w:val="0"/>
              <w:autoSpaceDN w:val="0"/>
              <w:spacing w:after="0" w:line="248" w:lineRule="exact"/>
              <w:ind w:left="122" w:right="105"/>
              <w:jc w:val="center"/>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267</w:t>
            </w:r>
          </w:p>
        </w:tc>
      </w:tr>
      <w:tr w:rsidR="0094614C" w:rsidRPr="0094614C" w14:paraId="0EAB6E84" w14:textId="77777777" w:rsidTr="006F1258">
        <w:trPr>
          <w:trHeight w:val="332"/>
        </w:trPr>
        <w:tc>
          <w:tcPr>
            <w:tcW w:w="9489" w:type="dxa"/>
            <w:gridSpan w:val="3"/>
            <w:shd w:val="clear" w:color="auto" w:fill="FFFFFF"/>
          </w:tcPr>
          <w:p w14:paraId="3CA485BD" w14:textId="77777777" w:rsidR="0094614C" w:rsidRPr="0094614C" w:rsidRDefault="0094614C" w:rsidP="0094614C">
            <w:pPr>
              <w:widowControl w:val="0"/>
              <w:autoSpaceDE w:val="0"/>
              <w:autoSpaceDN w:val="0"/>
              <w:spacing w:before="56" w:after="0" w:line="240" w:lineRule="auto"/>
              <w:ind w:left="2070"/>
              <w:rPr>
                <w:rFonts w:ascii="Calibri" w:eastAsia="Calibri" w:hAnsi="Calibri" w:cs="Times New Roman"/>
                <w:b/>
                <w:kern w:val="0"/>
                <w:sz w:val="22"/>
                <w:szCs w:val="22"/>
                <w:lang w:val="en-US"/>
                <w14:ligatures w14:val="none"/>
              </w:rPr>
            </w:pPr>
            <w:r w:rsidRPr="0094614C">
              <w:rPr>
                <w:rFonts w:ascii="Calibri" w:eastAsia="Calibri" w:hAnsi="Calibri" w:cs="Times New Roman"/>
                <w:b/>
                <w:kern w:val="0"/>
                <w:sz w:val="22"/>
                <w:szCs w:val="22"/>
                <w:lang w:val="en-US"/>
                <w14:ligatures w14:val="none"/>
              </w:rPr>
              <w:t>8.</w:t>
            </w:r>
            <w:r w:rsidRPr="0094614C">
              <w:rPr>
                <w:rFonts w:ascii="Calibri" w:eastAsia="Calibri" w:hAnsi="Calibri" w:cs="Times New Roman"/>
                <w:b/>
                <w:spacing w:val="-3"/>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SURADNJA</w:t>
            </w:r>
            <w:r w:rsidRPr="0094614C">
              <w:rPr>
                <w:rFonts w:ascii="Calibri" w:eastAsia="Calibri" w:hAnsi="Calibri" w:cs="Times New Roman"/>
                <w:b/>
                <w:spacing w:val="-3"/>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S</w:t>
            </w:r>
            <w:r w:rsidRPr="0094614C">
              <w:rPr>
                <w:rFonts w:ascii="Calibri" w:eastAsia="Calibri" w:hAnsi="Calibri" w:cs="Times New Roman"/>
                <w:b/>
                <w:spacing w:val="-5"/>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UDRUGAMA,</w:t>
            </w:r>
            <w:r w:rsidRPr="0094614C">
              <w:rPr>
                <w:rFonts w:ascii="Calibri" w:eastAsia="Calibri" w:hAnsi="Calibri" w:cs="Times New Roman"/>
                <w:b/>
                <w:spacing w:val="-3"/>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USTANOVAMA</w:t>
            </w:r>
            <w:r w:rsidRPr="0094614C">
              <w:rPr>
                <w:rFonts w:ascii="Calibri" w:eastAsia="Calibri" w:hAnsi="Calibri" w:cs="Times New Roman"/>
                <w:b/>
                <w:spacing w:val="-5"/>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I</w:t>
            </w:r>
            <w:r w:rsidRPr="0094614C">
              <w:rPr>
                <w:rFonts w:ascii="Calibri" w:eastAsia="Calibri" w:hAnsi="Calibri" w:cs="Times New Roman"/>
                <w:b/>
                <w:spacing w:val="-2"/>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OSTALIM</w:t>
            </w:r>
            <w:r w:rsidRPr="0094614C">
              <w:rPr>
                <w:rFonts w:ascii="Calibri" w:eastAsia="Calibri" w:hAnsi="Calibri" w:cs="Times New Roman"/>
                <w:b/>
                <w:spacing w:val="-2"/>
                <w:kern w:val="0"/>
                <w:sz w:val="22"/>
                <w:szCs w:val="22"/>
                <w:lang w:val="en-US"/>
                <w14:ligatures w14:val="none"/>
              </w:rPr>
              <w:t xml:space="preserve"> INSTITUCIJAMA</w:t>
            </w:r>
          </w:p>
        </w:tc>
      </w:tr>
      <w:tr w:rsidR="0094614C" w:rsidRPr="0094614C" w14:paraId="5C2C0266" w14:textId="77777777" w:rsidTr="006F1258">
        <w:trPr>
          <w:trHeight w:val="268"/>
        </w:trPr>
        <w:tc>
          <w:tcPr>
            <w:tcW w:w="7220" w:type="dxa"/>
            <w:tcBorders>
              <w:bottom w:val="single" w:sz="4" w:space="0" w:color="000000"/>
              <w:right w:val="single" w:sz="4" w:space="0" w:color="000000"/>
            </w:tcBorders>
          </w:tcPr>
          <w:p w14:paraId="61BB8309" w14:textId="77777777" w:rsidR="0094614C" w:rsidRPr="0094614C" w:rsidRDefault="0094614C" w:rsidP="0094614C">
            <w:pPr>
              <w:widowControl w:val="0"/>
              <w:autoSpaceDE w:val="0"/>
              <w:autoSpaceDN w:val="0"/>
              <w:spacing w:before="25"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Predstavljanje</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spacing w:val="-2"/>
                <w:kern w:val="0"/>
                <w:sz w:val="22"/>
                <w:szCs w:val="22"/>
                <w:lang w:val="en-US"/>
                <w14:ligatures w14:val="none"/>
              </w:rPr>
              <w:t>škole</w:t>
            </w:r>
          </w:p>
        </w:tc>
        <w:tc>
          <w:tcPr>
            <w:tcW w:w="1136" w:type="dxa"/>
            <w:tcBorders>
              <w:left w:val="single" w:sz="4" w:space="0" w:color="000000"/>
              <w:bottom w:val="single" w:sz="4" w:space="0" w:color="000000"/>
              <w:right w:val="single" w:sz="4" w:space="0" w:color="000000"/>
            </w:tcBorders>
          </w:tcPr>
          <w:p w14:paraId="719EDC3D" w14:textId="77777777" w:rsidR="0094614C" w:rsidRPr="0094614C" w:rsidRDefault="0094614C" w:rsidP="0094614C">
            <w:pPr>
              <w:widowControl w:val="0"/>
              <w:autoSpaceDE w:val="0"/>
              <w:autoSpaceDN w:val="0"/>
              <w:spacing w:before="25" w:after="0" w:line="240" w:lineRule="auto"/>
              <w:ind w:left="306"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6.</w:t>
            </w:r>
          </w:p>
        </w:tc>
        <w:tc>
          <w:tcPr>
            <w:tcW w:w="1133" w:type="dxa"/>
            <w:tcBorders>
              <w:left w:val="single" w:sz="4" w:space="0" w:color="000000"/>
              <w:bottom w:val="single" w:sz="4" w:space="0" w:color="000000"/>
              <w:right w:val="single" w:sz="4" w:space="0" w:color="000000"/>
            </w:tcBorders>
            <w:shd w:val="clear" w:color="auto" w:fill="FFFFFF"/>
          </w:tcPr>
          <w:p w14:paraId="7674068B" w14:textId="77777777" w:rsidR="0094614C" w:rsidRPr="0094614C" w:rsidRDefault="0094614C" w:rsidP="0094614C">
            <w:pPr>
              <w:widowControl w:val="0"/>
              <w:autoSpaceDE w:val="0"/>
              <w:autoSpaceDN w:val="0"/>
              <w:spacing w:after="0" w:line="249" w:lineRule="exact"/>
              <w:ind w:left="122" w:right="104"/>
              <w:jc w:val="center"/>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24</w:t>
            </w:r>
          </w:p>
        </w:tc>
      </w:tr>
      <w:tr w:rsidR="0094614C" w:rsidRPr="0094614C" w14:paraId="76017AA2" w14:textId="77777777" w:rsidTr="006F1258">
        <w:trPr>
          <w:trHeight w:val="268"/>
        </w:trPr>
        <w:tc>
          <w:tcPr>
            <w:tcW w:w="7220" w:type="dxa"/>
            <w:tcBorders>
              <w:top w:val="single" w:sz="4" w:space="0" w:color="000000"/>
              <w:bottom w:val="single" w:sz="4" w:space="0" w:color="000000"/>
              <w:right w:val="single" w:sz="4" w:space="0" w:color="000000"/>
            </w:tcBorders>
          </w:tcPr>
          <w:p w14:paraId="1F64DF4B" w14:textId="77777777" w:rsidR="0094614C" w:rsidRPr="0094614C" w:rsidRDefault="0094614C" w:rsidP="0094614C">
            <w:pPr>
              <w:widowControl w:val="0"/>
              <w:autoSpaceDE w:val="0"/>
              <w:autoSpaceDN w:val="0"/>
              <w:spacing w:before="25"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Suradnja</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s</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MZOS-a,</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AZOO-e,</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NCZVVO-a,</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Uredom</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državne</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spacing w:val="-2"/>
                <w:kern w:val="0"/>
                <w:sz w:val="22"/>
                <w:szCs w:val="22"/>
                <w:lang w:val="en-US"/>
                <w14:ligatures w14:val="none"/>
              </w:rPr>
              <w:t>uprave</w:t>
            </w:r>
          </w:p>
        </w:tc>
        <w:tc>
          <w:tcPr>
            <w:tcW w:w="1136" w:type="dxa"/>
            <w:tcBorders>
              <w:top w:val="single" w:sz="4" w:space="0" w:color="000000"/>
              <w:left w:val="single" w:sz="4" w:space="0" w:color="000000"/>
              <w:bottom w:val="single" w:sz="4" w:space="0" w:color="000000"/>
              <w:right w:val="single" w:sz="4" w:space="0" w:color="000000"/>
            </w:tcBorders>
          </w:tcPr>
          <w:p w14:paraId="7BD70AB9" w14:textId="77777777" w:rsidR="0094614C" w:rsidRPr="0094614C" w:rsidRDefault="0094614C" w:rsidP="0094614C">
            <w:pPr>
              <w:widowControl w:val="0"/>
              <w:autoSpaceDE w:val="0"/>
              <w:autoSpaceDN w:val="0"/>
              <w:spacing w:before="25" w:after="0" w:line="240" w:lineRule="auto"/>
              <w:ind w:left="306"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6.</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03C34A2E" w14:textId="77777777" w:rsidR="0094614C" w:rsidRPr="0094614C" w:rsidRDefault="0094614C" w:rsidP="0094614C">
            <w:pPr>
              <w:widowControl w:val="0"/>
              <w:autoSpaceDE w:val="0"/>
              <w:autoSpaceDN w:val="0"/>
              <w:spacing w:after="0" w:line="248" w:lineRule="exact"/>
              <w:ind w:left="122" w:right="104"/>
              <w:jc w:val="center"/>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36</w:t>
            </w:r>
          </w:p>
        </w:tc>
      </w:tr>
      <w:tr w:rsidR="0094614C" w:rsidRPr="0094614C" w14:paraId="15776C1A" w14:textId="77777777" w:rsidTr="006F1258">
        <w:trPr>
          <w:trHeight w:val="268"/>
        </w:trPr>
        <w:tc>
          <w:tcPr>
            <w:tcW w:w="7220" w:type="dxa"/>
            <w:tcBorders>
              <w:top w:val="single" w:sz="4" w:space="0" w:color="000000"/>
              <w:bottom w:val="single" w:sz="4" w:space="0" w:color="000000"/>
              <w:right w:val="single" w:sz="4" w:space="0" w:color="000000"/>
            </w:tcBorders>
          </w:tcPr>
          <w:p w14:paraId="31CA9456" w14:textId="77777777" w:rsidR="0094614C" w:rsidRPr="0094614C" w:rsidRDefault="0094614C" w:rsidP="0094614C">
            <w:pPr>
              <w:widowControl w:val="0"/>
              <w:autoSpaceDE w:val="0"/>
              <w:autoSpaceDN w:val="0"/>
              <w:spacing w:before="25"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Suradnja</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s</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osnivačem</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Zagrebačka</w:t>
            </w:r>
            <w:r w:rsidRPr="0094614C">
              <w:rPr>
                <w:rFonts w:ascii="Calibri" w:eastAsia="Calibri" w:hAnsi="Calibri" w:cs="Times New Roman"/>
                <w:spacing w:val="-2"/>
                <w:kern w:val="0"/>
                <w:sz w:val="22"/>
                <w:szCs w:val="22"/>
                <w:lang w:val="en-US"/>
                <w14:ligatures w14:val="none"/>
              </w:rPr>
              <w:t xml:space="preserve"> županija</w:t>
            </w:r>
          </w:p>
        </w:tc>
        <w:tc>
          <w:tcPr>
            <w:tcW w:w="1136" w:type="dxa"/>
            <w:tcBorders>
              <w:top w:val="single" w:sz="4" w:space="0" w:color="000000"/>
              <w:left w:val="single" w:sz="4" w:space="0" w:color="000000"/>
              <w:bottom w:val="single" w:sz="4" w:space="0" w:color="000000"/>
              <w:right w:val="single" w:sz="4" w:space="0" w:color="000000"/>
            </w:tcBorders>
          </w:tcPr>
          <w:p w14:paraId="43A967E8" w14:textId="77777777" w:rsidR="0094614C" w:rsidRPr="0094614C" w:rsidRDefault="0094614C" w:rsidP="0094614C">
            <w:pPr>
              <w:widowControl w:val="0"/>
              <w:autoSpaceDE w:val="0"/>
              <w:autoSpaceDN w:val="0"/>
              <w:spacing w:before="25" w:after="0" w:line="240" w:lineRule="auto"/>
              <w:ind w:left="306"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8.</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5503FFC1" w14:textId="77777777" w:rsidR="0094614C" w:rsidRPr="0094614C" w:rsidRDefault="0094614C" w:rsidP="0094614C">
            <w:pPr>
              <w:widowControl w:val="0"/>
              <w:autoSpaceDE w:val="0"/>
              <w:autoSpaceDN w:val="0"/>
              <w:spacing w:after="0" w:line="248" w:lineRule="exact"/>
              <w:ind w:left="122" w:right="104"/>
              <w:jc w:val="center"/>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23</w:t>
            </w:r>
          </w:p>
        </w:tc>
      </w:tr>
      <w:tr w:rsidR="0094614C" w:rsidRPr="0094614C" w14:paraId="40EE7F67" w14:textId="77777777" w:rsidTr="006F1258">
        <w:trPr>
          <w:trHeight w:val="268"/>
        </w:trPr>
        <w:tc>
          <w:tcPr>
            <w:tcW w:w="7220" w:type="dxa"/>
            <w:tcBorders>
              <w:top w:val="single" w:sz="4" w:space="0" w:color="000000"/>
              <w:bottom w:val="single" w:sz="4" w:space="0" w:color="000000"/>
              <w:right w:val="single" w:sz="4" w:space="0" w:color="000000"/>
            </w:tcBorders>
          </w:tcPr>
          <w:p w14:paraId="217AE4E2" w14:textId="77777777" w:rsidR="0094614C" w:rsidRPr="0094614C" w:rsidRDefault="0094614C" w:rsidP="0094614C">
            <w:pPr>
              <w:widowControl w:val="0"/>
              <w:autoSpaceDE w:val="0"/>
              <w:autoSpaceDN w:val="0"/>
              <w:spacing w:before="25"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Suradnja</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s</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čelnicima</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Grada</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Dugog</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spacing w:val="-4"/>
                <w:kern w:val="0"/>
                <w:sz w:val="22"/>
                <w:szCs w:val="22"/>
                <w:lang w:val="en-US"/>
                <w14:ligatures w14:val="none"/>
              </w:rPr>
              <w:t>Sela</w:t>
            </w:r>
          </w:p>
        </w:tc>
        <w:tc>
          <w:tcPr>
            <w:tcW w:w="1136" w:type="dxa"/>
            <w:tcBorders>
              <w:top w:val="single" w:sz="4" w:space="0" w:color="000000"/>
              <w:left w:val="single" w:sz="4" w:space="0" w:color="000000"/>
              <w:bottom w:val="single" w:sz="4" w:space="0" w:color="000000"/>
              <w:right w:val="single" w:sz="4" w:space="0" w:color="000000"/>
            </w:tcBorders>
          </w:tcPr>
          <w:p w14:paraId="02AB77DD" w14:textId="77777777" w:rsidR="0094614C" w:rsidRPr="0094614C" w:rsidRDefault="0094614C" w:rsidP="0094614C">
            <w:pPr>
              <w:widowControl w:val="0"/>
              <w:autoSpaceDE w:val="0"/>
              <w:autoSpaceDN w:val="0"/>
              <w:spacing w:before="25" w:after="0" w:line="240" w:lineRule="auto"/>
              <w:ind w:left="306"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8.</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072210E3" w14:textId="77777777" w:rsidR="0094614C" w:rsidRPr="0094614C" w:rsidRDefault="0094614C" w:rsidP="0094614C">
            <w:pPr>
              <w:widowControl w:val="0"/>
              <w:autoSpaceDE w:val="0"/>
              <w:autoSpaceDN w:val="0"/>
              <w:spacing w:after="0" w:line="248" w:lineRule="exact"/>
              <w:ind w:left="122" w:right="104"/>
              <w:jc w:val="center"/>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24</w:t>
            </w:r>
          </w:p>
        </w:tc>
      </w:tr>
      <w:tr w:rsidR="0094614C" w:rsidRPr="0094614C" w14:paraId="318395FA" w14:textId="77777777" w:rsidTr="006F1258">
        <w:trPr>
          <w:trHeight w:val="268"/>
        </w:trPr>
        <w:tc>
          <w:tcPr>
            <w:tcW w:w="7220" w:type="dxa"/>
            <w:tcBorders>
              <w:top w:val="single" w:sz="4" w:space="0" w:color="000000"/>
              <w:bottom w:val="single" w:sz="4" w:space="0" w:color="000000"/>
              <w:right w:val="single" w:sz="4" w:space="0" w:color="000000"/>
            </w:tcBorders>
          </w:tcPr>
          <w:p w14:paraId="189A5FF6" w14:textId="77777777" w:rsidR="0094614C" w:rsidRPr="0094614C" w:rsidRDefault="0094614C" w:rsidP="0094614C">
            <w:pPr>
              <w:widowControl w:val="0"/>
              <w:autoSpaceDE w:val="0"/>
              <w:autoSpaceDN w:val="0"/>
              <w:spacing w:before="25"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Suradnja</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s</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Centrom</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za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socijalnu</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spacing w:val="-4"/>
                <w:kern w:val="0"/>
                <w:sz w:val="22"/>
                <w:szCs w:val="22"/>
                <w:lang w:val="en-US"/>
                <w14:ligatures w14:val="none"/>
              </w:rPr>
              <w:t>skrb</w:t>
            </w:r>
          </w:p>
        </w:tc>
        <w:tc>
          <w:tcPr>
            <w:tcW w:w="1136" w:type="dxa"/>
            <w:tcBorders>
              <w:top w:val="single" w:sz="4" w:space="0" w:color="000000"/>
              <w:left w:val="single" w:sz="4" w:space="0" w:color="000000"/>
              <w:bottom w:val="single" w:sz="4" w:space="0" w:color="000000"/>
              <w:right w:val="single" w:sz="4" w:space="0" w:color="000000"/>
            </w:tcBorders>
          </w:tcPr>
          <w:p w14:paraId="75602AD8" w14:textId="77777777" w:rsidR="0094614C" w:rsidRPr="0094614C" w:rsidRDefault="0094614C" w:rsidP="0094614C">
            <w:pPr>
              <w:widowControl w:val="0"/>
              <w:autoSpaceDE w:val="0"/>
              <w:autoSpaceDN w:val="0"/>
              <w:spacing w:before="25" w:after="0" w:line="240" w:lineRule="auto"/>
              <w:ind w:left="306"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5.</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05588F71" w14:textId="77777777" w:rsidR="0094614C" w:rsidRPr="0094614C" w:rsidRDefault="0094614C" w:rsidP="0094614C">
            <w:pPr>
              <w:widowControl w:val="0"/>
              <w:autoSpaceDE w:val="0"/>
              <w:autoSpaceDN w:val="0"/>
              <w:spacing w:after="0" w:line="248" w:lineRule="exact"/>
              <w:ind w:left="122" w:right="104"/>
              <w:jc w:val="center"/>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15</w:t>
            </w:r>
          </w:p>
        </w:tc>
      </w:tr>
      <w:tr w:rsidR="0094614C" w:rsidRPr="0094614C" w14:paraId="420FBF20" w14:textId="77777777" w:rsidTr="006F1258">
        <w:trPr>
          <w:trHeight w:val="270"/>
        </w:trPr>
        <w:tc>
          <w:tcPr>
            <w:tcW w:w="7220" w:type="dxa"/>
            <w:tcBorders>
              <w:top w:val="single" w:sz="4" w:space="0" w:color="000000"/>
              <w:bottom w:val="single" w:sz="4" w:space="0" w:color="000000"/>
              <w:right w:val="single" w:sz="4" w:space="0" w:color="000000"/>
            </w:tcBorders>
          </w:tcPr>
          <w:p w14:paraId="201D6CF1" w14:textId="77777777" w:rsidR="0094614C" w:rsidRPr="0094614C" w:rsidRDefault="0094614C" w:rsidP="0094614C">
            <w:pPr>
              <w:widowControl w:val="0"/>
              <w:autoSpaceDE w:val="0"/>
              <w:autoSpaceDN w:val="0"/>
              <w:spacing w:before="25"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Suradnja</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s</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Policijskom</w:t>
            </w:r>
            <w:r w:rsidRPr="0094614C">
              <w:rPr>
                <w:rFonts w:ascii="Calibri" w:eastAsia="Calibri" w:hAnsi="Calibri" w:cs="Times New Roman"/>
                <w:spacing w:val="-2"/>
                <w:kern w:val="0"/>
                <w:sz w:val="22"/>
                <w:szCs w:val="22"/>
                <w:lang w:val="en-US"/>
                <w14:ligatures w14:val="none"/>
              </w:rPr>
              <w:t xml:space="preserve"> upravom</w:t>
            </w:r>
          </w:p>
        </w:tc>
        <w:tc>
          <w:tcPr>
            <w:tcW w:w="1136" w:type="dxa"/>
            <w:tcBorders>
              <w:top w:val="single" w:sz="4" w:space="0" w:color="000000"/>
              <w:left w:val="single" w:sz="4" w:space="0" w:color="000000"/>
              <w:bottom w:val="single" w:sz="4" w:space="0" w:color="000000"/>
              <w:right w:val="single" w:sz="4" w:space="0" w:color="000000"/>
            </w:tcBorders>
          </w:tcPr>
          <w:p w14:paraId="23E91A37" w14:textId="77777777" w:rsidR="0094614C" w:rsidRPr="0094614C" w:rsidRDefault="0094614C" w:rsidP="0094614C">
            <w:pPr>
              <w:widowControl w:val="0"/>
              <w:autoSpaceDE w:val="0"/>
              <w:autoSpaceDN w:val="0"/>
              <w:spacing w:before="25" w:after="0" w:line="240" w:lineRule="auto"/>
              <w:ind w:left="306"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3.</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409F8074" w14:textId="77777777" w:rsidR="0094614C" w:rsidRPr="0094614C" w:rsidRDefault="0094614C" w:rsidP="0094614C">
            <w:pPr>
              <w:widowControl w:val="0"/>
              <w:autoSpaceDE w:val="0"/>
              <w:autoSpaceDN w:val="0"/>
              <w:spacing w:after="0" w:line="251" w:lineRule="exact"/>
              <w:ind w:left="20"/>
              <w:jc w:val="center"/>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9</w:t>
            </w:r>
          </w:p>
        </w:tc>
      </w:tr>
      <w:tr w:rsidR="0094614C" w:rsidRPr="0094614C" w14:paraId="7F14F8FB" w14:textId="77777777" w:rsidTr="006F1258">
        <w:trPr>
          <w:trHeight w:val="268"/>
        </w:trPr>
        <w:tc>
          <w:tcPr>
            <w:tcW w:w="7220" w:type="dxa"/>
            <w:tcBorders>
              <w:top w:val="single" w:sz="4" w:space="0" w:color="000000"/>
              <w:bottom w:val="single" w:sz="4" w:space="0" w:color="000000"/>
              <w:right w:val="single" w:sz="4" w:space="0" w:color="000000"/>
            </w:tcBorders>
          </w:tcPr>
          <w:p w14:paraId="7124186C" w14:textId="77777777" w:rsidR="0094614C" w:rsidRPr="0094614C" w:rsidRDefault="0094614C" w:rsidP="0094614C">
            <w:pPr>
              <w:widowControl w:val="0"/>
              <w:autoSpaceDE w:val="0"/>
              <w:autoSpaceDN w:val="0"/>
              <w:spacing w:before="23"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Suradnja</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s</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ostalim</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odgojno</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obrazovnim</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ustanovama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na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području</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grada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Dugog</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spacing w:val="-4"/>
                <w:kern w:val="0"/>
                <w:sz w:val="22"/>
                <w:szCs w:val="22"/>
                <w:lang w:val="en-US"/>
                <w14:ligatures w14:val="none"/>
              </w:rPr>
              <w:t>Sela</w:t>
            </w:r>
          </w:p>
        </w:tc>
        <w:tc>
          <w:tcPr>
            <w:tcW w:w="1136" w:type="dxa"/>
            <w:tcBorders>
              <w:top w:val="single" w:sz="4" w:space="0" w:color="000000"/>
              <w:left w:val="single" w:sz="4" w:space="0" w:color="000000"/>
              <w:bottom w:val="single" w:sz="4" w:space="0" w:color="000000"/>
              <w:right w:val="single" w:sz="4" w:space="0" w:color="000000"/>
            </w:tcBorders>
          </w:tcPr>
          <w:p w14:paraId="10C9D35C" w14:textId="77777777" w:rsidR="0094614C" w:rsidRPr="0094614C" w:rsidRDefault="0094614C" w:rsidP="0094614C">
            <w:pPr>
              <w:widowControl w:val="0"/>
              <w:autoSpaceDE w:val="0"/>
              <w:autoSpaceDN w:val="0"/>
              <w:spacing w:before="23" w:after="0" w:line="240" w:lineRule="auto"/>
              <w:ind w:left="306"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6.</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29BE2818" w14:textId="77777777" w:rsidR="0094614C" w:rsidRPr="0094614C" w:rsidRDefault="0094614C" w:rsidP="0094614C">
            <w:pPr>
              <w:widowControl w:val="0"/>
              <w:autoSpaceDE w:val="0"/>
              <w:autoSpaceDN w:val="0"/>
              <w:spacing w:after="0" w:line="248" w:lineRule="exact"/>
              <w:ind w:left="122" w:right="104"/>
              <w:jc w:val="center"/>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27</w:t>
            </w:r>
          </w:p>
        </w:tc>
      </w:tr>
      <w:tr w:rsidR="0094614C" w:rsidRPr="0094614C" w14:paraId="35B92596" w14:textId="77777777" w:rsidTr="006F1258">
        <w:trPr>
          <w:trHeight w:val="268"/>
        </w:trPr>
        <w:tc>
          <w:tcPr>
            <w:tcW w:w="7220" w:type="dxa"/>
            <w:tcBorders>
              <w:top w:val="single" w:sz="4" w:space="0" w:color="000000"/>
              <w:bottom w:val="single" w:sz="4" w:space="0" w:color="000000"/>
              <w:right w:val="single" w:sz="4" w:space="0" w:color="000000"/>
            </w:tcBorders>
          </w:tcPr>
          <w:p w14:paraId="62A0B456" w14:textId="77777777" w:rsidR="0094614C" w:rsidRPr="0094614C" w:rsidRDefault="0094614C" w:rsidP="0094614C">
            <w:pPr>
              <w:widowControl w:val="0"/>
              <w:autoSpaceDE w:val="0"/>
              <w:autoSpaceDN w:val="0"/>
              <w:spacing w:before="23"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Suradnja</w:t>
            </w:r>
            <w:r w:rsidRPr="0094614C">
              <w:rPr>
                <w:rFonts w:ascii="Calibri" w:eastAsia="Calibri" w:hAnsi="Calibri" w:cs="Times New Roman"/>
                <w:spacing w:val="-6"/>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sa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Zavodom</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za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zapošljavanje,</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Zavodom</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za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javno</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spacing w:val="-2"/>
                <w:kern w:val="0"/>
                <w:sz w:val="22"/>
                <w:szCs w:val="22"/>
                <w:lang w:val="en-US"/>
                <w14:ligatures w14:val="none"/>
              </w:rPr>
              <w:t>zdravstvo</w:t>
            </w:r>
          </w:p>
        </w:tc>
        <w:tc>
          <w:tcPr>
            <w:tcW w:w="1136" w:type="dxa"/>
            <w:tcBorders>
              <w:top w:val="single" w:sz="4" w:space="0" w:color="000000"/>
              <w:left w:val="single" w:sz="4" w:space="0" w:color="000000"/>
              <w:bottom w:val="single" w:sz="4" w:space="0" w:color="000000"/>
              <w:right w:val="single" w:sz="4" w:space="0" w:color="000000"/>
            </w:tcBorders>
          </w:tcPr>
          <w:p w14:paraId="4A332A86" w14:textId="77777777" w:rsidR="0094614C" w:rsidRPr="0094614C" w:rsidRDefault="0094614C" w:rsidP="0094614C">
            <w:pPr>
              <w:widowControl w:val="0"/>
              <w:autoSpaceDE w:val="0"/>
              <w:autoSpaceDN w:val="0"/>
              <w:spacing w:before="23" w:after="0" w:line="240" w:lineRule="auto"/>
              <w:ind w:left="306"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5.</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27F32402" w14:textId="77777777" w:rsidR="0094614C" w:rsidRPr="0094614C" w:rsidRDefault="0094614C" w:rsidP="0094614C">
            <w:pPr>
              <w:widowControl w:val="0"/>
              <w:autoSpaceDE w:val="0"/>
              <w:autoSpaceDN w:val="0"/>
              <w:spacing w:after="0" w:line="248" w:lineRule="exact"/>
              <w:ind w:left="122" w:right="104"/>
              <w:jc w:val="center"/>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10</w:t>
            </w:r>
          </w:p>
        </w:tc>
      </w:tr>
      <w:tr w:rsidR="0094614C" w:rsidRPr="0094614C" w14:paraId="75D1E6C1" w14:textId="77777777" w:rsidTr="006F1258">
        <w:trPr>
          <w:trHeight w:val="268"/>
        </w:trPr>
        <w:tc>
          <w:tcPr>
            <w:tcW w:w="7220" w:type="dxa"/>
            <w:tcBorders>
              <w:top w:val="single" w:sz="4" w:space="0" w:color="000000"/>
              <w:bottom w:val="single" w:sz="4" w:space="0" w:color="000000"/>
              <w:right w:val="single" w:sz="4" w:space="0" w:color="000000"/>
            </w:tcBorders>
          </w:tcPr>
          <w:p w14:paraId="1AE3C290" w14:textId="77777777" w:rsidR="0094614C" w:rsidRPr="0094614C" w:rsidRDefault="0094614C" w:rsidP="0094614C">
            <w:pPr>
              <w:widowControl w:val="0"/>
              <w:autoSpaceDE w:val="0"/>
              <w:autoSpaceDN w:val="0"/>
              <w:spacing w:before="23"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Suradnja</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s</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kulturno</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sportskim</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ustanovama,</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udrugama</w:t>
            </w:r>
            <w:r w:rsidRPr="0094614C">
              <w:rPr>
                <w:rFonts w:ascii="Calibri" w:eastAsia="Calibri" w:hAnsi="Calibri" w:cs="Times New Roman"/>
                <w:spacing w:val="36"/>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drugim</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spacing w:val="-2"/>
                <w:kern w:val="0"/>
                <w:sz w:val="22"/>
                <w:szCs w:val="22"/>
                <w:lang w:val="en-US"/>
                <w14:ligatures w14:val="none"/>
              </w:rPr>
              <w:t>institucijama</w:t>
            </w:r>
          </w:p>
        </w:tc>
        <w:tc>
          <w:tcPr>
            <w:tcW w:w="1136" w:type="dxa"/>
            <w:tcBorders>
              <w:top w:val="single" w:sz="4" w:space="0" w:color="000000"/>
              <w:left w:val="single" w:sz="4" w:space="0" w:color="000000"/>
              <w:bottom w:val="single" w:sz="4" w:space="0" w:color="000000"/>
              <w:right w:val="single" w:sz="4" w:space="0" w:color="000000"/>
            </w:tcBorders>
          </w:tcPr>
          <w:p w14:paraId="2EABC456" w14:textId="77777777" w:rsidR="0094614C" w:rsidRPr="0094614C" w:rsidRDefault="0094614C" w:rsidP="0094614C">
            <w:pPr>
              <w:widowControl w:val="0"/>
              <w:autoSpaceDE w:val="0"/>
              <w:autoSpaceDN w:val="0"/>
              <w:spacing w:before="23" w:after="0" w:line="240" w:lineRule="auto"/>
              <w:ind w:left="306"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6.</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0E97EFA9" w14:textId="77777777" w:rsidR="0094614C" w:rsidRPr="0094614C" w:rsidRDefault="0094614C" w:rsidP="0094614C">
            <w:pPr>
              <w:widowControl w:val="0"/>
              <w:autoSpaceDE w:val="0"/>
              <w:autoSpaceDN w:val="0"/>
              <w:spacing w:after="0" w:line="248" w:lineRule="exact"/>
              <w:ind w:left="122" w:right="104"/>
              <w:jc w:val="center"/>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24</w:t>
            </w:r>
          </w:p>
        </w:tc>
      </w:tr>
      <w:tr w:rsidR="0094614C" w:rsidRPr="0094614C" w14:paraId="234D6E02" w14:textId="77777777" w:rsidTr="006F1258">
        <w:trPr>
          <w:trHeight w:val="268"/>
        </w:trPr>
        <w:tc>
          <w:tcPr>
            <w:tcW w:w="7220" w:type="dxa"/>
            <w:tcBorders>
              <w:top w:val="single" w:sz="4" w:space="0" w:color="000000"/>
              <w:bottom w:val="single" w:sz="4" w:space="0" w:color="000000"/>
              <w:right w:val="single" w:sz="4" w:space="0" w:color="000000"/>
            </w:tcBorders>
          </w:tcPr>
          <w:p w14:paraId="108E7B71" w14:textId="77777777" w:rsidR="0094614C" w:rsidRPr="0094614C" w:rsidRDefault="0094614C" w:rsidP="0094614C">
            <w:pPr>
              <w:widowControl w:val="0"/>
              <w:autoSpaceDE w:val="0"/>
              <w:autoSpaceDN w:val="0"/>
              <w:spacing w:before="23"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Suradnja</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s</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turističkom</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zajednicom</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predstavnicima</w:t>
            </w:r>
            <w:r w:rsidRPr="0094614C">
              <w:rPr>
                <w:rFonts w:ascii="Calibri" w:eastAsia="Calibri" w:hAnsi="Calibri" w:cs="Times New Roman"/>
                <w:spacing w:val="-2"/>
                <w:kern w:val="0"/>
                <w:sz w:val="22"/>
                <w:szCs w:val="22"/>
                <w:lang w:val="en-US"/>
                <w14:ligatures w14:val="none"/>
              </w:rPr>
              <w:t xml:space="preserve"> medija</w:t>
            </w:r>
          </w:p>
        </w:tc>
        <w:tc>
          <w:tcPr>
            <w:tcW w:w="1136" w:type="dxa"/>
            <w:tcBorders>
              <w:top w:val="single" w:sz="4" w:space="0" w:color="000000"/>
              <w:left w:val="single" w:sz="4" w:space="0" w:color="000000"/>
              <w:bottom w:val="single" w:sz="4" w:space="0" w:color="000000"/>
              <w:right w:val="single" w:sz="4" w:space="0" w:color="000000"/>
            </w:tcBorders>
          </w:tcPr>
          <w:p w14:paraId="4522654F" w14:textId="77777777" w:rsidR="0094614C" w:rsidRPr="0094614C" w:rsidRDefault="0094614C" w:rsidP="0094614C">
            <w:pPr>
              <w:widowControl w:val="0"/>
              <w:autoSpaceDE w:val="0"/>
              <w:autoSpaceDN w:val="0"/>
              <w:spacing w:before="23" w:after="0" w:line="240" w:lineRule="auto"/>
              <w:ind w:left="306"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6.</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53955792" w14:textId="77777777" w:rsidR="0094614C" w:rsidRPr="0094614C" w:rsidRDefault="0094614C" w:rsidP="0094614C">
            <w:pPr>
              <w:widowControl w:val="0"/>
              <w:autoSpaceDE w:val="0"/>
              <w:autoSpaceDN w:val="0"/>
              <w:spacing w:after="0" w:line="248" w:lineRule="exact"/>
              <w:ind w:left="122" w:right="104"/>
              <w:jc w:val="center"/>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19</w:t>
            </w:r>
          </w:p>
        </w:tc>
      </w:tr>
      <w:tr w:rsidR="0094614C" w:rsidRPr="0094614C" w14:paraId="2AF6B714" w14:textId="77777777" w:rsidTr="006F1258">
        <w:trPr>
          <w:trHeight w:val="268"/>
        </w:trPr>
        <w:tc>
          <w:tcPr>
            <w:tcW w:w="7220" w:type="dxa"/>
            <w:tcBorders>
              <w:top w:val="single" w:sz="4" w:space="0" w:color="000000"/>
              <w:bottom w:val="single" w:sz="4" w:space="0" w:color="000000"/>
              <w:right w:val="single" w:sz="4" w:space="0" w:color="000000"/>
            </w:tcBorders>
          </w:tcPr>
          <w:p w14:paraId="6C8200C4" w14:textId="77777777" w:rsidR="0094614C" w:rsidRPr="0094614C" w:rsidRDefault="0094614C" w:rsidP="0094614C">
            <w:pPr>
              <w:widowControl w:val="0"/>
              <w:autoSpaceDE w:val="0"/>
              <w:autoSpaceDN w:val="0"/>
              <w:spacing w:before="23"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Suradnja</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sa</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 xml:space="preserve">Župnim </w:t>
            </w:r>
            <w:r w:rsidRPr="0094614C">
              <w:rPr>
                <w:rFonts w:ascii="Calibri" w:eastAsia="Calibri" w:hAnsi="Calibri" w:cs="Times New Roman"/>
                <w:spacing w:val="-2"/>
                <w:kern w:val="0"/>
                <w:sz w:val="22"/>
                <w:szCs w:val="22"/>
                <w:lang w:val="en-US"/>
                <w14:ligatures w14:val="none"/>
              </w:rPr>
              <w:t>uredom</w:t>
            </w:r>
          </w:p>
        </w:tc>
        <w:tc>
          <w:tcPr>
            <w:tcW w:w="1136" w:type="dxa"/>
            <w:tcBorders>
              <w:top w:val="single" w:sz="4" w:space="0" w:color="000000"/>
              <w:left w:val="single" w:sz="4" w:space="0" w:color="000000"/>
              <w:bottom w:val="single" w:sz="4" w:space="0" w:color="000000"/>
              <w:right w:val="single" w:sz="4" w:space="0" w:color="000000"/>
            </w:tcBorders>
          </w:tcPr>
          <w:p w14:paraId="52644854" w14:textId="77777777" w:rsidR="0094614C" w:rsidRPr="0094614C" w:rsidRDefault="0094614C" w:rsidP="0094614C">
            <w:pPr>
              <w:widowControl w:val="0"/>
              <w:autoSpaceDE w:val="0"/>
              <w:autoSpaceDN w:val="0"/>
              <w:spacing w:before="23" w:after="0" w:line="240" w:lineRule="auto"/>
              <w:ind w:left="306"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6.</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6C37925C" w14:textId="77777777" w:rsidR="0094614C" w:rsidRPr="0094614C" w:rsidRDefault="0094614C" w:rsidP="0094614C">
            <w:pPr>
              <w:widowControl w:val="0"/>
              <w:autoSpaceDE w:val="0"/>
              <w:autoSpaceDN w:val="0"/>
              <w:spacing w:after="0" w:line="248" w:lineRule="exact"/>
              <w:ind w:left="20"/>
              <w:jc w:val="center"/>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4</w:t>
            </w:r>
          </w:p>
        </w:tc>
      </w:tr>
      <w:tr w:rsidR="0094614C" w:rsidRPr="0094614C" w14:paraId="70348D23" w14:textId="77777777" w:rsidTr="006F1258">
        <w:trPr>
          <w:trHeight w:val="268"/>
        </w:trPr>
        <w:tc>
          <w:tcPr>
            <w:tcW w:w="7220" w:type="dxa"/>
            <w:tcBorders>
              <w:top w:val="single" w:sz="4" w:space="0" w:color="000000"/>
              <w:right w:val="single" w:sz="4" w:space="0" w:color="000000"/>
            </w:tcBorders>
          </w:tcPr>
          <w:p w14:paraId="55DA4438" w14:textId="77777777" w:rsidR="0094614C" w:rsidRPr="0094614C" w:rsidRDefault="0094614C" w:rsidP="0094614C">
            <w:pPr>
              <w:widowControl w:val="0"/>
              <w:autoSpaceDE w:val="0"/>
              <w:autoSpaceDN w:val="0"/>
              <w:spacing w:before="23"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Ostali</w:t>
            </w:r>
            <w:r w:rsidRPr="0094614C">
              <w:rPr>
                <w:rFonts w:ascii="Calibri" w:eastAsia="Calibri" w:hAnsi="Calibri" w:cs="Times New Roman"/>
                <w:spacing w:val="-5"/>
                <w:kern w:val="0"/>
                <w:sz w:val="22"/>
                <w:szCs w:val="22"/>
                <w:lang w:val="en-US"/>
                <w14:ligatures w14:val="none"/>
              </w:rPr>
              <w:t xml:space="preserve"> </w:t>
            </w:r>
            <w:r w:rsidRPr="0094614C">
              <w:rPr>
                <w:rFonts w:ascii="Calibri" w:eastAsia="Calibri" w:hAnsi="Calibri" w:cs="Times New Roman"/>
                <w:spacing w:val="-2"/>
                <w:kern w:val="0"/>
                <w:sz w:val="22"/>
                <w:szCs w:val="22"/>
                <w:lang w:val="en-US"/>
                <w14:ligatures w14:val="none"/>
              </w:rPr>
              <w:t>poslovi</w:t>
            </w:r>
          </w:p>
        </w:tc>
        <w:tc>
          <w:tcPr>
            <w:tcW w:w="1136" w:type="dxa"/>
            <w:tcBorders>
              <w:top w:val="single" w:sz="4" w:space="0" w:color="000000"/>
              <w:left w:val="single" w:sz="4" w:space="0" w:color="000000"/>
              <w:right w:val="single" w:sz="4" w:space="0" w:color="000000"/>
            </w:tcBorders>
          </w:tcPr>
          <w:p w14:paraId="3177FCE6" w14:textId="77777777" w:rsidR="0094614C" w:rsidRPr="0094614C" w:rsidRDefault="0094614C" w:rsidP="0094614C">
            <w:pPr>
              <w:widowControl w:val="0"/>
              <w:autoSpaceDE w:val="0"/>
              <w:autoSpaceDN w:val="0"/>
              <w:spacing w:before="23" w:after="0" w:line="240" w:lineRule="auto"/>
              <w:ind w:left="306"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6.</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632DD440" w14:textId="77777777" w:rsidR="0094614C" w:rsidRPr="0094614C" w:rsidRDefault="0094614C" w:rsidP="0094614C">
            <w:pPr>
              <w:widowControl w:val="0"/>
              <w:autoSpaceDE w:val="0"/>
              <w:autoSpaceDN w:val="0"/>
              <w:spacing w:after="0" w:line="248" w:lineRule="exact"/>
              <w:ind w:left="122" w:right="104"/>
              <w:jc w:val="center"/>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39</w:t>
            </w:r>
          </w:p>
        </w:tc>
      </w:tr>
      <w:tr w:rsidR="0094614C" w:rsidRPr="0094614C" w14:paraId="6A989ED0" w14:textId="77777777" w:rsidTr="006F1258">
        <w:trPr>
          <w:trHeight w:val="268"/>
        </w:trPr>
        <w:tc>
          <w:tcPr>
            <w:tcW w:w="7220" w:type="dxa"/>
            <w:shd w:val="clear" w:color="auto" w:fill="FFFFFF"/>
          </w:tcPr>
          <w:p w14:paraId="2B177B84" w14:textId="77777777" w:rsidR="0094614C" w:rsidRPr="0094614C" w:rsidRDefault="0094614C" w:rsidP="0094614C">
            <w:pPr>
              <w:widowControl w:val="0"/>
              <w:autoSpaceDE w:val="0"/>
              <w:autoSpaceDN w:val="0"/>
              <w:spacing w:before="22" w:after="0" w:line="240" w:lineRule="auto"/>
              <w:ind w:left="2904" w:right="2886"/>
              <w:jc w:val="center"/>
              <w:rPr>
                <w:rFonts w:ascii="Calibri" w:eastAsia="Calibri" w:hAnsi="Calibri" w:cs="Times New Roman"/>
                <w:b/>
                <w:kern w:val="0"/>
                <w:sz w:val="22"/>
                <w:szCs w:val="22"/>
                <w:lang w:val="en-US"/>
                <w14:ligatures w14:val="none"/>
              </w:rPr>
            </w:pPr>
            <w:r w:rsidRPr="0094614C">
              <w:rPr>
                <w:rFonts w:ascii="Calibri" w:eastAsia="Calibri" w:hAnsi="Calibri" w:cs="Times New Roman"/>
                <w:b/>
                <w:kern w:val="0"/>
                <w:sz w:val="22"/>
                <w:szCs w:val="22"/>
                <w:lang w:val="en-US"/>
                <w14:ligatures w14:val="none"/>
              </w:rPr>
              <w:t>U K U P N</w:t>
            </w:r>
            <w:r w:rsidRPr="0094614C">
              <w:rPr>
                <w:rFonts w:ascii="Calibri" w:eastAsia="Calibri" w:hAnsi="Calibri" w:cs="Times New Roman"/>
                <w:b/>
                <w:spacing w:val="-1"/>
                <w:kern w:val="0"/>
                <w:sz w:val="22"/>
                <w:szCs w:val="22"/>
                <w:lang w:val="en-US"/>
                <w14:ligatures w14:val="none"/>
              </w:rPr>
              <w:t xml:space="preserve"> </w:t>
            </w:r>
            <w:r w:rsidRPr="0094614C">
              <w:rPr>
                <w:rFonts w:ascii="Calibri" w:eastAsia="Calibri" w:hAnsi="Calibri" w:cs="Times New Roman"/>
                <w:b/>
                <w:spacing w:val="-10"/>
                <w:kern w:val="0"/>
                <w:sz w:val="22"/>
                <w:szCs w:val="22"/>
                <w:lang w:val="en-US"/>
                <w14:ligatures w14:val="none"/>
              </w:rPr>
              <w:t>O</w:t>
            </w:r>
          </w:p>
        </w:tc>
        <w:tc>
          <w:tcPr>
            <w:tcW w:w="1136" w:type="dxa"/>
            <w:tcBorders>
              <w:right w:val="single" w:sz="4" w:space="0" w:color="000000"/>
            </w:tcBorders>
            <w:shd w:val="clear" w:color="auto" w:fill="FFFFFF"/>
          </w:tcPr>
          <w:p w14:paraId="3EEA3DE9" w14:textId="77777777" w:rsidR="0094614C" w:rsidRPr="0094614C" w:rsidRDefault="0094614C" w:rsidP="0094614C">
            <w:pPr>
              <w:widowControl w:val="0"/>
              <w:autoSpaceDE w:val="0"/>
              <w:autoSpaceDN w:val="0"/>
              <w:spacing w:after="0" w:line="240" w:lineRule="auto"/>
              <w:rPr>
                <w:rFonts w:ascii="Calibri" w:eastAsia="Calibri" w:hAnsi="Calibri" w:cs="Times New Roman"/>
                <w:kern w:val="0"/>
                <w:sz w:val="22"/>
                <w:szCs w:val="22"/>
                <w:lang w:val="en-US"/>
                <w14:ligatures w14:val="none"/>
              </w:rPr>
            </w:pPr>
          </w:p>
        </w:tc>
        <w:tc>
          <w:tcPr>
            <w:tcW w:w="1133" w:type="dxa"/>
            <w:tcBorders>
              <w:top w:val="single" w:sz="4" w:space="0" w:color="000000"/>
              <w:left w:val="single" w:sz="4" w:space="0" w:color="000000"/>
              <w:right w:val="single" w:sz="4" w:space="0" w:color="000000"/>
            </w:tcBorders>
            <w:shd w:val="clear" w:color="auto" w:fill="FFFFFF"/>
          </w:tcPr>
          <w:p w14:paraId="3B55EE02" w14:textId="77777777" w:rsidR="0094614C" w:rsidRPr="0094614C" w:rsidRDefault="0094614C" w:rsidP="0094614C">
            <w:pPr>
              <w:widowControl w:val="0"/>
              <w:autoSpaceDE w:val="0"/>
              <w:autoSpaceDN w:val="0"/>
              <w:spacing w:after="0" w:line="248" w:lineRule="exact"/>
              <w:ind w:left="122" w:right="105"/>
              <w:jc w:val="center"/>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254</w:t>
            </w:r>
          </w:p>
        </w:tc>
      </w:tr>
      <w:tr w:rsidR="0094614C" w:rsidRPr="0094614C" w14:paraId="44ADF071" w14:textId="77777777" w:rsidTr="006F1258">
        <w:trPr>
          <w:trHeight w:val="476"/>
        </w:trPr>
        <w:tc>
          <w:tcPr>
            <w:tcW w:w="9489" w:type="dxa"/>
            <w:gridSpan w:val="3"/>
            <w:shd w:val="clear" w:color="auto" w:fill="FFFFFF"/>
          </w:tcPr>
          <w:p w14:paraId="7C117477" w14:textId="77777777" w:rsidR="0094614C" w:rsidRPr="0094614C" w:rsidRDefault="0094614C" w:rsidP="0094614C">
            <w:pPr>
              <w:widowControl w:val="0"/>
              <w:autoSpaceDE w:val="0"/>
              <w:autoSpaceDN w:val="0"/>
              <w:spacing w:before="128" w:after="0" w:line="240" w:lineRule="auto"/>
              <w:ind w:left="2572"/>
              <w:rPr>
                <w:rFonts w:ascii="Calibri" w:eastAsia="Calibri" w:hAnsi="Calibri" w:cs="Times New Roman"/>
                <w:b/>
                <w:kern w:val="0"/>
                <w:sz w:val="22"/>
                <w:szCs w:val="22"/>
                <w:lang w:val="en-US"/>
                <w14:ligatures w14:val="none"/>
              </w:rPr>
            </w:pPr>
            <w:r w:rsidRPr="0094614C">
              <w:rPr>
                <w:rFonts w:ascii="Calibri" w:eastAsia="Calibri" w:hAnsi="Calibri" w:cs="Times New Roman"/>
                <w:b/>
                <w:kern w:val="0"/>
                <w:sz w:val="22"/>
                <w:szCs w:val="22"/>
                <w:lang w:val="en-US"/>
                <w14:ligatures w14:val="none"/>
              </w:rPr>
              <w:t>9.</w:t>
            </w:r>
            <w:r w:rsidRPr="0094614C">
              <w:rPr>
                <w:rFonts w:ascii="Calibri" w:eastAsia="Calibri" w:hAnsi="Calibri" w:cs="Times New Roman"/>
                <w:b/>
                <w:spacing w:val="-3"/>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POSLOVI</w:t>
            </w:r>
            <w:r w:rsidRPr="0094614C">
              <w:rPr>
                <w:rFonts w:ascii="Calibri" w:eastAsia="Calibri" w:hAnsi="Calibri" w:cs="Times New Roman"/>
                <w:b/>
                <w:spacing w:val="-3"/>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NA</w:t>
            </w:r>
            <w:r w:rsidRPr="0094614C">
              <w:rPr>
                <w:rFonts w:ascii="Calibri" w:eastAsia="Calibri" w:hAnsi="Calibri" w:cs="Times New Roman"/>
                <w:b/>
                <w:spacing w:val="-4"/>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ODRŽAVANJU</w:t>
            </w:r>
            <w:r w:rsidRPr="0094614C">
              <w:rPr>
                <w:rFonts w:ascii="Calibri" w:eastAsia="Calibri" w:hAnsi="Calibri" w:cs="Times New Roman"/>
                <w:b/>
                <w:spacing w:val="-3"/>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I</w:t>
            </w:r>
            <w:r w:rsidRPr="0094614C">
              <w:rPr>
                <w:rFonts w:ascii="Calibri" w:eastAsia="Calibri" w:hAnsi="Calibri" w:cs="Times New Roman"/>
                <w:b/>
                <w:spacing w:val="-3"/>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PRAĆENJU</w:t>
            </w:r>
            <w:r w:rsidRPr="0094614C">
              <w:rPr>
                <w:rFonts w:ascii="Calibri" w:eastAsia="Calibri" w:hAnsi="Calibri" w:cs="Times New Roman"/>
                <w:b/>
                <w:spacing w:val="-2"/>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STANJA</w:t>
            </w:r>
            <w:r w:rsidRPr="0094614C">
              <w:rPr>
                <w:rFonts w:ascii="Calibri" w:eastAsia="Calibri" w:hAnsi="Calibri" w:cs="Times New Roman"/>
                <w:b/>
                <w:spacing w:val="-4"/>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U</w:t>
            </w:r>
            <w:r w:rsidRPr="0094614C">
              <w:rPr>
                <w:rFonts w:ascii="Calibri" w:eastAsia="Calibri" w:hAnsi="Calibri" w:cs="Times New Roman"/>
                <w:b/>
                <w:spacing w:val="-2"/>
                <w:kern w:val="0"/>
                <w:sz w:val="22"/>
                <w:szCs w:val="22"/>
                <w:lang w:val="en-US"/>
                <w14:ligatures w14:val="none"/>
              </w:rPr>
              <w:t xml:space="preserve"> ŠKOLI</w:t>
            </w:r>
          </w:p>
        </w:tc>
      </w:tr>
      <w:tr w:rsidR="0094614C" w:rsidRPr="0094614C" w14:paraId="66FFF73D" w14:textId="77777777" w:rsidTr="006F1258">
        <w:trPr>
          <w:trHeight w:val="268"/>
        </w:trPr>
        <w:tc>
          <w:tcPr>
            <w:tcW w:w="7220" w:type="dxa"/>
            <w:tcBorders>
              <w:bottom w:val="single" w:sz="4" w:space="0" w:color="000000"/>
              <w:right w:val="single" w:sz="4" w:space="0" w:color="000000"/>
            </w:tcBorders>
          </w:tcPr>
          <w:p w14:paraId="5FEDF897" w14:textId="77777777" w:rsidR="0094614C" w:rsidRPr="0094614C" w:rsidRDefault="0094614C" w:rsidP="0094614C">
            <w:pPr>
              <w:widowControl w:val="0"/>
              <w:autoSpaceDE w:val="0"/>
              <w:autoSpaceDN w:val="0"/>
              <w:spacing w:before="22"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Rad</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suradnja</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s</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tehničkim</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spacing w:val="-2"/>
                <w:kern w:val="0"/>
                <w:sz w:val="22"/>
                <w:szCs w:val="22"/>
                <w:lang w:val="en-US"/>
                <w14:ligatures w14:val="none"/>
              </w:rPr>
              <w:t>osobljem</w:t>
            </w:r>
          </w:p>
        </w:tc>
        <w:tc>
          <w:tcPr>
            <w:tcW w:w="1136" w:type="dxa"/>
            <w:tcBorders>
              <w:left w:val="single" w:sz="4" w:space="0" w:color="000000"/>
              <w:bottom w:val="single" w:sz="4" w:space="0" w:color="000000"/>
              <w:right w:val="single" w:sz="4" w:space="0" w:color="000000"/>
            </w:tcBorders>
          </w:tcPr>
          <w:p w14:paraId="47669504" w14:textId="77777777" w:rsidR="0094614C" w:rsidRPr="0094614C" w:rsidRDefault="0094614C" w:rsidP="0094614C">
            <w:pPr>
              <w:widowControl w:val="0"/>
              <w:autoSpaceDE w:val="0"/>
              <w:autoSpaceDN w:val="0"/>
              <w:spacing w:before="22" w:after="0" w:line="240" w:lineRule="auto"/>
              <w:ind w:left="306" w:right="287"/>
              <w:jc w:val="center"/>
              <w:rPr>
                <w:rFonts w:ascii="Calibri" w:eastAsia="Calibri" w:hAnsi="Calibri" w:cs="Times New Roman"/>
                <w:kern w:val="0"/>
                <w:sz w:val="18"/>
                <w:szCs w:val="18"/>
                <w:lang w:val="en-US"/>
                <w14:ligatures w14:val="none"/>
              </w:rPr>
            </w:pPr>
            <w:r w:rsidRPr="0094614C">
              <w:rPr>
                <w:rFonts w:ascii="Calibri" w:eastAsia="Calibri" w:hAnsi="Calibri" w:cs="Times New Roman"/>
                <w:kern w:val="0"/>
                <w:sz w:val="18"/>
                <w:szCs w:val="18"/>
                <w:lang w:val="en-US"/>
                <w14:ligatures w14:val="none"/>
              </w:rPr>
              <w:t xml:space="preserve">9. - </w:t>
            </w:r>
            <w:r w:rsidRPr="0094614C">
              <w:rPr>
                <w:rFonts w:ascii="Calibri" w:eastAsia="Calibri" w:hAnsi="Calibri" w:cs="Times New Roman"/>
                <w:spacing w:val="-5"/>
                <w:kern w:val="0"/>
                <w:sz w:val="18"/>
                <w:szCs w:val="18"/>
                <w:lang w:val="en-US"/>
                <w14:ligatures w14:val="none"/>
              </w:rPr>
              <w:t>8.</w:t>
            </w:r>
          </w:p>
        </w:tc>
        <w:tc>
          <w:tcPr>
            <w:tcW w:w="1133" w:type="dxa"/>
            <w:tcBorders>
              <w:left w:val="single" w:sz="4" w:space="0" w:color="000000"/>
              <w:bottom w:val="single" w:sz="4" w:space="0" w:color="000000"/>
              <w:right w:val="single" w:sz="4" w:space="0" w:color="000000"/>
            </w:tcBorders>
            <w:shd w:val="clear" w:color="auto" w:fill="FFFFFF"/>
          </w:tcPr>
          <w:p w14:paraId="456FA454" w14:textId="77777777" w:rsidR="0094614C" w:rsidRPr="0094614C" w:rsidRDefault="0094614C" w:rsidP="0094614C">
            <w:pPr>
              <w:widowControl w:val="0"/>
              <w:autoSpaceDE w:val="0"/>
              <w:autoSpaceDN w:val="0"/>
              <w:spacing w:after="0" w:line="248" w:lineRule="exact"/>
              <w:ind w:left="122" w:right="104"/>
              <w:jc w:val="center"/>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21</w:t>
            </w:r>
          </w:p>
        </w:tc>
      </w:tr>
      <w:tr w:rsidR="0094614C" w:rsidRPr="0094614C" w14:paraId="7205406A" w14:textId="77777777" w:rsidTr="006F1258">
        <w:trPr>
          <w:trHeight w:val="268"/>
        </w:trPr>
        <w:tc>
          <w:tcPr>
            <w:tcW w:w="7220" w:type="dxa"/>
            <w:tcBorders>
              <w:top w:val="single" w:sz="4" w:space="0" w:color="000000"/>
              <w:bottom w:val="single" w:sz="4" w:space="0" w:color="000000"/>
              <w:right w:val="single" w:sz="4" w:space="0" w:color="000000"/>
            </w:tcBorders>
          </w:tcPr>
          <w:p w14:paraId="04BCDF5E" w14:textId="77777777" w:rsidR="0094614C" w:rsidRPr="0094614C" w:rsidRDefault="0094614C" w:rsidP="0094614C">
            <w:pPr>
              <w:widowControl w:val="0"/>
              <w:autoSpaceDE w:val="0"/>
              <w:autoSpaceDN w:val="0"/>
              <w:spacing w:before="23"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Investicijsko</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tekuće</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održavanje</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spacing w:val="-2"/>
                <w:kern w:val="0"/>
                <w:sz w:val="22"/>
                <w:szCs w:val="22"/>
                <w:lang w:val="en-US"/>
                <w14:ligatures w14:val="none"/>
              </w:rPr>
              <w:t>objekta</w:t>
            </w:r>
          </w:p>
        </w:tc>
        <w:tc>
          <w:tcPr>
            <w:tcW w:w="1136" w:type="dxa"/>
            <w:tcBorders>
              <w:top w:val="single" w:sz="4" w:space="0" w:color="000000"/>
              <w:left w:val="single" w:sz="4" w:space="0" w:color="000000"/>
              <w:bottom w:val="single" w:sz="4" w:space="0" w:color="000000"/>
              <w:right w:val="single" w:sz="4" w:space="0" w:color="000000"/>
            </w:tcBorders>
          </w:tcPr>
          <w:p w14:paraId="5CD1C475" w14:textId="77777777" w:rsidR="0094614C" w:rsidRPr="0094614C" w:rsidRDefault="0094614C" w:rsidP="0094614C">
            <w:pPr>
              <w:widowControl w:val="0"/>
              <w:autoSpaceDE w:val="0"/>
              <w:autoSpaceDN w:val="0"/>
              <w:spacing w:before="23" w:after="0" w:line="240" w:lineRule="auto"/>
              <w:ind w:left="306" w:right="287"/>
              <w:jc w:val="center"/>
              <w:rPr>
                <w:rFonts w:ascii="Calibri" w:eastAsia="Calibri" w:hAnsi="Calibri" w:cs="Times New Roman"/>
                <w:kern w:val="0"/>
                <w:sz w:val="18"/>
                <w:szCs w:val="18"/>
                <w:lang w:val="en-US"/>
                <w14:ligatures w14:val="none"/>
              </w:rPr>
            </w:pPr>
            <w:r w:rsidRPr="0094614C">
              <w:rPr>
                <w:rFonts w:ascii="Calibri" w:eastAsia="Calibri" w:hAnsi="Calibri" w:cs="Times New Roman"/>
                <w:kern w:val="0"/>
                <w:sz w:val="18"/>
                <w:szCs w:val="18"/>
                <w:lang w:val="en-US"/>
                <w14:ligatures w14:val="none"/>
              </w:rPr>
              <w:t xml:space="preserve">9. - </w:t>
            </w:r>
            <w:r w:rsidRPr="0094614C">
              <w:rPr>
                <w:rFonts w:ascii="Calibri" w:eastAsia="Calibri" w:hAnsi="Calibri" w:cs="Times New Roman"/>
                <w:spacing w:val="-5"/>
                <w:kern w:val="0"/>
                <w:sz w:val="18"/>
                <w:szCs w:val="18"/>
                <w:lang w:val="en-US"/>
                <w14:ligatures w14:val="none"/>
              </w:rPr>
              <w:t>8.</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766A95E4" w14:textId="77777777" w:rsidR="0094614C" w:rsidRPr="0094614C" w:rsidRDefault="0094614C" w:rsidP="0094614C">
            <w:pPr>
              <w:widowControl w:val="0"/>
              <w:autoSpaceDE w:val="0"/>
              <w:autoSpaceDN w:val="0"/>
              <w:spacing w:after="0" w:line="248" w:lineRule="exact"/>
              <w:ind w:left="122" w:right="104"/>
              <w:jc w:val="center"/>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38</w:t>
            </w:r>
          </w:p>
        </w:tc>
      </w:tr>
      <w:tr w:rsidR="0094614C" w:rsidRPr="0094614C" w14:paraId="08229CEE" w14:textId="77777777" w:rsidTr="006F1258">
        <w:trPr>
          <w:trHeight w:val="268"/>
        </w:trPr>
        <w:tc>
          <w:tcPr>
            <w:tcW w:w="7220" w:type="dxa"/>
            <w:tcBorders>
              <w:top w:val="single" w:sz="4" w:space="0" w:color="000000"/>
              <w:bottom w:val="single" w:sz="4" w:space="0" w:color="000000"/>
              <w:right w:val="single" w:sz="4" w:space="0" w:color="000000"/>
            </w:tcBorders>
          </w:tcPr>
          <w:p w14:paraId="4E85149F" w14:textId="77777777" w:rsidR="0094614C" w:rsidRPr="0094614C" w:rsidRDefault="0094614C" w:rsidP="0094614C">
            <w:pPr>
              <w:widowControl w:val="0"/>
              <w:autoSpaceDE w:val="0"/>
              <w:autoSpaceDN w:val="0"/>
              <w:spacing w:before="23"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Opremanje</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učionica,</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kabineta</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zajedničkih</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spacing w:val="-2"/>
                <w:kern w:val="0"/>
                <w:sz w:val="22"/>
                <w:szCs w:val="22"/>
                <w:lang w:val="en-US"/>
                <w14:ligatures w14:val="none"/>
              </w:rPr>
              <w:t>prostorija</w:t>
            </w:r>
          </w:p>
        </w:tc>
        <w:tc>
          <w:tcPr>
            <w:tcW w:w="1136" w:type="dxa"/>
            <w:tcBorders>
              <w:top w:val="single" w:sz="4" w:space="0" w:color="000000"/>
              <w:left w:val="single" w:sz="4" w:space="0" w:color="000000"/>
              <w:bottom w:val="single" w:sz="4" w:space="0" w:color="000000"/>
              <w:right w:val="single" w:sz="4" w:space="0" w:color="000000"/>
            </w:tcBorders>
          </w:tcPr>
          <w:p w14:paraId="62750A2D" w14:textId="77777777" w:rsidR="0094614C" w:rsidRPr="0094614C" w:rsidRDefault="0094614C" w:rsidP="0094614C">
            <w:pPr>
              <w:widowControl w:val="0"/>
              <w:autoSpaceDE w:val="0"/>
              <w:autoSpaceDN w:val="0"/>
              <w:spacing w:before="23" w:after="0" w:line="240" w:lineRule="auto"/>
              <w:ind w:left="306" w:right="287"/>
              <w:jc w:val="center"/>
              <w:rPr>
                <w:rFonts w:ascii="Calibri" w:eastAsia="Calibri" w:hAnsi="Calibri" w:cs="Times New Roman"/>
                <w:kern w:val="0"/>
                <w:sz w:val="18"/>
                <w:szCs w:val="18"/>
                <w:lang w:val="en-US"/>
                <w14:ligatures w14:val="none"/>
              </w:rPr>
            </w:pPr>
            <w:r w:rsidRPr="0094614C">
              <w:rPr>
                <w:rFonts w:ascii="Calibri" w:eastAsia="Calibri" w:hAnsi="Calibri" w:cs="Times New Roman"/>
                <w:kern w:val="0"/>
                <w:sz w:val="18"/>
                <w:szCs w:val="18"/>
                <w:lang w:val="en-US"/>
                <w14:ligatures w14:val="none"/>
              </w:rPr>
              <w:t xml:space="preserve">10. - </w:t>
            </w:r>
            <w:r w:rsidRPr="0094614C">
              <w:rPr>
                <w:rFonts w:ascii="Calibri" w:eastAsia="Calibri" w:hAnsi="Calibri" w:cs="Times New Roman"/>
                <w:spacing w:val="-5"/>
                <w:kern w:val="0"/>
                <w:sz w:val="18"/>
                <w:szCs w:val="18"/>
                <w:lang w:val="en-US"/>
                <w14:ligatures w14:val="none"/>
              </w:rPr>
              <w:t>1.</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3F144833" w14:textId="77777777" w:rsidR="0094614C" w:rsidRPr="0094614C" w:rsidRDefault="0094614C" w:rsidP="0094614C">
            <w:pPr>
              <w:widowControl w:val="0"/>
              <w:autoSpaceDE w:val="0"/>
              <w:autoSpaceDN w:val="0"/>
              <w:spacing w:after="0" w:line="248" w:lineRule="exact"/>
              <w:ind w:left="122" w:right="104"/>
              <w:jc w:val="center"/>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17</w:t>
            </w:r>
          </w:p>
        </w:tc>
      </w:tr>
      <w:tr w:rsidR="0094614C" w:rsidRPr="0094614C" w14:paraId="3D23F319" w14:textId="77777777" w:rsidTr="006F1258">
        <w:trPr>
          <w:trHeight w:val="268"/>
        </w:trPr>
        <w:tc>
          <w:tcPr>
            <w:tcW w:w="7220" w:type="dxa"/>
            <w:tcBorders>
              <w:top w:val="single" w:sz="4" w:space="0" w:color="000000"/>
              <w:bottom w:val="single" w:sz="4" w:space="0" w:color="000000"/>
              <w:right w:val="single" w:sz="4" w:space="0" w:color="000000"/>
            </w:tcBorders>
          </w:tcPr>
          <w:p w14:paraId="32EB061E" w14:textId="77777777" w:rsidR="0094614C" w:rsidRPr="0094614C" w:rsidRDefault="0094614C" w:rsidP="0094614C">
            <w:pPr>
              <w:widowControl w:val="0"/>
              <w:autoSpaceDE w:val="0"/>
              <w:autoSpaceDN w:val="0"/>
              <w:spacing w:before="25"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Održavanje</w:t>
            </w:r>
            <w:r w:rsidRPr="0094614C">
              <w:rPr>
                <w:rFonts w:ascii="Calibri" w:eastAsia="Calibri" w:hAnsi="Calibri" w:cs="Times New Roman"/>
                <w:spacing w:val="-5"/>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vođenje</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brige</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o</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uređenju</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školskog</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parka,</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voćnjaka,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povrtnjaka,</w:t>
            </w:r>
            <w:r w:rsidRPr="0094614C">
              <w:rPr>
                <w:rFonts w:ascii="Calibri" w:eastAsia="Calibri" w:hAnsi="Calibri" w:cs="Times New Roman"/>
                <w:spacing w:val="-2"/>
                <w:kern w:val="0"/>
                <w:sz w:val="22"/>
                <w:szCs w:val="22"/>
                <w:lang w:val="en-US"/>
                <w14:ligatures w14:val="none"/>
              </w:rPr>
              <w:t xml:space="preserve"> igrališta</w:t>
            </w:r>
          </w:p>
        </w:tc>
        <w:tc>
          <w:tcPr>
            <w:tcW w:w="1136" w:type="dxa"/>
            <w:tcBorders>
              <w:top w:val="single" w:sz="4" w:space="0" w:color="000000"/>
              <w:left w:val="single" w:sz="4" w:space="0" w:color="000000"/>
              <w:bottom w:val="single" w:sz="4" w:space="0" w:color="000000"/>
              <w:right w:val="single" w:sz="4" w:space="0" w:color="000000"/>
            </w:tcBorders>
          </w:tcPr>
          <w:p w14:paraId="7D567474" w14:textId="77777777" w:rsidR="0094614C" w:rsidRPr="0094614C" w:rsidRDefault="0094614C" w:rsidP="0094614C">
            <w:pPr>
              <w:widowControl w:val="0"/>
              <w:autoSpaceDE w:val="0"/>
              <w:autoSpaceDN w:val="0"/>
              <w:spacing w:before="25" w:after="0" w:line="240" w:lineRule="auto"/>
              <w:ind w:left="306" w:right="287"/>
              <w:jc w:val="center"/>
              <w:rPr>
                <w:rFonts w:ascii="Calibri" w:eastAsia="Calibri" w:hAnsi="Calibri" w:cs="Times New Roman"/>
                <w:kern w:val="0"/>
                <w:sz w:val="18"/>
                <w:szCs w:val="18"/>
                <w:lang w:val="en-US"/>
                <w14:ligatures w14:val="none"/>
              </w:rPr>
            </w:pPr>
            <w:r w:rsidRPr="0094614C">
              <w:rPr>
                <w:rFonts w:ascii="Calibri" w:eastAsia="Calibri" w:hAnsi="Calibri" w:cs="Times New Roman"/>
                <w:kern w:val="0"/>
                <w:sz w:val="18"/>
                <w:szCs w:val="18"/>
                <w:lang w:val="en-US"/>
                <w14:ligatures w14:val="none"/>
              </w:rPr>
              <w:t xml:space="preserve">9. - </w:t>
            </w:r>
            <w:r w:rsidRPr="0094614C">
              <w:rPr>
                <w:rFonts w:ascii="Calibri" w:eastAsia="Calibri" w:hAnsi="Calibri" w:cs="Times New Roman"/>
                <w:spacing w:val="-5"/>
                <w:kern w:val="0"/>
                <w:sz w:val="18"/>
                <w:szCs w:val="18"/>
                <w:lang w:val="en-US"/>
                <w14:ligatures w14:val="none"/>
              </w:rPr>
              <w:t>8.</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78BE71E2" w14:textId="77777777" w:rsidR="0094614C" w:rsidRPr="0094614C" w:rsidRDefault="0094614C" w:rsidP="0094614C">
            <w:pPr>
              <w:widowControl w:val="0"/>
              <w:autoSpaceDE w:val="0"/>
              <w:autoSpaceDN w:val="0"/>
              <w:spacing w:after="0" w:line="248" w:lineRule="exact"/>
              <w:ind w:left="122" w:right="104"/>
              <w:jc w:val="center"/>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19</w:t>
            </w:r>
          </w:p>
        </w:tc>
      </w:tr>
      <w:tr w:rsidR="0094614C" w:rsidRPr="0094614C" w14:paraId="13B799F5" w14:textId="77777777" w:rsidTr="006F1258">
        <w:trPr>
          <w:trHeight w:val="268"/>
        </w:trPr>
        <w:tc>
          <w:tcPr>
            <w:tcW w:w="7220" w:type="dxa"/>
            <w:tcBorders>
              <w:top w:val="single" w:sz="4" w:space="0" w:color="000000"/>
              <w:bottom w:val="single" w:sz="4" w:space="0" w:color="000000"/>
              <w:right w:val="single" w:sz="4" w:space="0" w:color="000000"/>
            </w:tcBorders>
          </w:tcPr>
          <w:p w14:paraId="2731D3A2" w14:textId="77777777" w:rsidR="0094614C" w:rsidRPr="0094614C" w:rsidRDefault="0094614C" w:rsidP="0094614C">
            <w:pPr>
              <w:widowControl w:val="0"/>
              <w:autoSpaceDE w:val="0"/>
              <w:autoSpaceDN w:val="0"/>
              <w:spacing w:before="25"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Nabava</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materijala</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sredstava</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za</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spacing w:val="-5"/>
                <w:kern w:val="0"/>
                <w:sz w:val="22"/>
                <w:szCs w:val="22"/>
                <w:lang w:val="en-US"/>
                <w14:ligatures w14:val="none"/>
              </w:rPr>
              <w:t>rad</w:t>
            </w:r>
          </w:p>
        </w:tc>
        <w:tc>
          <w:tcPr>
            <w:tcW w:w="1136" w:type="dxa"/>
            <w:tcBorders>
              <w:top w:val="single" w:sz="4" w:space="0" w:color="000000"/>
              <w:left w:val="single" w:sz="4" w:space="0" w:color="000000"/>
              <w:bottom w:val="single" w:sz="4" w:space="0" w:color="000000"/>
              <w:right w:val="single" w:sz="4" w:space="0" w:color="000000"/>
            </w:tcBorders>
          </w:tcPr>
          <w:p w14:paraId="3D90C79E" w14:textId="77777777" w:rsidR="0094614C" w:rsidRPr="0094614C" w:rsidRDefault="0094614C" w:rsidP="0094614C">
            <w:pPr>
              <w:widowControl w:val="0"/>
              <w:autoSpaceDE w:val="0"/>
              <w:autoSpaceDN w:val="0"/>
              <w:spacing w:before="25" w:after="0" w:line="240" w:lineRule="auto"/>
              <w:ind w:left="306" w:right="287"/>
              <w:jc w:val="center"/>
              <w:rPr>
                <w:rFonts w:ascii="Calibri" w:eastAsia="Calibri" w:hAnsi="Calibri" w:cs="Times New Roman"/>
                <w:kern w:val="0"/>
                <w:sz w:val="18"/>
                <w:szCs w:val="18"/>
                <w:lang w:val="en-US"/>
                <w14:ligatures w14:val="none"/>
              </w:rPr>
            </w:pPr>
            <w:r w:rsidRPr="0094614C">
              <w:rPr>
                <w:rFonts w:ascii="Calibri" w:eastAsia="Calibri" w:hAnsi="Calibri" w:cs="Times New Roman"/>
                <w:kern w:val="0"/>
                <w:sz w:val="18"/>
                <w:szCs w:val="18"/>
                <w:lang w:val="en-US"/>
                <w14:ligatures w14:val="none"/>
              </w:rPr>
              <w:t xml:space="preserve">9. - </w:t>
            </w:r>
            <w:r w:rsidRPr="0094614C">
              <w:rPr>
                <w:rFonts w:ascii="Calibri" w:eastAsia="Calibri" w:hAnsi="Calibri" w:cs="Times New Roman"/>
                <w:spacing w:val="-5"/>
                <w:kern w:val="0"/>
                <w:sz w:val="18"/>
                <w:szCs w:val="18"/>
                <w:lang w:val="en-US"/>
                <w14:ligatures w14:val="none"/>
              </w:rPr>
              <w:t>7.</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7646C319" w14:textId="77777777" w:rsidR="0094614C" w:rsidRPr="0094614C" w:rsidRDefault="0094614C" w:rsidP="0094614C">
            <w:pPr>
              <w:widowControl w:val="0"/>
              <w:autoSpaceDE w:val="0"/>
              <w:autoSpaceDN w:val="0"/>
              <w:spacing w:after="0" w:line="248" w:lineRule="exact"/>
              <w:ind w:left="20"/>
              <w:jc w:val="center"/>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9</w:t>
            </w:r>
          </w:p>
        </w:tc>
      </w:tr>
      <w:tr w:rsidR="0094614C" w:rsidRPr="0094614C" w14:paraId="21169861" w14:textId="77777777" w:rsidTr="006F1258">
        <w:trPr>
          <w:trHeight w:val="268"/>
        </w:trPr>
        <w:tc>
          <w:tcPr>
            <w:tcW w:w="7220" w:type="dxa"/>
            <w:tcBorders>
              <w:top w:val="single" w:sz="4" w:space="0" w:color="000000"/>
              <w:right w:val="single" w:sz="4" w:space="0" w:color="000000"/>
            </w:tcBorders>
          </w:tcPr>
          <w:p w14:paraId="059A19DC" w14:textId="77777777" w:rsidR="0094614C" w:rsidRPr="0094614C" w:rsidRDefault="0094614C" w:rsidP="0094614C">
            <w:pPr>
              <w:widowControl w:val="0"/>
              <w:autoSpaceDE w:val="0"/>
              <w:autoSpaceDN w:val="0"/>
              <w:spacing w:before="25"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Ostali</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nepredviđeni</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spacing w:val="-2"/>
                <w:kern w:val="0"/>
                <w:sz w:val="22"/>
                <w:szCs w:val="22"/>
                <w:lang w:val="en-US"/>
                <w14:ligatures w14:val="none"/>
              </w:rPr>
              <w:t>poslovi</w:t>
            </w:r>
          </w:p>
        </w:tc>
        <w:tc>
          <w:tcPr>
            <w:tcW w:w="1136" w:type="dxa"/>
            <w:tcBorders>
              <w:top w:val="single" w:sz="4" w:space="0" w:color="000000"/>
              <w:left w:val="single" w:sz="4" w:space="0" w:color="000000"/>
              <w:right w:val="single" w:sz="4" w:space="0" w:color="000000"/>
            </w:tcBorders>
          </w:tcPr>
          <w:p w14:paraId="03DEB5D6" w14:textId="77777777" w:rsidR="0094614C" w:rsidRPr="0094614C" w:rsidRDefault="0094614C" w:rsidP="0094614C">
            <w:pPr>
              <w:widowControl w:val="0"/>
              <w:autoSpaceDE w:val="0"/>
              <w:autoSpaceDN w:val="0"/>
              <w:spacing w:before="25" w:after="0" w:line="240" w:lineRule="auto"/>
              <w:ind w:left="306" w:right="287"/>
              <w:jc w:val="center"/>
              <w:rPr>
                <w:rFonts w:ascii="Calibri" w:eastAsia="Calibri" w:hAnsi="Calibri" w:cs="Times New Roman"/>
                <w:kern w:val="0"/>
                <w:sz w:val="18"/>
                <w:szCs w:val="18"/>
                <w:lang w:val="en-US"/>
                <w14:ligatures w14:val="none"/>
              </w:rPr>
            </w:pPr>
            <w:r w:rsidRPr="0094614C">
              <w:rPr>
                <w:rFonts w:ascii="Calibri" w:eastAsia="Calibri" w:hAnsi="Calibri" w:cs="Times New Roman"/>
                <w:kern w:val="0"/>
                <w:sz w:val="18"/>
                <w:szCs w:val="18"/>
                <w:lang w:val="en-US"/>
                <w14:ligatures w14:val="none"/>
              </w:rPr>
              <w:t xml:space="preserve">10. - </w:t>
            </w:r>
            <w:r w:rsidRPr="0094614C">
              <w:rPr>
                <w:rFonts w:ascii="Calibri" w:eastAsia="Calibri" w:hAnsi="Calibri" w:cs="Times New Roman"/>
                <w:spacing w:val="-5"/>
                <w:kern w:val="0"/>
                <w:sz w:val="18"/>
                <w:szCs w:val="18"/>
                <w:lang w:val="en-US"/>
                <w14:ligatures w14:val="none"/>
              </w:rPr>
              <w:t>5.</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11F28CF7" w14:textId="24A8D75B" w:rsidR="0094614C" w:rsidRPr="0094614C" w:rsidRDefault="0094614C" w:rsidP="0094614C">
            <w:pPr>
              <w:widowControl w:val="0"/>
              <w:autoSpaceDE w:val="0"/>
              <w:autoSpaceDN w:val="0"/>
              <w:spacing w:after="0" w:line="248" w:lineRule="exact"/>
              <w:ind w:left="122" w:right="104"/>
              <w:jc w:val="center"/>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2</w:t>
            </w:r>
            <w:r w:rsidR="002C5DB7">
              <w:rPr>
                <w:rFonts w:ascii="Calibri" w:eastAsia="Calibri" w:hAnsi="Calibri" w:cs="Times New Roman"/>
                <w:spacing w:val="-5"/>
                <w:kern w:val="0"/>
                <w:sz w:val="22"/>
                <w:szCs w:val="22"/>
                <w:lang w:val="en-US"/>
                <w14:ligatures w14:val="none"/>
              </w:rPr>
              <w:t>0</w:t>
            </w:r>
          </w:p>
        </w:tc>
      </w:tr>
      <w:tr w:rsidR="0094614C" w:rsidRPr="0094614C" w14:paraId="7B7C9C2B" w14:textId="77777777" w:rsidTr="006F1258">
        <w:trPr>
          <w:trHeight w:val="270"/>
        </w:trPr>
        <w:tc>
          <w:tcPr>
            <w:tcW w:w="7220" w:type="dxa"/>
            <w:shd w:val="clear" w:color="auto" w:fill="FFFFFF"/>
          </w:tcPr>
          <w:p w14:paraId="7AE08100" w14:textId="77777777" w:rsidR="0094614C" w:rsidRPr="0094614C" w:rsidRDefault="0094614C" w:rsidP="0094614C">
            <w:pPr>
              <w:widowControl w:val="0"/>
              <w:autoSpaceDE w:val="0"/>
              <w:autoSpaceDN w:val="0"/>
              <w:spacing w:before="25" w:after="0" w:line="240" w:lineRule="auto"/>
              <w:ind w:left="2904" w:right="2886"/>
              <w:jc w:val="center"/>
              <w:rPr>
                <w:rFonts w:ascii="Calibri" w:eastAsia="Calibri" w:hAnsi="Calibri" w:cs="Times New Roman"/>
                <w:b/>
                <w:kern w:val="0"/>
                <w:sz w:val="22"/>
                <w:szCs w:val="22"/>
                <w:lang w:val="en-US"/>
                <w14:ligatures w14:val="none"/>
              </w:rPr>
            </w:pPr>
            <w:r w:rsidRPr="0094614C">
              <w:rPr>
                <w:rFonts w:ascii="Calibri" w:eastAsia="Calibri" w:hAnsi="Calibri" w:cs="Times New Roman"/>
                <w:b/>
                <w:kern w:val="0"/>
                <w:sz w:val="22"/>
                <w:szCs w:val="22"/>
                <w:lang w:val="en-US"/>
                <w14:ligatures w14:val="none"/>
              </w:rPr>
              <w:t>U K U P N</w:t>
            </w:r>
            <w:r w:rsidRPr="0094614C">
              <w:rPr>
                <w:rFonts w:ascii="Calibri" w:eastAsia="Calibri" w:hAnsi="Calibri" w:cs="Times New Roman"/>
                <w:b/>
                <w:spacing w:val="-1"/>
                <w:kern w:val="0"/>
                <w:sz w:val="22"/>
                <w:szCs w:val="22"/>
                <w:lang w:val="en-US"/>
                <w14:ligatures w14:val="none"/>
              </w:rPr>
              <w:t xml:space="preserve"> </w:t>
            </w:r>
            <w:r w:rsidRPr="0094614C">
              <w:rPr>
                <w:rFonts w:ascii="Calibri" w:eastAsia="Calibri" w:hAnsi="Calibri" w:cs="Times New Roman"/>
                <w:b/>
                <w:spacing w:val="-10"/>
                <w:kern w:val="0"/>
                <w:sz w:val="22"/>
                <w:szCs w:val="22"/>
                <w:lang w:val="en-US"/>
                <w14:ligatures w14:val="none"/>
              </w:rPr>
              <w:t>O</w:t>
            </w:r>
          </w:p>
        </w:tc>
        <w:tc>
          <w:tcPr>
            <w:tcW w:w="1136" w:type="dxa"/>
            <w:tcBorders>
              <w:right w:val="single" w:sz="4" w:space="0" w:color="000000"/>
            </w:tcBorders>
            <w:shd w:val="clear" w:color="auto" w:fill="FFFFFF"/>
          </w:tcPr>
          <w:p w14:paraId="11C1CCF2" w14:textId="77777777" w:rsidR="0094614C" w:rsidRPr="0094614C" w:rsidRDefault="0094614C" w:rsidP="0094614C">
            <w:pPr>
              <w:widowControl w:val="0"/>
              <w:autoSpaceDE w:val="0"/>
              <w:autoSpaceDN w:val="0"/>
              <w:spacing w:after="0" w:line="240" w:lineRule="auto"/>
              <w:rPr>
                <w:rFonts w:ascii="Calibri" w:eastAsia="Calibri" w:hAnsi="Calibri" w:cs="Times New Roman"/>
                <w:kern w:val="0"/>
                <w:sz w:val="22"/>
                <w:szCs w:val="22"/>
                <w:lang w:val="en-US"/>
                <w14:ligatures w14:val="none"/>
              </w:rPr>
            </w:pPr>
          </w:p>
        </w:tc>
        <w:tc>
          <w:tcPr>
            <w:tcW w:w="1133" w:type="dxa"/>
            <w:tcBorders>
              <w:top w:val="single" w:sz="4" w:space="0" w:color="000000"/>
              <w:left w:val="single" w:sz="4" w:space="0" w:color="000000"/>
              <w:right w:val="single" w:sz="4" w:space="0" w:color="000000"/>
            </w:tcBorders>
            <w:shd w:val="clear" w:color="auto" w:fill="FFFFFF"/>
          </w:tcPr>
          <w:p w14:paraId="52E021C6" w14:textId="3557DFB8" w:rsidR="0094614C" w:rsidRPr="0094614C" w:rsidRDefault="0094614C" w:rsidP="0094614C">
            <w:pPr>
              <w:widowControl w:val="0"/>
              <w:autoSpaceDE w:val="0"/>
              <w:autoSpaceDN w:val="0"/>
              <w:spacing w:after="0" w:line="250" w:lineRule="exact"/>
              <w:ind w:left="122" w:right="105"/>
              <w:jc w:val="center"/>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11</w:t>
            </w:r>
            <w:r w:rsidR="002C5DB7">
              <w:rPr>
                <w:rFonts w:ascii="Calibri" w:eastAsia="Calibri" w:hAnsi="Calibri" w:cs="Times New Roman"/>
                <w:spacing w:val="-5"/>
                <w:kern w:val="0"/>
                <w:sz w:val="22"/>
                <w:szCs w:val="22"/>
                <w:lang w:val="en-US"/>
                <w14:ligatures w14:val="none"/>
              </w:rPr>
              <w:t>4</w:t>
            </w:r>
          </w:p>
        </w:tc>
      </w:tr>
      <w:tr w:rsidR="0094614C" w:rsidRPr="0094614C" w14:paraId="285BE390" w14:textId="77777777" w:rsidTr="006F1258">
        <w:trPr>
          <w:trHeight w:val="424"/>
        </w:trPr>
        <w:tc>
          <w:tcPr>
            <w:tcW w:w="9489" w:type="dxa"/>
            <w:gridSpan w:val="3"/>
            <w:shd w:val="clear" w:color="auto" w:fill="FFFFFF"/>
          </w:tcPr>
          <w:p w14:paraId="76800565" w14:textId="77777777" w:rsidR="0094614C" w:rsidRPr="0094614C" w:rsidRDefault="0094614C" w:rsidP="0094614C">
            <w:pPr>
              <w:widowControl w:val="0"/>
              <w:autoSpaceDE w:val="0"/>
              <w:autoSpaceDN w:val="0"/>
              <w:spacing w:before="102" w:after="0" w:line="240" w:lineRule="auto"/>
              <w:ind w:left="3492"/>
              <w:rPr>
                <w:rFonts w:ascii="Calibri" w:eastAsia="Calibri" w:hAnsi="Calibri" w:cs="Times New Roman"/>
                <w:b/>
                <w:kern w:val="0"/>
                <w:sz w:val="22"/>
                <w:szCs w:val="22"/>
                <w:lang w:val="en-US"/>
                <w14:ligatures w14:val="none"/>
              </w:rPr>
            </w:pPr>
            <w:r w:rsidRPr="0094614C">
              <w:rPr>
                <w:rFonts w:ascii="Calibri" w:eastAsia="Calibri" w:hAnsi="Calibri" w:cs="Times New Roman"/>
                <w:b/>
                <w:kern w:val="0"/>
                <w:sz w:val="22"/>
                <w:szCs w:val="22"/>
                <w:lang w:val="en-US"/>
                <w14:ligatures w14:val="none"/>
              </w:rPr>
              <w:t>10.</w:t>
            </w:r>
            <w:r w:rsidRPr="0094614C">
              <w:rPr>
                <w:rFonts w:ascii="Calibri" w:eastAsia="Calibri" w:hAnsi="Calibri" w:cs="Times New Roman"/>
                <w:b/>
                <w:spacing w:val="-3"/>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OSTALI</w:t>
            </w:r>
            <w:r w:rsidRPr="0094614C">
              <w:rPr>
                <w:rFonts w:ascii="Calibri" w:eastAsia="Calibri" w:hAnsi="Calibri" w:cs="Times New Roman"/>
                <w:b/>
                <w:spacing w:val="-3"/>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POSLOVI</w:t>
            </w:r>
            <w:r w:rsidRPr="0094614C">
              <w:rPr>
                <w:rFonts w:ascii="Calibri" w:eastAsia="Calibri" w:hAnsi="Calibri" w:cs="Times New Roman"/>
                <w:b/>
                <w:spacing w:val="-3"/>
                <w:kern w:val="0"/>
                <w:sz w:val="22"/>
                <w:szCs w:val="22"/>
                <w:lang w:val="en-US"/>
                <w14:ligatures w14:val="none"/>
              </w:rPr>
              <w:t xml:space="preserve"> </w:t>
            </w:r>
            <w:r w:rsidRPr="0094614C">
              <w:rPr>
                <w:rFonts w:ascii="Calibri" w:eastAsia="Calibri" w:hAnsi="Calibri" w:cs="Times New Roman"/>
                <w:b/>
                <w:spacing w:val="-2"/>
                <w:kern w:val="0"/>
                <w:sz w:val="22"/>
                <w:szCs w:val="22"/>
                <w:lang w:val="en-US"/>
                <w14:ligatures w14:val="none"/>
              </w:rPr>
              <w:t>RAVNATELJA</w:t>
            </w:r>
          </w:p>
        </w:tc>
      </w:tr>
      <w:tr w:rsidR="0094614C" w:rsidRPr="0094614C" w14:paraId="57FC797E" w14:textId="77777777" w:rsidTr="006F1258">
        <w:trPr>
          <w:trHeight w:val="268"/>
        </w:trPr>
        <w:tc>
          <w:tcPr>
            <w:tcW w:w="7220" w:type="dxa"/>
            <w:tcBorders>
              <w:bottom w:val="single" w:sz="4" w:space="0" w:color="000000"/>
              <w:right w:val="single" w:sz="4" w:space="0" w:color="000000"/>
            </w:tcBorders>
          </w:tcPr>
          <w:p w14:paraId="6835C621" w14:textId="77777777" w:rsidR="0094614C" w:rsidRPr="0094614C" w:rsidRDefault="0094614C" w:rsidP="0094614C">
            <w:pPr>
              <w:widowControl w:val="0"/>
              <w:autoSpaceDE w:val="0"/>
              <w:autoSpaceDN w:val="0"/>
              <w:spacing w:before="25"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Vođenje</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evidencije</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i</w:t>
            </w:r>
            <w:r w:rsidRPr="0094614C">
              <w:rPr>
                <w:rFonts w:ascii="Calibri" w:eastAsia="Calibri" w:hAnsi="Calibri" w:cs="Times New Roman"/>
                <w:spacing w:val="-2"/>
                <w:kern w:val="0"/>
                <w:sz w:val="22"/>
                <w:szCs w:val="22"/>
                <w:lang w:val="en-US"/>
                <w14:ligatures w14:val="none"/>
              </w:rPr>
              <w:t xml:space="preserve"> dokumentacije</w:t>
            </w:r>
          </w:p>
        </w:tc>
        <w:tc>
          <w:tcPr>
            <w:tcW w:w="1136" w:type="dxa"/>
            <w:tcBorders>
              <w:left w:val="single" w:sz="4" w:space="0" w:color="000000"/>
              <w:bottom w:val="single" w:sz="4" w:space="0" w:color="000000"/>
              <w:right w:val="single" w:sz="4" w:space="0" w:color="000000"/>
            </w:tcBorders>
          </w:tcPr>
          <w:p w14:paraId="71FED061" w14:textId="77777777" w:rsidR="0094614C" w:rsidRPr="0094614C" w:rsidRDefault="0094614C" w:rsidP="0094614C">
            <w:pPr>
              <w:widowControl w:val="0"/>
              <w:autoSpaceDE w:val="0"/>
              <w:autoSpaceDN w:val="0"/>
              <w:spacing w:before="25" w:after="0" w:line="240" w:lineRule="auto"/>
              <w:ind w:left="306"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8.</w:t>
            </w:r>
          </w:p>
        </w:tc>
        <w:tc>
          <w:tcPr>
            <w:tcW w:w="1133" w:type="dxa"/>
            <w:tcBorders>
              <w:left w:val="single" w:sz="4" w:space="0" w:color="000000"/>
              <w:bottom w:val="single" w:sz="4" w:space="0" w:color="000000"/>
              <w:right w:val="single" w:sz="4" w:space="0" w:color="000000"/>
            </w:tcBorders>
            <w:shd w:val="clear" w:color="auto" w:fill="FFFFFF"/>
          </w:tcPr>
          <w:p w14:paraId="578D04C2" w14:textId="77777777" w:rsidR="0094614C" w:rsidRPr="0094614C" w:rsidRDefault="0094614C" w:rsidP="0094614C">
            <w:pPr>
              <w:widowControl w:val="0"/>
              <w:autoSpaceDE w:val="0"/>
              <w:autoSpaceDN w:val="0"/>
              <w:spacing w:after="0" w:line="248" w:lineRule="exact"/>
              <w:ind w:left="122" w:right="104"/>
              <w:jc w:val="center"/>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12</w:t>
            </w:r>
          </w:p>
        </w:tc>
      </w:tr>
      <w:tr w:rsidR="0094614C" w:rsidRPr="0094614C" w14:paraId="7DDA33CE" w14:textId="77777777" w:rsidTr="006F1258">
        <w:trPr>
          <w:trHeight w:val="269"/>
        </w:trPr>
        <w:tc>
          <w:tcPr>
            <w:tcW w:w="7220" w:type="dxa"/>
            <w:tcBorders>
              <w:top w:val="single" w:sz="4" w:space="0" w:color="000000"/>
              <w:bottom w:val="single" w:sz="4" w:space="0" w:color="000000"/>
              <w:right w:val="single" w:sz="4" w:space="0" w:color="000000"/>
            </w:tcBorders>
          </w:tcPr>
          <w:p w14:paraId="0BCDA9A6" w14:textId="77777777" w:rsidR="0094614C" w:rsidRPr="0094614C" w:rsidRDefault="0094614C" w:rsidP="0094614C">
            <w:pPr>
              <w:widowControl w:val="0"/>
              <w:autoSpaceDE w:val="0"/>
              <w:autoSpaceDN w:val="0"/>
              <w:spacing w:before="26"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Pisanje</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dopisa,</w:t>
            </w:r>
            <w:r w:rsidRPr="0094614C">
              <w:rPr>
                <w:rFonts w:ascii="Calibri" w:eastAsia="Calibri" w:hAnsi="Calibri" w:cs="Times New Roman"/>
                <w:spacing w:val="-2"/>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zahtjeva,</w:t>
            </w:r>
            <w:r w:rsidRPr="0094614C">
              <w:rPr>
                <w:rFonts w:ascii="Calibri" w:eastAsia="Calibri" w:hAnsi="Calibri" w:cs="Times New Roman"/>
                <w:spacing w:val="-2"/>
                <w:kern w:val="0"/>
                <w:sz w:val="22"/>
                <w:szCs w:val="22"/>
                <w:lang w:val="en-US"/>
                <w14:ligatures w14:val="none"/>
              </w:rPr>
              <w:t xml:space="preserve"> programa</w:t>
            </w:r>
          </w:p>
        </w:tc>
        <w:tc>
          <w:tcPr>
            <w:tcW w:w="1136" w:type="dxa"/>
            <w:tcBorders>
              <w:top w:val="single" w:sz="4" w:space="0" w:color="000000"/>
              <w:left w:val="single" w:sz="4" w:space="0" w:color="000000"/>
              <w:bottom w:val="single" w:sz="4" w:space="0" w:color="000000"/>
              <w:right w:val="single" w:sz="4" w:space="0" w:color="000000"/>
            </w:tcBorders>
          </w:tcPr>
          <w:p w14:paraId="6BF1F4BB" w14:textId="77777777" w:rsidR="0094614C" w:rsidRPr="0094614C" w:rsidRDefault="0094614C" w:rsidP="0094614C">
            <w:pPr>
              <w:widowControl w:val="0"/>
              <w:autoSpaceDE w:val="0"/>
              <w:autoSpaceDN w:val="0"/>
              <w:spacing w:before="26" w:after="0" w:line="240" w:lineRule="auto"/>
              <w:ind w:left="306"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8.</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3C46A950" w14:textId="77777777" w:rsidR="0094614C" w:rsidRPr="0094614C" w:rsidRDefault="0094614C" w:rsidP="0094614C">
            <w:pPr>
              <w:widowControl w:val="0"/>
              <w:autoSpaceDE w:val="0"/>
              <w:autoSpaceDN w:val="0"/>
              <w:spacing w:after="0" w:line="249" w:lineRule="exact"/>
              <w:ind w:left="122" w:right="104"/>
              <w:jc w:val="center"/>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10</w:t>
            </w:r>
          </w:p>
        </w:tc>
      </w:tr>
      <w:tr w:rsidR="0094614C" w:rsidRPr="0094614C" w14:paraId="56AB1F5E" w14:textId="77777777" w:rsidTr="006F1258">
        <w:trPr>
          <w:trHeight w:val="268"/>
        </w:trPr>
        <w:tc>
          <w:tcPr>
            <w:tcW w:w="7220" w:type="dxa"/>
            <w:tcBorders>
              <w:top w:val="single" w:sz="4" w:space="0" w:color="000000"/>
              <w:bottom w:val="single" w:sz="4" w:space="0" w:color="000000"/>
              <w:right w:val="single" w:sz="4" w:space="0" w:color="000000"/>
            </w:tcBorders>
          </w:tcPr>
          <w:p w14:paraId="37026C8F" w14:textId="77777777" w:rsidR="0094614C" w:rsidRPr="0094614C" w:rsidRDefault="0094614C" w:rsidP="0094614C">
            <w:pPr>
              <w:widowControl w:val="0"/>
              <w:autoSpaceDE w:val="0"/>
              <w:autoSpaceDN w:val="0"/>
              <w:spacing w:before="25"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Vođenje</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brige</w:t>
            </w:r>
            <w:r w:rsidRPr="0094614C">
              <w:rPr>
                <w:rFonts w:ascii="Calibri" w:eastAsia="Calibri" w:hAnsi="Calibri" w:cs="Times New Roman"/>
                <w:spacing w:val="-3"/>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o</w:t>
            </w:r>
            <w:r w:rsidRPr="0094614C">
              <w:rPr>
                <w:rFonts w:ascii="Calibri" w:eastAsia="Calibri" w:hAnsi="Calibri" w:cs="Times New Roman"/>
                <w:spacing w:val="-1"/>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školi</w:t>
            </w:r>
            <w:r w:rsidRPr="0094614C">
              <w:rPr>
                <w:rFonts w:ascii="Calibri" w:eastAsia="Calibri" w:hAnsi="Calibri" w:cs="Times New Roman"/>
                <w:spacing w:val="-2"/>
                <w:kern w:val="0"/>
                <w:sz w:val="22"/>
                <w:szCs w:val="22"/>
                <w:lang w:val="en-US"/>
                <w14:ligatures w14:val="none"/>
              </w:rPr>
              <w:t xml:space="preserve"> vikendom</w:t>
            </w:r>
          </w:p>
        </w:tc>
        <w:tc>
          <w:tcPr>
            <w:tcW w:w="1136" w:type="dxa"/>
            <w:tcBorders>
              <w:top w:val="single" w:sz="4" w:space="0" w:color="000000"/>
              <w:left w:val="single" w:sz="4" w:space="0" w:color="000000"/>
              <w:bottom w:val="single" w:sz="4" w:space="0" w:color="000000"/>
              <w:right w:val="single" w:sz="4" w:space="0" w:color="000000"/>
            </w:tcBorders>
          </w:tcPr>
          <w:p w14:paraId="730B7433" w14:textId="77777777" w:rsidR="0094614C" w:rsidRPr="0094614C" w:rsidRDefault="0094614C" w:rsidP="0094614C">
            <w:pPr>
              <w:widowControl w:val="0"/>
              <w:autoSpaceDE w:val="0"/>
              <w:autoSpaceDN w:val="0"/>
              <w:spacing w:before="25" w:after="0" w:line="240" w:lineRule="auto"/>
              <w:ind w:left="306"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8.</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1975C8F5" w14:textId="77777777" w:rsidR="0094614C" w:rsidRPr="0094614C" w:rsidRDefault="0094614C" w:rsidP="0094614C">
            <w:pPr>
              <w:widowControl w:val="0"/>
              <w:autoSpaceDE w:val="0"/>
              <w:autoSpaceDN w:val="0"/>
              <w:spacing w:after="0" w:line="248" w:lineRule="exact"/>
              <w:ind w:left="122" w:right="104"/>
              <w:jc w:val="center"/>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16</w:t>
            </w:r>
          </w:p>
        </w:tc>
      </w:tr>
      <w:tr w:rsidR="0094614C" w:rsidRPr="0094614C" w14:paraId="3F617587" w14:textId="77777777" w:rsidTr="006F1258">
        <w:trPr>
          <w:trHeight w:val="268"/>
        </w:trPr>
        <w:tc>
          <w:tcPr>
            <w:tcW w:w="7220" w:type="dxa"/>
            <w:tcBorders>
              <w:top w:val="single" w:sz="4" w:space="0" w:color="000000"/>
              <w:right w:val="single" w:sz="4" w:space="0" w:color="000000"/>
            </w:tcBorders>
          </w:tcPr>
          <w:p w14:paraId="7DDF341C" w14:textId="77777777" w:rsidR="0094614C" w:rsidRPr="0094614C" w:rsidRDefault="0094614C" w:rsidP="0094614C">
            <w:pPr>
              <w:widowControl w:val="0"/>
              <w:autoSpaceDE w:val="0"/>
              <w:autoSpaceDN w:val="0"/>
              <w:spacing w:before="25" w:after="0" w:line="240" w:lineRule="auto"/>
              <w:ind w:left="107"/>
              <w:rPr>
                <w:rFonts w:ascii="Calibri" w:eastAsia="Calibri" w:hAnsi="Calibri" w:cs="Times New Roman"/>
                <w:kern w:val="0"/>
                <w:sz w:val="22"/>
                <w:szCs w:val="22"/>
                <w:lang w:val="en-US"/>
                <w14:ligatures w14:val="none"/>
              </w:rPr>
            </w:pPr>
            <w:r w:rsidRPr="0094614C">
              <w:rPr>
                <w:rFonts w:ascii="Calibri" w:eastAsia="Calibri" w:hAnsi="Calibri" w:cs="Times New Roman"/>
                <w:kern w:val="0"/>
                <w:sz w:val="22"/>
                <w:szCs w:val="22"/>
                <w:lang w:val="en-US"/>
                <w14:ligatures w14:val="none"/>
              </w:rPr>
              <w:t>Ostali</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kern w:val="0"/>
                <w:sz w:val="22"/>
                <w:szCs w:val="22"/>
                <w:lang w:val="en-US"/>
                <w14:ligatures w14:val="none"/>
              </w:rPr>
              <w:t>nepredviđeni</w:t>
            </w:r>
            <w:r w:rsidRPr="0094614C">
              <w:rPr>
                <w:rFonts w:ascii="Calibri" w:eastAsia="Calibri" w:hAnsi="Calibri" w:cs="Times New Roman"/>
                <w:spacing w:val="-4"/>
                <w:kern w:val="0"/>
                <w:sz w:val="22"/>
                <w:szCs w:val="22"/>
                <w:lang w:val="en-US"/>
                <w14:ligatures w14:val="none"/>
              </w:rPr>
              <w:t xml:space="preserve"> </w:t>
            </w:r>
            <w:r w:rsidRPr="0094614C">
              <w:rPr>
                <w:rFonts w:ascii="Calibri" w:eastAsia="Calibri" w:hAnsi="Calibri" w:cs="Times New Roman"/>
                <w:spacing w:val="-2"/>
                <w:kern w:val="0"/>
                <w:sz w:val="22"/>
                <w:szCs w:val="22"/>
                <w:lang w:val="en-US"/>
                <w14:ligatures w14:val="none"/>
              </w:rPr>
              <w:t>poslovi</w:t>
            </w:r>
          </w:p>
        </w:tc>
        <w:tc>
          <w:tcPr>
            <w:tcW w:w="1136" w:type="dxa"/>
            <w:tcBorders>
              <w:top w:val="single" w:sz="4" w:space="0" w:color="000000"/>
              <w:left w:val="single" w:sz="4" w:space="0" w:color="000000"/>
              <w:right w:val="single" w:sz="4" w:space="0" w:color="000000"/>
            </w:tcBorders>
          </w:tcPr>
          <w:p w14:paraId="76DF03A4" w14:textId="77777777" w:rsidR="0094614C" w:rsidRPr="0094614C" w:rsidRDefault="0094614C" w:rsidP="0094614C">
            <w:pPr>
              <w:widowControl w:val="0"/>
              <w:autoSpaceDE w:val="0"/>
              <w:autoSpaceDN w:val="0"/>
              <w:spacing w:before="25" w:after="0" w:line="240" w:lineRule="auto"/>
              <w:ind w:left="306" w:right="287"/>
              <w:jc w:val="center"/>
              <w:rPr>
                <w:rFonts w:ascii="Calibri" w:eastAsia="Calibri" w:hAnsi="Calibri" w:cs="Times New Roman"/>
                <w:kern w:val="0"/>
                <w:sz w:val="20"/>
                <w:szCs w:val="20"/>
                <w:lang w:val="en-US"/>
                <w14:ligatures w14:val="none"/>
              </w:rPr>
            </w:pPr>
            <w:r w:rsidRPr="0094614C">
              <w:rPr>
                <w:rFonts w:ascii="Calibri" w:eastAsia="Calibri" w:hAnsi="Calibri" w:cs="Times New Roman"/>
                <w:kern w:val="0"/>
                <w:sz w:val="20"/>
                <w:szCs w:val="20"/>
                <w:lang w:val="en-US"/>
                <w14:ligatures w14:val="none"/>
              </w:rPr>
              <w:t xml:space="preserve">9. - </w:t>
            </w:r>
            <w:r w:rsidRPr="0094614C">
              <w:rPr>
                <w:rFonts w:ascii="Calibri" w:eastAsia="Calibri" w:hAnsi="Calibri" w:cs="Times New Roman"/>
                <w:spacing w:val="-5"/>
                <w:kern w:val="0"/>
                <w:sz w:val="20"/>
                <w:szCs w:val="20"/>
                <w:lang w:val="en-US"/>
                <w14:ligatures w14:val="none"/>
              </w:rPr>
              <w:t>8.</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649B92F4" w14:textId="651BF358" w:rsidR="0094614C" w:rsidRPr="0094614C" w:rsidRDefault="0094614C" w:rsidP="0094614C">
            <w:pPr>
              <w:widowControl w:val="0"/>
              <w:autoSpaceDE w:val="0"/>
              <w:autoSpaceDN w:val="0"/>
              <w:spacing w:after="0" w:line="248" w:lineRule="exact"/>
              <w:ind w:left="122" w:right="104"/>
              <w:jc w:val="center"/>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2</w:t>
            </w:r>
            <w:r w:rsidR="002C5DB7">
              <w:rPr>
                <w:rFonts w:ascii="Calibri" w:eastAsia="Calibri" w:hAnsi="Calibri" w:cs="Times New Roman"/>
                <w:spacing w:val="-5"/>
                <w:kern w:val="0"/>
                <w:sz w:val="22"/>
                <w:szCs w:val="22"/>
                <w:lang w:val="en-US"/>
                <w14:ligatures w14:val="none"/>
              </w:rPr>
              <w:t>3</w:t>
            </w:r>
          </w:p>
        </w:tc>
      </w:tr>
      <w:tr w:rsidR="0094614C" w:rsidRPr="0094614C" w14:paraId="466DAB48" w14:textId="77777777" w:rsidTr="006F1258">
        <w:trPr>
          <w:trHeight w:val="270"/>
        </w:trPr>
        <w:tc>
          <w:tcPr>
            <w:tcW w:w="7220" w:type="dxa"/>
            <w:shd w:val="clear" w:color="auto" w:fill="FFFFFF"/>
          </w:tcPr>
          <w:p w14:paraId="18E6A28C" w14:textId="77777777" w:rsidR="0094614C" w:rsidRPr="0094614C" w:rsidRDefault="0094614C" w:rsidP="0094614C">
            <w:pPr>
              <w:widowControl w:val="0"/>
              <w:autoSpaceDE w:val="0"/>
              <w:autoSpaceDN w:val="0"/>
              <w:spacing w:before="25" w:after="0" w:line="240" w:lineRule="auto"/>
              <w:ind w:left="2904" w:right="2886"/>
              <w:jc w:val="center"/>
              <w:rPr>
                <w:rFonts w:ascii="Calibri" w:eastAsia="Calibri" w:hAnsi="Calibri" w:cs="Times New Roman"/>
                <w:b/>
                <w:kern w:val="0"/>
                <w:sz w:val="22"/>
                <w:szCs w:val="22"/>
                <w:lang w:val="en-US"/>
                <w14:ligatures w14:val="none"/>
              </w:rPr>
            </w:pPr>
            <w:r w:rsidRPr="0094614C">
              <w:rPr>
                <w:rFonts w:ascii="Calibri" w:eastAsia="Calibri" w:hAnsi="Calibri" w:cs="Times New Roman"/>
                <w:b/>
                <w:kern w:val="0"/>
                <w:sz w:val="22"/>
                <w:szCs w:val="22"/>
                <w:lang w:val="en-US"/>
                <w14:ligatures w14:val="none"/>
              </w:rPr>
              <w:lastRenderedPageBreak/>
              <w:t>U K U P N</w:t>
            </w:r>
            <w:r w:rsidRPr="0094614C">
              <w:rPr>
                <w:rFonts w:ascii="Calibri" w:eastAsia="Calibri" w:hAnsi="Calibri" w:cs="Times New Roman"/>
                <w:b/>
                <w:spacing w:val="-1"/>
                <w:kern w:val="0"/>
                <w:sz w:val="22"/>
                <w:szCs w:val="22"/>
                <w:lang w:val="en-US"/>
                <w14:ligatures w14:val="none"/>
              </w:rPr>
              <w:t xml:space="preserve"> </w:t>
            </w:r>
            <w:r w:rsidRPr="0094614C">
              <w:rPr>
                <w:rFonts w:ascii="Calibri" w:eastAsia="Calibri" w:hAnsi="Calibri" w:cs="Times New Roman"/>
                <w:b/>
                <w:spacing w:val="-10"/>
                <w:kern w:val="0"/>
                <w:sz w:val="22"/>
                <w:szCs w:val="22"/>
                <w:lang w:val="en-US"/>
                <w14:ligatures w14:val="none"/>
              </w:rPr>
              <w:t>O</w:t>
            </w:r>
          </w:p>
        </w:tc>
        <w:tc>
          <w:tcPr>
            <w:tcW w:w="1136" w:type="dxa"/>
            <w:tcBorders>
              <w:right w:val="single" w:sz="4" w:space="0" w:color="000000"/>
            </w:tcBorders>
            <w:shd w:val="clear" w:color="auto" w:fill="FFFFFF"/>
          </w:tcPr>
          <w:p w14:paraId="62F69AEA" w14:textId="77777777" w:rsidR="0094614C" w:rsidRPr="0094614C" w:rsidRDefault="0094614C" w:rsidP="0094614C">
            <w:pPr>
              <w:widowControl w:val="0"/>
              <w:autoSpaceDE w:val="0"/>
              <w:autoSpaceDN w:val="0"/>
              <w:spacing w:after="0" w:line="240" w:lineRule="auto"/>
              <w:rPr>
                <w:rFonts w:ascii="Calibri" w:eastAsia="Calibri" w:hAnsi="Calibri" w:cs="Times New Roman"/>
                <w:kern w:val="0"/>
                <w:sz w:val="22"/>
                <w:szCs w:val="22"/>
                <w:lang w:val="en-US"/>
                <w14:ligatures w14:val="none"/>
              </w:rPr>
            </w:pP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29A1FCD8" w14:textId="77777777" w:rsidR="0094614C" w:rsidRPr="0094614C" w:rsidRDefault="0094614C" w:rsidP="0094614C">
            <w:pPr>
              <w:widowControl w:val="0"/>
              <w:autoSpaceDE w:val="0"/>
              <w:autoSpaceDN w:val="0"/>
              <w:spacing w:after="0" w:line="250" w:lineRule="exact"/>
              <w:ind w:left="122" w:right="104"/>
              <w:jc w:val="center"/>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63</w:t>
            </w:r>
          </w:p>
        </w:tc>
      </w:tr>
      <w:tr w:rsidR="0094614C" w:rsidRPr="0094614C" w14:paraId="3D773ED2" w14:textId="77777777" w:rsidTr="006F1258">
        <w:trPr>
          <w:trHeight w:val="268"/>
        </w:trPr>
        <w:tc>
          <w:tcPr>
            <w:tcW w:w="7220" w:type="dxa"/>
            <w:shd w:val="clear" w:color="auto" w:fill="FFFFFF"/>
          </w:tcPr>
          <w:p w14:paraId="7850C790" w14:textId="77777777" w:rsidR="0094614C" w:rsidRPr="0094614C" w:rsidRDefault="0094614C" w:rsidP="0094614C">
            <w:pPr>
              <w:widowControl w:val="0"/>
              <w:autoSpaceDE w:val="0"/>
              <w:autoSpaceDN w:val="0"/>
              <w:spacing w:before="22" w:after="0" w:line="240" w:lineRule="auto"/>
              <w:ind w:left="107"/>
              <w:rPr>
                <w:rFonts w:ascii="Calibri" w:eastAsia="Calibri" w:hAnsi="Calibri" w:cs="Times New Roman"/>
                <w:b/>
                <w:kern w:val="0"/>
                <w:sz w:val="22"/>
                <w:szCs w:val="22"/>
                <w:lang w:val="en-US"/>
                <w14:ligatures w14:val="none"/>
              </w:rPr>
            </w:pPr>
            <w:r w:rsidRPr="0094614C">
              <w:rPr>
                <w:rFonts w:ascii="Calibri" w:eastAsia="Calibri" w:hAnsi="Calibri" w:cs="Times New Roman"/>
                <w:b/>
                <w:kern w:val="0"/>
                <w:sz w:val="22"/>
                <w:szCs w:val="22"/>
                <w:lang w:val="en-US"/>
                <w14:ligatures w14:val="none"/>
              </w:rPr>
              <w:t>UKUPNO</w:t>
            </w:r>
            <w:r w:rsidRPr="0094614C">
              <w:rPr>
                <w:rFonts w:ascii="Calibri" w:eastAsia="Calibri" w:hAnsi="Calibri" w:cs="Times New Roman"/>
                <w:b/>
                <w:spacing w:val="-3"/>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RADNIH</w:t>
            </w:r>
            <w:r w:rsidRPr="0094614C">
              <w:rPr>
                <w:rFonts w:ascii="Calibri" w:eastAsia="Calibri" w:hAnsi="Calibri" w:cs="Times New Roman"/>
                <w:b/>
                <w:spacing w:val="-2"/>
                <w:kern w:val="0"/>
                <w:sz w:val="22"/>
                <w:szCs w:val="22"/>
                <w:lang w:val="en-US"/>
                <w14:ligatures w14:val="none"/>
              </w:rPr>
              <w:t xml:space="preserve"> </w:t>
            </w:r>
            <w:r w:rsidRPr="0094614C">
              <w:rPr>
                <w:rFonts w:ascii="Calibri" w:eastAsia="Calibri" w:hAnsi="Calibri" w:cs="Times New Roman"/>
                <w:b/>
                <w:spacing w:val="-4"/>
                <w:kern w:val="0"/>
                <w:sz w:val="22"/>
                <w:szCs w:val="22"/>
                <w:lang w:val="en-US"/>
                <w14:ligatures w14:val="none"/>
              </w:rPr>
              <w:t>DANA</w:t>
            </w:r>
          </w:p>
        </w:tc>
        <w:tc>
          <w:tcPr>
            <w:tcW w:w="1136" w:type="dxa"/>
            <w:tcBorders>
              <w:right w:val="single" w:sz="4" w:space="0" w:color="000000"/>
            </w:tcBorders>
            <w:shd w:val="clear" w:color="auto" w:fill="FFFFFF"/>
          </w:tcPr>
          <w:p w14:paraId="4E04DA6B" w14:textId="77777777" w:rsidR="0094614C" w:rsidRPr="0094614C" w:rsidRDefault="0094614C" w:rsidP="0094614C">
            <w:pPr>
              <w:widowControl w:val="0"/>
              <w:autoSpaceDE w:val="0"/>
              <w:autoSpaceDN w:val="0"/>
              <w:spacing w:after="0" w:line="240" w:lineRule="auto"/>
              <w:rPr>
                <w:rFonts w:ascii="Calibri" w:eastAsia="Calibri" w:hAnsi="Calibri" w:cs="Times New Roman"/>
                <w:kern w:val="0"/>
                <w:sz w:val="22"/>
                <w:szCs w:val="22"/>
                <w:lang w:val="en-US"/>
                <w14:ligatures w14:val="none"/>
              </w:rPr>
            </w:pP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2B3C257F" w14:textId="777A6B4A" w:rsidR="0094614C" w:rsidRPr="0094614C" w:rsidRDefault="0094614C" w:rsidP="0094614C">
            <w:pPr>
              <w:widowControl w:val="0"/>
              <w:autoSpaceDE w:val="0"/>
              <w:autoSpaceDN w:val="0"/>
              <w:spacing w:after="0" w:line="248" w:lineRule="exact"/>
              <w:ind w:left="122" w:right="105"/>
              <w:jc w:val="center"/>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2</w:t>
            </w:r>
            <w:r w:rsidR="00B60D85">
              <w:rPr>
                <w:rFonts w:ascii="Calibri" w:eastAsia="Calibri" w:hAnsi="Calibri" w:cs="Times New Roman"/>
                <w:spacing w:val="-5"/>
                <w:kern w:val="0"/>
                <w:sz w:val="22"/>
                <w:szCs w:val="22"/>
                <w:lang w:val="en-US"/>
                <w14:ligatures w14:val="none"/>
              </w:rPr>
              <w:t>21</w:t>
            </w:r>
          </w:p>
        </w:tc>
      </w:tr>
      <w:tr w:rsidR="0094614C" w:rsidRPr="0094614C" w14:paraId="265F548B" w14:textId="77777777" w:rsidTr="006F1258">
        <w:trPr>
          <w:trHeight w:val="267"/>
        </w:trPr>
        <w:tc>
          <w:tcPr>
            <w:tcW w:w="7220" w:type="dxa"/>
            <w:shd w:val="clear" w:color="auto" w:fill="FFFFFF"/>
          </w:tcPr>
          <w:p w14:paraId="22B1D548" w14:textId="77777777" w:rsidR="0094614C" w:rsidRPr="0094614C" w:rsidRDefault="0094614C" w:rsidP="0094614C">
            <w:pPr>
              <w:widowControl w:val="0"/>
              <w:autoSpaceDE w:val="0"/>
              <w:autoSpaceDN w:val="0"/>
              <w:spacing w:before="22" w:after="0" w:line="240" w:lineRule="auto"/>
              <w:ind w:left="107"/>
              <w:rPr>
                <w:rFonts w:ascii="Calibri" w:eastAsia="Calibri" w:hAnsi="Calibri" w:cs="Times New Roman"/>
                <w:b/>
                <w:kern w:val="0"/>
                <w:sz w:val="22"/>
                <w:szCs w:val="22"/>
                <w:lang w:val="en-US"/>
                <w14:ligatures w14:val="none"/>
              </w:rPr>
            </w:pPr>
            <w:r w:rsidRPr="0094614C">
              <w:rPr>
                <w:rFonts w:ascii="Calibri" w:eastAsia="Calibri" w:hAnsi="Calibri" w:cs="Times New Roman"/>
                <w:b/>
                <w:kern w:val="0"/>
                <w:sz w:val="22"/>
                <w:szCs w:val="22"/>
                <w:lang w:val="en-US"/>
                <w14:ligatures w14:val="none"/>
              </w:rPr>
              <w:t>UKUPNO</w:t>
            </w:r>
            <w:r w:rsidRPr="0094614C">
              <w:rPr>
                <w:rFonts w:ascii="Calibri" w:eastAsia="Calibri" w:hAnsi="Calibri" w:cs="Times New Roman"/>
                <w:b/>
                <w:spacing w:val="-3"/>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RADNIH</w:t>
            </w:r>
            <w:r w:rsidRPr="0094614C">
              <w:rPr>
                <w:rFonts w:ascii="Calibri" w:eastAsia="Calibri" w:hAnsi="Calibri" w:cs="Times New Roman"/>
                <w:b/>
                <w:spacing w:val="-2"/>
                <w:kern w:val="0"/>
                <w:sz w:val="22"/>
                <w:szCs w:val="22"/>
                <w:lang w:val="en-US"/>
                <w14:ligatures w14:val="none"/>
              </w:rPr>
              <w:t xml:space="preserve"> </w:t>
            </w:r>
            <w:r w:rsidRPr="0094614C">
              <w:rPr>
                <w:rFonts w:ascii="Calibri" w:eastAsia="Calibri" w:hAnsi="Calibri" w:cs="Times New Roman"/>
                <w:b/>
                <w:spacing w:val="-4"/>
                <w:kern w:val="0"/>
                <w:sz w:val="22"/>
                <w:szCs w:val="22"/>
                <w:lang w:val="en-US"/>
                <w14:ligatures w14:val="none"/>
              </w:rPr>
              <w:t>SATI</w:t>
            </w:r>
          </w:p>
        </w:tc>
        <w:tc>
          <w:tcPr>
            <w:tcW w:w="1136" w:type="dxa"/>
            <w:tcBorders>
              <w:right w:val="single" w:sz="4" w:space="0" w:color="000000"/>
            </w:tcBorders>
            <w:shd w:val="clear" w:color="auto" w:fill="FFFFFF"/>
          </w:tcPr>
          <w:p w14:paraId="1B500094" w14:textId="77777777" w:rsidR="0094614C" w:rsidRPr="0094614C" w:rsidRDefault="0094614C" w:rsidP="0094614C">
            <w:pPr>
              <w:widowControl w:val="0"/>
              <w:autoSpaceDE w:val="0"/>
              <w:autoSpaceDN w:val="0"/>
              <w:spacing w:after="0" w:line="240" w:lineRule="auto"/>
              <w:rPr>
                <w:rFonts w:ascii="Calibri" w:eastAsia="Calibri" w:hAnsi="Calibri" w:cs="Times New Roman"/>
                <w:kern w:val="0"/>
                <w:sz w:val="22"/>
                <w:szCs w:val="22"/>
                <w:lang w:val="en-US"/>
                <w14:ligatures w14:val="none"/>
              </w:rPr>
            </w:pP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6732E3F0" w14:textId="4EBBB411" w:rsidR="0094614C" w:rsidRPr="0094614C" w:rsidRDefault="0094614C" w:rsidP="0094614C">
            <w:pPr>
              <w:widowControl w:val="0"/>
              <w:autoSpaceDE w:val="0"/>
              <w:autoSpaceDN w:val="0"/>
              <w:spacing w:after="0" w:line="248" w:lineRule="exact"/>
              <w:ind w:left="122" w:right="103"/>
              <w:jc w:val="center"/>
              <w:rPr>
                <w:rFonts w:ascii="Calibri" w:eastAsia="Calibri" w:hAnsi="Calibri" w:cs="Times New Roman"/>
                <w:kern w:val="0"/>
                <w:sz w:val="22"/>
                <w:szCs w:val="22"/>
                <w:lang w:val="en-US"/>
                <w14:ligatures w14:val="none"/>
              </w:rPr>
            </w:pPr>
            <w:r w:rsidRPr="0094614C">
              <w:rPr>
                <w:rFonts w:ascii="Calibri" w:eastAsia="Calibri" w:hAnsi="Calibri" w:cs="Times New Roman"/>
                <w:spacing w:val="-4"/>
                <w:kern w:val="0"/>
                <w:sz w:val="22"/>
                <w:szCs w:val="22"/>
                <w:lang w:val="en-US"/>
                <w14:ligatures w14:val="none"/>
              </w:rPr>
              <w:t>17</w:t>
            </w:r>
            <w:r w:rsidR="00B60D85">
              <w:rPr>
                <w:rFonts w:ascii="Calibri" w:eastAsia="Calibri" w:hAnsi="Calibri" w:cs="Times New Roman"/>
                <w:spacing w:val="-4"/>
                <w:kern w:val="0"/>
                <w:sz w:val="22"/>
                <w:szCs w:val="22"/>
                <w:lang w:val="en-US"/>
                <w14:ligatures w14:val="none"/>
              </w:rPr>
              <w:t>68</w:t>
            </w:r>
          </w:p>
        </w:tc>
      </w:tr>
      <w:tr w:rsidR="0094614C" w:rsidRPr="0094614C" w14:paraId="49656C09" w14:textId="77777777" w:rsidTr="006F1258">
        <w:trPr>
          <w:trHeight w:val="268"/>
        </w:trPr>
        <w:tc>
          <w:tcPr>
            <w:tcW w:w="7220" w:type="dxa"/>
            <w:shd w:val="clear" w:color="auto" w:fill="FFFFFF"/>
          </w:tcPr>
          <w:p w14:paraId="323B109E" w14:textId="77777777" w:rsidR="0094614C" w:rsidRPr="0094614C" w:rsidRDefault="0094614C" w:rsidP="0094614C">
            <w:pPr>
              <w:widowControl w:val="0"/>
              <w:autoSpaceDE w:val="0"/>
              <w:autoSpaceDN w:val="0"/>
              <w:spacing w:before="25" w:after="0" w:line="240" w:lineRule="auto"/>
              <w:ind w:left="107"/>
              <w:rPr>
                <w:rFonts w:ascii="Calibri" w:eastAsia="Calibri" w:hAnsi="Calibri" w:cs="Times New Roman"/>
                <w:b/>
                <w:kern w:val="0"/>
                <w:sz w:val="22"/>
                <w:szCs w:val="22"/>
                <w:lang w:val="en-US"/>
                <w14:ligatures w14:val="none"/>
              </w:rPr>
            </w:pPr>
            <w:r w:rsidRPr="0094614C">
              <w:rPr>
                <w:rFonts w:ascii="Calibri" w:eastAsia="Calibri" w:hAnsi="Calibri" w:cs="Times New Roman"/>
                <w:b/>
                <w:kern w:val="0"/>
                <w:sz w:val="22"/>
                <w:szCs w:val="22"/>
                <w:lang w:val="en-US"/>
                <w14:ligatures w14:val="none"/>
              </w:rPr>
              <w:t>BLAGDANI</w:t>
            </w:r>
            <w:r w:rsidRPr="0094614C">
              <w:rPr>
                <w:rFonts w:ascii="Calibri" w:eastAsia="Calibri" w:hAnsi="Calibri" w:cs="Times New Roman"/>
                <w:b/>
                <w:spacing w:val="-4"/>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I</w:t>
            </w:r>
            <w:r w:rsidRPr="0094614C">
              <w:rPr>
                <w:rFonts w:ascii="Calibri" w:eastAsia="Calibri" w:hAnsi="Calibri" w:cs="Times New Roman"/>
                <w:b/>
                <w:spacing w:val="-4"/>
                <w:kern w:val="0"/>
                <w:sz w:val="22"/>
                <w:szCs w:val="22"/>
                <w:lang w:val="en-US"/>
                <w14:ligatures w14:val="none"/>
              </w:rPr>
              <w:t xml:space="preserve"> </w:t>
            </w:r>
            <w:r w:rsidRPr="0094614C">
              <w:rPr>
                <w:rFonts w:ascii="Calibri" w:eastAsia="Calibri" w:hAnsi="Calibri" w:cs="Times New Roman"/>
                <w:b/>
                <w:kern w:val="0"/>
                <w:sz w:val="22"/>
                <w:szCs w:val="22"/>
                <w:lang w:val="en-US"/>
                <w14:ligatures w14:val="none"/>
              </w:rPr>
              <w:t>NERADNI</w:t>
            </w:r>
            <w:r w:rsidRPr="0094614C">
              <w:rPr>
                <w:rFonts w:ascii="Calibri" w:eastAsia="Calibri" w:hAnsi="Calibri" w:cs="Times New Roman"/>
                <w:b/>
                <w:spacing w:val="-2"/>
                <w:kern w:val="0"/>
                <w:sz w:val="22"/>
                <w:szCs w:val="22"/>
                <w:lang w:val="en-US"/>
                <w14:ligatures w14:val="none"/>
              </w:rPr>
              <w:t xml:space="preserve"> </w:t>
            </w:r>
            <w:r w:rsidRPr="0094614C">
              <w:rPr>
                <w:rFonts w:ascii="Calibri" w:eastAsia="Calibri" w:hAnsi="Calibri" w:cs="Times New Roman"/>
                <w:b/>
                <w:spacing w:val="-4"/>
                <w:kern w:val="0"/>
                <w:sz w:val="22"/>
                <w:szCs w:val="22"/>
                <w:lang w:val="en-US"/>
                <w14:ligatures w14:val="none"/>
              </w:rPr>
              <w:t>DANI</w:t>
            </w:r>
          </w:p>
        </w:tc>
        <w:tc>
          <w:tcPr>
            <w:tcW w:w="1136" w:type="dxa"/>
            <w:tcBorders>
              <w:right w:val="single" w:sz="4" w:space="0" w:color="000000"/>
            </w:tcBorders>
            <w:shd w:val="clear" w:color="auto" w:fill="FFFFFF"/>
          </w:tcPr>
          <w:p w14:paraId="1EF9591D" w14:textId="77777777" w:rsidR="0094614C" w:rsidRPr="0094614C" w:rsidRDefault="0094614C" w:rsidP="0094614C">
            <w:pPr>
              <w:widowControl w:val="0"/>
              <w:autoSpaceDE w:val="0"/>
              <w:autoSpaceDN w:val="0"/>
              <w:spacing w:after="0" w:line="240" w:lineRule="auto"/>
              <w:rPr>
                <w:rFonts w:ascii="Calibri" w:eastAsia="Calibri" w:hAnsi="Calibri" w:cs="Times New Roman"/>
                <w:kern w:val="0"/>
                <w:sz w:val="22"/>
                <w:szCs w:val="22"/>
                <w:lang w:val="en-US"/>
                <w14:ligatures w14:val="none"/>
              </w:rPr>
            </w:pP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5EDC6D99" w14:textId="0CB1B185" w:rsidR="0094614C" w:rsidRPr="0094614C" w:rsidRDefault="0094614C" w:rsidP="0094614C">
            <w:pPr>
              <w:widowControl w:val="0"/>
              <w:autoSpaceDE w:val="0"/>
              <w:autoSpaceDN w:val="0"/>
              <w:spacing w:after="0" w:line="248" w:lineRule="exact"/>
              <w:ind w:left="122" w:right="105"/>
              <w:jc w:val="center"/>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9</w:t>
            </w:r>
            <w:r w:rsidR="002C5DB7">
              <w:rPr>
                <w:rFonts w:ascii="Calibri" w:eastAsia="Calibri" w:hAnsi="Calibri" w:cs="Times New Roman"/>
                <w:spacing w:val="-5"/>
                <w:kern w:val="0"/>
                <w:sz w:val="22"/>
                <w:szCs w:val="22"/>
                <w:lang w:val="en-US"/>
                <w14:ligatures w14:val="none"/>
              </w:rPr>
              <w:t>6</w:t>
            </w:r>
          </w:p>
        </w:tc>
      </w:tr>
      <w:tr w:rsidR="0094614C" w:rsidRPr="0094614C" w14:paraId="3CC5E111" w14:textId="77777777" w:rsidTr="006F1258">
        <w:trPr>
          <w:trHeight w:val="270"/>
        </w:trPr>
        <w:tc>
          <w:tcPr>
            <w:tcW w:w="7220" w:type="dxa"/>
            <w:shd w:val="clear" w:color="auto" w:fill="FFFFFF"/>
          </w:tcPr>
          <w:p w14:paraId="52EE6CDC" w14:textId="77777777" w:rsidR="0094614C" w:rsidRPr="0094614C" w:rsidRDefault="0094614C" w:rsidP="0094614C">
            <w:pPr>
              <w:widowControl w:val="0"/>
              <w:autoSpaceDE w:val="0"/>
              <w:autoSpaceDN w:val="0"/>
              <w:spacing w:before="25" w:after="0" w:line="240" w:lineRule="auto"/>
              <w:ind w:left="107"/>
              <w:rPr>
                <w:rFonts w:ascii="Calibri" w:eastAsia="Calibri" w:hAnsi="Calibri" w:cs="Times New Roman"/>
                <w:b/>
                <w:kern w:val="0"/>
                <w:sz w:val="22"/>
                <w:szCs w:val="22"/>
                <w:lang w:val="en-US"/>
                <w14:ligatures w14:val="none"/>
              </w:rPr>
            </w:pPr>
            <w:r w:rsidRPr="0094614C">
              <w:rPr>
                <w:rFonts w:ascii="Calibri" w:eastAsia="Calibri" w:hAnsi="Calibri" w:cs="Times New Roman"/>
                <w:b/>
                <w:kern w:val="0"/>
                <w:sz w:val="22"/>
                <w:szCs w:val="22"/>
                <w:lang w:val="en-US"/>
                <w14:ligatures w14:val="none"/>
              </w:rPr>
              <w:t>GODIŠNJI</w:t>
            </w:r>
            <w:r w:rsidRPr="0094614C">
              <w:rPr>
                <w:rFonts w:ascii="Calibri" w:eastAsia="Calibri" w:hAnsi="Calibri" w:cs="Times New Roman"/>
                <w:b/>
                <w:spacing w:val="-7"/>
                <w:kern w:val="0"/>
                <w:sz w:val="22"/>
                <w:szCs w:val="22"/>
                <w:lang w:val="en-US"/>
                <w14:ligatures w14:val="none"/>
              </w:rPr>
              <w:t xml:space="preserve"> </w:t>
            </w:r>
            <w:r w:rsidRPr="0094614C">
              <w:rPr>
                <w:rFonts w:ascii="Calibri" w:eastAsia="Calibri" w:hAnsi="Calibri" w:cs="Times New Roman"/>
                <w:b/>
                <w:spacing w:val="-2"/>
                <w:kern w:val="0"/>
                <w:sz w:val="22"/>
                <w:szCs w:val="22"/>
                <w:lang w:val="en-US"/>
                <w14:ligatures w14:val="none"/>
              </w:rPr>
              <w:t>ODMOR</w:t>
            </w:r>
          </w:p>
        </w:tc>
        <w:tc>
          <w:tcPr>
            <w:tcW w:w="1136" w:type="dxa"/>
            <w:tcBorders>
              <w:right w:val="single" w:sz="4" w:space="0" w:color="000000"/>
            </w:tcBorders>
            <w:shd w:val="clear" w:color="auto" w:fill="FFFFFF"/>
          </w:tcPr>
          <w:p w14:paraId="1FD31ABA" w14:textId="77777777" w:rsidR="0094614C" w:rsidRPr="0094614C" w:rsidRDefault="0094614C" w:rsidP="0094614C">
            <w:pPr>
              <w:widowControl w:val="0"/>
              <w:autoSpaceDE w:val="0"/>
              <w:autoSpaceDN w:val="0"/>
              <w:spacing w:after="0" w:line="240" w:lineRule="auto"/>
              <w:rPr>
                <w:rFonts w:ascii="Calibri" w:eastAsia="Calibri" w:hAnsi="Calibri" w:cs="Times New Roman"/>
                <w:kern w:val="0"/>
                <w:sz w:val="22"/>
                <w:szCs w:val="22"/>
                <w:lang w:val="en-US"/>
                <w14:ligatures w14:val="none"/>
              </w:rPr>
            </w:pP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00B50D24" w14:textId="77777777" w:rsidR="0094614C" w:rsidRPr="0094614C" w:rsidRDefault="0094614C" w:rsidP="0094614C">
            <w:pPr>
              <w:widowControl w:val="0"/>
              <w:autoSpaceDE w:val="0"/>
              <w:autoSpaceDN w:val="0"/>
              <w:spacing w:after="0" w:line="250" w:lineRule="exact"/>
              <w:ind w:left="122" w:right="105"/>
              <w:jc w:val="center"/>
              <w:rPr>
                <w:rFonts w:ascii="Calibri" w:eastAsia="Calibri" w:hAnsi="Calibri" w:cs="Times New Roman"/>
                <w:kern w:val="0"/>
                <w:sz w:val="22"/>
                <w:szCs w:val="22"/>
                <w:lang w:val="en-US"/>
                <w14:ligatures w14:val="none"/>
              </w:rPr>
            </w:pPr>
            <w:r w:rsidRPr="0094614C">
              <w:rPr>
                <w:rFonts w:ascii="Calibri" w:eastAsia="Calibri" w:hAnsi="Calibri" w:cs="Times New Roman"/>
                <w:spacing w:val="-5"/>
                <w:kern w:val="0"/>
                <w:sz w:val="22"/>
                <w:szCs w:val="22"/>
                <w:lang w:val="en-US"/>
                <w14:ligatures w14:val="none"/>
              </w:rPr>
              <w:t>240</w:t>
            </w:r>
          </w:p>
        </w:tc>
      </w:tr>
      <w:tr w:rsidR="0094614C" w:rsidRPr="0094614C" w14:paraId="6207F448" w14:textId="77777777" w:rsidTr="006F1258">
        <w:trPr>
          <w:trHeight w:val="267"/>
        </w:trPr>
        <w:tc>
          <w:tcPr>
            <w:tcW w:w="7220" w:type="dxa"/>
            <w:shd w:val="clear" w:color="auto" w:fill="FFFFFF"/>
          </w:tcPr>
          <w:p w14:paraId="0E580B7E" w14:textId="77777777" w:rsidR="0094614C" w:rsidRPr="0094614C" w:rsidRDefault="0094614C" w:rsidP="0094614C">
            <w:pPr>
              <w:widowControl w:val="0"/>
              <w:autoSpaceDE w:val="0"/>
              <w:autoSpaceDN w:val="0"/>
              <w:spacing w:before="22" w:after="0" w:line="240" w:lineRule="auto"/>
              <w:ind w:left="107"/>
              <w:rPr>
                <w:rFonts w:ascii="Calibri" w:eastAsia="Calibri" w:hAnsi="Calibri" w:cs="Times New Roman"/>
                <w:b/>
                <w:kern w:val="0"/>
                <w:sz w:val="22"/>
                <w:szCs w:val="22"/>
                <w:lang w:val="en-US"/>
                <w14:ligatures w14:val="none"/>
              </w:rPr>
            </w:pPr>
            <w:r w:rsidRPr="0094614C">
              <w:rPr>
                <w:rFonts w:ascii="Calibri" w:eastAsia="Calibri" w:hAnsi="Calibri" w:cs="Times New Roman"/>
                <w:b/>
                <w:kern w:val="0"/>
                <w:sz w:val="22"/>
                <w:szCs w:val="22"/>
                <w:lang w:val="en-US"/>
                <w14:ligatures w14:val="none"/>
              </w:rPr>
              <w:t>UKUPNO</w:t>
            </w:r>
            <w:r w:rsidRPr="0094614C">
              <w:rPr>
                <w:rFonts w:ascii="Calibri" w:eastAsia="Calibri" w:hAnsi="Calibri" w:cs="Times New Roman"/>
                <w:b/>
                <w:spacing w:val="-3"/>
                <w:kern w:val="0"/>
                <w:sz w:val="22"/>
                <w:szCs w:val="22"/>
                <w:lang w:val="en-US"/>
                <w14:ligatures w14:val="none"/>
              </w:rPr>
              <w:t xml:space="preserve"> </w:t>
            </w:r>
            <w:r w:rsidRPr="0094614C">
              <w:rPr>
                <w:rFonts w:ascii="Calibri" w:eastAsia="Calibri" w:hAnsi="Calibri" w:cs="Times New Roman"/>
                <w:b/>
                <w:spacing w:val="-2"/>
                <w:kern w:val="0"/>
                <w:sz w:val="22"/>
                <w:szCs w:val="22"/>
                <w:lang w:val="en-US"/>
                <w14:ligatures w14:val="none"/>
              </w:rPr>
              <w:t>GODIŠNJE</w:t>
            </w:r>
          </w:p>
        </w:tc>
        <w:tc>
          <w:tcPr>
            <w:tcW w:w="1136" w:type="dxa"/>
            <w:tcBorders>
              <w:right w:val="single" w:sz="4" w:space="0" w:color="000000"/>
            </w:tcBorders>
            <w:shd w:val="clear" w:color="auto" w:fill="FFFFFF"/>
          </w:tcPr>
          <w:p w14:paraId="62BD9632" w14:textId="77777777" w:rsidR="0094614C" w:rsidRPr="0094614C" w:rsidRDefault="0094614C" w:rsidP="0094614C">
            <w:pPr>
              <w:widowControl w:val="0"/>
              <w:autoSpaceDE w:val="0"/>
              <w:autoSpaceDN w:val="0"/>
              <w:spacing w:after="0" w:line="240" w:lineRule="auto"/>
              <w:rPr>
                <w:rFonts w:ascii="Calibri" w:eastAsia="Calibri" w:hAnsi="Calibri" w:cs="Times New Roman"/>
                <w:kern w:val="0"/>
                <w:sz w:val="22"/>
                <w:szCs w:val="22"/>
                <w:lang w:val="en-US"/>
                <w14:ligatures w14:val="none"/>
              </w:rPr>
            </w:pP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14:paraId="1E37E990" w14:textId="0E18C6F4" w:rsidR="0094614C" w:rsidRPr="0094614C" w:rsidRDefault="0094614C" w:rsidP="0094614C">
            <w:pPr>
              <w:widowControl w:val="0"/>
              <w:autoSpaceDE w:val="0"/>
              <w:autoSpaceDN w:val="0"/>
              <w:spacing w:after="0" w:line="248" w:lineRule="exact"/>
              <w:ind w:left="122" w:right="103"/>
              <w:jc w:val="center"/>
              <w:rPr>
                <w:rFonts w:ascii="Calibri" w:eastAsia="Calibri" w:hAnsi="Calibri" w:cs="Times New Roman"/>
                <w:kern w:val="0"/>
                <w:sz w:val="22"/>
                <w:szCs w:val="22"/>
                <w:lang w:val="en-US"/>
                <w14:ligatures w14:val="none"/>
              </w:rPr>
            </w:pPr>
            <w:r w:rsidRPr="0094614C">
              <w:rPr>
                <w:rFonts w:ascii="Calibri" w:eastAsia="Calibri" w:hAnsi="Calibri" w:cs="Times New Roman"/>
                <w:spacing w:val="-4"/>
                <w:kern w:val="0"/>
                <w:sz w:val="22"/>
                <w:szCs w:val="22"/>
                <w:lang w:val="en-US"/>
                <w14:ligatures w14:val="none"/>
              </w:rPr>
              <w:t>2</w:t>
            </w:r>
            <w:r w:rsidR="00B60D85">
              <w:rPr>
                <w:rFonts w:ascii="Calibri" w:eastAsia="Calibri" w:hAnsi="Calibri" w:cs="Times New Roman"/>
                <w:spacing w:val="-4"/>
                <w:kern w:val="0"/>
                <w:sz w:val="22"/>
                <w:szCs w:val="22"/>
                <w:lang w:val="en-US"/>
                <w14:ligatures w14:val="none"/>
              </w:rPr>
              <w:t>104</w:t>
            </w:r>
          </w:p>
        </w:tc>
      </w:tr>
    </w:tbl>
    <w:p w14:paraId="6633461F"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5815F68A"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5D9FFFD2"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ab/>
      </w:r>
    </w:p>
    <w:p w14:paraId="73D4A6A7" w14:textId="77777777" w:rsid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079524D6" w14:textId="77777777" w:rsidR="00DC2DC6" w:rsidRDefault="00DC2DC6" w:rsidP="0094614C">
      <w:pPr>
        <w:spacing w:after="0" w:line="360" w:lineRule="auto"/>
        <w:jc w:val="both"/>
        <w:rPr>
          <w:rFonts w:ascii="Times New Roman" w:eastAsia="Times New Roman" w:hAnsi="Times New Roman" w:cs="Times New Roman"/>
          <w:kern w:val="0"/>
          <w:lang w:eastAsia="hr-HR"/>
          <w14:ligatures w14:val="none"/>
        </w:rPr>
      </w:pPr>
    </w:p>
    <w:p w14:paraId="0C9FDB5F" w14:textId="77777777" w:rsidR="00DC2DC6" w:rsidRDefault="00DC2DC6" w:rsidP="0094614C">
      <w:pPr>
        <w:spacing w:after="0" w:line="360" w:lineRule="auto"/>
        <w:jc w:val="both"/>
        <w:rPr>
          <w:rFonts w:ascii="Times New Roman" w:eastAsia="Times New Roman" w:hAnsi="Times New Roman" w:cs="Times New Roman"/>
          <w:kern w:val="0"/>
          <w:lang w:eastAsia="hr-HR"/>
          <w14:ligatures w14:val="none"/>
        </w:rPr>
      </w:pPr>
    </w:p>
    <w:p w14:paraId="7EDC3C8D" w14:textId="77777777" w:rsidR="00DC2DC6" w:rsidRDefault="00DC2DC6" w:rsidP="0094614C">
      <w:pPr>
        <w:spacing w:after="0" w:line="360" w:lineRule="auto"/>
        <w:jc w:val="both"/>
        <w:rPr>
          <w:rFonts w:ascii="Times New Roman" w:eastAsia="Times New Roman" w:hAnsi="Times New Roman" w:cs="Times New Roman"/>
          <w:kern w:val="0"/>
          <w:lang w:eastAsia="hr-HR"/>
          <w14:ligatures w14:val="none"/>
        </w:rPr>
      </w:pPr>
    </w:p>
    <w:p w14:paraId="048A75E7" w14:textId="77777777" w:rsidR="00DC2DC6" w:rsidRDefault="00DC2DC6" w:rsidP="0094614C">
      <w:pPr>
        <w:spacing w:after="0" w:line="360" w:lineRule="auto"/>
        <w:jc w:val="both"/>
        <w:rPr>
          <w:rFonts w:ascii="Times New Roman" w:eastAsia="Times New Roman" w:hAnsi="Times New Roman" w:cs="Times New Roman"/>
          <w:kern w:val="0"/>
          <w:lang w:eastAsia="hr-HR"/>
          <w14:ligatures w14:val="none"/>
        </w:rPr>
      </w:pPr>
    </w:p>
    <w:p w14:paraId="7706A1DF" w14:textId="77777777" w:rsidR="00DC2DC6" w:rsidRPr="0094614C" w:rsidRDefault="00DC2DC6" w:rsidP="0094614C">
      <w:pPr>
        <w:spacing w:after="0" w:line="360" w:lineRule="auto"/>
        <w:jc w:val="both"/>
        <w:rPr>
          <w:rFonts w:ascii="Times New Roman" w:eastAsia="Times New Roman" w:hAnsi="Times New Roman" w:cs="Times New Roman"/>
          <w:kern w:val="0"/>
          <w:lang w:eastAsia="hr-HR"/>
          <w14:ligatures w14:val="none"/>
        </w:rPr>
      </w:pPr>
    </w:p>
    <w:p w14:paraId="121289AE" w14:textId="5EFD7311" w:rsidR="00DC2DC6" w:rsidRPr="0015524F" w:rsidRDefault="0094614C" w:rsidP="0015524F">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277" w:name="_Toc53478577"/>
      <w:bookmarkStart w:id="278" w:name="_Toc210128770"/>
      <w:r w:rsidRPr="0094614C">
        <w:rPr>
          <w:rFonts w:ascii="Times New Roman" w:eastAsia="Times New Roman" w:hAnsi="Times New Roman" w:cs="Times New Roman"/>
          <w:kern w:val="0"/>
          <w:sz w:val="28"/>
          <w:lang w:eastAsia="hr-HR"/>
          <w14:ligatures w14:val="none"/>
        </w:rPr>
        <w:t>PLAN RADA PEDAGOGINJ</w:t>
      </w:r>
      <w:bookmarkEnd w:id="277"/>
      <w:r w:rsidR="0015524F">
        <w:rPr>
          <w:rFonts w:ascii="Times New Roman" w:eastAsia="Times New Roman" w:hAnsi="Times New Roman" w:cs="Times New Roman"/>
          <w:kern w:val="0"/>
          <w:sz w:val="28"/>
          <w:lang w:eastAsia="hr-HR"/>
          <w14:ligatures w14:val="none"/>
        </w:rPr>
        <w:t>E</w:t>
      </w:r>
      <w:bookmarkEnd w:id="278"/>
    </w:p>
    <w:p w14:paraId="53C628E8" w14:textId="77777777" w:rsidR="00DC2DC6" w:rsidRDefault="00DC2DC6" w:rsidP="0094614C">
      <w:pPr>
        <w:spacing w:after="0" w:line="240" w:lineRule="auto"/>
        <w:rPr>
          <w:rFonts w:ascii="Times New Roman" w:eastAsia="Times New Roman" w:hAnsi="Times New Roman" w:cs="Times New Roman"/>
          <w:kern w:val="0"/>
          <w:lang w:eastAsia="hr-HR"/>
          <w14:ligatures w14:val="none"/>
        </w:rPr>
      </w:pPr>
    </w:p>
    <w:p w14:paraId="77008428" w14:textId="77777777" w:rsidR="00DC2DC6" w:rsidRDefault="00DC2DC6" w:rsidP="0094614C">
      <w:pPr>
        <w:spacing w:after="0" w:line="240" w:lineRule="auto"/>
        <w:rPr>
          <w:rFonts w:ascii="Times New Roman" w:eastAsia="Times New Roman" w:hAnsi="Times New Roman" w:cs="Times New Roman"/>
          <w:kern w:val="0"/>
          <w:lang w:eastAsia="hr-HR"/>
          <w14:ligatures w14:val="none"/>
        </w:rPr>
      </w:pPr>
    </w:p>
    <w:p w14:paraId="0BD91380" w14:textId="77777777" w:rsidR="00DC2DC6" w:rsidRDefault="00DC2DC6" w:rsidP="0094614C">
      <w:pPr>
        <w:spacing w:after="0" w:line="240" w:lineRule="auto"/>
        <w:rPr>
          <w:rFonts w:ascii="Times New Roman" w:eastAsia="Times New Roman" w:hAnsi="Times New Roman" w:cs="Times New Roman"/>
          <w:kern w:val="0"/>
          <w:lang w:eastAsia="hr-HR"/>
          <w14:ligatures w14:val="none"/>
        </w:rPr>
      </w:pPr>
    </w:p>
    <w:tbl>
      <w:tblPr>
        <w:tblW w:w="0" w:type="auto"/>
        <w:jc w:val="center"/>
        <w:tblLook w:val="04A0" w:firstRow="1" w:lastRow="0" w:firstColumn="1" w:lastColumn="0" w:noHBand="0" w:noVBand="1"/>
      </w:tblPr>
      <w:tblGrid>
        <w:gridCol w:w="2229"/>
        <w:gridCol w:w="733"/>
        <w:gridCol w:w="407"/>
        <w:gridCol w:w="408"/>
        <w:gridCol w:w="408"/>
        <w:gridCol w:w="409"/>
        <w:gridCol w:w="408"/>
        <w:gridCol w:w="408"/>
        <w:gridCol w:w="408"/>
        <w:gridCol w:w="408"/>
        <w:gridCol w:w="408"/>
        <w:gridCol w:w="408"/>
        <w:gridCol w:w="409"/>
        <w:gridCol w:w="458"/>
        <w:gridCol w:w="1153"/>
      </w:tblGrid>
      <w:tr w:rsidR="0015524F" w:rsidRPr="005D01E1" w14:paraId="7056C946" w14:textId="77777777" w:rsidTr="005D01E1">
        <w:trPr>
          <w:trHeight w:val="300"/>
          <w:jc w:val="center"/>
        </w:trPr>
        <w:tc>
          <w:tcPr>
            <w:tcW w:w="0" w:type="auto"/>
            <w:gridSpan w:val="15"/>
            <w:vMerge w:val="restart"/>
            <w:tcBorders>
              <w:top w:val="single" w:sz="4" w:space="0" w:color="auto"/>
              <w:left w:val="single" w:sz="4" w:space="0" w:color="auto"/>
              <w:bottom w:val="single" w:sz="8" w:space="0" w:color="000000"/>
              <w:right w:val="single" w:sz="4" w:space="0" w:color="auto"/>
            </w:tcBorders>
            <w:vAlign w:val="bottom"/>
          </w:tcPr>
          <w:p w14:paraId="1AEBB207" w14:textId="77777777" w:rsidR="0015524F" w:rsidRPr="005D01E1" w:rsidRDefault="0015524F" w:rsidP="005D01E1">
            <w:pPr>
              <w:pStyle w:val="LO-normal"/>
              <w:rPr>
                <w:sz w:val="14"/>
                <w:szCs w:val="14"/>
              </w:rPr>
            </w:pPr>
            <w:r w:rsidRPr="005D01E1">
              <w:rPr>
                <w:sz w:val="14"/>
                <w:szCs w:val="14"/>
              </w:rPr>
              <w:t xml:space="preserve">   </w:t>
            </w:r>
          </w:p>
          <w:p w14:paraId="5F197D0D" w14:textId="77777777" w:rsidR="0015524F" w:rsidRPr="005D01E1" w:rsidRDefault="0015524F" w:rsidP="005D01E1">
            <w:pPr>
              <w:pStyle w:val="LO-normal"/>
              <w:rPr>
                <w:sz w:val="14"/>
                <w:szCs w:val="14"/>
              </w:rPr>
            </w:pPr>
          </w:p>
          <w:p w14:paraId="6FDF32A3" w14:textId="77777777" w:rsidR="0015524F" w:rsidRPr="00897E44" w:rsidRDefault="0015524F" w:rsidP="005D01E1">
            <w:pPr>
              <w:pStyle w:val="LO-normal"/>
              <w:rPr>
                <w:b/>
                <w:sz w:val="24"/>
                <w:szCs w:val="24"/>
              </w:rPr>
            </w:pPr>
            <w:r w:rsidRPr="005D01E1">
              <w:rPr>
                <w:sz w:val="14"/>
                <w:szCs w:val="14"/>
              </w:rPr>
              <w:t xml:space="preserve">  </w:t>
            </w:r>
            <w:r w:rsidRPr="00897E44">
              <w:rPr>
                <w:b/>
                <w:sz w:val="24"/>
                <w:szCs w:val="24"/>
              </w:rPr>
              <w:t>GODIŠNJI PLAN I PROGRAM RADA STRUČNE SURADNICE - PEDAGOGINJE</w:t>
            </w:r>
            <w:r w:rsidRPr="00897E44">
              <w:rPr>
                <w:b/>
                <w:sz w:val="24"/>
                <w:szCs w:val="24"/>
              </w:rPr>
              <w:br/>
              <w:t xml:space="preserve"> šk. god. 2025./2026. </w:t>
            </w:r>
          </w:p>
          <w:p w14:paraId="60A68C07" w14:textId="77777777" w:rsidR="0015524F" w:rsidRPr="005D01E1" w:rsidRDefault="0015524F" w:rsidP="005D01E1">
            <w:pPr>
              <w:pStyle w:val="LO-normal"/>
              <w:rPr>
                <w:sz w:val="14"/>
                <w:szCs w:val="14"/>
              </w:rPr>
            </w:pPr>
          </w:p>
        </w:tc>
      </w:tr>
      <w:tr w:rsidR="0015524F" w:rsidRPr="005D01E1" w14:paraId="29E193E9" w14:textId="77777777" w:rsidTr="005D01E1">
        <w:trPr>
          <w:trHeight w:val="300"/>
          <w:jc w:val="center"/>
        </w:trPr>
        <w:tc>
          <w:tcPr>
            <w:tcW w:w="0" w:type="auto"/>
            <w:gridSpan w:val="15"/>
            <w:vMerge/>
            <w:tcBorders>
              <w:top w:val="nil"/>
              <w:left w:val="single" w:sz="4" w:space="0" w:color="auto"/>
              <w:bottom w:val="single" w:sz="8" w:space="0" w:color="000000"/>
              <w:right w:val="single" w:sz="4" w:space="0" w:color="auto"/>
            </w:tcBorders>
            <w:vAlign w:val="center"/>
          </w:tcPr>
          <w:p w14:paraId="4C746F60" w14:textId="77777777" w:rsidR="0015524F" w:rsidRPr="005D01E1" w:rsidRDefault="0015524F" w:rsidP="005D01E1">
            <w:pPr>
              <w:pStyle w:val="LO-normal"/>
              <w:rPr>
                <w:sz w:val="14"/>
                <w:szCs w:val="14"/>
              </w:rPr>
            </w:pPr>
          </w:p>
        </w:tc>
      </w:tr>
      <w:tr w:rsidR="0015524F" w:rsidRPr="005D01E1" w14:paraId="2AF8A870" w14:textId="77777777" w:rsidTr="005D01E1">
        <w:trPr>
          <w:trHeight w:val="300"/>
          <w:jc w:val="center"/>
        </w:trPr>
        <w:tc>
          <w:tcPr>
            <w:tcW w:w="0" w:type="auto"/>
            <w:gridSpan w:val="15"/>
            <w:vMerge/>
            <w:tcBorders>
              <w:top w:val="nil"/>
              <w:left w:val="single" w:sz="4" w:space="0" w:color="auto"/>
              <w:bottom w:val="single" w:sz="8" w:space="0" w:color="000000"/>
              <w:right w:val="single" w:sz="4" w:space="0" w:color="auto"/>
            </w:tcBorders>
            <w:vAlign w:val="center"/>
          </w:tcPr>
          <w:p w14:paraId="4DF429E9" w14:textId="77777777" w:rsidR="0015524F" w:rsidRPr="005D01E1" w:rsidRDefault="0015524F" w:rsidP="005D01E1">
            <w:pPr>
              <w:pStyle w:val="LO-normal"/>
              <w:rPr>
                <w:sz w:val="14"/>
                <w:szCs w:val="14"/>
              </w:rPr>
            </w:pPr>
          </w:p>
        </w:tc>
      </w:tr>
      <w:tr w:rsidR="0015524F" w:rsidRPr="005D01E1" w14:paraId="7FDC60C3" w14:textId="77777777" w:rsidTr="005D01E1">
        <w:trPr>
          <w:trHeight w:val="315"/>
          <w:jc w:val="center"/>
        </w:trPr>
        <w:tc>
          <w:tcPr>
            <w:tcW w:w="0" w:type="auto"/>
            <w:gridSpan w:val="15"/>
            <w:vMerge/>
            <w:tcBorders>
              <w:top w:val="nil"/>
              <w:left w:val="single" w:sz="4" w:space="0" w:color="auto"/>
              <w:bottom w:val="single" w:sz="8" w:space="0" w:color="000000"/>
              <w:right w:val="single" w:sz="4" w:space="0" w:color="auto"/>
            </w:tcBorders>
            <w:vAlign w:val="center"/>
          </w:tcPr>
          <w:p w14:paraId="20628D88" w14:textId="77777777" w:rsidR="0015524F" w:rsidRPr="005D01E1" w:rsidRDefault="0015524F" w:rsidP="005D01E1">
            <w:pPr>
              <w:pStyle w:val="LO-normal"/>
              <w:rPr>
                <w:sz w:val="14"/>
                <w:szCs w:val="14"/>
              </w:rPr>
            </w:pPr>
          </w:p>
        </w:tc>
      </w:tr>
      <w:tr w:rsidR="0015524F" w:rsidRPr="005D01E1" w14:paraId="27590210" w14:textId="77777777" w:rsidTr="005D01E1">
        <w:trPr>
          <w:trHeight w:val="315"/>
          <w:jc w:val="center"/>
        </w:trPr>
        <w:tc>
          <w:tcPr>
            <w:tcW w:w="0" w:type="auto"/>
            <w:tcBorders>
              <w:top w:val="nil"/>
              <w:left w:val="single" w:sz="8" w:space="0" w:color="auto"/>
              <w:bottom w:val="single" w:sz="4" w:space="0" w:color="auto"/>
              <w:right w:val="single" w:sz="4" w:space="0" w:color="auto"/>
            </w:tcBorders>
            <w:noWrap/>
            <w:vAlign w:val="center"/>
          </w:tcPr>
          <w:p w14:paraId="4479082F" w14:textId="77777777" w:rsidR="0015524F" w:rsidRPr="005D01E1" w:rsidRDefault="0015524F" w:rsidP="005D01E1">
            <w:pPr>
              <w:pStyle w:val="LO-normal"/>
              <w:rPr>
                <w:b/>
                <w:bCs/>
                <w:sz w:val="14"/>
                <w:szCs w:val="14"/>
              </w:rPr>
            </w:pPr>
            <w:r w:rsidRPr="005D01E1">
              <w:rPr>
                <w:b/>
                <w:bCs/>
                <w:sz w:val="14"/>
                <w:szCs w:val="14"/>
              </w:rPr>
              <w:t>PODRUČJE RADA / AKTIVNOSTI</w:t>
            </w:r>
          </w:p>
        </w:tc>
        <w:tc>
          <w:tcPr>
            <w:tcW w:w="0" w:type="auto"/>
            <w:tcBorders>
              <w:top w:val="nil"/>
              <w:left w:val="single" w:sz="4" w:space="0" w:color="auto"/>
              <w:bottom w:val="single" w:sz="4" w:space="0" w:color="auto"/>
              <w:right w:val="single" w:sz="4" w:space="0" w:color="auto"/>
            </w:tcBorders>
            <w:vAlign w:val="center"/>
          </w:tcPr>
          <w:p w14:paraId="723BC9EA" w14:textId="77777777" w:rsidR="0015524F" w:rsidRPr="005D01E1" w:rsidRDefault="0015524F" w:rsidP="005D01E1">
            <w:pPr>
              <w:pStyle w:val="LO-normal"/>
              <w:rPr>
                <w:b/>
                <w:bCs/>
                <w:sz w:val="14"/>
                <w:szCs w:val="14"/>
              </w:rPr>
            </w:pPr>
            <w:r w:rsidRPr="005D01E1">
              <w:rPr>
                <w:b/>
                <w:bCs/>
                <w:sz w:val="14"/>
                <w:szCs w:val="14"/>
              </w:rPr>
              <w:t>SATI TJEDNO</w:t>
            </w:r>
          </w:p>
        </w:tc>
        <w:tc>
          <w:tcPr>
            <w:tcW w:w="0" w:type="auto"/>
            <w:tcBorders>
              <w:top w:val="nil"/>
              <w:left w:val="single" w:sz="4" w:space="0" w:color="auto"/>
              <w:bottom w:val="single" w:sz="4" w:space="0" w:color="auto"/>
              <w:right w:val="single" w:sz="4" w:space="0" w:color="auto"/>
            </w:tcBorders>
            <w:vAlign w:val="center"/>
          </w:tcPr>
          <w:p w14:paraId="7ABE03D9" w14:textId="77777777" w:rsidR="0015524F" w:rsidRPr="005D01E1" w:rsidRDefault="0015524F" w:rsidP="005D01E1">
            <w:pPr>
              <w:pStyle w:val="LO-normal"/>
              <w:rPr>
                <w:b/>
                <w:bCs/>
                <w:sz w:val="14"/>
                <w:szCs w:val="14"/>
              </w:rPr>
            </w:pPr>
            <w:r w:rsidRPr="005D01E1">
              <w:rPr>
                <w:b/>
                <w:bCs/>
                <w:sz w:val="14"/>
                <w:szCs w:val="14"/>
              </w:rPr>
              <w:t>IX</w:t>
            </w:r>
          </w:p>
        </w:tc>
        <w:tc>
          <w:tcPr>
            <w:tcW w:w="0" w:type="auto"/>
            <w:tcBorders>
              <w:top w:val="nil"/>
              <w:left w:val="nil"/>
              <w:bottom w:val="single" w:sz="4" w:space="0" w:color="auto"/>
              <w:right w:val="single" w:sz="4" w:space="0" w:color="auto"/>
            </w:tcBorders>
            <w:vAlign w:val="center"/>
          </w:tcPr>
          <w:p w14:paraId="66A6A71F" w14:textId="77777777" w:rsidR="0015524F" w:rsidRPr="005D01E1" w:rsidRDefault="0015524F" w:rsidP="005D01E1">
            <w:pPr>
              <w:pStyle w:val="LO-normal"/>
              <w:rPr>
                <w:b/>
                <w:bCs/>
                <w:sz w:val="14"/>
                <w:szCs w:val="14"/>
              </w:rPr>
            </w:pPr>
            <w:r w:rsidRPr="005D01E1">
              <w:rPr>
                <w:b/>
                <w:bCs/>
                <w:sz w:val="14"/>
                <w:szCs w:val="14"/>
              </w:rPr>
              <w:t>X</w:t>
            </w:r>
          </w:p>
        </w:tc>
        <w:tc>
          <w:tcPr>
            <w:tcW w:w="0" w:type="auto"/>
            <w:tcBorders>
              <w:top w:val="nil"/>
              <w:left w:val="nil"/>
              <w:bottom w:val="single" w:sz="4" w:space="0" w:color="auto"/>
              <w:right w:val="single" w:sz="4" w:space="0" w:color="auto"/>
            </w:tcBorders>
            <w:vAlign w:val="center"/>
          </w:tcPr>
          <w:p w14:paraId="226643E1" w14:textId="77777777" w:rsidR="0015524F" w:rsidRPr="005D01E1" w:rsidRDefault="0015524F" w:rsidP="005D01E1">
            <w:pPr>
              <w:pStyle w:val="LO-normal"/>
              <w:rPr>
                <w:b/>
                <w:bCs/>
                <w:sz w:val="14"/>
                <w:szCs w:val="14"/>
              </w:rPr>
            </w:pPr>
            <w:r w:rsidRPr="005D01E1">
              <w:rPr>
                <w:b/>
                <w:bCs/>
                <w:sz w:val="14"/>
                <w:szCs w:val="14"/>
              </w:rPr>
              <w:t>XI</w:t>
            </w:r>
          </w:p>
        </w:tc>
        <w:tc>
          <w:tcPr>
            <w:tcW w:w="0" w:type="auto"/>
            <w:tcBorders>
              <w:top w:val="nil"/>
              <w:left w:val="nil"/>
              <w:bottom w:val="single" w:sz="4" w:space="0" w:color="auto"/>
              <w:right w:val="single" w:sz="4" w:space="0" w:color="auto"/>
            </w:tcBorders>
            <w:vAlign w:val="center"/>
          </w:tcPr>
          <w:p w14:paraId="4846CCA1" w14:textId="77777777" w:rsidR="0015524F" w:rsidRPr="005D01E1" w:rsidRDefault="0015524F" w:rsidP="005D01E1">
            <w:pPr>
              <w:pStyle w:val="LO-normal"/>
              <w:rPr>
                <w:b/>
                <w:bCs/>
                <w:sz w:val="14"/>
                <w:szCs w:val="14"/>
              </w:rPr>
            </w:pPr>
            <w:r w:rsidRPr="005D01E1">
              <w:rPr>
                <w:b/>
                <w:bCs/>
                <w:sz w:val="14"/>
                <w:szCs w:val="14"/>
              </w:rPr>
              <w:t>XII</w:t>
            </w:r>
          </w:p>
        </w:tc>
        <w:tc>
          <w:tcPr>
            <w:tcW w:w="0" w:type="auto"/>
            <w:tcBorders>
              <w:top w:val="nil"/>
              <w:left w:val="nil"/>
              <w:bottom w:val="single" w:sz="4" w:space="0" w:color="auto"/>
              <w:right w:val="single" w:sz="4" w:space="0" w:color="auto"/>
            </w:tcBorders>
            <w:vAlign w:val="center"/>
          </w:tcPr>
          <w:p w14:paraId="5F2517AD" w14:textId="77777777" w:rsidR="0015524F" w:rsidRPr="005D01E1" w:rsidRDefault="0015524F" w:rsidP="005D01E1">
            <w:pPr>
              <w:pStyle w:val="LO-normal"/>
              <w:rPr>
                <w:b/>
                <w:bCs/>
                <w:sz w:val="14"/>
                <w:szCs w:val="14"/>
              </w:rPr>
            </w:pPr>
            <w:r w:rsidRPr="005D01E1">
              <w:rPr>
                <w:b/>
                <w:bCs/>
                <w:sz w:val="14"/>
                <w:szCs w:val="14"/>
              </w:rPr>
              <w:t>I</w:t>
            </w:r>
          </w:p>
        </w:tc>
        <w:tc>
          <w:tcPr>
            <w:tcW w:w="0" w:type="auto"/>
            <w:tcBorders>
              <w:top w:val="nil"/>
              <w:left w:val="nil"/>
              <w:bottom w:val="single" w:sz="4" w:space="0" w:color="auto"/>
              <w:right w:val="single" w:sz="4" w:space="0" w:color="auto"/>
            </w:tcBorders>
            <w:vAlign w:val="center"/>
          </w:tcPr>
          <w:p w14:paraId="2D0A23DC" w14:textId="77777777" w:rsidR="0015524F" w:rsidRPr="005D01E1" w:rsidRDefault="0015524F" w:rsidP="005D01E1">
            <w:pPr>
              <w:pStyle w:val="LO-normal"/>
              <w:rPr>
                <w:b/>
                <w:bCs/>
                <w:sz w:val="14"/>
                <w:szCs w:val="14"/>
              </w:rPr>
            </w:pPr>
            <w:r w:rsidRPr="005D01E1">
              <w:rPr>
                <w:b/>
                <w:bCs/>
                <w:sz w:val="14"/>
                <w:szCs w:val="14"/>
              </w:rPr>
              <w:t>II</w:t>
            </w:r>
          </w:p>
        </w:tc>
        <w:tc>
          <w:tcPr>
            <w:tcW w:w="0" w:type="auto"/>
            <w:tcBorders>
              <w:top w:val="nil"/>
              <w:left w:val="nil"/>
              <w:bottom w:val="single" w:sz="4" w:space="0" w:color="auto"/>
              <w:right w:val="single" w:sz="4" w:space="0" w:color="auto"/>
            </w:tcBorders>
            <w:vAlign w:val="center"/>
          </w:tcPr>
          <w:p w14:paraId="790E8ADB" w14:textId="77777777" w:rsidR="0015524F" w:rsidRPr="005D01E1" w:rsidRDefault="0015524F" w:rsidP="005D01E1">
            <w:pPr>
              <w:pStyle w:val="LO-normal"/>
              <w:rPr>
                <w:b/>
                <w:bCs/>
                <w:sz w:val="14"/>
                <w:szCs w:val="14"/>
              </w:rPr>
            </w:pPr>
            <w:r w:rsidRPr="005D01E1">
              <w:rPr>
                <w:b/>
                <w:bCs/>
                <w:sz w:val="14"/>
                <w:szCs w:val="14"/>
              </w:rPr>
              <w:t>III</w:t>
            </w:r>
          </w:p>
        </w:tc>
        <w:tc>
          <w:tcPr>
            <w:tcW w:w="0" w:type="auto"/>
            <w:tcBorders>
              <w:top w:val="nil"/>
              <w:left w:val="nil"/>
              <w:bottom w:val="single" w:sz="4" w:space="0" w:color="auto"/>
              <w:right w:val="single" w:sz="4" w:space="0" w:color="auto"/>
            </w:tcBorders>
            <w:vAlign w:val="center"/>
          </w:tcPr>
          <w:p w14:paraId="3DF1EEE4" w14:textId="77777777" w:rsidR="0015524F" w:rsidRPr="005D01E1" w:rsidRDefault="0015524F" w:rsidP="005D01E1">
            <w:pPr>
              <w:pStyle w:val="LO-normal"/>
              <w:rPr>
                <w:b/>
                <w:bCs/>
                <w:sz w:val="14"/>
                <w:szCs w:val="14"/>
              </w:rPr>
            </w:pPr>
            <w:r w:rsidRPr="005D01E1">
              <w:rPr>
                <w:b/>
                <w:bCs/>
                <w:sz w:val="14"/>
                <w:szCs w:val="14"/>
              </w:rPr>
              <w:t>IV</w:t>
            </w:r>
          </w:p>
        </w:tc>
        <w:tc>
          <w:tcPr>
            <w:tcW w:w="0" w:type="auto"/>
            <w:tcBorders>
              <w:top w:val="nil"/>
              <w:left w:val="nil"/>
              <w:bottom w:val="single" w:sz="4" w:space="0" w:color="auto"/>
              <w:right w:val="single" w:sz="4" w:space="0" w:color="auto"/>
            </w:tcBorders>
            <w:vAlign w:val="center"/>
          </w:tcPr>
          <w:p w14:paraId="05667A12" w14:textId="77777777" w:rsidR="0015524F" w:rsidRPr="005D01E1" w:rsidRDefault="0015524F" w:rsidP="005D01E1">
            <w:pPr>
              <w:pStyle w:val="LO-normal"/>
              <w:rPr>
                <w:b/>
                <w:bCs/>
                <w:sz w:val="14"/>
                <w:szCs w:val="14"/>
              </w:rPr>
            </w:pPr>
            <w:r w:rsidRPr="005D01E1">
              <w:rPr>
                <w:b/>
                <w:bCs/>
                <w:sz w:val="14"/>
                <w:szCs w:val="14"/>
              </w:rPr>
              <w:t>V</w:t>
            </w:r>
          </w:p>
        </w:tc>
        <w:tc>
          <w:tcPr>
            <w:tcW w:w="0" w:type="auto"/>
            <w:tcBorders>
              <w:top w:val="nil"/>
              <w:left w:val="nil"/>
              <w:bottom w:val="single" w:sz="4" w:space="0" w:color="auto"/>
              <w:right w:val="single" w:sz="4" w:space="0" w:color="auto"/>
            </w:tcBorders>
            <w:vAlign w:val="center"/>
          </w:tcPr>
          <w:p w14:paraId="4765C4D4" w14:textId="77777777" w:rsidR="0015524F" w:rsidRPr="005D01E1" w:rsidRDefault="0015524F" w:rsidP="005D01E1">
            <w:pPr>
              <w:pStyle w:val="LO-normal"/>
              <w:rPr>
                <w:b/>
                <w:bCs/>
                <w:sz w:val="14"/>
                <w:szCs w:val="14"/>
              </w:rPr>
            </w:pPr>
            <w:r w:rsidRPr="005D01E1">
              <w:rPr>
                <w:b/>
                <w:bCs/>
                <w:sz w:val="14"/>
                <w:szCs w:val="14"/>
              </w:rPr>
              <w:t>VI</w:t>
            </w:r>
          </w:p>
        </w:tc>
        <w:tc>
          <w:tcPr>
            <w:tcW w:w="0" w:type="auto"/>
            <w:tcBorders>
              <w:top w:val="nil"/>
              <w:left w:val="nil"/>
              <w:bottom w:val="single" w:sz="4" w:space="0" w:color="auto"/>
              <w:right w:val="single" w:sz="4" w:space="0" w:color="auto"/>
            </w:tcBorders>
            <w:vAlign w:val="center"/>
          </w:tcPr>
          <w:p w14:paraId="263CCD03" w14:textId="77777777" w:rsidR="0015524F" w:rsidRPr="005D01E1" w:rsidRDefault="0015524F" w:rsidP="005D01E1">
            <w:pPr>
              <w:pStyle w:val="LO-normal"/>
              <w:rPr>
                <w:b/>
                <w:bCs/>
                <w:sz w:val="14"/>
                <w:szCs w:val="14"/>
              </w:rPr>
            </w:pPr>
            <w:r w:rsidRPr="005D01E1">
              <w:rPr>
                <w:b/>
                <w:bCs/>
                <w:sz w:val="14"/>
                <w:szCs w:val="14"/>
              </w:rPr>
              <w:t>VII</w:t>
            </w:r>
          </w:p>
        </w:tc>
        <w:tc>
          <w:tcPr>
            <w:tcW w:w="0" w:type="auto"/>
            <w:tcBorders>
              <w:top w:val="nil"/>
              <w:left w:val="nil"/>
              <w:bottom w:val="single" w:sz="4" w:space="0" w:color="auto"/>
              <w:right w:val="single" w:sz="4" w:space="0" w:color="auto"/>
            </w:tcBorders>
            <w:vAlign w:val="center"/>
          </w:tcPr>
          <w:p w14:paraId="0591B752" w14:textId="77777777" w:rsidR="0015524F" w:rsidRPr="005D01E1" w:rsidRDefault="0015524F" w:rsidP="005D01E1">
            <w:pPr>
              <w:pStyle w:val="LO-normal"/>
              <w:rPr>
                <w:b/>
                <w:bCs/>
                <w:sz w:val="14"/>
                <w:szCs w:val="14"/>
              </w:rPr>
            </w:pPr>
            <w:r w:rsidRPr="005D01E1">
              <w:rPr>
                <w:b/>
                <w:bCs/>
                <w:sz w:val="14"/>
                <w:szCs w:val="14"/>
              </w:rPr>
              <w:t>VIII</w:t>
            </w:r>
          </w:p>
        </w:tc>
        <w:tc>
          <w:tcPr>
            <w:tcW w:w="0" w:type="auto"/>
            <w:tcBorders>
              <w:top w:val="nil"/>
              <w:left w:val="single" w:sz="4" w:space="0" w:color="auto"/>
              <w:bottom w:val="single" w:sz="4" w:space="0" w:color="auto"/>
              <w:right w:val="single" w:sz="8" w:space="0" w:color="auto"/>
            </w:tcBorders>
            <w:vAlign w:val="center"/>
          </w:tcPr>
          <w:p w14:paraId="4232865A" w14:textId="77777777" w:rsidR="0015524F" w:rsidRPr="005D01E1" w:rsidRDefault="0015524F" w:rsidP="005D01E1">
            <w:pPr>
              <w:pStyle w:val="LO-normal"/>
              <w:rPr>
                <w:b/>
                <w:bCs/>
                <w:sz w:val="14"/>
                <w:szCs w:val="14"/>
              </w:rPr>
            </w:pPr>
            <w:r w:rsidRPr="005D01E1">
              <w:rPr>
                <w:b/>
                <w:bCs/>
                <w:sz w:val="14"/>
                <w:szCs w:val="14"/>
              </w:rPr>
              <w:t>CILJ</w:t>
            </w:r>
          </w:p>
        </w:tc>
      </w:tr>
      <w:tr w:rsidR="0015524F" w:rsidRPr="005D01E1" w14:paraId="0B631CB5" w14:textId="77777777" w:rsidTr="005D01E1">
        <w:trPr>
          <w:trHeight w:val="375"/>
          <w:jc w:val="center"/>
        </w:trPr>
        <w:tc>
          <w:tcPr>
            <w:tcW w:w="0" w:type="auto"/>
            <w:tcBorders>
              <w:top w:val="nil"/>
              <w:left w:val="single" w:sz="8" w:space="0" w:color="auto"/>
              <w:bottom w:val="single" w:sz="4" w:space="0" w:color="auto"/>
              <w:right w:val="single" w:sz="4" w:space="0" w:color="auto"/>
            </w:tcBorders>
            <w:vAlign w:val="center"/>
          </w:tcPr>
          <w:p w14:paraId="1CB0F1B6" w14:textId="77777777" w:rsidR="0015524F" w:rsidRPr="005D01E1" w:rsidRDefault="0015524F" w:rsidP="005D01E1">
            <w:pPr>
              <w:pStyle w:val="LO-normal"/>
              <w:rPr>
                <w:b/>
                <w:bCs/>
                <w:color w:val="FF33CC"/>
                <w:sz w:val="14"/>
                <w:szCs w:val="14"/>
              </w:rPr>
            </w:pPr>
            <w:r w:rsidRPr="005D01E1">
              <w:rPr>
                <w:b/>
                <w:bCs/>
                <w:color w:val="FF33CC"/>
                <w:sz w:val="14"/>
                <w:szCs w:val="14"/>
              </w:rPr>
              <w:t>POSLOVI PRIPREME ZA OSTVARENJE ŠKOLSKOG PROGRAMA</w:t>
            </w:r>
          </w:p>
        </w:tc>
        <w:tc>
          <w:tcPr>
            <w:tcW w:w="0" w:type="auto"/>
            <w:tcBorders>
              <w:top w:val="nil"/>
              <w:left w:val="single" w:sz="4" w:space="0" w:color="auto"/>
              <w:bottom w:val="single" w:sz="4" w:space="0" w:color="auto"/>
              <w:right w:val="single" w:sz="4" w:space="0" w:color="auto"/>
            </w:tcBorders>
            <w:vAlign w:val="center"/>
          </w:tcPr>
          <w:p w14:paraId="4B359B0C" w14:textId="77777777" w:rsidR="0015524F" w:rsidRPr="005D01E1" w:rsidRDefault="0015524F" w:rsidP="005D01E1">
            <w:pPr>
              <w:pStyle w:val="LO-normal"/>
              <w:rPr>
                <w:b/>
                <w:bCs/>
                <w:color w:val="FF33CC"/>
                <w:sz w:val="14"/>
                <w:szCs w:val="14"/>
              </w:rPr>
            </w:pPr>
            <w:r w:rsidRPr="005D01E1">
              <w:rPr>
                <w:b/>
                <w:bCs/>
                <w:color w:val="FF33CC"/>
                <w:sz w:val="14"/>
                <w:szCs w:val="14"/>
              </w:rPr>
              <w:t>3 sata tjedno</w:t>
            </w:r>
          </w:p>
        </w:tc>
        <w:tc>
          <w:tcPr>
            <w:tcW w:w="0" w:type="auto"/>
            <w:tcBorders>
              <w:top w:val="nil"/>
              <w:left w:val="single" w:sz="4" w:space="0" w:color="auto"/>
              <w:bottom w:val="single" w:sz="4" w:space="0" w:color="auto"/>
              <w:right w:val="single" w:sz="4" w:space="0" w:color="auto"/>
            </w:tcBorders>
            <w:vAlign w:val="center"/>
          </w:tcPr>
          <w:p w14:paraId="628A0395" w14:textId="77777777" w:rsidR="0015524F" w:rsidRPr="005D01E1" w:rsidRDefault="0015524F" w:rsidP="005D01E1">
            <w:pPr>
              <w:pStyle w:val="LO-normal"/>
              <w:rPr>
                <w:b/>
                <w:bCs/>
                <w:color w:val="FF33CC"/>
                <w:sz w:val="14"/>
                <w:szCs w:val="14"/>
              </w:rPr>
            </w:pPr>
            <w:r w:rsidRPr="005D01E1">
              <w:rPr>
                <w:b/>
                <w:bCs/>
                <w:color w:val="FF33CC"/>
                <w:sz w:val="14"/>
                <w:szCs w:val="14"/>
              </w:rPr>
              <w:t>44</w:t>
            </w:r>
          </w:p>
        </w:tc>
        <w:tc>
          <w:tcPr>
            <w:tcW w:w="0" w:type="auto"/>
            <w:tcBorders>
              <w:top w:val="nil"/>
              <w:left w:val="nil"/>
              <w:bottom w:val="single" w:sz="4" w:space="0" w:color="auto"/>
              <w:right w:val="single" w:sz="4" w:space="0" w:color="auto"/>
            </w:tcBorders>
            <w:vAlign w:val="center"/>
          </w:tcPr>
          <w:p w14:paraId="63B85E5E" w14:textId="77777777" w:rsidR="0015524F" w:rsidRPr="005D01E1" w:rsidRDefault="0015524F" w:rsidP="005D01E1">
            <w:pPr>
              <w:pStyle w:val="LO-normal"/>
              <w:rPr>
                <w:b/>
                <w:bCs/>
                <w:color w:val="FF33CC"/>
                <w:sz w:val="14"/>
                <w:szCs w:val="14"/>
              </w:rPr>
            </w:pPr>
            <w:r w:rsidRPr="005D01E1">
              <w:rPr>
                <w:b/>
                <w:bCs/>
                <w:color w:val="FF33CC"/>
                <w:sz w:val="14"/>
                <w:szCs w:val="14"/>
              </w:rPr>
              <w:t>18</w:t>
            </w:r>
          </w:p>
        </w:tc>
        <w:tc>
          <w:tcPr>
            <w:tcW w:w="0" w:type="auto"/>
            <w:tcBorders>
              <w:top w:val="nil"/>
              <w:left w:val="nil"/>
              <w:bottom w:val="single" w:sz="4" w:space="0" w:color="auto"/>
              <w:right w:val="single" w:sz="4" w:space="0" w:color="auto"/>
            </w:tcBorders>
            <w:vAlign w:val="center"/>
          </w:tcPr>
          <w:p w14:paraId="330923ED" w14:textId="77777777" w:rsidR="0015524F" w:rsidRPr="005D01E1" w:rsidRDefault="0015524F" w:rsidP="005D01E1">
            <w:pPr>
              <w:pStyle w:val="LO-normal"/>
              <w:rPr>
                <w:b/>
                <w:bCs/>
                <w:color w:val="FF33CC"/>
                <w:sz w:val="14"/>
                <w:szCs w:val="14"/>
              </w:rPr>
            </w:pPr>
            <w:r w:rsidRPr="005D01E1">
              <w:rPr>
                <w:b/>
                <w:bCs/>
                <w:color w:val="FF33CC"/>
                <w:sz w:val="14"/>
                <w:szCs w:val="14"/>
              </w:rPr>
              <w:t>12</w:t>
            </w:r>
          </w:p>
        </w:tc>
        <w:tc>
          <w:tcPr>
            <w:tcW w:w="0" w:type="auto"/>
            <w:tcBorders>
              <w:top w:val="nil"/>
              <w:left w:val="nil"/>
              <w:bottom w:val="single" w:sz="4" w:space="0" w:color="auto"/>
              <w:right w:val="single" w:sz="4" w:space="0" w:color="auto"/>
            </w:tcBorders>
            <w:vAlign w:val="center"/>
          </w:tcPr>
          <w:p w14:paraId="00B40488" w14:textId="77777777" w:rsidR="0015524F" w:rsidRPr="005D01E1" w:rsidRDefault="0015524F" w:rsidP="005D01E1">
            <w:pPr>
              <w:pStyle w:val="LO-normal"/>
              <w:rPr>
                <w:b/>
                <w:bCs/>
                <w:color w:val="FF33CC"/>
                <w:sz w:val="14"/>
                <w:szCs w:val="14"/>
              </w:rPr>
            </w:pPr>
            <w:r w:rsidRPr="005D01E1">
              <w:rPr>
                <w:b/>
                <w:bCs/>
                <w:color w:val="FF33CC"/>
                <w:sz w:val="14"/>
                <w:szCs w:val="14"/>
              </w:rPr>
              <w:t>16</w:t>
            </w:r>
          </w:p>
        </w:tc>
        <w:tc>
          <w:tcPr>
            <w:tcW w:w="0" w:type="auto"/>
            <w:tcBorders>
              <w:top w:val="nil"/>
              <w:left w:val="nil"/>
              <w:bottom w:val="single" w:sz="4" w:space="0" w:color="auto"/>
              <w:right w:val="single" w:sz="4" w:space="0" w:color="auto"/>
            </w:tcBorders>
            <w:vAlign w:val="center"/>
          </w:tcPr>
          <w:p w14:paraId="151E892F" w14:textId="77777777" w:rsidR="0015524F" w:rsidRPr="005D01E1" w:rsidRDefault="0015524F" w:rsidP="005D01E1">
            <w:pPr>
              <w:pStyle w:val="LO-normal"/>
              <w:rPr>
                <w:b/>
                <w:bCs/>
                <w:color w:val="FF33CC"/>
                <w:sz w:val="14"/>
                <w:szCs w:val="14"/>
              </w:rPr>
            </w:pPr>
            <w:r w:rsidRPr="005D01E1">
              <w:rPr>
                <w:b/>
                <w:bCs/>
                <w:color w:val="FF33CC"/>
                <w:sz w:val="14"/>
                <w:szCs w:val="14"/>
              </w:rPr>
              <w:t>18</w:t>
            </w:r>
          </w:p>
        </w:tc>
        <w:tc>
          <w:tcPr>
            <w:tcW w:w="0" w:type="auto"/>
            <w:tcBorders>
              <w:top w:val="nil"/>
              <w:left w:val="nil"/>
              <w:bottom w:val="single" w:sz="4" w:space="0" w:color="auto"/>
              <w:right w:val="single" w:sz="4" w:space="0" w:color="auto"/>
            </w:tcBorders>
            <w:vAlign w:val="center"/>
          </w:tcPr>
          <w:p w14:paraId="4F819742" w14:textId="77777777" w:rsidR="0015524F" w:rsidRPr="005D01E1" w:rsidRDefault="0015524F" w:rsidP="005D01E1">
            <w:pPr>
              <w:pStyle w:val="LO-normal"/>
              <w:rPr>
                <w:b/>
                <w:bCs/>
                <w:color w:val="FF33CC"/>
                <w:sz w:val="14"/>
                <w:szCs w:val="14"/>
              </w:rPr>
            </w:pPr>
            <w:r w:rsidRPr="005D01E1">
              <w:rPr>
                <w:b/>
                <w:bCs/>
                <w:color w:val="FF33CC"/>
                <w:sz w:val="14"/>
                <w:szCs w:val="14"/>
              </w:rPr>
              <w:t>12</w:t>
            </w:r>
          </w:p>
        </w:tc>
        <w:tc>
          <w:tcPr>
            <w:tcW w:w="0" w:type="auto"/>
            <w:tcBorders>
              <w:top w:val="nil"/>
              <w:left w:val="nil"/>
              <w:bottom w:val="single" w:sz="4" w:space="0" w:color="auto"/>
              <w:right w:val="single" w:sz="4" w:space="0" w:color="auto"/>
            </w:tcBorders>
            <w:vAlign w:val="center"/>
          </w:tcPr>
          <w:p w14:paraId="39949362" w14:textId="77777777" w:rsidR="0015524F" w:rsidRPr="005D01E1" w:rsidRDefault="0015524F" w:rsidP="005D01E1">
            <w:pPr>
              <w:pStyle w:val="LO-normal"/>
              <w:rPr>
                <w:b/>
                <w:bCs/>
                <w:color w:val="FF33CC"/>
                <w:sz w:val="14"/>
                <w:szCs w:val="14"/>
              </w:rPr>
            </w:pPr>
            <w:r w:rsidRPr="005D01E1">
              <w:rPr>
                <w:b/>
                <w:bCs/>
                <w:color w:val="FF33CC"/>
                <w:sz w:val="14"/>
                <w:szCs w:val="14"/>
              </w:rPr>
              <w:t>10</w:t>
            </w:r>
          </w:p>
        </w:tc>
        <w:tc>
          <w:tcPr>
            <w:tcW w:w="0" w:type="auto"/>
            <w:tcBorders>
              <w:top w:val="nil"/>
              <w:left w:val="nil"/>
              <w:bottom w:val="single" w:sz="4" w:space="0" w:color="auto"/>
              <w:right w:val="single" w:sz="4" w:space="0" w:color="auto"/>
            </w:tcBorders>
            <w:vAlign w:val="center"/>
          </w:tcPr>
          <w:p w14:paraId="13E6F504" w14:textId="77777777" w:rsidR="0015524F" w:rsidRPr="005D01E1" w:rsidRDefault="0015524F" w:rsidP="005D01E1">
            <w:pPr>
              <w:pStyle w:val="LO-normal"/>
              <w:rPr>
                <w:b/>
                <w:bCs/>
                <w:color w:val="FF33CC"/>
                <w:sz w:val="14"/>
                <w:szCs w:val="14"/>
              </w:rPr>
            </w:pPr>
            <w:r w:rsidRPr="005D01E1">
              <w:rPr>
                <w:b/>
                <w:bCs/>
                <w:color w:val="FF33CC"/>
                <w:sz w:val="14"/>
                <w:szCs w:val="14"/>
              </w:rPr>
              <w:t>15</w:t>
            </w:r>
          </w:p>
        </w:tc>
        <w:tc>
          <w:tcPr>
            <w:tcW w:w="0" w:type="auto"/>
            <w:tcBorders>
              <w:top w:val="nil"/>
              <w:left w:val="nil"/>
              <w:bottom w:val="single" w:sz="4" w:space="0" w:color="auto"/>
              <w:right w:val="single" w:sz="4" w:space="0" w:color="auto"/>
            </w:tcBorders>
            <w:vAlign w:val="center"/>
          </w:tcPr>
          <w:p w14:paraId="1E5248D6" w14:textId="77777777" w:rsidR="0015524F" w:rsidRPr="005D01E1" w:rsidRDefault="0015524F" w:rsidP="005D01E1">
            <w:pPr>
              <w:pStyle w:val="LO-normal"/>
              <w:rPr>
                <w:b/>
                <w:bCs/>
                <w:color w:val="FF33CC"/>
                <w:sz w:val="14"/>
                <w:szCs w:val="14"/>
              </w:rPr>
            </w:pPr>
            <w:r w:rsidRPr="005D01E1">
              <w:rPr>
                <w:b/>
                <w:bCs/>
                <w:color w:val="FF33CC"/>
                <w:sz w:val="14"/>
                <w:szCs w:val="14"/>
              </w:rPr>
              <w:t>12</w:t>
            </w:r>
          </w:p>
        </w:tc>
        <w:tc>
          <w:tcPr>
            <w:tcW w:w="0" w:type="auto"/>
            <w:tcBorders>
              <w:top w:val="nil"/>
              <w:left w:val="nil"/>
              <w:bottom w:val="single" w:sz="4" w:space="0" w:color="auto"/>
              <w:right w:val="single" w:sz="4" w:space="0" w:color="auto"/>
            </w:tcBorders>
            <w:vAlign w:val="center"/>
          </w:tcPr>
          <w:p w14:paraId="55C0FDED" w14:textId="77777777" w:rsidR="0015524F" w:rsidRPr="005D01E1" w:rsidRDefault="0015524F" w:rsidP="005D01E1">
            <w:pPr>
              <w:pStyle w:val="LO-normal"/>
              <w:rPr>
                <w:b/>
                <w:bCs/>
                <w:color w:val="FF33CC"/>
                <w:sz w:val="14"/>
                <w:szCs w:val="14"/>
              </w:rPr>
            </w:pPr>
            <w:r w:rsidRPr="005D01E1">
              <w:rPr>
                <w:b/>
                <w:bCs/>
                <w:color w:val="FF33CC"/>
                <w:sz w:val="14"/>
                <w:szCs w:val="14"/>
              </w:rPr>
              <w:t>14</w:t>
            </w:r>
          </w:p>
        </w:tc>
        <w:tc>
          <w:tcPr>
            <w:tcW w:w="0" w:type="auto"/>
            <w:tcBorders>
              <w:top w:val="nil"/>
              <w:left w:val="nil"/>
              <w:bottom w:val="single" w:sz="4" w:space="0" w:color="auto"/>
              <w:right w:val="single" w:sz="4" w:space="0" w:color="auto"/>
            </w:tcBorders>
            <w:vAlign w:val="center"/>
          </w:tcPr>
          <w:p w14:paraId="67DA522C" w14:textId="77777777" w:rsidR="0015524F" w:rsidRPr="005D01E1" w:rsidRDefault="0015524F" w:rsidP="005D01E1">
            <w:pPr>
              <w:pStyle w:val="LO-normal"/>
              <w:rPr>
                <w:b/>
                <w:color w:val="FF33CC"/>
                <w:sz w:val="14"/>
                <w:szCs w:val="14"/>
              </w:rPr>
            </w:pPr>
            <w:r w:rsidRPr="005D01E1">
              <w:rPr>
                <w:b/>
                <w:color w:val="FF33CC"/>
                <w:sz w:val="14"/>
                <w:szCs w:val="14"/>
              </w:rPr>
              <w:t>16</w:t>
            </w:r>
          </w:p>
        </w:tc>
        <w:tc>
          <w:tcPr>
            <w:tcW w:w="0" w:type="auto"/>
            <w:tcBorders>
              <w:top w:val="nil"/>
              <w:left w:val="nil"/>
              <w:bottom w:val="single" w:sz="4" w:space="0" w:color="auto"/>
              <w:right w:val="single" w:sz="4" w:space="0" w:color="auto"/>
            </w:tcBorders>
            <w:vAlign w:val="center"/>
          </w:tcPr>
          <w:p w14:paraId="3D8F6376" w14:textId="77777777" w:rsidR="0015524F" w:rsidRPr="005D01E1" w:rsidRDefault="0015524F" w:rsidP="005D01E1">
            <w:pPr>
              <w:pStyle w:val="LO-normal"/>
              <w:rPr>
                <w:b/>
                <w:color w:val="FF33CC"/>
                <w:sz w:val="14"/>
                <w:szCs w:val="14"/>
              </w:rPr>
            </w:pPr>
            <w:r w:rsidRPr="005D01E1">
              <w:rPr>
                <w:b/>
                <w:color w:val="FF33CC"/>
                <w:sz w:val="14"/>
                <w:szCs w:val="14"/>
              </w:rPr>
              <w:t>14</w:t>
            </w:r>
          </w:p>
        </w:tc>
        <w:tc>
          <w:tcPr>
            <w:tcW w:w="0" w:type="auto"/>
            <w:tcBorders>
              <w:top w:val="nil"/>
              <w:left w:val="single" w:sz="4" w:space="0" w:color="auto"/>
              <w:bottom w:val="single" w:sz="4" w:space="0" w:color="auto"/>
              <w:right w:val="single" w:sz="8" w:space="0" w:color="auto"/>
            </w:tcBorders>
            <w:vAlign w:val="center"/>
          </w:tcPr>
          <w:p w14:paraId="40E77AE9" w14:textId="77777777" w:rsidR="0015524F" w:rsidRPr="005D01E1" w:rsidRDefault="0015524F" w:rsidP="005D01E1">
            <w:pPr>
              <w:pStyle w:val="LO-normal"/>
              <w:rPr>
                <w:b/>
                <w:sz w:val="14"/>
                <w:szCs w:val="14"/>
              </w:rPr>
            </w:pPr>
          </w:p>
        </w:tc>
      </w:tr>
      <w:tr w:rsidR="0015524F" w:rsidRPr="005D01E1" w14:paraId="23603A2A" w14:textId="77777777" w:rsidTr="005D01E1">
        <w:trPr>
          <w:trHeight w:val="965"/>
          <w:jc w:val="center"/>
        </w:trPr>
        <w:tc>
          <w:tcPr>
            <w:tcW w:w="0" w:type="auto"/>
            <w:tcBorders>
              <w:top w:val="single" w:sz="4" w:space="0" w:color="auto"/>
              <w:left w:val="single" w:sz="8" w:space="0" w:color="auto"/>
              <w:bottom w:val="single" w:sz="4" w:space="0" w:color="auto"/>
              <w:right w:val="single" w:sz="4" w:space="0" w:color="auto"/>
            </w:tcBorders>
            <w:vAlign w:val="center"/>
          </w:tcPr>
          <w:p w14:paraId="7450F9FB" w14:textId="77777777" w:rsidR="0015524F" w:rsidRPr="005D01E1" w:rsidRDefault="0015524F" w:rsidP="005D01E1">
            <w:pPr>
              <w:pStyle w:val="LO-normal"/>
              <w:rPr>
                <w:b/>
                <w:color w:val="0000FF"/>
                <w:sz w:val="14"/>
                <w:szCs w:val="14"/>
              </w:rPr>
            </w:pPr>
            <w:r w:rsidRPr="005D01E1">
              <w:rPr>
                <w:b/>
                <w:color w:val="0000FF"/>
                <w:sz w:val="14"/>
                <w:szCs w:val="14"/>
              </w:rPr>
              <w:t>Utvrđivanje obrazovnih potreba učenika, škole i okruženja – analiza odgojno-obrazovnih postignuća učenika, analiza rada škole, kratkoročni i dugoročni razvojni plan rada škole i stručnog suradnika pedagoga</w:t>
            </w:r>
          </w:p>
        </w:tc>
        <w:tc>
          <w:tcPr>
            <w:tcW w:w="0" w:type="auto"/>
            <w:tcBorders>
              <w:top w:val="single" w:sz="4" w:space="0" w:color="auto"/>
              <w:left w:val="single" w:sz="4" w:space="0" w:color="auto"/>
              <w:bottom w:val="single" w:sz="4" w:space="0" w:color="auto"/>
              <w:right w:val="single" w:sz="4" w:space="0" w:color="auto"/>
            </w:tcBorders>
            <w:vAlign w:val="center"/>
          </w:tcPr>
          <w:p w14:paraId="61931528" w14:textId="77777777" w:rsidR="0015524F" w:rsidRPr="005D01E1" w:rsidRDefault="0015524F" w:rsidP="005D01E1">
            <w:pPr>
              <w:pStyle w:val="LO-normal"/>
              <w:rPr>
                <w:color w:val="0000FF"/>
                <w:sz w:val="14"/>
                <w:szCs w:val="14"/>
              </w:rPr>
            </w:pPr>
          </w:p>
        </w:tc>
        <w:tc>
          <w:tcPr>
            <w:tcW w:w="0" w:type="auto"/>
            <w:tcBorders>
              <w:top w:val="nil"/>
              <w:left w:val="single" w:sz="4" w:space="0" w:color="auto"/>
              <w:right w:val="single" w:sz="4" w:space="0" w:color="auto"/>
            </w:tcBorders>
            <w:vAlign w:val="center"/>
          </w:tcPr>
          <w:p w14:paraId="629F8CDA" w14:textId="77777777" w:rsidR="0015524F" w:rsidRPr="005D01E1" w:rsidRDefault="0015524F" w:rsidP="005D01E1">
            <w:pPr>
              <w:pStyle w:val="LO-normal"/>
              <w:rPr>
                <w:b/>
                <w:color w:val="0000FF"/>
                <w:sz w:val="14"/>
                <w:szCs w:val="14"/>
              </w:rPr>
            </w:pPr>
            <w:r w:rsidRPr="005D01E1">
              <w:rPr>
                <w:b/>
                <w:color w:val="0000FF"/>
                <w:sz w:val="14"/>
                <w:szCs w:val="14"/>
              </w:rPr>
              <w:t>6</w:t>
            </w:r>
          </w:p>
        </w:tc>
        <w:tc>
          <w:tcPr>
            <w:tcW w:w="0" w:type="auto"/>
            <w:tcBorders>
              <w:top w:val="nil"/>
              <w:left w:val="nil"/>
              <w:right w:val="single" w:sz="4" w:space="0" w:color="auto"/>
            </w:tcBorders>
            <w:vAlign w:val="center"/>
          </w:tcPr>
          <w:p w14:paraId="1DEB6190" w14:textId="77777777" w:rsidR="0015524F" w:rsidRPr="005D01E1" w:rsidRDefault="0015524F" w:rsidP="005D01E1">
            <w:pPr>
              <w:pStyle w:val="LO-normal"/>
              <w:rPr>
                <w:b/>
                <w:color w:val="0000FF"/>
                <w:sz w:val="14"/>
                <w:szCs w:val="14"/>
              </w:rPr>
            </w:pPr>
            <w:r w:rsidRPr="005D01E1">
              <w:rPr>
                <w:b/>
                <w:color w:val="0000FF"/>
                <w:sz w:val="14"/>
                <w:szCs w:val="14"/>
              </w:rPr>
              <w:t>0</w:t>
            </w:r>
          </w:p>
        </w:tc>
        <w:tc>
          <w:tcPr>
            <w:tcW w:w="0" w:type="auto"/>
            <w:tcBorders>
              <w:top w:val="nil"/>
              <w:left w:val="nil"/>
              <w:right w:val="single" w:sz="4" w:space="0" w:color="auto"/>
            </w:tcBorders>
            <w:vAlign w:val="center"/>
          </w:tcPr>
          <w:p w14:paraId="6A0A8709" w14:textId="77777777" w:rsidR="0015524F" w:rsidRPr="005D01E1" w:rsidRDefault="0015524F" w:rsidP="005D01E1">
            <w:pPr>
              <w:pStyle w:val="LO-normal"/>
              <w:rPr>
                <w:b/>
                <w:color w:val="0000FF"/>
                <w:sz w:val="14"/>
                <w:szCs w:val="14"/>
              </w:rPr>
            </w:pPr>
            <w:r w:rsidRPr="005D01E1">
              <w:rPr>
                <w:b/>
                <w:color w:val="0000FF"/>
                <w:sz w:val="14"/>
                <w:szCs w:val="14"/>
              </w:rPr>
              <w:t>0</w:t>
            </w:r>
          </w:p>
        </w:tc>
        <w:tc>
          <w:tcPr>
            <w:tcW w:w="0" w:type="auto"/>
            <w:tcBorders>
              <w:top w:val="nil"/>
              <w:left w:val="nil"/>
              <w:right w:val="single" w:sz="4" w:space="0" w:color="auto"/>
            </w:tcBorders>
            <w:vAlign w:val="center"/>
          </w:tcPr>
          <w:p w14:paraId="30EB472D" w14:textId="77777777" w:rsidR="0015524F" w:rsidRPr="005D01E1" w:rsidRDefault="0015524F" w:rsidP="005D01E1">
            <w:pPr>
              <w:pStyle w:val="LO-normal"/>
              <w:rPr>
                <w:b/>
                <w:color w:val="0000FF"/>
                <w:sz w:val="14"/>
                <w:szCs w:val="14"/>
              </w:rPr>
            </w:pPr>
            <w:r w:rsidRPr="005D01E1">
              <w:rPr>
                <w:b/>
                <w:color w:val="0000FF"/>
                <w:sz w:val="14"/>
                <w:szCs w:val="14"/>
              </w:rPr>
              <w:t>0</w:t>
            </w:r>
          </w:p>
        </w:tc>
        <w:tc>
          <w:tcPr>
            <w:tcW w:w="0" w:type="auto"/>
            <w:tcBorders>
              <w:top w:val="nil"/>
              <w:left w:val="nil"/>
              <w:right w:val="single" w:sz="4" w:space="0" w:color="auto"/>
            </w:tcBorders>
            <w:vAlign w:val="center"/>
          </w:tcPr>
          <w:p w14:paraId="4D165A32" w14:textId="77777777" w:rsidR="0015524F" w:rsidRPr="005D01E1" w:rsidRDefault="0015524F" w:rsidP="005D01E1">
            <w:pPr>
              <w:pStyle w:val="LO-normal"/>
              <w:rPr>
                <w:b/>
                <w:color w:val="0000FF"/>
                <w:sz w:val="14"/>
                <w:szCs w:val="14"/>
              </w:rPr>
            </w:pPr>
            <w:r w:rsidRPr="005D01E1">
              <w:rPr>
                <w:b/>
                <w:color w:val="0000FF"/>
                <w:sz w:val="14"/>
                <w:szCs w:val="14"/>
              </w:rPr>
              <w:t>0</w:t>
            </w:r>
          </w:p>
        </w:tc>
        <w:tc>
          <w:tcPr>
            <w:tcW w:w="0" w:type="auto"/>
            <w:tcBorders>
              <w:top w:val="nil"/>
              <w:left w:val="nil"/>
              <w:right w:val="single" w:sz="4" w:space="0" w:color="auto"/>
            </w:tcBorders>
            <w:vAlign w:val="center"/>
          </w:tcPr>
          <w:p w14:paraId="6D8F09A0" w14:textId="77777777" w:rsidR="0015524F" w:rsidRPr="005D01E1" w:rsidRDefault="0015524F" w:rsidP="005D01E1">
            <w:pPr>
              <w:pStyle w:val="LO-normal"/>
              <w:rPr>
                <w:b/>
                <w:color w:val="0000FF"/>
                <w:sz w:val="14"/>
                <w:szCs w:val="14"/>
              </w:rPr>
            </w:pPr>
            <w:r w:rsidRPr="005D01E1">
              <w:rPr>
                <w:b/>
                <w:color w:val="0000FF"/>
                <w:sz w:val="14"/>
                <w:szCs w:val="14"/>
              </w:rPr>
              <w:t>0</w:t>
            </w:r>
          </w:p>
        </w:tc>
        <w:tc>
          <w:tcPr>
            <w:tcW w:w="0" w:type="auto"/>
            <w:tcBorders>
              <w:top w:val="nil"/>
              <w:left w:val="nil"/>
              <w:right w:val="single" w:sz="4" w:space="0" w:color="auto"/>
            </w:tcBorders>
            <w:vAlign w:val="center"/>
          </w:tcPr>
          <w:p w14:paraId="23713AAF" w14:textId="77777777" w:rsidR="0015524F" w:rsidRPr="005D01E1" w:rsidRDefault="0015524F" w:rsidP="005D01E1">
            <w:pPr>
              <w:pStyle w:val="LO-normal"/>
              <w:rPr>
                <w:b/>
                <w:color w:val="0000FF"/>
                <w:sz w:val="14"/>
                <w:szCs w:val="14"/>
              </w:rPr>
            </w:pPr>
            <w:r w:rsidRPr="005D01E1">
              <w:rPr>
                <w:b/>
                <w:color w:val="0000FF"/>
                <w:sz w:val="14"/>
                <w:szCs w:val="14"/>
              </w:rPr>
              <w:t>0</w:t>
            </w:r>
          </w:p>
        </w:tc>
        <w:tc>
          <w:tcPr>
            <w:tcW w:w="0" w:type="auto"/>
            <w:tcBorders>
              <w:top w:val="nil"/>
              <w:left w:val="nil"/>
              <w:right w:val="single" w:sz="4" w:space="0" w:color="auto"/>
            </w:tcBorders>
            <w:vAlign w:val="center"/>
          </w:tcPr>
          <w:p w14:paraId="49E51348" w14:textId="77777777" w:rsidR="0015524F" w:rsidRPr="005D01E1" w:rsidRDefault="0015524F" w:rsidP="005D01E1">
            <w:pPr>
              <w:pStyle w:val="LO-normal"/>
              <w:rPr>
                <w:b/>
                <w:color w:val="0000FF"/>
                <w:sz w:val="14"/>
                <w:szCs w:val="14"/>
              </w:rPr>
            </w:pPr>
            <w:r w:rsidRPr="005D01E1">
              <w:rPr>
                <w:b/>
                <w:color w:val="0000FF"/>
                <w:sz w:val="14"/>
                <w:szCs w:val="14"/>
              </w:rPr>
              <w:t>0</w:t>
            </w:r>
          </w:p>
        </w:tc>
        <w:tc>
          <w:tcPr>
            <w:tcW w:w="0" w:type="auto"/>
            <w:tcBorders>
              <w:top w:val="nil"/>
              <w:left w:val="nil"/>
              <w:right w:val="single" w:sz="4" w:space="0" w:color="auto"/>
            </w:tcBorders>
            <w:vAlign w:val="center"/>
          </w:tcPr>
          <w:p w14:paraId="74218479" w14:textId="77777777" w:rsidR="0015524F" w:rsidRPr="005D01E1" w:rsidRDefault="0015524F" w:rsidP="005D01E1">
            <w:pPr>
              <w:pStyle w:val="LO-normal"/>
              <w:rPr>
                <w:b/>
                <w:color w:val="0000FF"/>
                <w:sz w:val="14"/>
                <w:szCs w:val="14"/>
              </w:rPr>
            </w:pPr>
            <w:r w:rsidRPr="005D01E1">
              <w:rPr>
                <w:b/>
                <w:color w:val="0000FF"/>
                <w:sz w:val="14"/>
                <w:szCs w:val="14"/>
              </w:rPr>
              <w:t>0</w:t>
            </w:r>
          </w:p>
        </w:tc>
        <w:tc>
          <w:tcPr>
            <w:tcW w:w="0" w:type="auto"/>
            <w:tcBorders>
              <w:top w:val="nil"/>
              <w:left w:val="nil"/>
              <w:right w:val="single" w:sz="4" w:space="0" w:color="auto"/>
            </w:tcBorders>
            <w:vAlign w:val="center"/>
          </w:tcPr>
          <w:p w14:paraId="44E4158F" w14:textId="77777777" w:rsidR="0015524F" w:rsidRPr="005D01E1" w:rsidRDefault="0015524F" w:rsidP="005D01E1">
            <w:pPr>
              <w:pStyle w:val="LO-normal"/>
              <w:rPr>
                <w:b/>
                <w:color w:val="0000FF"/>
                <w:sz w:val="14"/>
                <w:szCs w:val="14"/>
              </w:rPr>
            </w:pPr>
            <w:r w:rsidRPr="005D01E1">
              <w:rPr>
                <w:b/>
                <w:color w:val="0000FF"/>
                <w:sz w:val="14"/>
                <w:szCs w:val="14"/>
              </w:rPr>
              <w:t>4</w:t>
            </w:r>
          </w:p>
        </w:tc>
        <w:tc>
          <w:tcPr>
            <w:tcW w:w="0" w:type="auto"/>
            <w:tcBorders>
              <w:top w:val="nil"/>
              <w:left w:val="nil"/>
              <w:right w:val="single" w:sz="4" w:space="0" w:color="auto"/>
            </w:tcBorders>
            <w:vAlign w:val="center"/>
          </w:tcPr>
          <w:p w14:paraId="7D1BF5AC" w14:textId="77777777" w:rsidR="0015524F" w:rsidRPr="005D01E1" w:rsidRDefault="0015524F" w:rsidP="005D01E1">
            <w:pPr>
              <w:pStyle w:val="LO-normal"/>
              <w:rPr>
                <w:b/>
                <w:color w:val="0000FF"/>
                <w:sz w:val="14"/>
                <w:szCs w:val="14"/>
              </w:rPr>
            </w:pPr>
            <w:r w:rsidRPr="005D01E1">
              <w:rPr>
                <w:b/>
                <w:color w:val="0000FF"/>
                <w:sz w:val="14"/>
                <w:szCs w:val="14"/>
              </w:rPr>
              <w:t>4</w:t>
            </w:r>
          </w:p>
        </w:tc>
        <w:tc>
          <w:tcPr>
            <w:tcW w:w="0" w:type="auto"/>
            <w:tcBorders>
              <w:top w:val="nil"/>
              <w:left w:val="nil"/>
              <w:right w:val="single" w:sz="4" w:space="0" w:color="auto"/>
            </w:tcBorders>
            <w:vAlign w:val="center"/>
          </w:tcPr>
          <w:p w14:paraId="34ACC8D0" w14:textId="77777777" w:rsidR="0015524F" w:rsidRPr="005D01E1" w:rsidRDefault="0015524F" w:rsidP="005D01E1">
            <w:pPr>
              <w:pStyle w:val="LO-normal"/>
              <w:rPr>
                <w:b/>
                <w:color w:val="0000FF"/>
                <w:sz w:val="14"/>
                <w:szCs w:val="14"/>
              </w:rPr>
            </w:pPr>
            <w:r w:rsidRPr="005D01E1">
              <w:rPr>
                <w:b/>
                <w:color w:val="0000FF"/>
                <w:sz w:val="14"/>
                <w:szCs w:val="14"/>
              </w:rPr>
              <w:t>2</w:t>
            </w:r>
          </w:p>
        </w:tc>
        <w:tc>
          <w:tcPr>
            <w:tcW w:w="0" w:type="auto"/>
            <w:tcBorders>
              <w:top w:val="nil"/>
              <w:left w:val="single" w:sz="4" w:space="0" w:color="auto"/>
              <w:right w:val="single" w:sz="8" w:space="0" w:color="auto"/>
            </w:tcBorders>
            <w:vAlign w:val="center"/>
          </w:tcPr>
          <w:p w14:paraId="63A09AD1" w14:textId="77777777" w:rsidR="0015524F" w:rsidRPr="005D01E1" w:rsidRDefault="0015524F" w:rsidP="005D01E1">
            <w:pPr>
              <w:pStyle w:val="LO-normal"/>
              <w:rPr>
                <w:sz w:val="14"/>
                <w:szCs w:val="14"/>
              </w:rPr>
            </w:pPr>
            <w:r w:rsidRPr="005D01E1">
              <w:rPr>
                <w:sz w:val="14"/>
                <w:szCs w:val="14"/>
              </w:rPr>
              <w:t>Ispitivanjem i utvrđivanjem odgojno-obrazovnih potreba učenika, škole i okruženja izvršiti pripremu za bolje i kvalitetnije planiranje odgojno-obrazovnog rada.</w:t>
            </w:r>
          </w:p>
        </w:tc>
      </w:tr>
      <w:tr w:rsidR="0015524F" w:rsidRPr="005D01E1" w14:paraId="454C6F0D" w14:textId="77777777" w:rsidTr="005D01E1">
        <w:trPr>
          <w:trHeight w:val="630"/>
          <w:jc w:val="center"/>
        </w:trPr>
        <w:tc>
          <w:tcPr>
            <w:tcW w:w="0" w:type="auto"/>
            <w:tcBorders>
              <w:top w:val="single" w:sz="4" w:space="0" w:color="auto"/>
              <w:left w:val="single" w:sz="8" w:space="0" w:color="auto"/>
              <w:bottom w:val="single" w:sz="4" w:space="0" w:color="auto"/>
              <w:right w:val="single" w:sz="4" w:space="0" w:color="auto"/>
            </w:tcBorders>
            <w:vAlign w:val="center"/>
          </w:tcPr>
          <w:p w14:paraId="3DA428DC" w14:textId="42DBA05A" w:rsidR="0015524F" w:rsidRPr="005D01E1" w:rsidRDefault="0015524F" w:rsidP="005D01E1">
            <w:pPr>
              <w:pStyle w:val="LO-normal"/>
              <w:rPr>
                <w:b/>
                <w:color w:val="0000FF"/>
                <w:sz w:val="14"/>
                <w:szCs w:val="14"/>
              </w:rPr>
            </w:pPr>
            <w:r w:rsidRPr="005D01E1">
              <w:rPr>
                <w:b/>
                <w:color w:val="0000FF"/>
                <w:sz w:val="14"/>
                <w:szCs w:val="14"/>
              </w:rPr>
              <w:t xml:space="preserve">Organizacijski poslovi </w:t>
            </w:r>
            <w:r w:rsidR="005D01E1" w:rsidRPr="005D01E1">
              <w:rPr>
                <w:b/>
                <w:color w:val="0000FF"/>
                <w:sz w:val="14"/>
                <w:szCs w:val="14"/>
              </w:rPr>
              <w:t>–</w:t>
            </w:r>
            <w:r w:rsidRPr="005D01E1">
              <w:rPr>
                <w:b/>
                <w:color w:val="0000FF"/>
                <w:sz w:val="14"/>
                <w:szCs w:val="14"/>
              </w:rPr>
              <w:t xml:space="preserve"> planiranje</w:t>
            </w:r>
          </w:p>
        </w:tc>
        <w:tc>
          <w:tcPr>
            <w:tcW w:w="0" w:type="auto"/>
            <w:tcBorders>
              <w:top w:val="single" w:sz="4" w:space="0" w:color="auto"/>
              <w:left w:val="single" w:sz="4" w:space="0" w:color="auto"/>
              <w:bottom w:val="single" w:sz="4" w:space="0" w:color="auto"/>
              <w:right w:val="single" w:sz="4" w:space="0" w:color="auto"/>
            </w:tcBorders>
            <w:vAlign w:val="center"/>
          </w:tcPr>
          <w:p w14:paraId="5DC06453" w14:textId="77777777" w:rsidR="0015524F" w:rsidRPr="005D01E1" w:rsidRDefault="0015524F" w:rsidP="005D01E1">
            <w:pPr>
              <w:pStyle w:val="LO-normal"/>
              <w:rPr>
                <w:color w:val="0000FF"/>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38D5AD47" w14:textId="77777777" w:rsidR="0015524F" w:rsidRPr="005D01E1" w:rsidRDefault="0015524F" w:rsidP="005D01E1">
            <w:pPr>
              <w:pStyle w:val="LO-normal"/>
              <w:rPr>
                <w:b/>
                <w:color w:val="0000FF"/>
                <w:sz w:val="14"/>
                <w:szCs w:val="14"/>
              </w:rPr>
            </w:pPr>
            <w:r w:rsidRPr="005D01E1">
              <w:rPr>
                <w:b/>
                <w:color w:val="0000FF"/>
                <w:sz w:val="14"/>
                <w:szCs w:val="14"/>
              </w:rPr>
              <w:t>22</w:t>
            </w:r>
          </w:p>
        </w:tc>
        <w:tc>
          <w:tcPr>
            <w:tcW w:w="0" w:type="auto"/>
            <w:tcBorders>
              <w:top w:val="single" w:sz="4" w:space="0" w:color="auto"/>
              <w:left w:val="nil"/>
              <w:bottom w:val="single" w:sz="4" w:space="0" w:color="auto"/>
              <w:right w:val="single" w:sz="4" w:space="0" w:color="auto"/>
            </w:tcBorders>
            <w:vAlign w:val="center"/>
          </w:tcPr>
          <w:p w14:paraId="7865508F" w14:textId="77777777" w:rsidR="0015524F" w:rsidRPr="005D01E1" w:rsidRDefault="0015524F" w:rsidP="005D01E1">
            <w:pPr>
              <w:pStyle w:val="LO-normal"/>
              <w:rPr>
                <w:b/>
                <w:color w:val="0000FF"/>
                <w:sz w:val="14"/>
                <w:szCs w:val="14"/>
              </w:rPr>
            </w:pPr>
            <w:r w:rsidRPr="005D01E1">
              <w:rPr>
                <w:b/>
                <w:color w:val="0000FF"/>
                <w:sz w:val="14"/>
                <w:szCs w:val="14"/>
              </w:rPr>
              <w:t>8</w:t>
            </w:r>
          </w:p>
        </w:tc>
        <w:tc>
          <w:tcPr>
            <w:tcW w:w="0" w:type="auto"/>
            <w:tcBorders>
              <w:top w:val="single" w:sz="4" w:space="0" w:color="auto"/>
              <w:left w:val="nil"/>
              <w:bottom w:val="single" w:sz="4" w:space="0" w:color="auto"/>
              <w:right w:val="single" w:sz="4" w:space="0" w:color="auto"/>
            </w:tcBorders>
            <w:vAlign w:val="center"/>
          </w:tcPr>
          <w:p w14:paraId="61D080FF" w14:textId="77777777" w:rsidR="0015524F" w:rsidRPr="005D01E1" w:rsidRDefault="0015524F" w:rsidP="005D01E1">
            <w:pPr>
              <w:pStyle w:val="LO-normal"/>
              <w:rPr>
                <w:b/>
                <w:color w:val="0000FF"/>
                <w:sz w:val="14"/>
                <w:szCs w:val="14"/>
              </w:rPr>
            </w:pPr>
            <w:r w:rsidRPr="005D01E1">
              <w:rPr>
                <w:b/>
                <w:color w:val="0000FF"/>
                <w:sz w:val="14"/>
                <w:szCs w:val="14"/>
              </w:rPr>
              <w:t>4</w:t>
            </w:r>
          </w:p>
        </w:tc>
        <w:tc>
          <w:tcPr>
            <w:tcW w:w="0" w:type="auto"/>
            <w:tcBorders>
              <w:top w:val="single" w:sz="4" w:space="0" w:color="auto"/>
              <w:left w:val="nil"/>
              <w:bottom w:val="single" w:sz="4" w:space="0" w:color="auto"/>
              <w:right w:val="single" w:sz="4" w:space="0" w:color="auto"/>
            </w:tcBorders>
            <w:vAlign w:val="center"/>
          </w:tcPr>
          <w:p w14:paraId="16F1AB01" w14:textId="77777777" w:rsidR="0015524F" w:rsidRPr="005D01E1" w:rsidRDefault="0015524F" w:rsidP="005D01E1">
            <w:pPr>
              <w:pStyle w:val="LO-normal"/>
              <w:rPr>
                <w:b/>
                <w:color w:val="0000FF"/>
                <w:sz w:val="14"/>
                <w:szCs w:val="14"/>
              </w:rPr>
            </w:pPr>
            <w:r w:rsidRPr="005D01E1">
              <w:rPr>
                <w:b/>
                <w:color w:val="0000FF"/>
                <w:sz w:val="14"/>
                <w:szCs w:val="14"/>
              </w:rPr>
              <w:t>6</w:t>
            </w:r>
          </w:p>
        </w:tc>
        <w:tc>
          <w:tcPr>
            <w:tcW w:w="0" w:type="auto"/>
            <w:tcBorders>
              <w:top w:val="single" w:sz="4" w:space="0" w:color="auto"/>
              <w:left w:val="nil"/>
              <w:bottom w:val="single" w:sz="4" w:space="0" w:color="auto"/>
              <w:right w:val="single" w:sz="4" w:space="0" w:color="auto"/>
            </w:tcBorders>
            <w:vAlign w:val="center"/>
          </w:tcPr>
          <w:p w14:paraId="5039FC36" w14:textId="77777777" w:rsidR="0015524F" w:rsidRPr="005D01E1" w:rsidRDefault="0015524F" w:rsidP="005D01E1">
            <w:pPr>
              <w:pStyle w:val="LO-normal"/>
              <w:rPr>
                <w:b/>
                <w:color w:val="0000FF"/>
                <w:sz w:val="14"/>
                <w:szCs w:val="14"/>
              </w:rPr>
            </w:pPr>
            <w:r w:rsidRPr="005D01E1">
              <w:rPr>
                <w:b/>
                <w:color w:val="0000FF"/>
                <w:sz w:val="14"/>
                <w:szCs w:val="14"/>
              </w:rPr>
              <w:t>6</w:t>
            </w:r>
          </w:p>
        </w:tc>
        <w:tc>
          <w:tcPr>
            <w:tcW w:w="0" w:type="auto"/>
            <w:tcBorders>
              <w:top w:val="single" w:sz="4" w:space="0" w:color="auto"/>
              <w:left w:val="nil"/>
              <w:bottom w:val="single" w:sz="4" w:space="0" w:color="auto"/>
              <w:right w:val="single" w:sz="4" w:space="0" w:color="auto"/>
            </w:tcBorders>
            <w:vAlign w:val="center"/>
          </w:tcPr>
          <w:p w14:paraId="5B8D7BF5" w14:textId="77777777" w:rsidR="0015524F" w:rsidRPr="005D01E1" w:rsidRDefault="0015524F" w:rsidP="005D01E1">
            <w:pPr>
              <w:pStyle w:val="LO-normal"/>
              <w:rPr>
                <w:b/>
                <w:color w:val="0000FF"/>
                <w:sz w:val="14"/>
                <w:szCs w:val="14"/>
              </w:rPr>
            </w:pPr>
            <w:r w:rsidRPr="005D01E1">
              <w:rPr>
                <w:b/>
                <w:color w:val="0000FF"/>
                <w:sz w:val="14"/>
                <w:szCs w:val="14"/>
              </w:rPr>
              <w:t>4</w:t>
            </w:r>
          </w:p>
        </w:tc>
        <w:tc>
          <w:tcPr>
            <w:tcW w:w="0" w:type="auto"/>
            <w:tcBorders>
              <w:top w:val="single" w:sz="4" w:space="0" w:color="auto"/>
              <w:left w:val="nil"/>
              <w:bottom w:val="single" w:sz="4" w:space="0" w:color="auto"/>
              <w:right w:val="single" w:sz="4" w:space="0" w:color="auto"/>
            </w:tcBorders>
            <w:vAlign w:val="center"/>
          </w:tcPr>
          <w:p w14:paraId="5DD945C3" w14:textId="77777777" w:rsidR="0015524F" w:rsidRPr="005D01E1" w:rsidRDefault="0015524F" w:rsidP="005D01E1">
            <w:pPr>
              <w:pStyle w:val="LO-normal"/>
              <w:rPr>
                <w:b/>
                <w:color w:val="0000FF"/>
                <w:sz w:val="14"/>
                <w:szCs w:val="14"/>
              </w:rPr>
            </w:pPr>
            <w:r w:rsidRPr="005D01E1">
              <w:rPr>
                <w:b/>
                <w:color w:val="0000FF"/>
                <w:sz w:val="14"/>
                <w:szCs w:val="14"/>
              </w:rPr>
              <w:t>4</w:t>
            </w:r>
          </w:p>
        </w:tc>
        <w:tc>
          <w:tcPr>
            <w:tcW w:w="0" w:type="auto"/>
            <w:tcBorders>
              <w:top w:val="single" w:sz="4" w:space="0" w:color="auto"/>
              <w:left w:val="nil"/>
              <w:bottom w:val="single" w:sz="4" w:space="0" w:color="auto"/>
              <w:right w:val="single" w:sz="4" w:space="0" w:color="auto"/>
            </w:tcBorders>
            <w:vAlign w:val="center"/>
          </w:tcPr>
          <w:p w14:paraId="735628EC" w14:textId="77777777" w:rsidR="0015524F" w:rsidRPr="005D01E1" w:rsidRDefault="0015524F" w:rsidP="005D01E1">
            <w:pPr>
              <w:pStyle w:val="LO-normal"/>
              <w:rPr>
                <w:b/>
                <w:color w:val="0000FF"/>
                <w:sz w:val="14"/>
                <w:szCs w:val="14"/>
              </w:rPr>
            </w:pPr>
            <w:r w:rsidRPr="005D01E1">
              <w:rPr>
                <w:b/>
                <w:color w:val="0000FF"/>
                <w:sz w:val="14"/>
                <w:szCs w:val="14"/>
              </w:rPr>
              <w:t>4</w:t>
            </w:r>
          </w:p>
        </w:tc>
        <w:tc>
          <w:tcPr>
            <w:tcW w:w="0" w:type="auto"/>
            <w:tcBorders>
              <w:top w:val="single" w:sz="4" w:space="0" w:color="auto"/>
              <w:left w:val="nil"/>
              <w:bottom w:val="single" w:sz="4" w:space="0" w:color="auto"/>
              <w:right w:val="single" w:sz="4" w:space="0" w:color="auto"/>
            </w:tcBorders>
            <w:vAlign w:val="center"/>
          </w:tcPr>
          <w:p w14:paraId="4B6CD2D4" w14:textId="77777777" w:rsidR="0015524F" w:rsidRPr="005D01E1" w:rsidRDefault="0015524F" w:rsidP="005D01E1">
            <w:pPr>
              <w:pStyle w:val="LO-normal"/>
              <w:rPr>
                <w:b/>
                <w:color w:val="0000FF"/>
                <w:sz w:val="14"/>
                <w:szCs w:val="14"/>
              </w:rPr>
            </w:pPr>
            <w:r w:rsidRPr="005D01E1">
              <w:rPr>
                <w:b/>
                <w:color w:val="0000FF"/>
                <w:sz w:val="14"/>
                <w:szCs w:val="14"/>
              </w:rPr>
              <w:t>3</w:t>
            </w:r>
          </w:p>
        </w:tc>
        <w:tc>
          <w:tcPr>
            <w:tcW w:w="0" w:type="auto"/>
            <w:tcBorders>
              <w:top w:val="single" w:sz="4" w:space="0" w:color="auto"/>
              <w:left w:val="nil"/>
              <w:bottom w:val="single" w:sz="4" w:space="0" w:color="auto"/>
              <w:right w:val="single" w:sz="4" w:space="0" w:color="auto"/>
            </w:tcBorders>
            <w:vAlign w:val="center"/>
          </w:tcPr>
          <w:p w14:paraId="28E0FAD7" w14:textId="77777777" w:rsidR="0015524F" w:rsidRPr="005D01E1" w:rsidRDefault="0015524F" w:rsidP="005D01E1">
            <w:pPr>
              <w:pStyle w:val="LO-normal"/>
              <w:rPr>
                <w:b/>
                <w:color w:val="0000FF"/>
                <w:sz w:val="14"/>
                <w:szCs w:val="14"/>
              </w:rPr>
            </w:pPr>
            <w:r w:rsidRPr="005D01E1">
              <w:rPr>
                <w:b/>
                <w:color w:val="0000FF"/>
                <w:sz w:val="14"/>
                <w:szCs w:val="14"/>
              </w:rPr>
              <w:t>2</w:t>
            </w:r>
          </w:p>
        </w:tc>
        <w:tc>
          <w:tcPr>
            <w:tcW w:w="0" w:type="auto"/>
            <w:tcBorders>
              <w:top w:val="single" w:sz="4" w:space="0" w:color="auto"/>
              <w:left w:val="nil"/>
              <w:bottom w:val="single" w:sz="4" w:space="0" w:color="auto"/>
              <w:right w:val="single" w:sz="4" w:space="0" w:color="auto"/>
            </w:tcBorders>
            <w:vAlign w:val="center"/>
          </w:tcPr>
          <w:p w14:paraId="5A03CC31" w14:textId="77777777" w:rsidR="0015524F" w:rsidRPr="005D01E1" w:rsidRDefault="0015524F" w:rsidP="005D01E1">
            <w:pPr>
              <w:pStyle w:val="LO-normal"/>
              <w:rPr>
                <w:b/>
                <w:color w:val="0000FF"/>
                <w:sz w:val="14"/>
                <w:szCs w:val="14"/>
              </w:rPr>
            </w:pPr>
            <w:r w:rsidRPr="005D01E1">
              <w:rPr>
                <w:b/>
                <w:color w:val="0000FF"/>
                <w:sz w:val="14"/>
                <w:szCs w:val="14"/>
              </w:rPr>
              <w:t>10</w:t>
            </w:r>
          </w:p>
        </w:tc>
        <w:tc>
          <w:tcPr>
            <w:tcW w:w="0" w:type="auto"/>
            <w:tcBorders>
              <w:top w:val="single" w:sz="4" w:space="0" w:color="auto"/>
              <w:left w:val="nil"/>
              <w:bottom w:val="single" w:sz="4" w:space="0" w:color="auto"/>
              <w:right w:val="single" w:sz="4" w:space="0" w:color="auto"/>
            </w:tcBorders>
            <w:vAlign w:val="center"/>
          </w:tcPr>
          <w:p w14:paraId="5EBD5595" w14:textId="77777777" w:rsidR="0015524F" w:rsidRPr="005D01E1" w:rsidRDefault="0015524F" w:rsidP="005D01E1">
            <w:pPr>
              <w:pStyle w:val="LO-normal"/>
              <w:rPr>
                <w:b/>
                <w:color w:val="0000FF"/>
                <w:sz w:val="14"/>
                <w:szCs w:val="14"/>
              </w:rPr>
            </w:pPr>
            <w:r w:rsidRPr="005D01E1">
              <w:rPr>
                <w:b/>
                <w:color w:val="0000FF"/>
                <w:sz w:val="14"/>
                <w:szCs w:val="14"/>
              </w:rPr>
              <w:t>11</w:t>
            </w:r>
          </w:p>
        </w:tc>
        <w:tc>
          <w:tcPr>
            <w:tcW w:w="0" w:type="auto"/>
            <w:tcBorders>
              <w:top w:val="single" w:sz="4" w:space="0" w:color="auto"/>
              <w:left w:val="single" w:sz="4" w:space="0" w:color="auto"/>
              <w:bottom w:val="single" w:sz="4" w:space="0" w:color="auto"/>
              <w:right w:val="single" w:sz="8" w:space="0" w:color="auto"/>
            </w:tcBorders>
            <w:vAlign w:val="center"/>
          </w:tcPr>
          <w:p w14:paraId="2089108B" w14:textId="77777777" w:rsidR="0015524F" w:rsidRPr="005D01E1" w:rsidRDefault="0015524F" w:rsidP="005D01E1">
            <w:pPr>
              <w:pStyle w:val="LO-normal"/>
              <w:rPr>
                <w:sz w:val="14"/>
                <w:szCs w:val="14"/>
              </w:rPr>
            </w:pPr>
            <w:r w:rsidRPr="005D01E1">
              <w:rPr>
                <w:sz w:val="14"/>
                <w:szCs w:val="14"/>
              </w:rPr>
              <w:t>Osmišljavanje i kreiranje kratkoročnoga i dugoročnoga razvoja škole.</w:t>
            </w:r>
          </w:p>
        </w:tc>
      </w:tr>
      <w:tr w:rsidR="0015524F" w:rsidRPr="005D01E1" w14:paraId="3009342F" w14:textId="77777777" w:rsidTr="005D01E1">
        <w:trPr>
          <w:trHeight w:val="735"/>
          <w:jc w:val="center"/>
        </w:trPr>
        <w:tc>
          <w:tcPr>
            <w:tcW w:w="0" w:type="auto"/>
            <w:tcBorders>
              <w:top w:val="nil"/>
              <w:left w:val="single" w:sz="8" w:space="0" w:color="auto"/>
              <w:bottom w:val="single" w:sz="4" w:space="0" w:color="auto"/>
              <w:right w:val="single" w:sz="4" w:space="0" w:color="auto"/>
            </w:tcBorders>
            <w:vAlign w:val="center"/>
          </w:tcPr>
          <w:p w14:paraId="204D154C" w14:textId="77777777" w:rsidR="0015524F" w:rsidRPr="005D01E1" w:rsidRDefault="0015524F" w:rsidP="005D01E1">
            <w:pPr>
              <w:pStyle w:val="LO-normal"/>
              <w:rPr>
                <w:b/>
                <w:sz w:val="14"/>
                <w:szCs w:val="14"/>
              </w:rPr>
            </w:pPr>
            <w:r w:rsidRPr="005D01E1">
              <w:rPr>
                <w:b/>
                <w:sz w:val="14"/>
                <w:szCs w:val="14"/>
              </w:rPr>
              <w:t>Sudjelovanje u izradi Godišnjeg plana i programa rada škole, školskog kurikuluma, statistički podaci</w:t>
            </w:r>
          </w:p>
        </w:tc>
        <w:tc>
          <w:tcPr>
            <w:tcW w:w="0" w:type="auto"/>
            <w:tcBorders>
              <w:top w:val="nil"/>
              <w:left w:val="single" w:sz="4" w:space="0" w:color="auto"/>
              <w:bottom w:val="single" w:sz="4" w:space="0" w:color="auto"/>
              <w:right w:val="single" w:sz="4" w:space="0" w:color="auto"/>
            </w:tcBorders>
            <w:vAlign w:val="center"/>
          </w:tcPr>
          <w:p w14:paraId="4836DAB4" w14:textId="77777777" w:rsidR="0015524F" w:rsidRPr="005D01E1" w:rsidRDefault="0015524F" w:rsidP="005D01E1">
            <w:pPr>
              <w:pStyle w:val="LO-normal"/>
              <w:rPr>
                <w:color w:val="FF0000"/>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7B70F9EA" w14:textId="77777777" w:rsidR="0015524F" w:rsidRPr="005D01E1" w:rsidRDefault="0015524F" w:rsidP="005D01E1">
            <w:pPr>
              <w:pStyle w:val="LO-normal"/>
              <w:rPr>
                <w:b/>
                <w:sz w:val="14"/>
                <w:szCs w:val="14"/>
              </w:rPr>
            </w:pPr>
            <w:r w:rsidRPr="005D01E1">
              <w:rPr>
                <w:b/>
                <w:sz w:val="14"/>
                <w:szCs w:val="14"/>
              </w:rPr>
              <w:t>8</w:t>
            </w:r>
          </w:p>
        </w:tc>
        <w:tc>
          <w:tcPr>
            <w:tcW w:w="0" w:type="auto"/>
            <w:tcBorders>
              <w:top w:val="single" w:sz="4" w:space="0" w:color="auto"/>
              <w:left w:val="single" w:sz="4" w:space="0" w:color="auto"/>
              <w:bottom w:val="single" w:sz="4" w:space="0" w:color="auto"/>
              <w:right w:val="single" w:sz="4" w:space="0" w:color="auto"/>
            </w:tcBorders>
            <w:vAlign w:val="center"/>
          </w:tcPr>
          <w:p w14:paraId="38306DA2"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34EAC1C9"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2D18FF02"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32FBB20A"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14:paraId="7CE9F9F4"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3726FB0E"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6D7A13D6"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7F57EB14"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6AE265A9"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0A62E6EE"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0F41E68C"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single" w:sz="4" w:space="0" w:color="auto"/>
              <w:bottom w:val="single" w:sz="4" w:space="0" w:color="auto"/>
              <w:right w:val="single" w:sz="8" w:space="0" w:color="auto"/>
            </w:tcBorders>
            <w:vAlign w:val="center"/>
          </w:tcPr>
          <w:p w14:paraId="6E36312B" w14:textId="77777777" w:rsidR="0015524F" w:rsidRPr="005D01E1" w:rsidRDefault="0015524F" w:rsidP="005D01E1">
            <w:pPr>
              <w:pStyle w:val="LO-normal"/>
              <w:rPr>
                <w:sz w:val="14"/>
                <w:szCs w:val="14"/>
              </w:rPr>
            </w:pPr>
          </w:p>
        </w:tc>
      </w:tr>
      <w:tr w:rsidR="0015524F" w:rsidRPr="005D01E1" w14:paraId="604E971F" w14:textId="77777777" w:rsidTr="005D01E1">
        <w:trPr>
          <w:trHeight w:val="735"/>
          <w:jc w:val="center"/>
        </w:trPr>
        <w:tc>
          <w:tcPr>
            <w:tcW w:w="0" w:type="auto"/>
            <w:tcBorders>
              <w:top w:val="nil"/>
              <w:left w:val="single" w:sz="8" w:space="0" w:color="auto"/>
              <w:bottom w:val="single" w:sz="4" w:space="0" w:color="auto"/>
              <w:right w:val="single" w:sz="4" w:space="0" w:color="auto"/>
            </w:tcBorders>
            <w:vAlign w:val="center"/>
          </w:tcPr>
          <w:p w14:paraId="6C23C8C3" w14:textId="77777777" w:rsidR="0015524F" w:rsidRPr="005D01E1" w:rsidRDefault="0015524F" w:rsidP="005D01E1">
            <w:pPr>
              <w:pStyle w:val="LO-normal"/>
              <w:rPr>
                <w:b/>
                <w:sz w:val="14"/>
                <w:szCs w:val="14"/>
              </w:rPr>
            </w:pPr>
            <w:r w:rsidRPr="005D01E1">
              <w:rPr>
                <w:b/>
                <w:sz w:val="14"/>
                <w:szCs w:val="14"/>
              </w:rPr>
              <w:t>Izrada godišnjeg i mjesečnog plana i programa  rada pedagoga, tjedno i dnevno planiranje</w:t>
            </w:r>
          </w:p>
        </w:tc>
        <w:tc>
          <w:tcPr>
            <w:tcW w:w="0" w:type="auto"/>
            <w:tcBorders>
              <w:top w:val="nil"/>
              <w:left w:val="single" w:sz="4" w:space="0" w:color="auto"/>
              <w:bottom w:val="single" w:sz="4" w:space="0" w:color="auto"/>
              <w:right w:val="single" w:sz="4" w:space="0" w:color="auto"/>
            </w:tcBorders>
            <w:vAlign w:val="center"/>
          </w:tcPr>
          <w:p w14:paraId="33D9CAF0" w14:textId="77777777" w:rsidR="0015524F" w:rsidRPr="005D01E1" w:rsidRDefault="0015524F" w:rsidP="005D01E1">
            <w:pPr>
              <w:pStyle w:val="LO-normal"/>
              <w:rPr>
                <w:color w:val="FF0000"/>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454B3AD2"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single" w:sz="4" w:space="0" w:color="auto"/>
              <w:bottom w:val="single" w:sz="4" w:space="0" w:color="auto"/>
              <w:right w:val="single" w:sz="4" w:space="0" w:color="auto"/>
            </w:tcBorders>
            <w:vAlign w:val="center"/>
          </w:tcPr>
          <w:p w14:paraId="721C57C3"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445FCD00"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2A4847E7"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31FB26A9"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0B06EEA6"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23FE1433"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65599D5A"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39F661B5"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3C0F38B1"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2EFEB345"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single" w:sz="4" w:space="0" w:color="auto"/>
              <w:bottom w:val="single" w:sz="4" w:space="0" w:color="auto"/>
              <w:right w:val="single" w:sz="4" w:space="0" w:color="auto"/>
            </w:tcBorders>
            <w:vAlign w:val="center"/>
          </w:tcPr>
          <w:p w14:paraId="7C303727"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single" w:sz="4" w:space="0" w:color="auto"/>
              <w:bottom w:val="single" w:sz="4" w:space="0" w:color="auto"/>
              <w:right w:val="single" w:sz="8" w:space="0" w:color="auto"/>
            </w:tcBorders>
            <w:vAlign w:val="center"/>
          </w:tcPr>
          <w:p w14:paraId="60C0D23F" w14:textId="77777777" w:rsidR="0015524F" w:rsidRPr="005D01E1" w:rsidRDefault="0015524F" w:rsidP="005D01E1">
            <w:pPr>
              <w:pStyle w:val="LO-normal"/>
              <w:rPr>
                <w:sz w:val="14"/>
                <w:szCs w:val="14"/>
              </w:rPr>
            </w:pPr>
          </w:p>
        </w:tc>
      </w:tr>
      <w:tr w:rsidR="0015524F" w:rsidRPr="005D01E1" w14:paraId="47FD7ED3" w14:textId="77777777" w:rsidTr="005D01E1">
        <w:trPr>
          <w:trHeight w:val="530"/>
          <w:jc w:val="center"/>
        </w:trPr>
        <w:tc>
          <w:tcPr>
            <w:tcW w:w="0" w:type="auto"/>
            <w:tcBorders>
              <w:top w:val="single" w:sz="4" w:space="0" w:color="auto"/>
              <w:left w:val="single" w:sz="8" w:space="0" w:color="auto"/>
              <w:bottom w:val="single" w:sz="4" w:space="0" w:color="auto"/>
              <w:right w:val="single" w:sz="4" w:space="0" w:color="auto"/>
            </w:tcBorders>
            <w:vAlign w:val="center"/>
          </w:tcPr>
          <w:p w14:paraId="4208711B" w14:textId="77777777" w:rsidR="0015524F" w:rsidRPr="005D01E1" w:rsidRDefault="0015524F" w:rsidP="005D01E1">
            <w:pPr>
              <w:pStyle w:val="LO-normal"/>
              <w:rPr>
                <w:b/>
                <w:sz w:val="14"/>
                <w:szCs w:val="14"/>
              </w:rPr>
            </w:pPr>
            <w:r w:rsidRPr="005D01E1">
              <w:rPr>
                <w:b/>
                <w:sz w:val="14"/>
                <w:szCs w:val="14"/>
              </w:rPr>
              <w:t>Planiranje projekata i istraživanja</w:t>
            </w:r>
          </w:p>
        </w:tc>
        <w:tc>
          <w:tcPr>
            <w:tcW w:w="0" w:type="auto"/>
            <w:tcBorders>
              <w:top w:val="single" w:sz="4" w:space="0" w:color="auto"/>
              <w:left w:val="single" w:sz="4" w:space="0" w:color="auto"/>
              <w:bottom w:val="single" w:sz="4" w:space="0" w:color="auto"/>
              <w:right w:val="single" w:sz="4" w:space="0" w:color="auto"/>
            </w:tcBorders>
            <w:vAlign w:val="center"/>
          </w:tcPr>
          <w:p w14:paraId="58E7E16A" w14:textId="77777777" w:rsidR="0015524F" w:rsidRPr="005D01E1" w:rsidRDefault="0015524F" w:rsidP="005D01E1">
            <w:pPr>
              <w:pStyle w:val="LO-normal"/>
              <w:rPr>
                <w:color w:val="FF0000"/>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52BF79B8"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16AD7C5C"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18889A35"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4B90B35A"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14:paraId="093D6435"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14:paraId="1339F6EF"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31C2F2B6"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1EE5F953"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779AAA62"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03876B84"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7D344871"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59CC1EAB"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single" w:sz="4" w:space="0" w:color="auto"/>
              <w:bottom w:val="single" w:sz="4" w:space="0" w:color="auto"/>
              <w:right w:val="single" w:sz="8" w:space="0" w:color="auto"/>
            </w:tcBorders>
            <w:vAlign w:val="center"/>
          </w:tcPr>
          <w:p w14:paraId="06C17DA3" w14:textId="77777777" w:rsidR="0015524F" w:rsidRPr="005D01E1" w:rsidRDefault="0015524F" w:rsidP="005D01E1">
            <w:pPr>
              <w:pStyle w:val="LO-normal"/>
              <w:rPr>
                <w:sz w:val="14"/>
                <w:szCs w:val="14"/>
              </w:rPr>
            </w:pPr>
          </w:p>
        </w:tc>
      </w:tr>
      <w:tr w:rsidR="0015524F" w:rsidRPr="005D01E1" w14:paraId="2D2B9764" w14:textId="77777777" w:rsidTr="005D01E1">
        <w:trPr>
          <w:trHeight w:val="530"/>
          <w:jc w:val="center"/>
        </w:trPr>
        <w:tc>
          <w:tcPr>
            <w:tcW w:w="0" w:type="auto"/>
            <w:tcBorders>
              <w:top w:val="single" w:sz="4" w:space="0" w:color="auto"/>
              <w:left w:val="single" w:sz="8" w:space="0" w:color="auto"/>
              <w:bottom w:val="single" w:sz="4" w:space="0" w:color="auto"/>
              <w:right w:val="single" w:sz="4" w:space="0" w:color="auto"/>
            </w:tcBorders>
            <w:vAlign w:val="center"/>
          </w:tcPr>
          <w:p w14:paraId="62F74FB9" w14:textId="77777777" w:rsidR="0015524F" w:rsidRPr="005D01E1" w:rsidRDefault="0015524F" w:rsidP="005D01E1">
            <w:pPr>
              <w:pStyle w:val="LO-normal"/>
              <w:rPr>
                <w:b/>
                <w:sz w:val="14"/>
                <w:szCs w:val="14"/>
              </w:rPr>
            </w:pPr>
            <w:r w:rsidRPr="005D01E1">
              <w:rPr>
                <w:b/>
                <w:sz w:val="14"/>
                <w:szCs w:val="14"/>
              </w:rPr>
              <w:lastRenderedPageBreak/>
              <w:t>Pomoć u godišnjem i mjesečnom  integracijsko-korelacijskom planiranju učitelja</w:t>
            </w:r>
          </w:p>
        </w:tc>
        <w:tc>
          <w:tcPr>
            <w:tcW w:w="0" w:type="auto"/>
            <w:tcBorders>
              <w:top w:val="single" w:sz="4" w:space="0" w:color="auto"/>
              <w:left w:val="single" w:sz="4" w:space="0" w:color="auto"/>
              <w:bottom w:val="single" w:sz="4" w:space="0" w:color="auto"/>
              <w:right w:val="single" w:sz="4" w:space="0" w:color="auto"/>
            </w:tcBorders>
            <w:vAlign w:val="center"/>
          </w:tcPr>
          <w:p w14:paraId="44BA5BB3" w14:textId="77777777" w:rsidR="0015524F" w:rsidRPr="005D01E1" w:rsidRDefault="0015524F" w:rsidP="005D01E1">
            <w:pPr>
              <w:pStyle w:val="LO-normal"/>
              <w:rPr>
                <w:color w:val="FF0000"/>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3C5CC6A8" w14:textId="77777777" w:rsidR="0015524F" w:rsidRPr="005D01E1" w:rsidRDefault="0015524F" w:rsidP="005D01E1">
            <w:pPr>
              <w:pStyle w:val="LO-normal"/>
              <w:rPr>
                <w:b/>
                <w:sz w:val="14"/>
                <w:szCs w:val="14"/>
              </w:rPr>
            </w:pPr>
            <w:r w:rsidRPr="005D01E1">
              <w:rPr>
                <w:b/>
                <w:sz w:val="14"/>
                <w:szCs w:val="14"/>
              </w:rPr>
              <w:t>8</w:t>
            </w:r>
          </w:p>
        </w:tc>
        <w:tc>
          <w:tcPr>
            <w:tcW w:w="0" w:type="auto"/>
            <w:tcBorders>
              <w:top w:val="single" w:sz="4" w:space="0" w:color="auto"/>
              <w:left w:val="single" w:sz="4" w:space="0" w:color="auto"/>
              <w:bottom w:val="single" w:sz="4" w:space="0" w:color="auto"/>
              <w:right w:val="single" w:sz="4" w:space="0" w:color="auto"/>
            </w:tcBorders>
            <w:vAlign w:val="center"/>
          </w:tcPr>
          <w:p w14:paraId="4E3DF2B2"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3994846F"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11A97423" w14:textId="77777777" w:rsidR="0015524F" w:rsidRPr="005D01E1" w:rsidRDefault="0015524F" w:rsidP="005D01E1">
            <w:pPr>
              <w:pStyle w:val="LO-normal"/>
              <w:rPr>
                <w:b/>
                <w:sz w:val="14"/>
                <w:szCs w:val="14"/>
              </w:rPr>
            </w:pPr>
            <w:r w:rsidRPr="005D01E1">
              <w:rPr>
                <w:b/>
                <w:sz w:val="14"/>
                <w:szCs w:val="14"/>
              </w:rPr>
              <w:t>3</w:t>
            </w:r>
          </w:p>
        </w:tc>
        <w:tc>
          <w:tcPr>
            <w:tcW w:w="0" w:type="auto"/>
            <w:tcBorders>
              <w:top w:val="single" w:sz="4" w:space="0" w:color="auto"/>
              <w:left w:val="single" w:sz="4" w:space="0" w:color="auto"/>
              <w:bottom w:val="single" w:sz="4" w:space="0" w:color="auto"/>
              <w:right w:val="single" w:sz="4" w:space="0" w:color="auto"/>
            </w:tcBorders>
            <w:vAlign w:val="center"/>
          </w:tcPr>
          <w:p w14:paraId="2CD92614"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21968C0F"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2787D72B"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21565D8C"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094F7DEF"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14:paraId="499EE488"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6FB223C6"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20135220"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8" w:space="0" w:color="auto"/>
            </w:tcBorders>
            <w:vAlign w:val="center"/>
          </w:tcPr>
          <w:p w14:paraId="20425E62" w14:textId="77777777" w:rsidR="0015524F" w:rsidRPr="005D01E1" w:rsidRDefault="0015524F" w:rsidP="005D01E1">
            <w:pPr>
              <w:pStyle w:val="LO-normal"/>
              <w:rPr>
                <w:sz w:val="14"/>
                <w:szCs w:val="14"/>
              </w:rPr>
            </w:pPr>
          </w:p>
        </w:tc>
      </w:tr>
      <w:tr w:rsidR="0015524F" w:rsidRPr="005D01E1" w14:paraId="0670DD53" w14:textId="77777777" w:rsidTr="005D01E1">
        <w:trPr>
          <w:trHeight w:val="530"/>
          <w:jc w:val="center"/>
        </w:trPr>
        <w:tc>
          <w:tcPr>
            <w:tcW w:w="0" w:type="auto"/>
            <w:tcBorders>
              <w:top w:val="single" w:sz="4" w:space="0" w:color="auto"/>
              <w:left w:val="single" w:sz="8" w:space="0" w:color="auto"/>
              <w:bottom w:val="single" w:sz="4" w:space="0" w:color="auto"/>
              <w:right w:val="single" w:sz="4" w:space="0" w:color="auto"/>
            </w:tcBorders>
            <w:vAlign w:val="center"/>
          </w:tcPr>
          <w:p w14:paraId="7C5B9D3C" w14:textId="77777777" w:rsidR="0015524F" w:rsidRPr="005D01E1" w:rsidRDefault="0015524F" w:rsidP="005D01E1">
            <w:pPr>
              <w:pStyle w:val="LO-normal"/>
              <w:rPr>
                <w:b/>
                <w:color w:val="0000FF"/>
                <w:sz w:val="14"/>
                <w:szCs w:val="14"/>
              </w:rPr>
            </w:pPr>
            <w:r w:rsidRPr="005D01E1">
              <w:rPr>
                <w:b/>
                <w:bCs/>
                <w:color w:val="0000FF"/>
                <w:sz w:val="14"/>
                <w:szCs w:val="14"/>
              </w:rPr>
              <w:t>Izvedbeno planiranje i programiranje</w:t>
            </w:r>
          </w:p>
        </w:tc>
        <w:tc>
          <w:tcPr>
            <w:tcW w:w="0" w:type="auto"/>
            <w:tcBorders>
              <w:top w:val="single" w:sz="4" w:space="0" w:color="auto"/>
              <w:left w:val="single" w:sz="4" w:space="0" w:color="auto"/>
              <w:bottom w:val="single" w:sz="4" w:space="0" w:color="auto"/>
              <w:right w:val="single" w:sz="4" w:space="0" w:color="auto"/>
            </w:tcBorders>
            <w:vAlign w:val="center"/>
          </w:tcPr>
          <w:p w14:paraId="61ABF2B1" w14:textId="77777777" w:rsidR="0015524F" w:rsidRPr="005D01E1" w:rsidRDefault="0015524F" w:rsidP="005D01E1">
            <w:pPr>
              <w:pStyle w:val="LO-normal"/>
              <w:rPr>
                <w:color w:val="0000FF"/>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1C8A5FB9" w14:textId="77777777" w:rsidR="0015524F" w:rsidRPr="005D01E1" w:rsidRDefault="0015524F" w:rsidP="005D01E1">
            <w:pPr>
              <w:pStyle w:val="LO-normal"/>
              <w:rPr>
                <w:b/>
                <w:color w:val="0000FF"/>
                <w:sz w:val="14"/>
                <w:szCs w:val="14"/>
              </w:rPr>
            </w:pPr>
            <w:r w:rsidRPr="005D01E1">
              <w:rPr>
                <w:b/>
                <w:color w:val="0000FF"/>
                <w:sz w:val="14"/>
                <w:szCs w:val="14"/>
              </w:rPr>
              <w:t>14</w:t>
            </w:r>
          </w:p>
        </w:tc>
        <w:tc>
          <w:tcPr>
            <w:tcW w:w="0" w:type="auto"/>
            <w:tcBorders>
              <w:top w:val="single" w:sz="4" w:space="0" w:color="auto"/>
              <w:left w:val="single" w:sz="4" w:space="0" w:color="auto"/>
              <w:bottom w:val="single" w:sz="4" w:space="0" w:color="auto"/>
              <w:right w:val="single" w:sz="4" w:space="0" w:color="auto"/>
            </w:tcBorders>
            <w:vAlign w:val="center"/>
          </w:tcPr>
          <w:p w14:paraId="0386F382" w14:textId="77777777" w:rsidR="0015524F" w:rsidRPr="005D01E1" w:rsidRDefault="0015524F" w:rsidP="005D01E1">
            <w:pPr>
              <w:pStyle w:val="LO-normal"/>
              <w:rPr>
                <w:b/>
                <w:color w:val="0000FF"/>
                <w:sz w:val="14"/>
                <w:szCs w:val="14"/>
              </w:rPr>
            </w:pPr>
            <w:r w:rsidRPr="005D01E1">
              <w:rPr>
                <w:b/>
                <w:color w:val="0000FF"/>
                <w:sz w:val="14"/>
                <w:szCs w:val="14"/>
              </w:rPr>
              <w:t>8</w:t>
            </w:r>
          </w:p>
        </w:tc>
        <w:tc>
          <w:tcPr>
            <w:tcW w:w="0" w:type="auto"/>
            <w:tcBorders>
              <w:top w:val="single" w:sz="4" w:space="0" w:color="auto"/>
              <w:left w:val="single" w:sz="4" w:space="0" w:color="auto"/>
              <w:bottom w:val="single" w:sz="4" w:space="0" w:color="auto"/>
              <w:right w:val="single" w:sz="4" w:space="0" w:color="auto"/>
            </w:tcBorders>
            <w:vAlign w:val="center"/>
          </w:tcPr>
          <w:p w14:paraId="6B3877A6" w14:textId="77777777" w:rsidR="0015524F" w:rsidRPr="005D01E1" w:rsidRDefault="0015524F" w:rsidP="005D01E1">
            <w:pPr>
              <w:pStyle w:val="LO-normal"/>
              <w:rPr>
                <w:b/>
                <w:color w:val="0000FF"/>
                <w:sz w:val="14"/>
                <w:szCs w:val="14"/>
              </w:rPr>
            </w:pPr>
            <w:r w:rsidRPr="005D01E1">
              <w:rPr>
                <w:b/>
                <w:color w:val="0000FF"/>
                <w:sz w:val="14"/>
                <w:szCs w:val="14"/>
              </w:rPr>
              <w:t>7</w:t>
            </w:r>
          </w:p>
        </w:tc>
        <w:tc>
          <w:tcPr>
            <w:tcW w:w="0" w:type="auto"/>
            <w:tcBorders>
              <w:top w:val="single" w:sz="4" w:space="0" w:color="auto"/>
              <w:left w:val="single" w:sz="4" w:space="0" w:color="auto"/>
              <w:bottom w:val="single" w:sz="4" w:space="0" w:color="auto"/>
              <w:right w:val="single" w:sz="4" w:space="0" w:color="auto"/>
            </w:tcBorders>
            <w:vAlign w:val="center"/>
          </w:tcPr>
          <w:p w14:paraId="705308B3" w14:textId="77777777" w:rsidR="0015524F" w:rsidRPr="005D01E1" w:rsidRDefault="0015524F" w:rsidP="005D01E1">
            <w:pPr>
              <w:pStyle w:val="LO-normal"/>
              <w:rPr>
                <w:b/>
                <w:color w:val="0000FF"/>
                <w:sz w:val="14"/>
                <w:szCs w:val="14"/>
              </w:rPr>
            </w:pPr>
            <w:r w:rsidRPr="005D01E1">
              <w:rPr>
                <w:b/>
                <w:color w:val="0000FF"/>
                <w:sz w:val="14"/>
                <w:szCs w:val="14"/>
              </w:rPr>
              <w:t>8</w:t>
            </w:r>
          </w:p>
        </w:tc>
        <w:tc>
          <w:tcPr>
            <w:tcW w:w="0" w:type="auto"/>
            <w:tcBorders>
              <w:top w:val="single" w:sz="4" w:space="0" w:color="auto"/>
              <w:left w:val="single" w:sz="4" w:space="0" w:color="auto"/>
              <w:bottom w:val="single" w:sz="4" w:space="0" w:color="auto"/>
              <w:right w:val="single" w:sz="4" w:space="0" w:color="auto"/>
            </w:tcBorders>
            <w:vAlign w:val="center"/>
          </w:tcPr>
          <w:p w14:paraId="3C819C5C" w14:textId="77777777" w:rsidR="0015524F" w:rsidRPr="005D01E1" w:rsidRDefault="0015524F" w:rsidP="005D01E1">
            <w:pPr>
              <w:pStyle w:val="LO-normal"/>
              <w:rPr>
                <w:b/>
                <w:color w:val="0000FF"/>
                <w:sz w:val="14"/>
                <w:szCs w:val="14"/>
              </w:rPr>
            </w:pPr>
            <w:r w:rsidRPr="005D01E1">
              <w:rPr>
                <w:b/>
                <w:color w:val="0000FF"/>
                <w:sz w:val="14"/>
                <w:szCs w:val="14"/>
              </w:rPr>
              <w:t>11</w:t>
            </w:r>
          </w:p>
        </w:tc>
        <w:tc>
          <w:tcPr>
            <w:tcW w:w="0" w:type="auto"/>
            <w:tcBorders>
              <w:top w:val="single" w:sz="4" w:space="0" w:color="auto"/>
              <w:left w:val="single" w:sz="4" w:space="0" w:color="auto"/>
              <w:bottom w:val="single" w:sz="4" w:space="0" w:color="auto"/>
              <w:right w:val="single" w:sz="4" w:space="0" w:color="auto"/>
            </w:tcBorders>
            <w:vAlign w:val="center"/>
          </w:tcPr>
          <w:p w14:paraId="53584D76" w14:textId="77777777" w:rsidR="0015524F" w:rsidRPr="005D01E1" w:rsidRDefault="0015524F" w:rsidP="005D01E1">
            <w:pPr>
              <w:pStyle w:val="LO-normal"/>
              <w:rPr>
                <w:b/>
                <w:color w:val="0000FF"/>
                <w:sz w:val="14"/>
                <w:szCs w:val="14"/>
              </w:rPr>
            </w:pPr>
            <w:r w:rsidRPr="005D01E1">
              <w:rPr>
                <w:b/>
                <w:color w:val="0000FF"/>
                <w:sz w:val="14"/>
                <w:szCs w:val="14"/>
              </w:rPr>
              <w:t>7</w:t>
            </w:r>
          </w:p>
        </w:tc>
        <w:tc>
          <w:tcPr>
            <w:tcW w:w="0" w:type="auto"/>
            <w:tcBorders>
              <w:top w:val="single" w:sz="4" w:space="0" w:color="auto"/>
              <w:left w:val="single" w:sz="4" w:space="0" w:color="auto"/>
              <w:bottom w:val="single" w:sz="4" w:space="0" w:color="auto"/>
              <w:right w:val="single" w:sz="4" w:space="0" w:color="auto"/>
            </w:tcBorders>
            <w:vAlign w:val="center"/>
          </w:tcPr>
          <w:p w14:paraId="7DA0921D" w14:textId="77777777" w:rsidR="0015524F" w:rsidRPr="005D01E1" w:rsidRDefault="0015524F" w:rsidP="005D01E1">
            <w:pPr>
              <w:pStyle w:val="LO-normal"/>
              <w:rPr>
                <w:b/>
                <w:color w:val="0000FF"/>
                <w:sz w:val="14"/>
                <w:szCs w:val="14"/>
              </w:rPr>
            </w:pPr>
            <w:r w:rsidRPr="005D01E1">
              <w:rPr>
                <w:b/>
                <w:color w:val="0000FF"/>
                <w:sz w:val="14"/>
                <w:szCs w:val="14"/>
              </w:rPr>
              <w:t>6</w:t>
            </w:r>
          </w:p>
        </w:tc>
        <w:tc>
          <w:tcPr>
            <w:tcW w:w="0" w:type="auto"/>
            <w:tcBorders>
              <w:top w:val="single" w:sz="4" w:space="0" w:color="auto"/>
              <w:left w:val="single" w:sz="4" w:space="0" w:color="auto"/>
              <w:bottom w:val="single" w:sz="4" w:space="0" w:color="auto"/>
              <w:right w:val="single" w:sz="4" w:space="0" w:color="auto"/>
            </w:tcBorders>
            <w:vAlign w:val="center"/>
          </w:tcPr>
          <w:p w14:paraId="1412521B" w14:textId="77777777" w:rsidR="0015524F" w:rsidRPr="005D01E1" w:rsidRDefault="0015524F" w:rsidP="005D01E1">
            <w:pPr>
              <w:pStyle w:val="LO-normal"/>
              <w:rPr>
                <w:b/>
                <w:color w:val="0000FF"/>
                <w:sz w:val="14"/>
                <w:szCs w:val="14"/>
              </w:rPr>
            </w:pPr>
            <w:r w:rsidRPr="005D01E1">
              <w:rPr>
                <w:b/>
                <w:color w:val="0000FF"/>
                <w:sz w:val="14"/>
                <w:szCs w:val="14"/>
              </w:rPr>
              <w:t>9</w:t>
            </w:r>
          </w:p>
        </w:tc>
        <w:tc>
          <w:tcPr>
            <w:tcW w:w="0" w:type="auto"/>
            <w:tcBorders>
              <w:top w:val="single" w:sz="4" w:space="0" w:color="auto"/>
              <w:left w:val="single" w:sz="4" w:space="0" w:color="auto"/>
              <w:bottom w:val="single" w:sz="4" w:space="0" w:color="auto"/>
              <w:right w:val="single" w:sz="4" w:space="0" w:color="auto"/>
            </w:tcBorders>
            <w:vAlign w:val="center"/>
          </w:tcPr>
          <w:p w14:paraId="1DE49B1F" w14:textId="77777777" w:rsidR="0015524F" w:rsidRPr="005D01E1" w:rsidRDefault="0015524F" w:rsidP="005D01E1">
            <w:pPr>
              <w:pStyle w:val="LO-normal"/>
              <w:rPr>
                <w:b/>
                <w:color w:val="0000FF"/>
                <w:sz w:val="14"/>
                <w:szCs w:val="14"/>
              </w:rPr>
            </w:pPr>
            <w:r w:rsidRPr="005D01E1">
              <w:rPr>
                <w:b/>
                <w:color w:val="0000FF"/>
                <w:sz w:val="14"/>
                <w:szCs w:val="14"/>
              </w:rPr>
              <w:t>8</w:t>
            </w:r>
          </w:p>
        </w:tc>
        <w:tc>
          <w:tcPr>
            <w:tcW w:w="0" w:type="auto"/>
            <w:tcBorders>
              <w:top w:val="single" w:sz="4" w:space="0" w:color="auto"/>
              <w:left w:val="single" w:sz="4" w:space="0" w:color="auto"/>
              <w:bottom w:val="single" w:sz="4" w:space="0" w:color="auto"/>
              <w:right w:val="single" w:sz="4" w:space="0" w:color="auto"/>
            </w:tcBorders>
            <w:vAlign w:val="center"/>
          </w:tcPr>
          <w:p w14:paraId="661FA869" w14:textId="77777777" w:rsidR="0015524F" w:rsidRPr="005D01E1" w:rsidRDefault="0015524F" w:rsidP="005D01E1">
            <w:pPr>
              <w:pStyle w:val="LO-normal"/>
              <w:rPr>
                <w:b/>
                <w:color w:val="0000FF"/>
                <w:sz w:val="14"/>
                <w:szCs w:val="14"/>
              </w:rPr>
            </w:pPr>
            <w:r w:rsidRPr="005D01E1">
              <w:rPr>
                <w:b/>
                <w:color w:val="0000FF"/>
                <w:sz w:val="14"/>
                <w:szCs w:val="14"/>
              </w:rPr>
              <w:t>7</w:t>
            </w:r>
          </w:p>
        </w:tc>
        <w:tc>
          <w:tcPr>
            <w:tcW w:w="0" w:type="auto"/>
            <w:tcBorders>
              <w:top w:val="single" w:sz="4" w:space="0" w:color="auto"/>
              <w:left w:val="single" w:sz="4" w:space="0" w:color="auto"/>
              <w:bottom w:val="single" w:sz="4" w:space="0" w:color="auto"/>
              <w:right w:val="single" w:sz="4" w:space="0" w:color="auto"/>
            </w:tcBorders>
            <w:vAlign w:val="center"/>
          </w:tcPr>
          <w:p w14:paraId="678CAE2A" w14:textId="77777777" w:rsidR="0015524F" w:rsidRPr="005D01E1" w:rsidRDefault="0015524F" w:rsidP="005D01E1">
            <w:pPr>
              <w:pStyle w:val="LO-normal"/>
              <w:rPr>
                <w:b/>
                <w:color w:val="0000FF"/>
                <w:sz w:val="14"/>
                <w:szCs w:val="14"/>
              </w:rPr>
            </w:pPr>
            <w:r w:rsidRPr="005D01E1">
              <w:rPr>
                <w:b/>
                <w:color w:val="0000FF"/>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1B028249" w14:textId="77777777" w:rsidR="0015524F" w:rsidRPr="005D01E1" w:rsidRDefault="0015524F" w:rsidP="005D01E1">
            <w:pPr>
              <w:pStyle w:val="LO-normal"/>
              <w:rPr>
                <w:b/>
                <w:color w:val="0000FF"/>
                <w:sz w:val="14"/>
                <w:szCs w:val="14"/>
              </w:rPr>
            </w:pPr>
            <w:r w:rsidRPr="005D01E1">
              <w:rPr>
                <w:b/>
                <w:color w:val="0000FF"/>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4A4CFC1E" w14:textId="77777777" w:rsidR="0015524F" w:rsidRPr="005D01E1" w:rsidRDefault="0015524F" w:rsidP="005D01E1">
            <w:pPr>
              <w:pStyle w:val="LO-normal"/>
              <w:rPr>
                <w:sz w:val="14"/>
                <w:szCs w:val="14"/>
              </w:rPr>
            </w:pPr>
            <w:r w:rsidRPr="005D01E1">
              <w:rPr>
                <w:sz w:val="14"/>
                <w:szCs w:val="14"/>
              </w:rPr>
              <w:t>Praćenje razvoja i odgojno-obrazovnih postignuća učenika. Povezivanje škole s lokalnom i širom zajednicom.</w:t>
            </w:r>
          </w:p>
        </w:tc>
      </w:tr>
      <w:tr w:rsidR="0015524F" w:rsidRPr="005D01E1" w14:paraId="3C5D9208" w14:textId="77777777" w:rsidTr="005D01E1">
        <w:trPr>
          <w:trHeight w:val="530"/>
          <w:jc w:val="center"/>
        </w:trPr>
        <w:tc>
          <w:tcPr>
            <w:tcW w:w="0" w:type="auto"/>
            <w:tcBorders>
              <w:top w:val="single" w:sz="4" w:space="0" w:color="auto"/>
              <w:left w:val="single" w:sz="8" w:space="0" w:color="auto"/>
              <w:bottom w:val="single" w:sz="4" w:space="0" w:color="auto"/>
              <w:right w:val="single" w:sz="4" w:space="0" w:color="auto"/>
            </w:tcBorders>
            <w:vAlign w:val="center"/>
          </w:tcPr>
          <w:p w14:paraId="32E76523" w14:textId="77777777" w:rsidR="0015524F" w:rsidRPr="005D01E1" w:rsidRDefault="0015524F" w:rsidP="005D01E1">
            <w:pPr>
              <w:pStyle w:val="LO-normal"/>
              <w:rPr>
                <w:b/>
                <w:sz w:val="14"/>
                <w:szCs w:val="14"/>
              </w:rPr>
            </w:pPr>
            <w:r w:rsidRPr="005D01E1">
              <w:rPr>
                <w:b/>
                <w:sz w:val="14"/>
                <w:szCs w:val="14"/>
              </w:rPr>
              <w:t>Sudjelovanje u planiranju i programiranju rada s  učenicima s posebnim potrebama</w:t>
            </w:r>
          </w:p>
        </w:tc>
        <w:tc>
          <w:tcPr>
            <w:tcW w:w="0" w:type="auto"/>
            <w:tcBorders>
              <w:top w:val="single" w:sz="4" w:space="0" w:color="auto"/>
              <w:left w:val="single" w:sz="4" w:space="0" w:color="auto"/>
              <w:bottom w:val="single" w:sz="4" w:space="0" w:color="auto"/>
              <w:right w:val="single" w:sz="4" w:space="0" w:color="auto"/>
            </w:tcBorders>
            <w:vAlign w:val="center"/>
          </w:tcPr>
          <w:p w14:paraId="721FBB17" w14:textId="77777777" w:rsidR="0015524F" w:rsidRPr="005D01E1" w:rsidRDefault="0015524F" w:rsidP="005D01E1">
            <w:pPr>
              <w:pStyle w:val="LO-normal"/>
              <w:rPr>
                <w:color w:val="FF0000"/>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46595738" w14:textId="77777777" w:rsidR="0015524F" w:rsidRPr="005D01E1" w:rsidRDefault="0015524F" w:rsidP="005D01E1">
            <w:pPr>
              <w:pStyle w:val="LO-normal"/>
              <w:rPr>
                <w:b/>
                <w:sz w:val="14"/>
                <w:szCs w:val="14"/>
              </w:rPr>
            </w:pPr>
            <w:r w:rsidRPr="005D01E1">
              <w:rPr>
                <w:b/>
                <w:sz w:val="14"/>
                <w:szCs w:val="14"/>
              </w:rPr>
              <w:t>3</w:t>
            </w:r>
          </w:p>
        </w:tc>
        <w:tc>
          <w:tcPr>
            <w:tcW w:w="0" w:type="auto"/>
            <w:tcBorders>
              <w:top w:val="single" w:sz="4" w:space="0" w:color="auto"/>
              <w:left w:val="single" w:sz="4" w:space="0" w:color="auto"/>
              <w:bottom w:val="single" w:sz="4" w:space="0" w:color="auto"/>
              <w:right w:val="single" w:sz="4" w:space="0" w:color="auto"/>
            </w:tcBorders>
            <w:vAlign w:val="center"/>
          </w:tcPr>
          <w:p w14:paraId="6C73CE8A"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31C7841D"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4E24094D" w14:textId="77777777" w:rsidR="0015524F" w:rsidRPr="005D01E1" w:rsidRDefault="0015524F" w:rsidP="005D01E1">
            <w:pPr>
              <w:pStyle w:val="LO-normal"/>
              <w:rPr>
                <w:b/>
                <w:sz w:val="14"/>
                <w:szCs w:val="14"/>
              </w:rPr>
            </w:pPr>
            <w:r w:rsidRPr="005D01E1">
              <w:rPr>
                <w:b/>
                <w:sz w:val="14"/>
                <w:szCs w:val="14"/>
              </w:rPr>
              <w:t>3</w:t>
            </w:r>
          </w:p>
        </w:tc>
        <w:tc>
          <w:tcPr>
            <w:tcW w:w="0" w:type="auto"/>
            <w:tcBorders>
              <w:top w:val="single" w:sz="4" w:space="0" w:color="auto"/>
              <w:left w:val="single" w:sz="4" w:space="0" w:color="auto"/>
              <w:bottom w:val="single" w:sz="4" w:space="0" w:color="auto"/>
              <w:right w:val="single" w:sz="4" w:space="0" w:color="auto"/>
            </w:tcBorders>
            <w:vAlign w:val="center"/>
          </w:tcPr>
          <w:p w14:paraId="5785B4B9"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3F7310AC" w14:textId="77777777" w:rsidR="0015524F" w:rsidRPr="005D01E1" w:rsidRDefault="0015524F" w:rsidP="005D01E1">
            <w:pPr>
              <w:pStyle w:val="LO-normal"/>
              <w:rPr>
                <w:b/>
                <w:sz w:val="14"/>
                <w:szCs w:val="14"/>
              </w:rPr>
            </w:pPr>
            <w:r w:rsidRPr="005D01E1">
              <w:rPr>
                <w:b/>
                <w:sz w:val="14"/>
                <w:szCs w:val="14"/>
              </w:rPr>
              <w:t>3</w:t>
            </w:r>
          </w:p>
        </w:tc>
        <w:tc>
          <w:tcPr>
            <w:tcW w:w="0" w:type="auto"/>
            <w:tcBorders>
              <w:top w:val="single" w:sz="4" w:space="0" w:color="auto"/>
              <w:left w:val="single" w:sz="4" w:space="0" w:color="auto"/>
              <w:bottom w:val="single" w:sz="4" w:space="0" w:color="auto"/>
              <w:right w:val="single" w:sz="4" w:space="0" w:color="auto"/>
            </w:tcBorders>
            <w:vAlign w:val="center"/>
          </w:tcPr>
          <w:p w14:paraId="3C536CCD" w14:textId="77777777" w:rsidR="0015524F" w:rsidRPr="005D01E1" w:rsidRDefault="0015524F" w:rsidP="005D01E1">
            <w:pPr>
              <w:pStyle w:val="LO-normal"/>
              <w:rPr>
                <w:sz w:val="14"/>
                <w:szCs w:val="14"/>
              </w:rPr>
            </w:pPr>
            <w:r w:rsidRPr="005D01E1">
              <w:rPr>
                <w:sz w:val="14"/>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14:paraId="6781D7E7"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7B44942D"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10F58BB2"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36FCDD31"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1DBE7D1D"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2FD292FC" w14:textId="77777777" w:rsidR="0015524F" w:rsidRPr="005D01E1" w:rsidRDefault="0015524F" w:rsidP="005D01E1">
            <w:pPr>
              <w:pStyle w:val="LO-normal"/>
              <w:rPr>
                <w:sz w:val="14"/>
                <w:szCs w:val="14"/>
              </w:rPr>
            </w:pPr>
          </w:p>
        </w:tc>
      </w:tr>
      <w:tr w:rsidR="0015524F" w:rsidRPr="005D01E1" w14:paraId="1F64C4EB" w14:textId="77777777" w:rsidTr="005D01E1">
        <w:trPr>
          <w:trHeight w:val="530"/>
          <w:jc w:val="center"/>
        </w:trPr>
        <w:tc>
          <w:tcPr>
            <w:tcW w:w="0" w:type="auto"/>
            <w:tcBorders>
              <w:top w:val="single" w:sz="4" w:space="0" w:color="auto"/>
              <w:left w:val="single" w:sz="8" w:space="0" w:color="auto"/>
              <w:bottom w:val="single" w:sz="4" w:space="0" w:color="auto"/>
              <w:right w:val="single" w:sz="4" w:space="0" w:color="auto"/>
            </w:tcBorders>
            <w:vAlign w:val="center"/>
          </w:tcPr>
          <w:p w14:paraId="6CB8177E" w14:textId="77777777" w:rsidR="0015524F" w:rsidRPr="005D01E1" w:rsidRDefault="0015524F" w:rsidP="005D01E1">
            <w:pPr>
              <w:pStyle w:val="LO-normal"/>
              <w:rPr>
                <w:b/>
                <w:sz w:val="14"/>
                <w:szCs w:val="14"/>
              </w:rPr>
            </w:pPr>
            <w:r w:rsidRPr="005D01E1">
              <w:rPr>
                <w:b/>
                <w:sz w:val="14"/>
                <w:szCs w:val="14"/>
              </w:rPr>
              <w:t>Planiranje praćenja napredovanja učenika</w:t>
            </w:r>
          </w:p>
        </w:tc>
        <w:tc>
          <w:tcPr>
            <w:tcW w:w="0" w:type="auto"/>
            <w:tcBorders>
              <w:top w:val="single" w:sz="4" w:space="0" w:color="auto"/>
              <w:left w:val="single" w:sz="4" w:space="0" w:color="auto"/>
              <w:bottom w:val="single" w:sz="4" w:space="0" w:color="auto"/>
              <w:right w:val="single" w:sz="4" w:space="0" w:color="auto"/>
            </w:tcBorders>
            <w:vAlign w:val="center"/>
          </w:tcPr>
          <w:p w14:paraId="6D6A2DC3" w14:textId="77777777" w:rsidR="0015524F" w:rsidRPr="005D01E1" w:rsidRDefault="0015524F" w:rsidP="005D01E1">
            <w:pPr>
              <w:pStyle w:val="LO-normal"/>
              <w:rPr>
                <w:color w:val="FF0000"/>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1D6A8EBF" w14:textId="77777777" w:rsidR="0015524F" w:rsidRPr="005D01E1" w:rsidRDefault="0015524F" w:rsidP="005D01E1">
            <w:pPr>
              <w:pStyle w:val="LO-normal"/>
              <w:rPr>
                <w:b/>
                <w:sz w:val="14"/>
                <w:szCs w:val="14"/>
              </w:rPr>
            </w:pPr>
            <w:r w:rsidRPr="005D01E1">
              <w:rPr>
                <w:b/>
                <w:sz w:val="14"/>
                <w:szCs w:val="14"/>
              </w:rPr>
              <w:t>3</w:t>
            </w:r>
          </w:p>
        </w:tc>
        <w:tc>
          <w:tcPr>
            <w:tcW w:w="0" w:type="auto"/>
            <w:tcBorders>
              <w:top w:val="single" w:sz="4" w:space="0" w:color="auto"/>
              <w:left w:val="single" w:sz="4" w:space="0" w:color="auto"/>
              <w:bottom w:val="single" w:sz="4" w:space="0" w:color="auto"/>
              <w:right w:val="single" w:sz="4" w:space="0" w:color="auto"/>
            </w:tcBorders>
            <w:vAlign w:val="center"/>
          </w:tcPr>
          <w:p w14:paraId="1BF30770"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55710331"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6B944EC8"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339F42A5"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7FCC94AC"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6670776E"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14:paraId="03A29500"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14:paraId="0F3AD2E8"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14:paraId="5EB9C0B5"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1722C2F6"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2B9E1DBA"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6BE7318C" w14:textId="77777777" w:rsidR="0015524F" w:rsidRPr="005D01E1" w:rsidRDefault="0015524F" w:rsidP="005D01E1">
            <w:pPr>
              <w:pStyle w:val="LO-normal"/>
              <w:rPr>
                <w:sz w:val="14"/>
                <w:szCs w:val="14"/>
              </w:rPr>
            </w:pPr>
          </w:p>
        </w:tc>
      </w:tr>
      <w:tr w:rsidR="0015524F" w:rsidRPr="005D01E1" w14:paraId="0081EC3E" w14:textId="77777777" w:rsidTr="005D01E1">
        <w:trPr>
          <w:trHeight w:val="530"/>
          <w:jc w:val="center"/>
        </w:trPr>
        <w:tc>
          <w:tcPr>
            <w:tcW w:w="0" w:type="auto"/>
            <w:tcBorders>
              <w:top w:val="single" w:sz="4" w:space="0" w:color="auto"/>
              <w:left w:val="single" w:sz="8" w:space="0" w:color="auto"/>
              <w:bottom w:val="single" w:sz="4" w:space="0" w:color="auto"/>
              <w:right w:val="single" w:sz="4" w:space="0" w:color="auto"/>
            </w:tcBorders>
            <w:vAlign w:val="center"/>
          </w:tcPr>
          <w:p w14:paraId="77E324FD" w14:textId="77777777" w:rsidR="0015524F" w:rsidRPr="005D01E1" w:rsidRDefault="0015524F" w:rsidP="005D01E1">
            <w:pPr>
              <w:pStyle w:val="LO-normal"/>
              <w:rPr>
                <w:b/>
                <w:sz w:val="14"/>
                <w:szCs w:val="14"/>
              </w:rPr>
            </w:pPr>
            <w:r w:rsidRPr="005D01E1">
              <w:rPr>
                <w:b/>
                <w:sz w:val="14"/>
                <w:szCs w:val="14"/>
              </w:rPr>
              <w:t>Planiranje i programiranje suradnje s roditeljima</w:t>
            </w:r>
          </w:p>
        </w:tc>
        <w:tc>
          <w:tcPr>
            <w:tcW w:w="0" w:type="auto"/>
            <w:tcBorders>
              <w:top w:val="single" w:sz="4" w:space="0" w:color="auto"/>
              <w:left w:val="single" w:sz="4" w:space="0" w:color="auto"/>
              <w:bottom w:val="single" w:sz="4" w:space="0" w:color="auto"/>
              <w:right w:val="single" w:sz="4" w:space="0" w:color="auto"/>
            </w:tcBorders>
            <w:vAlign w:val="center"/>
          </w:tcPr>
          <w:p w14:paraId="600EF1E6" w14:textId="77777777" w:rsidR="0015524F" w:rsidRPr="005D01E1" w:rsidRDefault="0015524F" w:rsidP="005D01E1">
            <w:pPr>
              <w:pStyle w:val="LO-normal"/>
              <w:rPr>
                <w:color w:val="FF0000"/>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3862E54A"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45030E77"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14:paraId="214EC91E"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14:paraId="66864E3A"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4973E81A"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7E9C0FE6"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14:paraId="441ADE52"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55CFBBB1"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1D604F38"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12CBC9A0"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2F02AE08"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14DB3782"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38ED3E75" w14:textId="77777777" w:rsidR="0015524F" w:rsidRPr="005D01E1" w:rsidRDefault="0015524F" w:rsidP="005D01E1">
            <w:pPr>
              <w:pStyle w:val="LO-normal"/>
              <w:rPr>
                <w:sz w:val="14"/>
                <w:szCs w:val="14"/>
              </w:rPr>
            </w:pPr>
          </w:p>
        </w:tc>
      </w:tr>
      <w:tr w:rsidR="0015524F" w:rsidRPr="005D01E1" w14:paraId="3BBD08E0" w14:textId="77777777" w:rsidTr="005D01E1">
        <w:trPr>
          <w:trHeight w:val="530"/>
          <w:jc w:val="center"/>
        </w:trPr>
        <w:tc>
          <w:tcPr>
            <w:tcW w:w="0" w:type="auto"/>
            <w:tcBorders>
              <w:top w:val="single" w:sz="4" w:space="0" w:color="auto"/>
              <w:left w:val="single" w:sz="8" w:space="0" w:color="auto"/>
              <w:bottom w:val="single" w:sz="4" w:space="0" w:color="auto"/>
              <w:right w:val="single" w:sz="4" w:space="0" w:color="auto"/>
            </w:tcBorders>
            <w:vAlign w:val="center"/>
          </w:tcPr>
          <w:p w14:paraId="1350C2EB" w14:textId="77777777" w:rsidR="0015524F" w:rsidRPr="005D01E1" w:rsidRDefault="0015524F" w:rsidP="005D01E1">
            <w:pPr>
              <w:pStyle w:val="LO-normal"/>
              <w:rPr>
                <w:b/>
                <w:sz w:val="14"/>
                <w:szCs w:val="14"/>
              </w:rPr>
            </w:pPr>
            <w:r w:rsidRPr="005D01E1">
              <w:rPr>
                <w:b/>
                <w:sz w:val="14"/>
                <w:szCs w:val="14"/>
              </w:rPr>
              <w:t>Planiranje i programiranje profesionalne orijentacije</w:t>
            </w:r>
          </w:p>
        </w:tc>
        <w:tc>
          <w:tcPr>
            <w:tcW w:w="0" w:type="auto"/>
            <w:tcBorders>
              <w:top w:val="single" w:sz="4" w:space="0" w:color="auto"/>
              <w:left w:val="single" w:sz="4" w:space="0" w:color="auto"/>
              <w:bottom w:val="single" w:sz="4" w:space="0" w:color="auto"/>
              <w:right w:val="single" w:sz="4" w:space="0" w:color="auto"/>
            </w:tcBorders>
            <w:vAlign w:val="center"/>
          </w:tcPr>
          <w:p w14:paraId="1C527449" w14:textId="77777777" w:rsidR="0015524F" w:rsidRPr="005D01E1" w:rsidRDefault="0015524F" w:rsidP="005D01E1">
            <w:pPr>
              <w:pStyle w:val="LO-normal"/>
              <w:rPr>
                <w:color w:val="FF0000"/>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2243DB5E"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204361E1"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14:paraId="540EC3D3"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14:paraId="557B57FF"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77EBA7CD"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14:paraId="26915F55"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14:paraId="3202FD19"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37B46AEB"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14:paraId="1F76941D"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14:paraId="231CCEBD"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14:paraId="2333F6F6"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1B960E17"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66A75036" w14:textId="77777777" w:rsidR="0015524F" w:rsidRPr="005D01E1" w:rsidRDefault="0015524F" w:rsidP="005D01E1">
            <w:pPr>
              <w:pStyle w:val="LO-normal"/>
              <w:rPr>
                <w:sz w:val="14"/>
                <w:szCs w:val="14"/>
              </w:rPr>
            </w:pPr>
          </w:p>
        </w:tc>
      </w:tr>
      <w:tr w:rsidR="0015524F" w:rsidRPr="005D01E1" w14:paraId="4228A29D" w14:textId="77777777" w:rsidTr="005D01E1">
        <w:trPr>
          <w:trHeight w:val="555"/>
          <w:jc w:val="center"/>
        </w:trPr>
        <w:tc>
          <w:tcPr>
            <w:tcW w:w="0" w:type="auto"/>
            <w:tcBorders>
              <w:top w:val="nil"/>
              <w:left w:val="single" w:sz="8" w:space="0" w:color="auto"/>
              <w:bottom w:val="single" w:sz="4" w:space="0" w:color="auto"/>
              <w:right w:val="single" w:sz="4" w:space="0" w:color="auto"/>
            </w:tcBorders>
            <w:vAlign w:val="center"/>
          </w:tcPr>
          <w:p w14:paraId="5E0A4A5F" w14:textId="77777777" w:rsidR="0015524F" w:rsidRPr="005D01E1" w:rsidRDefault="0015524F" w:rsidP="005D01E1">
            <w:pPr>
              <w:pStyle w:val="LO-normal"/>
              <w:rPr>
                <w:b/>
                <w:bCs/>
                <w:sz w:val="14"/>
                <w:szCs w:val="14"/>
              </w:rPr>
            </w:pPr>
            <w:r w:rsidRPr="005D01E1">
              <w:rPr>
                <w:b/>
                <w:bCs/>
                <w:sz w:val="14"/>
                <w:szCs w:val="14"/>
              </w:rPr>
              <w:t>Pripremanje individualnih programa za uvođenje pripravnika u samostalan rad</w:t>
            </w:r>
          </w:p>
        </w:tc>
        <w:tc>
          <w:tcPr>
            <w:tcW w:w="0" w:type="auto"/>
            <w:tcBorders>
              <w:top w:val="nil"/>
              <w:left w:val="single" w:sz="4" w:space="0" w:color="auto"/>
              <w:bottom w:val="single" w:sz="4" w:space="0" w:color="auto"/>
              <w:right w:val="single" w:sz="4" w:space="0" w:color="auto"/>
            </w:tcBorders>
            <w:vAlign w:val="center"/>
          </w:tcPr>
          <w:p w14:paraId="4BD405EA" w14:textId="77777777" w:rsidR="0015524F" w:rsidRPr="005D01E1" w:rsidRDefault="0015524F" w:rsidP="005D01E1">
            <w:pPr>
              <w:pStyle w:val="LO-normal"/>
              <w:rPr>
                <w:bCs/>
                <w:color w:val="0000FF"/>
                <w:sz w:val="14"/>
                <w:szCs w:val="14"/>
              </w:rPr>
            </w:pPr>
          </w:p>
        </w:tc>
        <w:tc>
          <w:tcPr>
            <w:tcW w:w="0" w:type="auto"/>
            <w:tcBorders>
              <w:top w:val="nil"/>
              <w:left w:val="single" w:sz="4" w:space="0" w:color="auto"/>
              <w:bottom w:val="single" w:sz="4" w:space="0" w:color="auto"/>
              <w:right w:val="single" w:sz="4" w:space="0" w:color="auto"/>
            </w:tcBorders>
            <w:vAlign w:val="center"/>
          </w:tcPr>
          <w:p w14:paraId="1FF3AEF6" w14:textId="77777777" w:rsidR="0015524F" w:rsidRPr="005D01E1" w:rsidRDefault="0015524F" w:rsidP="005D01E1">
            <w:pPr>
              <w:pStyle w:val="LO-normal"/>
              <w:rPr>
                <w:b/>
                <w:sz w:val="14"/>
                <w:szCs w:val="14"/>
              </w:rPr>
            </w:pPr>
            <w:r w:rsidRPr="005D01E1">
              <w:rPr>
                <w:b/>
                <w:sz w:val="14"/>
                <w:szCs w:val="14"/>
              </w:rPr>
              <w:t>2</w:t>
            </w:r>
          </w:p>
        </w:tc>
        <w:tc>
          <w:tcPr>
            <w:tcW w:w="0" w:type="auto"/>
            <w:tcBorders>
              <w:top w:val="nil"/>
              <w:left w:val="nil"/>
              <w:bottom w:val="single" w:sz="4" w:space="0" w:color="auto"/>
              <w:right w:val="single" w:sz="4" w:space="0" w:color="auto"/>
            </w:tcBorders>
            <w:vAlign w:val="center"/>
          </w:tcPr>
          <w:p w14:paraId="628BDBBF" w14:textId="77777777" w:rsidR="0015524F" w:rsidRPr="005D01E1" w:rsidRDefault="0015524F" w:rsidP="005D01E1">
            <w:pPr>
              <w:pStyle w:val="LO-normal"/>
              <w:rPr>
                <w:b/>
                <w:bCs/>
                <w:sz w:val="14"/>
                <w:szCs w:val="14"/>
              </w:rPr>
            </w:pPr>
            <w:r w:rsidRPr="005D01E1">
              <w:rPr>
                <w:b/>
                <w:bCs/>
                <w:sz w:val="14"/>
                <w:szCs w:val="14"/>
              </w:rPr>
              <w:t>2</w:t>
            </w:r>
          </w:p>
        </w:tc>
        <w:tc>
          <w:tcPr>
            <w:tcW w:w="0" w:type="auto"/>
            <w:tcBorders>
              <w:top w:val="nil"/>
              <w:left w:val="nil"/>
              <w:bottom w:val="single" w:sz="4" w:space="0" w:color="auto"/>
              <w:right w:val="single" w:sz="4" w:space="0" w:color="auto"/>
            </w:tcBorders>
            <w:vAlign w:val="center"/>
          </w:tcPr>
          <w:p w14:paraId="2A7A1A0F" w14:textId="77777777" w:rsidR="0015524F" w:rsidRPr="005D01E1" w:rsidRDefault="0015524F" w:rsidP="005D01E1">
            <w:pPr>
              <w:pStyle w:val="LO-normal"/>
              <w:rPr>
                <w:b/>
                <w:bCs/>
                <w:sz w:val="14"/>
                <w:szCs w:val="14"/>
              </w:rPr>
            </w:pPr>
            <w:r w:rsidRPr="005D01E1">
              <w:rPr>
                <w:b/>
                <w:bCs/>
                <w:sz w:val="14"/>
                <w:szCs w:val="14"/>
              </w:rPr>
              <w:t>2</w:t>
            </w:r>
          </w:p>
        </w:tc>
        <w:tc>
          <w:tcPr>
            <w:tcW w:w="0" w:type="auto"/>
            <w:tcBorders>
              <w:top w:val="nil"/>
              <w:left w:val="nil"/>
              <w:bottom w:val="single" w:sz="4" w:space="0" w:color="auto"/>
              <w:right w:val="single" w:sz="4" w:space="0" w:color="auto"/>
            </w:tcBorders>
            <w:vAlign w:val="center"/>
          </w:tcPr>
          <w:p w14:paraId="29468BF7" w14:textId="77777777" w:rsidR="0015524F" w:rsidRPr="005D01E1" w:rsidRDefault="0015524F" w:rsidP="005D01E1">
            <w:pPr>
              <w:pStyle w:val="LO-normal"/>
              <w:rPr>
                <w:b/>
                <w:bCs/>
                <w:sz w:val="14"/>
                <w:szCs w:val="14"/>
              </w:rPr>
            </w:pPr>
            <w:r w:rsidRPr="005D01E1">
              <w:rPr>
                <w:b/>
                <w:bCs/>
                <w:sz w:val="14"/>
                <w:szCs w:val="14"/>
              </w:rPr>
              <w:t>1</w:t>
            </w:r>
          </w:p>
        </w:tc>
        <w:tc>
          <w:tcPr>
            <w:tcW w:w="0" w:type="auto"/>
            <w:tcBorders>
              <w:top w:val="nil"/>
              <w:left w:val="nil"/>
              <w:bottom w:val="single" w:sz="4" w:space="0" w:color="auto"/>
              <w:right w:val="single" w:sz="4" w:space="0" w:color="auto"/>
            </w:tcBorders>
            <w:vAlign w:val="center"/>
          </w:tcPr>
          <w:p w14:paraId="12744665" w14:textId="77777777" w:rsidR="0015524F" w:rsidRPr="005D01E1" w:rsidRDefault="0015524F" w:rsidP="005D01E1">
            <w:pPr>
              <w:pStyle w:val="LO-normal"/>
              <w:rPr>
                <w:b/>
                <w:bCs/>
                <w:sz w:val="14"/>
                <w:szCs w:val="14"/>
              </w:rPr>
            </w:pPr>
            <w:r w:rsidRPr="005D01E1">
              <w:rPr>
                <w:b/>
                <w:bCs/>
                <w:sz w:val="14"/>
                <w:szCs w:val="14"/>
              </w:rPr>
              <w:t>2</w:t>
            </w:r>
          </w:p>
        </w:tc>
        <w:tc>
          <w:tcPr>
            <w:tcW w:w="0" w:type="auto"/>
            <w:tcBorders>
              <w:top w:val="nil"/>
              <w:left w:val="nil"/>
              <w:bottom w:val="single" w:sz="4" w:space="0" w:color="auto"/>
              <w:right w:val="single" w:sz="4" w:space="0" w:color="auto"/>
            </w:tcBorders>
            <w:vAlign w:val="center"/>
          </w:tcPr>
          <w:p w14:paraId="11BD44FF" w14:textId="77777777" w:rsidR="0015524F" w:rsidRPr="005D01E1" w:rsidRDefault="0015524F" w:rsidP="005D01E1">
            <w:pPr>
              <w:pStyle w:val="LO-normal"/>
              <w:rPr>
                <w:b/>
                <w:bCs/>
                <w:sz w:val="14"/>
                <w:szCs w:val="14"/>
              </w:rPr>
            </w:pPr>
            <w:r w:rsidRPr="005D01E1">
              <w:rPr>
                <w:b/>
                <w:bCs/>
                <w:sz w:val="14"/>
                <w:szCs w:val="14"/>
              </w:rPr>
              <w:t>1</w:t>
            </w:r>
          </w:p>
        </w:tc>
        <w:tc>
          <w:tcPr>
            <w:tcW w:w="0" w:type="auto"/>
            <w:tcBorders>
              <w:top w:val="nil"/>
              <w:left w:val="nil"/>
              <w:bottom w:val="single" w:sz="4" w:space="0" w:color="auto"/>
              <w:right w:val="single" w:sz="4" w:space="0" w:color="auto"/>
            </w:tcBorders>
            <w:vAlign w:val="center"/>
          </w:tcPr>
          <w:p w14:paraId="250C95DF" w14:textId="77777777" w:rsidR="0015524F" w:rsidRPr="005D01E1" w:rsidRDefault="0015524F" w:rsidP="005D01E1">
            <w:pPr>
              <w:pStyle w:val="LO-normal"/>
              <w:rPr>
                <w:b/>
                <w:bCs/>
                <w:sz w:val="14"/>
                <w:szCs w:val="14"/>
              </w:rPr>
            </w:pPr>
            <w:r w:rsidRPr="005D01E1">
              <w:rPr>
                <w:b/>
                <w:bCs/>
                <w:sz w:val="14"/>
                <w:szCs w:val="14"/>
              </w:rPr>
              <w:t>1</w:t>
            </w:r>
          </w:p>
        </w:tc>
        <w:tc>
          <w:tcPr>
            <w:tcW w:w="0" w:type="auto"/>
            <w:tcBorders>
              <w:top w:val="nil"/>
              <w:left w:val="nil"/>
              <w:bottom w:val="single" w:sz="4" w:space="0" w:color="auto"/>
              <w:right w:val="single" w:sz="4" w:space="0" w:color="auto"/>
            </w:tcBorders>
            <w:vAlign w:val="center"/>
          </w:tcPr>
          <w:p w14:paraId="6EDE5E6E" w14:textId="77777777" w:rsidR="0015524F" w:rsidRPr="005D01E1" w:rsidRDefault="0015524F" w:rsidP="005D01E1">
            <w:pPr>
              <w:pStyle w:val="LO-normal"/>
              <w:rPr>
                <w:b/>
                <w:bCs/>
                <w:sz w:val="14"/>
                <w:szCs w:val="14"/>
              </w:rPr>
            </w:pPr>
            <w:r w:rsidRPr="005D01E1">
              <w:rPr>
                <w:b/>
                <w:bCs/>
                <w:sz w:val="14"/>
                <w:szCs w:val="14"/>
              </w:rPr>
              <w:t>2</w:t>
            </w:r>
          </w:p>
        </w:tc>
        <w:tc>
          <w:tcPr>
            <w:tcW w:w="0" w:type="auto"/>
            <w:tcBorders>
              <w:top w:val="nil"/>
              <w:left w:val="nil"/>
              <w:bottom w:val="single" w:sz="4" w:space="0" w:color="auto"/>
              <w:right w:val="single" w:sz="4" w:space="0" w:color="auto"/>
            </w:tcBorders>
            <w:vAlign w:val="center"/>
          </w:tcPr>
          <w:p w14:paraId="63D99AAB" w14:textId="77777777" w:rsidR="0015524F" w:rsidRPr="005D01E1" w:rsidRDefault="0015524F" w:rsidP="005D01E1">
            <w:pPr>
              <w:pStyle w:val="LO-normal"/>
              <w:rPr>
                <w:b/>
                <w:bCs/>
                <w:sz w:val="14"/>
                <w:szCs w:val="14"/>
              </w:rPr>
            </w:pPr>
            <w:r w:rsidRPr="005D01E1">
              <w:rPr>
                <w:b/>
                <w:bCs/>
                <w:sz w:val="14"/>
                <w:szCs w:val="14"/>
              </w:rPr>
              <w:t>1</w:t>
            </w:r>
          </w:p>
        </w:tc>
        <w:tc>
          <w:tcPr>
            <w:tcW w:w="0" w:type="auto"/>
            <w:tcBorders>
              <w:top w:val="nil"/>
              <w:left w:val="nil"/>
              <w:bottom w:val="single" w:sz="4" w:space="0" w:color="auto"/>
              <w:right w:val="single" w:sz="4" w:space="0" w:color="auto"/>
            </w:tcBorders>
            <w:vAlign w:val="center"/>
          </w:tcPr>
          <w:p w14:paraId="2E0F83F0" w14:textId="77777777" w:rsidR="0015524F" w:rsidRPr="005D01E1" w:rsidRDefault="0015524F" w:rsidP="005D01E1">
            <w:pPr>
              <w:pStyle w:val="LO-normal"/>
              <w:rPr>
                <w:b/>
                <w:bCs/>
                <w:sz w:val="14"/>
                <w:szCs w:val="14"/>
              </w:rPr>
            </w:pPr>
            <w:r w:rsidRPr="005D01E1">
              <w:rPr>
                <w:b/>
                <w:bCs/>
                <w:sz w:val="14"/>
                <w:szCs w:val="14"/>
              </w:rPr>
              <w:t>2</w:t>
            </w:r>
          </w:p>
        </w:tc>
        <w:tc>
          <w:tcPr>
            <w:tcW w:w="0" w:type="auto"/>
            <w:tcBorders>
              <w:top w:val="nil"/>
              <w:left w:val="nil"/>
              <w:bottom w:val="single" w:sz="4" w:space="0" w:color="auto"/>
              <w:right w:val="single" w:sz="4" w:space="0" w:color="auto"/>
            </w:tcBorders>
            <w:vAlign w:val="center"/>
          </w:tcPr>
          <w:p w14:paraId="244564A8" w14:textId="77777777" w:rsidR="0015524F" w:rsidRPr="005D01E1" w:rsidRDefault="0015524F" w:rsidP="005D01E1">
            <w:pPr>
              <w:pStyle w:val="LO-normal"/>
              <w:rPr>
                <w:b/>
                <w:sz w:val="14"/>
                <w:szCs w:val="14"/>
              </w:rPr>
            </w:pPr>
            <w:r w:rsidRPr="005D01E1">
              <w:rPr>
                <w:b/>
                <w:sz w:val="14"/>
                <w:szCs w:val="14"/>
              </w:rPr>
              <w:t>0</w:t>
            </w:r>
          </w:p>
        </w:tc>
        <w:tc>
          <w:tcPr>
            <w:tcW w:w="0" w:type="auto"/>
            <w:tcBorders>
              <w:top w:val="nil"/>
              <w:left w:val="nil"/>
              <w:bottom w:val="single" w:sz="4" w:space="0" w:color="auto"/>
              <w:right w:val="single" w:sz="4" w:space="0" w:color="auto"/>
            </w:tcBorders>
            <w:vAlign w:val="center"/>
          </w:tcPr>
          <w:p w14:paraId="15334C0A" w14:textId="77777777" w:rsidR="0015524F" w:rsidRPr="005D01E1" w:rsidRDefault="0015524F" w:rsidP="005D01E1">
            <w:pPr>
              <w:pStyle w:val="LO-normal"/>
              <w:rPr>
                <w:b/>
                <w:sz w:val="14"/>
                <w:szCs w:val="14"/>
              </w:rPr>
            </w:pPr>
            <w:r w:rsidRPr="005D01E1">
              <w:rPr>
                <w:b/>
                <w:sz w:val="14"/>
                <w:szCs w:val="14"/>
              </w:rPr>
              <w:t>0</w:t>
            </w:r>
          </w:p>
        </w:tc>
        <w:tc>
          <w:tcPr>
            <w:tcW w:w="0" w:type="auto"/>
            <w:tcBorders>
              <w:top w:val="nil"/>
              <w:left w:val="single" w:sz="4" w:space="0" w:color="auto"/>
              <w:bottom w:val="single" w:sz="4" w:space="0" w:color="auto"/>
              <w:right w:val="single" w:sz="8" w:space="0" w:color="auto"/>
            </w:tcBorders>
            <w:vAlign w:val="center"/>
          </w:tcPr>
          <w:p w14:paraId="6BF8C84A" w14:textId="77777777" w:rsidR="0015524F" w:rsidRPr="005D01E1" w:rsidRDefault="0015524F" w:rsidP="005D01E1">
            <w:pPr>
              <w:pStyle w:val="LO-normal"/>
              <w:rPr>
                <w:b/>
                <w:color w:val="FF0000"/>
                <w:sz w:val="14"/>
                <w:szCs w:val="14"/>
              </w:rPr>
            </w:pPr>
          </w:p>
        </w:tc>
      </w:tr>
      <w:tr w:rsidR="0015524F" w:rsidRPr="005D01E1" w14:paraId="0040395F" w14:textId="77777777" w:rsidTr="005D01E1">
        <w:trPr>
          <w:trHeight w:val="555"/>
          <w:jc w:val="center"/>
        </w:trPr>
        <w:tc>
          <w:tcPr>
            <w:tcW w:w="0" w:type="auto"/>
            <w:tcBorders>
              <w:top w:val="nil"/>
              <w:left w:val="single" w:sz="8" w:space="0" w:color="auto"/>
              <w:bottom w:val="single" w:sz="4" w:space="0" w:color="auto"/>
              <w:right w:val="single" w:sz="4" w:space="0" w:color="auto"/>
            </w:tcBorders>
            <w:vAlign w:val="center"/>
          </w:tcPr>
          <w:p w14:paraId="2BF331E2" w14:textId="77777777" w:rsidR="0015524F" w:rsidRPr="005D01E1" w:rsidRDefault="0015524F" w:rsidP="005D01E1">
            <w:pPr>
              <w:pStyle w:val="LO-normal"/>
              <w:rPr>
                <w:b/>
                <w:bCs/>
                <w:sz w:val="14"/>
                <w:szCs w:val="14"/>
              </w:rPr>
            </w:pPr>
            <w:r w:rsidRPr="005D01E1">
              <w:rPr>
                <w:b/>
                <w:bCs/>
                <w:sz w:val="14"/>
                <w:szCs w:val="14"/>
              </w:rPr>
              <w:t>Planiranje i  programiranje praćenja i unaprjeđivanja nastave</w:t>
            </w:r>
          </w:p>
        </w:tc>
        <w:tc>
          <w:tcPr>
            <w:tcW w:w="0" w:type="auto"/>
            <w:tcBorders>
              <w:top w:val="nil"/>
              <w:left w:val="single" w:sz="4" w:space="0" w:color="auto"/>
              <w:bottom w:val="single" w:sz="4" w:space="0" w:color="auto"/>
              <w:right w:val="single" w:sz="4" w:space="0" w:color="auto"/>
            </w:tcBorders>
            <w:vAlign w:val="center"/>
          </w:tcPr>
          <w:p w14:paraId="2BCD8491" w14:textId="77777777" w:rsidR="0015524F" w:rsidRPr="005D01E1" w:rsidRDefault="0015524F" w:rsidP="005D01E1">
            <w:pPr>
              <w:pStyle w:val="LO-normal"/>
              <w:rPr>
                <w:bCs/>
                <w:color w:val="0000FF"/>
                <w:sz w:val="14"/>
                <w:szCs w:val="14"/>
              </w:rPr>
            </w:pPr>
          </w:p>
        </w:tc>
        <w:tc>
          <w:tcPr>
            <w:tcW w:w="0" w:type="auto"/>
            <w:tcBorders>
              <w:top w:val="nil"/>
              <w:left w:val="single" w:sz="4" w:space="0" w:color="auto"/>
              <w:bottom w:val="single" w:sz="4" w:space="0" w:color="auto"/>
              <w:right w:val="single" w:sz="4" w:space="0" w:color="auto"/>
            </w:tcBorders>
            <w:vAlign w:val="center"/>
          </w:tcPr>
          <w:p w14:paraId="066383E0" w14:textId="77777777" w:rsidR="0015524F" w:rsidRPr="005D01E1" w:rsidRDefault="0015524F" w:rsidP="005D01E1">
            <w:pPr>
              <w:pStyle w:val="LO-normal"/>
              <w:rPr>
                <w:b/>
                <w:sz w:val="14"/>
                <w:szCs w:val="14"/>
              </w:rPr>
            </w:pPr>
            <w:r w:rsidRPr="005D01E1">
              <w:rPr>
                <w:b/>
                <w:sz w:val="14"/>
                <w:szCs w:val="14"/>
              </w:rPr>
              <w:t>2</w:t>
            </w:r>
          </w:p>
        </w:tc>
        <w:tc>
          <w:tcPr>
            <w:tcW w:w="0" w:type="auto"/>
            <w:tcBorders>
              <w:top w:val="nil"/>
              <w:left w:val="nil"/>
              <w:bottom w:val="single" w:sz="4" w:space="0" w:color="auto"/>
              <w:right w:val="single" w:sz="4" w:space="0" w:color="auto"/>
            </w:tcBorders>
            <w:vAlign w:val="center"/>
          </w:tcPr>
          <w:p w14:paraId="32C6C9A5" w14:textId="77777777" w:rsidR="0015524F" w:rsidRPr="005D01E1" w:rsidRDefault="0015524F" w:rsidP="005D01E1">
            <w:pPr>
              <w:pStyle w:val="LO-normal"/>
              <w:rPr>
                <w:b/>
                <w:bCs/>
                <w:sz w:val="14"/>
                <w:szCs w:val="14"/>
              </w:rPr>
            </w:pPr>
            <w:r w:rsidRPr="005D01E1">
              <w:rPr>
                <w:b/>
                <w:bCs/>
                <w:sz w:val="14"/>
                <w:szCs w:val="14"/>
              </w:rPr>
              <w:t>2</w:t>
            </w:r>
          </w:p>
        </w:tc>
        <w:tc>
          <w:tcPr>
            <w:tcW w:w="0" w:type="auto"/>
            <w:tcBorders>
              <w:top w:val="nil"/>
              <w:left w:val="nil"/>
              <w:bottom w:val="single" w:sz="4" w:space="0" w:color="auto"/>
              <w:right w:val="single" w:sz="4" w:space="0" w:color="auto"/>
            </w:tcBorders>
            <w:vAlign w:val="center"/>
          </w:tcPr>
          <w:p w14:paraId="0F328B4C" w14:textId="77777777" w:rsidR="0015524F" w:rsidRPr="005D01E1" w:rsidRDefault="0015524F" w:rsidP="005D01E1">
            <w:pPr>
              <w:pStyle w:val="LO-normal"/>
              <w:rPr>
                <w:b/>
                <w:bCs/>
                <w:sz w:val="14"/>
                <w:szCs w:val="14"/>
              </w:rPr>
            </w:pPr>
            <w:r w:rsidRPr="005D01E1">
              <w:rPr>
                <w:b/>
                <w:bCs/>
                <w:sz w:val="14"/>
                <w:szCs w:val="14"/>
              </w:rPr>
              <w:t>1</w:t>
            </w:r>
          </w:p>
        </w:tc>
        <w:tc>
          <w:tcPr>
            <w:tcW w:w="0" w:type="auto"/>
            <w:tcBorders>
              <w:top w:val="nil"/>
              <w:left w:val="nil"/>
              <w:bottom w:val="single" w:sz="4" w:space="0" w:color="auto"/>
              <w:right w:val="single" w:sz="4" w:space="0" w:color="auto"/>
            </w:tcBorders>
            <w:vAlign w:val="center"/>
          </w:tcPr>
          <w:p w14:paraId="2116999C" w14:textId="77777777" w:rsidR="0015524F" w:rsidRPr="005D01E1" w:rsidRDefault="0015524F" w:rsidP="005D01E1">
            <w:pPr>
              <w:pStyle w:val="LO-normal"/>
              <w:rPr>
                <w:b/>
                <w:bCs/>
                <w:sz w:val="14"/>
                <w:szCs w:val="14"/>
              </w:rPr>
            </w:pPr>
            <w:r w:rsidRPr="005D01E1">
              <w:rPr>
                <w:b/>
                <w:bCs/>
                <w:sz w:val="14"/>
                <w:szCs w:val="14"/>
              </w:rPr>
              <w:t>1</w:t>
            </w:r>
          </w:p>
        </w:tc>
        <w:tc>
          <w:tcPr>
            <w:tcW w:w="0" w:type="auto"/>
            <w:tcBorders>
              <w:top w:val="nil"/>
              <w:left w:val="nil"/>
              <w:bottom w:val="single" w:sz="4" w:space="0" w:color="auto"/>
              <w:right w:val="single" w:sz="4" w:space="0" w:color="auto"/>
            </w:tcBorders>
            <w:vAlign w:val="center"/>
          </w:tcPr>
          <w:p w14:paraId="7B0FB595" w14:textId="77777777" w:rsidR="0015524F" w:rsidRPr="005D01E1" w:rsidRDefault="0015524F" w:rsidP="005D01E1">
            <w:pPr>
              <w:pStyle w:val="LO-normal"/>
              <w:rPr>
                <w:b/>
                <w:bCs/>
                <w:sz w:val="14"/>
                <w:szCs w:val="14"/>
              </w:rPr>
            </w:pPr>
            <w:r w:rsidRPr="005D01E1">
              <w:rPr>
                <w:b/>
                <w:bCs/>
                <w:sz w:val="14"/>
                <w:szCs w:val="14"/>
              </w:rPr>
              <w:t>2</w:t>
            </w:r>
          </w:p>
        </w:tc>
        <w:tc>
          <w:tcPr>
            <w:tcW w:w="0" w:type="auto"/>
            <w:tcBorders>
              <w:top w:val="nil"/>
              <w:left w:val="nil"/>
              <w:bottom w:val="single" w:sz="4" w:space="0" w:color="auto"/>
              <w:right w:val="single" w:sz="4" w:space="0" w:color="auto"/>
            </w:tcBorders>
            <w:vAlign w:val="center"/>
          </w:tcPr>
          <w:p w14:paraId="24B61303" w14:textId="77777777" w:rsidR="0015524F" w:rsidRPr="005D01E1" w:rsidRDefault="0015524F" w:rsidP="005D01E1">
            <w:pPr>
              <w:pStyle w:val="LO-normal"/>
              <w:rPr>
                <w:b/>
                <w:bCs/>
                <w:sz w:val="14"/>
                <w:szCs w:val="14"/>
              </w:rPr>
            </w:pPr>
            <w:r w:rsidRPr="005D01E1">
              <w:rPr>
                <w:b/>
                <w:bCs/>
                <w:sz w:val="14"/>
                <w:szCs w:val="14"/>
              </w:rPr>
              <w:t>1</w:t>
            </w:r>
          </w:p>
        </w:tc>
        <w:tc>
          <w:tcPr>
            <w:tcW w:w="0" w:type="auto"/>
            <w:tcBorders>
              <w:top w:val="nil"/>
              <w:left w:val="nil"/>
              <w:bottom w:val="single" w:sz="4" w:space="0" w:color="auto"/>
              <w:right w:val="single" w:sz="4" w:space="0" w:color="auto"/>
            </w:tcBorders>
            <w:vAlign w:val="center"/>
          </w:tcPr>
          <w:p w14:paraId="7804138F" w14:textId="77777777" w:rsidR="0015524F" w:rsidRPr="005D01E1" w:rsidRDefault="0015524F" w:rsidP="005D01E1">
            <w:pPr>
              <w:pStyle w:val="LO-normal"/>
              <w:rPr>
                <w:b/>
                <w:bCs/>
                <w:sz w:val="14"/>
                <w:szCs w:val="14"/>
              </w:rPr>
            </w:pPr>
            <w:r w:rsidRPr="005D01E1">
              <w:rPr>
                <w:b/>
                <w:bCs/>
                <w:sz w:val="14"/>
                <w:szCs w:val="14"/>
              </w:rPr>
              <w:t>1</w:t>
            </w:r>
          </w:p>
        </w:tc>
        <w:tc>
          <w:tcPr>
            <w:tcW w:w="0" w:type="auto"/>
            <w:tcBorders>
              <w:top w:val="nil"/>
              <w:left w:val="nil"/>
              <w:bottom w:val="single" w:sz="4" w:space="0" w:color="auto"/>
              <w:right w:val="single" w:sz="4" w:space="0" w:color="auto"/>
            </w:tcBorders>
            <w:vAlign w:val="center"/>
          </w:tcPr>
          <w:p w14:paraId="4F6F3B00" w14:textId="77777777" w:rsidR="0015524F" w:rsidRPr="005D01E1" w:rsidRDefault="0015524F" w:rsidP="005D01E1">
            <w:pPr>
              <w:pStyle w:val="LO-normal"/>
              <w:rPr>
                <w:b/>
                <w:bCs/>
                <w:sz w:val="14"/>
                <w:szCs w:val="14"/>
              </w:rPr>
            </w:pPr>
            <w:r w:rsidRPr="005D01E1">
              <w:rPr>
                <w:b/>
                <w:bCs/>
                <w:sz w:val="14"/>
                <w:szCs w:val="14"/>
              </w:rPr>
              <w:t>1</w:t>
            </w:r>
          </w:p>
        </w:tc>
        <w:tc>
          <w:tcPr>
            <w:tcW w:w="0" w:type="auto"/>
            <w:tcBorders>
              <w:top w:val="nil"/>
              <w:left w:val="nil"/>
              <w:bottom w:val="single" w:sz="4" w:space="0" w:color="auto"/>
              <w:right w:val="single" w:sz="4" w:space="0" w:color="auto"/>
            </w:tcBorders>
            <w:vAlign w:val="center"/>
          </w:tcPr>
          <w:p w14:paraId="7937581F" w14:textId="77777777" w:rsidR="0015524F" w:rsidRPr="005D01E1" w:rsidRDefault="0015524F" w:rsidP="005D01E1">
            <w:pPr>
              <w:pStyle w:val="LO-normal"/>
              <w:rPr>
                <w:b/>
                <w:bCs/>
                <w:sz w:val="14"/>
                <w:szCs w:val="14"/>
              </w:rPr>
            </w:pPr>
            <w:r w:rsidRPr="005D01E1">
              <w:rPr>
                <w:b/>
                <w:bCs/>
                <w:sz w:val="14"/>
                <w:szCs w:val="14"/>
              </w:rPr>
              <w:t>1</w:t>
            </w:r>
          </w:p>
        </w:tc>
        <w:tc>
          <w:tcPr>
            <w:tcW w:w="0" w:type="auto"/>
            <w:tcBorders>
              <w:top w:val="nil"/>
              <w:left w:val="nil"/>
              <w:bottom w:val="single" w:sz="4" w:space="0" w:color="auto"/>
              <w:right w:val="single" w:sz="4" w:space="0" w:color="auto"/>
            </w:tcBorders>
            <w:vAlign w:val="center"/>
          </w:tcPr>
          <w:p w14:paraId="5B3C9765"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nil"/>
              <w:left w:val="nil"/>
              <w:bottom w:val="single" w:sz="4" w:space="0" w:color="auto"/>
              <w:right w:val="single" w:sz="4" w:space="0" w:color="auto"/>
            </w:tcBorders>
            <w:vAlign w:val="center"/>
          </w:tcPr>
          <w:p w14:paraId="3E88DA87" w14:textId="77777777" w:rsidR="0015524F" w:rsidRPr="005D01E1" w:rsidRDefault="0015524F" w:rsidP="005D01E1">
            <w:pPr>
              <w:pStyle w:val="LO-normal"/>
              <w:rPr>
                <w:b/>
                <w:sz w:val="14"/>
                <w:szCs w:val="14"/>
              </w:rPr>
            </w:pPr>
            <w:r w:rsidRPr="005D01E1">
              <w:rPr>
                <w:b/>
                <w:sz w:val="14"/>
                <w:szCs w:val="14"/>
              </w:rPr>
              <w:t>0</w:t>
            </w:r>
          </w:p>
        </w:tc>
        <w:tc>
          <w:tcPr>
            <w:tcW w:w="0" w:type="auto"/>
            <w:tcBorders>
              <w:top w:val="nil"/>
              <w:left w:val="nil"/>
              <w:bottom w:val="single" w:sz="4" w:space="0" w:color="auto"/>
              <w:right w:val="single" w:sz="4" w:space="0" w:color="auto"/>
            </w:tcBorders>
            <w:vAlign w:val="center"/>
          </w:tcPr>
          <w:p w14:paraId="233448E8" w14:textId="77777777" w:rsidR="0015524F" w:rsidRPr="005D01E1" w:rsidRDefault="0015524F" w:rsidP="005D01E1">
            <w:pPr>
              <w:pStyle w:val="LO-normal"/>
              <w:rPr>
                <w:b/>
                <w:sz w:val="14"/>
                <w:szCs w:val="14"/>
              </w:rPr>
            </w:pPr>
            <w:r w:rsidRPr="005D01E1">
              <w:rPr>
                <w:b/>
                <w:sz w:val="14"/>
                <w:szCs w:val="14"/>
              </w:rPr>
              <w:t>0</w:t>
            </w:r>
          </w:p>
        </w:tc>
        <w:tc>
          <w:tcPr>
            <w:tcW w:w="0" w:type="auto"/>
            <w:tcBorders>
              <w:top w:val="nil"/>
              <w:left w:val="single" w:sz="4" w:space="0" w:color="auto"/>
              <w:bottom w:val="single" w:sz="4" w:space="0" w:color="auto"/>
              <w:right w:val="single" w:sz="8" w:space="0" w:color="auto"/>
            </w:tcBorders>
            <w:vAlign w:val="center"/>
          </w:tcPr>
          <w:p w14:paraId="27DDBA49" w14:textId="77777777" w:rsidR="0015524F" w:rsidRPr="005D01E1" w:rsidRDefault="0015524F" w:rsidP="005D01E1">
            <w:pPr>
              <w:pStyle w:val="LO-normal"/>
              <w:rPr>
                <w:b/>
                <w:color w:val="FF0000"/>
                <w:sz w:val="14"/>
                <w:szCs w:val="14"/>
              </w:rPr>
            </w:pPr>
          </w:p>
        </w:tc>
      </w:tr>
      <w:tr w:rsidR="0015524F" w:rsidRPr="005D01E1" w14:paraId="30DD5BF2" w14:textId="77777777" w:rsidTr="005D01E1">
        <w:trPr>
          <w:trHeight w:val="969"/>
          <w:jc w:val="center"/>
        </w:trPr>
        <w:tc>
          <w:tcPr>
            <w:tcW w:w="0" w:type="auto"/>
            <w:tcBorders>
              <w:top w:val="single" w:sz="4" w:space="0" w:color="auto"/>
              <w:left w:val="single" w:sz="8" w:space="0" w:color="auto"/>
              <w:bottom w:val="single" w:sz="4" w:space="0" w:color="auto"/>
              <w:right w:val="single" w:sz="4" w:space="0" w:color="auto"/>
            </w:tcBorders>
            <w:vAlign w:val="center"/>
          </w:tcPr>
          <w:p w14:paraId="3AE5A37D" w14:textId="77777777" w:rsidR="0015524F" w:rsidRPr="005D01E1" w:rsidRDefault="0015524F" w:rsidP="005D01E1">
            <w:pPr>
              <w:pStyle w:val="LO-normal"/>
              <w:rPr>
                <w:b/>
                <w:bCs/>
                <w:color w:val="0000FF"/>
                <w:sz w:val="14"/>
                <w:szCs w:val="14"/>
              </w:rPr>
            </w:pPr>
            <w:r w:rsidRPr="005D01E1">
              <w:rPr>
                <w:b/>
                <w:bCs/>
                <w:color w:val="0000FF"/>
                <w:sz w:val="14"/>
                <w:szCs w:val="14"/>
              </w:rPr>
              <w:t>Ostvarivanje uvjeta za realizaciju programa</w:t>
            </w:r>
          </w:p>
        </w:tc>
        <w:tc>
          <w:tcPr>
            <w:tcW w:w="0" w:type="auto"/>
            <w:tcBorders>
              <w:top w:val="single" w:sz="4" w:space="0" w:color="auto"/>
              <w:left w:val="single" w:sz="4" w:space="0" w:color="auto"/>
              <w:bottom w:val="single" w:sz="4" w:space="0" w:color="auto"/>
              <w:right w:val="single" w:sz="4" w:space="0" w:color="auto"/>
            </w:tcBorders>
            <w:vAlign w:val="center"/>
          </w:tcPr>
          <w:p w14:paraId="16BDD22C" w14:textId="77777777" w:rsidR="0015524F" w:rsidRPr="005D01E1" w:rsidRDefault="0015524F" w:rsidP="005D01E1">
            <w:pPr>
              <w:pStyle w:val="LO-normal"/>
              <w:rPr>
                <w:b/>
                <w:bCs/>
                <w:color w:val="0000FF"/>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0B34A918" w14:textId="77777777" w:rsidR="0015524F" w:rsidRPr="005D01E1" w:rsidRDefault="0015524F" w:rsidP="005D01E1">
            <w:pPr>
              <w:pStyle w:val="LO-normal"/>
              <w:rPr>
                <w:b/>
                <w:bCs/>
                <w:color w:val="0000FF"/>
                <w:sz w:val="14"/>
                <w:szCs w:val="14"/>
              </w:rPr>
            </w:pPr>
            <w:r w:rsidRPr="005D01E1">
              <w:rPr>
                <w:b/>
                <w:bCs/>
                <w:color w:val="0000FF"/>
                <w:sz w:val="14"/>
                <w:szCs w:val="14"/>
              </w:rPr>
              <w:t>2</w:t>
            </w:r>
          </w:p>
        </w:tc>
        <w:tc>
          <w:tcPr>
            <w:tcW w:w="0" w:type="auto"/>
            <w:tcBorders>
              <w:top w:val="single" w:sz="4" w:space="0" w:color="auto"/>
              <w:left w:val="nil"/>
              <w:bottom w:val="single" w:sz="4" w:space="0" w:color="auto"/>
              <w:right w:val="single" w:sz="4" w:space="0" w:color="auto"/>
            </w:tcBorders>
            <w:vAlign w:val="center"/>
          </w:tcPr>
          <w:p w14:paraId="7E47BFA7" w14:textId="77777777" w:rsidR="0015524F" w:rsidRPr="005D01E1" w:rsidRDefault="0015524F" w:rsidP="005D01E1">
            <w:pPr>
              <w:pStyle w:val="LO-normal"/>
              <w:rPr>
                <w:b/>
                <w:bCs/>
                <w:color w:val="0000FF"/>
                <w:sz w:val="14"/>
                <w:szCs w:val="14"/>
              </w:rPr>
            </w:pPr>
            <w:r w:rsidRPr="005D01E1">
              <w:rPr>
                <w:b/>
                <w:bCs/>
                <w:color w:val="0000FF"/>
                <w:sz w:val="14"/>
                <w:szCs w:val="14"/>
              </w:rPr>
              <w:t>2</w:t>
            </w:r>
          </w:p>
        </w:tc>
        <w:tc>
          <w:tcPr>
            <w:tcW w:w="0" w:type="auto"/>
            <w:tcBorders>
              <w:top w:val="single" w:sz="4" w:space="0" w:color="auto"/>
              <w:left w:val="nil"/>
              <w:bottom w:val="single" w:sz="4" w:space="0" w:color="auto"/>
              <w:right w:val="single" w:sz="4" w:space="0" w:color="auto"/>
            </w:tcBorders>
            <w:vAlign w:val="center"/>
          </w:tcPr>
          <w:p w14:paraId="219063E1" w14:textId="77777777" w:rsidR="0015524F" w:rsidRPr="005D01E1" w:rsidRDefault="0015524F" w:rsidP="005D01E1">
            <w:pPr>
              <w:pStyle w:val="LO-normal"/>
              <w:rPr>
                <w:b/>
                <w:bCs/>
                <w:color w:val="0000FF"/>
                <w:sz w:val="14"/>
                <w:szCs w:val="14"/>
              </w:rPr>
            </w:pPr>
            <w:r w:rsidRPr="005D01E1">
              <w:rPr>
                <w:b/>
                <w:bCs/>
                <w:color w:val="0000FF"/>
                <w:sz w:val="14"/>
                <w:szCs w:val="14"/>
              </w:rPr>
              <w:t>1</w:t>
            </w:r>
          </w:p>
        </w:tc>
        <w:tc>
          <w:tcPr>
            <w:tcW w:w="0" w:type="auto"/>
            <w:tcBorders>
              <w:top w:val="single" w:sz="4" w:space="0" w:color="auto"/>
              <w:left w:val="nil"/>
              <w:bottom w:val="single" w:sz="4" w:space="0" w:color="auto"/>
              <w:right w:val="single" w:sz="4" w:space="0" w:color="auto"/>
            </w:tcBorders>
            <w:vAlign w:val="center"/>
          </w:tcPr>
          <w:p w14:paraId="3B546C1B" w14:textId="77777777" w:rsidR="0015524F" w:rsidRPr="005D01E1" w:rsidRDefault="0015524F" w:rsidP="005D01E1">
            <w:pPr>
              <w:pStyle w:val="LO-normal"/>
              <w:rPr>
                <w:b/>
                <w:bCs/>
                <w:color w:val="0000FF"/>
                <w:sz w:val="14"/>
                <w:szCs w:val="14"/>
              </w:rPr>
            </w:pPr>
            <w:r w:rsidRPr="005D01E1">
              <w:rPr>
                <w:b/>
                <w:bCs/>
                <w:color w:val="0000FF"/>
                <w:sz w:val="14"/>
                <w:szCs w:val="14"/>
              </w:rPr>
              <w:t>2</w:t>
            </w:r>
          </w:p>
        </w:tc>
        <w:tc>
          <w:tcPr>
            <w:tcW w:w="0" w:type="auto"/>
            <w:tcBorders>
              <w:top w:val="single" w:sz="4" w:space="0" w:color="auto"/>
              <w:left w:val="nil"/>
              <w:bottom w:val="single" w:sz="4" w:space="0" w:color="auto"/>
              <w:right w:val="single" w:sz="4" w:space="0" w:color="auto"/>
            </w:tcBorders>
            <w:vAlign w:val="center"/>
          </w:tcPr>
          <w:p w14:paraId="30C41895" w14:textId="77777777" w:rsidR="0015524F" w:rsidRPr="005D01E1" w:rsidRDefault="0015524F" w:rsidP="005D01E1">
            <w:pPr>
              <w:pStyle w:val="LO-normal"/>
              <w:rPr>
                <w:b/>
                <w:bCs/>
                <w:color w:val="0000FF"/>
                <w:sz w:val="14"/>
                <w:szCs w:val="14"/>
              </w:rPr>
            </w:pPr>
            <w:r w:rsidRPr="005D01E1">
              <w:rPr>
                <w:b/>
                <w:bCs/>
                <w:color w:val="0000FF"/>
                <w:sz w:val="14"/>
                <w:szCs w:val="14"/>
              </w:rPr>
              <w:t>1</w:t>
            </w:r>
          </w:p>
        </w:tc>
        <w:tc>
          <w:tcPr>
            <w:tcW w:w="0" w:type="auto"/>
            <w:tcBorders>
              <w:top w:val="single" w:sz="4" w:space="0" w:color="auto"/>
              <w:left w:val="nil"/>
              <w:bottom w:val="single" w:sz="4" w:space="0" w:color="auto"/>
              <w:right w:val="single" w:sz="4" w:space="0" w:color="auto"/>
            </w:tcBorders>
            <w:vAlign w:val="center"/>
          </w:tcPr>
          <w:p w14:paraId="6DEFDE9F" w14:textId="77777777" w:rsidR="0015524F" w:rsidRPr="005D01E1" w:rsidRDefault="0015524F" w:rsidP="005D01E1">
            <w:pPr>
              <w:pStyle w:val="LO-normal"/>
              <w:rPr>
                <w:b/>
                <w:bCs/>
                <w:color w:val="0000FF"/>
                <w:sz w:val="14"/>
                <w:szCs w:val="14"/>
              </w:rPr>
            </w:pPr>
            <w:r w:rsidRPr="005D01E1">
              <w:rPr>
                <w:b/>
                <w:bCs/>
                <w:color w:val="0000FF"/>
                <w:sz w:val="14"/>
                <w:szCs w:val="14"/>
              </w:rPr>
              <w:t>1</w:t>
            </w:r>
          </w:p>
        </w:tc>
        <w:tc>
          <w:tcPr>
            <w:tcW w:w="0" w:type="auto"/>
            <w:tcBorders>
              <w:top w:val="single" w:sz="4" w:space="0" w:color="auto"/>
              <w:left w:val="nil"/>
              <w:bottom w:val="single" w:sz="4" w:space="0" w:color="auto"/>
              <w:right w:val="single" w:sz="4" w:space="0" w:color="auto"/>
            </w:tcBorders>
            <w:vAlign w:val="center"/>
          </w:tcPr>
          <w:p w14:paraId="263C7971" w14:textId="77777777" w:rsidR="0015524F" w:rsidRPr="005D01E1" w:rsidRDefault="0015524F" w:rsidP="005D01E1">
            <w:pPr>
              <w:pStyle w:val="LO-normal"/>
              <w:rPr>
                <w:b/>
                <w:bCs/>
                <w:color w:val="0000FF"/>
                <w:sz w:val="14"/>
                <w:szCs w:val="14"/>
              </w:rPr>
            </w:pPr>
            <w:r w:rsidRPr="005D01E1">
              <w:rPr>
                <w:b/>
                <w:bCs/>
                <w:color w:val="0000FF"/>
                <w:sz w:val="14"/>
                <w:szCs w:val="14"/>
              </w:rPr>
              <w:t>0</w:t>
            </w:r>
          </w:p>
        </w:tc>
        <w:tc>
          <w:tcPr>
            <w:tcW w:w="0" w:type="auto"/>
            <w:tcBorders>
              <w:top w:val="single" w:sz="4" w:space="0" w:color="auto"/>
              <w:left w:val="nil"/>
              <w:bottom w:val="single" w:sz="4" w:space="0" w:color="auto"/>
              <w:right w:val="single" w:sz="4" w:space="0" w:color="auto"/>
            </w:tcBorders>
            <w:vAlign w:val="center"/>
          </w:tcPr>
          <w:p w14:paraId="790BAB4E" w14:textId="77777777" w:rsidR="0015524F" w:rsidRPr="005D01E1" w:rsidRDefault="0015524F" w:rsidP="005D01E1">
            <w:pPr>
              <w:pStyle w:val="LO-normal"/>
              <w:rPr>
                <w:b/>
                <w:bCs/>
                <w:color w:val="0000FF"/>
                <w:sz w:val="14"/>
                <w:szCs w:val="14"/>
              </w:rPr>
            </w:pPr>
            <w:r w:rsidRPr="005D01E1">
              <w:rPr>
                <w:b/>
                <w:bCs/>
                <w:color w:val="0000FF"/>
                <w:sz w:val="14"/>
                <w:szCs w:val="14"/>
              </w:rPr>
              <w:t xml:space="preserve">  2</w:t>
            </w:r>
          </w:p>
        </w:tc>
        <w:tc>
          <w:tcPr>
            <w:tcW w:w="0" w:type="auto"/>
            <w:tcBorders>
              <w:top w:val="single" w:sz="4" w:space="0" w:color="auto"/>
              <w:left w:val="nil"/>
              <w:bottom w:val="single" w:sz="4" w:space="0" w:color="auto"/>
              <w:right w:val="single" w:sz="4" w:space="0" w:color="auto"/>
            </w:tcBorders>
            <w:vAlign w:val="center"/>
          </w:tcPr>
          <w:p w14:paraId="4FB7C592" w14:textId="77777777" w:rsidR="0015524F" w:rsidRPr="005D01E1" w:rsidRDefault="0015524F" w:rsidP="005D01E1">
            <w:pPr>
              <w:pStyle w:val="LO-normal"/>
              <w:rPr>
                <w:b/>
                <w:bCs/>
                <w:color w:val="0000FF"/>
                <w:sz w:val="14"/>
                <w:szCs w:val="14"/>
              </w:rPr>
            </w:pPr>
            <w:r w:rsidRPr="005D01E1">
              <w:rPr>
                <w:b/>
                <w:bCs/>
                <w:color w:val="0000FF"/>
                <w:sz w:val="14"/>
                <w:szCs w:val="14"/>
              </w:rPr>
              <w:t>1</w:t>
            </w:r>
          </w:p>
        </w:tc>
        <w:tc>
          <w:tcPr>
            <w:tcW w:w="0" w:type="auto"/>
            <w:tcBorders>
              <w:top w:val="single" w:sz="4" w:space="0" w:color="auto"/>
              <w:left w:val="nil"/>
              <w:bottom w:val="single" w:sz="4" w:space="0" w:color="auto"/>
              <w:right w:val="single" w:sz="4" w:space="0" w:color="auto"/>
            </w:tcBorders>
            <w:vAlign w:val="center"/>
          </w:tcPr>
          <w:p w14:paraId="58236427" w14:textId="77777777" w:rsidR="0015524F" w:rsidRPr="005D01E1" w:rsidRDefault="0015524F" w:rsidP="005D01E1">
            <w:pPr>
              <w:pStyle w:val="LO-normal"/>
              <w:rPr>
                <w:b/>
                <w:bCs/>
                <w:color w:val="0000FF"/>
                <w:sz w:val="14"/>
                <w:szCs w:val="14"/>
              </w:rPr>
            </w:pPr>
            <w:r w:rsidRPr="005D01E1">
              <w:rPr>
                <w:b/>
                <w:bCs/>
                <w:color w:val="0000FF"/>
                <w:sz w:val="14"/>
                <w:szCs w:val="14"/>
              </w:rPr>
              <w:t>1</w:t>
            </w:r>
          </w:p>
        </w:tc>
        <w:tc>
          <w:tcPr>
            <w:tcW w:w="0" w:type="auto"/>
            <w:tcBorders>
              <w:top w:val="single" w:sz="4" w:space="0" w:color="auto"/>
              <w:left w:val="nil"/>
              <w:bottom w:val="single" w:sz="4" w:space="0" w:color="auto"/>
              <w:right w:val="single" w:sz="4" w:space="0" w:color="auto"/>
            </w:tcBorders>
            <w:vAlign w:val="center"/>
          </w:tcPr>
          <w:p w14:paraId="60C61E82" w14:textId="77777777" w:rsidR="0015524F" w:rsidRPr="005D01E1" w:rsidRDefault="0015524F" w:rsidP="005D01E1">
            <w:pPr>
              <w:pStyle w:val="LO-normal"/>
              <w:rPr>
                <w:b/>
                <w:color w:val="0000FF"/>
                <w:sz w:val="14"/>
                <w:szCs w:val="14"/>
              </w:rPr>
            </w:pPr>
            <w:r w:rsidRPr="005D01E1">
              <w:rPr>
                <w:b/>
                <w:color w:val="0000FF"/>
                <w:sz w:val="14"/>
                <w:szCs w:val="14"/>
              </w:rPr>
              <w:t>2</w:t>
            </w:r>
          </w:p>
        </w:tc>
        <w:tc>
          <w:tcPr>
            <w:tcW w:w="0" w:type="auto"/>
            <w:tcBorders>
              <w:top w:val="single" w:sz="4" w:space="0" w:color="auto"/>
              <w:left w:val="nil"/>
              <w:bottom w:val="single" w:sz="4" w:space="0" w:color="auto"/>
              <w:right w:val="single" w:sz="4" w:space="0" w:color="auto"/>
            </w:tcBorders>
            <w:vAlign w:val="center"/>
          </w:tcPr>
          <w:p w14:paraId="2B8D421C" w14:textId="77777777" w:rsidR="0015524F" w:rsidRPr="005D01E1" w:rsidRDefault="0015524F" w:rsidP="005D01E1">
            <w:pPr>
              <w:pStyle w:val="LO-normal"/>
              <w:rPr>
                <w:b/>
                <w:color w:val="0000FF"/>
                <w:sz w:val="14"/>
                <w:szCs w:val="14"/>
              </w:rPr>
            </w:pPr>
            <w:r w:rsidRPr="005D01E1">
              <w:rPr>
                <w:b/>
                <w:color w:val="0000FF"/>
                <w:sz w:val="14"/>
                <w:szCs w:val="14"/>
              </w:rPr>
              <w:t>1</w:t>
            </w:r>
          </w:p>
        </w:tc>
        <w:tc>
          <w:tcPr>
            <w:tcW w:w="0" w:type="auto"/>
            <w:tcBorders>
              <w:top w:val="single" w:sz="4" w:space="0" w:color="auto"/>
              <w:left w:val="single" w:sz="4" w:space="0" w:color="auto"/>
              <w:bottom w:val="single" w:sz="4" w:space="0" w:color="auto"/>
              <w:right w:val="single" w:sz="8" w:space="0" w:color="auto"/>
            </w:tcBorders>
            <w:vAlign w:val="center"/>
          </w:tcPr>
          <w:p w14:paraId="652E00B0" w14:textId="77777777" w:rsidR="0015524F" w:rsidRPr="005D01E1" w:rsidRDefault="0015524F" w:rsidP="005D01E1">
            <w:pPr>
              <w:pStyle w:val="LO-normal"/>
              <w:rPr>
                <w:sz w:val="14"/>
                <w:szCs w:val="14"/>
              </w:rPr>
            </w:pPr>
            <w:r w:rsidRPr="005D01E1">
              <w:rPr>
                <w:sz w:val="14"/>
                <w:szCs w:val="14"/>
              </w:rPr>
              <w:t>Uvođenje i praćenje inovacija u svim sastavnicama odgojno-obrazovnog procesa. Praćenje novih spoznaja iz područja odgojnih znanosti i njihovu primjenu u nastavnom i školskom radu.</w:t>
            </w:r>
          </w:p>
        </w:tc>
      </w:tr>
      <w:tr w:rsidR="0015524F" w:rsidRPr="005D01E1" w14:paraId="2FD83849" w14:textId="77777777" w:rsidTr="005D01E1">
        <w:trPr>
          <w:trHeight w:val="695"/>
          <w:jc w:val="center"/>
        </w:trPr>
        <w:tc>
          <w:tcPr>
            <w:tcW w:w="0" w:type="auto"/>
            <w:tcBorders>
              <w:top w:val="single" w:sz="4" w:space="0" w:color="auto"/>
              <w:left w:val="single" w:sz="8" w:space="0" w:color="auto"/>
              <w:bottom w:val="single" w:sz="4" w:space="0" w:color="auto"/>
              <w:right w:val="single" w:sz="4" w:space="0" w:color="auto"/>
            </w:tcBorders>
            <w:vAlign w:val="center"/>
          </w:tcPr>
          <w:p w14:paraId="371D1DFE" w14:textId="77777777" w:rsidR="0015524F" w:rsidRPr="005D01E1" w:rsidRDefault="0015524F" w:rsidP="005D01E1">
            <w:pPr>
              <w:pStyle w:val="LO-normal"/>
              <w:rPr>
                <w:b/>
                <w:bCs/>
                <w:sz w:val="14"/>
                <w:szCs w:val="14"/>
              </w:rPr>
            </w:pPr>
            <w:r w:rsidRPr="005D01E1">
              <w:rPr>
                <w:b/>
                <w:bCs/>
                <w:sz w:val="14"/>
                <w:szCs w:val="14"/>
              </w:rPr>
              <w:t>Praćenje i informiranje o inovacijama u nastavnoj opremi, sredstvima i pomagalima</w:t>
            </w:r>
          </w:p>
        </w:tc>
        <w:tc>
          <w:tcPr>
            <w:tcW w:w="0" w:type="auto"/>
            <w:tcBorders>
              <w:top w:val="single" w:sz="4" w:space="0" w:color="auto"/>
              <w:left w:val="single" w:sz="4" w:space="0" w:color="auto"/>
              <w:bottom w:val="single" w:sz="4" w:space="0" w:color="auto"/>
              <w:right w:val="single" w:sz="4" w:space="0" w:color="auto"/>
            </w:tcBorders>
            <w:vAlign w:val="center"/>
          </w:tcPr>
          <w:p w14:paraId="73147342" w14:textId="77777777" w:rsidR="0015524F" w:rsidRPr="005D01E1" w:rsidRDefault="0015524F" w:rsidP="005D01E1">
            <w:pPr>
              <w:pStyle w:val="LO-normal"/>
              <w:rPr>
                <w:b/>
                <w:bCs/>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7296B0F2" w14:textId="77777777" w:rsidR="0015524F" w:rsidRPr="005D01E1" w:rsidRDefault="0015524F" w:rsidP="005D01E1">
            <w:pPr>
              <w:pStyle w:val="LO-normal"/>
              <w:rPr>
                <w:b/>
                <w:bCs/>
                <w:sz w:val="14"/>
                <w:szCs w:val="14"/>
              </w:rPr>
            </w:pPr>
            <w:r w:rsidRPr="005D01E1">
              <w:rPr>
                <w:b/>
                <w:bCs/>
                <w:sz w:val="14"/>
                <w:szCs w:val="14"/>
              </w:rPr>
              <w:t>2</w:t>
            </w:r>
          </w:p>
        </w:tc>
        <w:tc>
          <w:tcPr>
            <w:tcW w:w="0" w:type="auto"/>
            <w:tcBorders>
              <w:top w:val="single" w:sz="4" w:space="0" w:color="auto"/>
              <w:left w:val="nil"/>
              <w:bottom w:val="single" w:sz="4" w:space="0" w:color="auto"/>
              <w:right w:val="single" w:sz="4" w:space="0" w:color="auto"/>
            </w:tcBorders>
            <w:vAlign w:val="center"/>
          </w:tcPr>
          <w:p w14:paraId="1A0F2B6D" w14:textId="77777777" w:rsidR="0015524F" w:rsidRPr="005D01E1" w:rsidRDefault="0015524F" w:rsidP="005D01E1">
            <w:pPr>
              <w:pStyle w:val="LO-normal"/>
              <w:rPr>
                <w:b/>
                <w:bCs/>
                <w:sz w:val="14"/>
                <w:szCs w:val="14"/>
              </w:rPr>
            </w:pPr>
            <w:r w:rsidRPr="005D01E1">
              <w:rPr>
                <w:b/>
                <w:bCs/>
                <w:sz w:val="14"/>
                <w:szCs w:val="14"/>
              </w:rPr>
              <w:t>2</w:t>
            </w:r>
          </w:p>
        </w:tc>
        <w:tc>
          <w:tcPr>
            <w:tcW w:w="0" w:type="auto"/>
            <w:tcBorders>
              <w:top w:val="single" w:sz="4" w:space="0" w:color="auto"/>
              <w:left w:val="nil"/>
              <w:bottom w:val="single" w:sz="4" w:space="0" w:color="auto"/>
              <w:right w:val="single" w:sz="4" w:space="0" w:color="auto"/>
            </w:tcBorders>
            <w:vAlign w:val="center"/>
          </w:tcPr>
          <w:p w14:paraId="5301C3A5" w14:textId="77777777" w:rsidR="0015524F" w:rsidRPr="005D01E1" w:rsidRDefault="0015524F" w:rsidP="005D01E1">
            <w:pPr>
              <w:pStyle w:val="LO-normal"/>
              <w:rPr>
                <w:b/>
                <w:bCs/>
                <w:sz w:val="14"/>
                <w:szCs w:val="14"/>
              </w:rPr>
            </w:pPr>
            <w:r w:rsidRPr="005D01E1">
              <w:rPr>
                <w:b/>
                <w:bCs/>
                <w:sz w:val="14"/>
                <w:szCs w:val="14"/>
              </w:rPr>
              <w:t>1</w:t>
            </w:r>
          </w:p>
        </w:tc>
        <w:tc>
          <w:tcPr>
            <w:tcW w:w="0" w:type="auto"/>
            <w:tcBorders>
              <w:top w:val="single" w:sz="4" w:space="0" w:color="auto"/>
              <w:left w:val="nil"/>
              <w:bottom w:val="single" w:sz="4" w:space="0" w:color="auto"/>
              <w:right w:val="single" w:sz="4" w:space="0" w:color="auto"/>
            </w:tcBorders>
            <w:vAlign w:val="center"/>
          </w:tcPr>
          <w:p w14:paraId="05BB82FC" w14:textId="77777777" w:rsidR="0015524F" w:rsidRPr="005D01E1" w:rsidRDefault="0015524F" w:rsidP="005D01E1">
            <w:pPr>
              <w:pStyle w:val="LO-normal"/>
              <w:rPr>
                <w:b/>
                <w:bCs/>
                <w:sz w:val="14"/>
                <w:szCs w:val="14"/>
              </w:rPr>
            </w:pPr>
            <w:r w:rsidRPr="005D01E1">
              <w:rPr>
                <w:b/>
                <w:bCs/>
                <w:sz w:val="14"/>
                <w:szCs w:val="14"/>
              </w:rPr>
              <w:t>2</w:t>
            </w:r>
          </w:p>
        </w:tc>
        <w:tc>
          <w:tcPr>
            <w:tcW w:w="0" w:type="auto"/>
            <w:tcBorders>
              <w:top w:val="single" w:sz="4" w:space="0" w:color="auto"/>
              <w:left w:val="nil"/>
              <w:bottom w:val="single" w:sz="4" w:space="0" w:color="auto"/>
              <w:right w:val="single" w:sz="4" w:space="0" w:color="auto"/>
            </w:tcBorders>
            <w:vAlign w:val="center"/>
          </w:tcPr>
          <w:p w14:paraId="059CC28F" w14:textId="77777777" w:rsidR="0015524F" w:rsidRPr="005D01E1" w:rsidRDefault="0015524F" w:rsidP="005D01E1">
            <w:pPr>
              <w:pStyle w:val="LO-normal"/>
              <w:rPr>
                <w:b/>
                <w:bCs/>
                <w:sz w:val="14"/>
                <w:szCs w:val="14"/>
              </w:rPr>
            </w:pPr>
            <w:r w:rsidRPr="005D01E1">
              <w:rPr>
                <w:b/>
                <w:bCs/>
                <w:sz w:val="14"/>
                <w:szCs w:val="14"/>
              </w:rPr>
              <w:t>1</w:t>
            </w:r>
          </w:p>
        </w:tc>
        <w:tc>
          <w:tcPr>
            <w:tcW w:w="0" w:type="auto"/>
            <w:tcBorders>
              <w:top w:val="single" w:sz="4" w:space="0" w:color="auto"/>
              <w:left w:val="nil"/>
              <w:bottom w:val="single" w:sz="4" w:space="0" w:color="auto"/>
              <w:right w:val="single" w:sz="4" w:space="0" w:color="auto"/>
            </w:tcBorders>
            <w:vAlign w:val="center"/>
          </w:tcPr>
          <w:p w14:paraId="69E0A696" w14:textId="77777777" w:rsidR="0015524F" w:rsidRPr="005D01E1" w:rsidRDefault="0015524F" w:rsidP="005D01E1">
            <w:pPr>
              <w:pStyle w:val="LO-normal"/>
              <w:rPr>
                <w:b/>
                <w:bCs/>
                <w:sz w:val="14"/>
                <w:szCs w:val="14"/>
              </w:rPr>
            </w:pPr>
            <w:r w:rsidRPr="005D01E1">
              <w:rPr>
                <w:b/>
                <w:bCs/>
                <w:sz w:val="14"/>
                <w:szCs w:val="14"/>
              </w:rPr>
              <w:t>1</w:t>
            </w:r>
          </w:p>
        </w:tc>
        <w:tc>
          <w:tcPr>
            <w:tcW w:w="0" w:type="auto"/>
            <w:tcBorders>
              <w:top w:val="single" w:sz="4" w:space="0" w:color="auto"/>
              <w:left w:val="nil"/>
              <w:bottom w:val="single" w:sz="4" w:space="0" w:color="auto"/>
              <w:right w:val="single" w:sz="4" w:space="0" w:color="auto"/>
            </w:tcBorders>
            <w:vAlign w:val="center"/>
          </w:tcPr>
          <w:p w14:paraId="6A63C2FF"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103CB02B" w14:textId="77777777" w:rsidR="0015524F" w:rsidRPr="005D01E1" w:rsidRDefault="0015524F" w:rsidP="005D01E1">
            <w:pPr>
              <w:pStyle w:val="LO-normal"/>
              <w:rPr>
                <w:b/>
                <w:bCs/>
                <w:sz w:val="14"/>
                <w:szCs w:val="14"/>
              </w:rPr>
            </w:pPr>
            <w:r w:rsidRPr="005D01E1">
              <w:rPr>
                <w:b/>
                <w:bCs/>
                <w:sz w:val="14"/>
                <w:szCs w:val="14"/>
              </w:rPr>
              <w:t xml:space="preserve">  2</w:t>
            </w:r>
          </w:p>
        </w:tc>
        <w:tc>
          <w:tcPr>
            <w:tcW w:w="0" w:type="auto"/>
            <w:tcBorders>
              <w:top w:val="single" w:sz="4" w:space="0" w:color="auto"/>
              <w:left w:val="nil"/>
              <w:bottom w:val="single" w:sz="4" w:space="0" w:color="auto"/>
              <w:right w:val="single" w:sz="4" w:space="0" w:color="auto"/>
            </w:tcBorders>
            <w:vAlign w:val="center"/>
          </w:tcPr>
          <w:p w14:paraId="033F1AF2" w14:textId="77777777" w:rsidR="0015524F" w:rsidRPr="005D01E1" w:rsidRDefault="0015524F" w:rsidP="005D01E1">
            <w:pPr>
              <w:pStyle w:val="LO-normal"/>
              <w:rPr>
                <w:b/>
                <w:bCs/>
                <w:sz w:val="14"/>
                <w:szCs w:val="14"/>
              </w:rPr>
            </w:pPr>
            <w:r w:rsidRPr="005D01E1">
              <w:rPr>
                <w:b/>
                <w:bCs/>
                <w:sz w:val="14"/>
                <w:szCs w:val="14"/>
              </w:rPr>
              <w:t>1</w:t>
            </w:r>
          </w:p>
        </w:tc>
        <w:tc>
          <w:tcPr>
            <w:tcW w:w="0" w:type="auto"/>
            <w:tcBorders>
              <w:top w:val="single" w:sz="4" w:space="0" w:color="auto"/>
              <w:left w:val="nil"/>
              <w:bottom w:val="single" w:sz="4" w:space="0" w:color="auto"/>
              <w:right w:val="single" w:sz="4" w:space="0" w:color="auto"/>
            </w:tcBorders>
            <w:vAlign w:val="center"/>
          </w:tcPr>
          <w:p w14:paraId="26F967AB" w14:textId="77777777" w:rsidR="0015524F" w:rsidRPr="005D01E1" w:rsidRDefault="0015524F" w:rsidP="005D01E1">
            <w:pPr>
              <w:pStyle w:val="LO-normal"/>
              <w:rPr>
                <w:b/>
                <w:bCs/>
                <w:sz w:val="14"/>
                <w:szCs w:val="14"/>
              </w:rPr>
            </w:pPr>
            <w:r w:rsidRPr="005D01E1">
              <w:rPr>
                <w:b/>
                <w:bCs/>
                <w:sz w:val="14"/>
                <w:szCs w:val="14"/>
              </w:rPr>
              <w:t>1</w:t>
            </w:r>
          </w:p>
        </w:tc>
        <w:tc>
          <w:tcPr>
            <w:tcW w:w="0" w:type="auto"/>
            <w:tcBorders>
              <w:top w:val="single" w:sz="4" w:space="0" w:color="auto"/>
              <w:left w:val="nil"/>
              <w:bottom w:val="single" w:sz="4" w:space="0" w:color="auto"/>
              <w:right w:val="single" w:sz="4" w:space="0" w:color="auto"/>
            </w:tcBorders>
            <w:vAlign w:val="center"/>
          </w:tcPr>
          <w:p w14:paraId="490AD5FA"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3FBFB3E8"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single" w:sz="4" w:space="0" w:color="auto"/>
              <w:bottom w:val="single" w:sz="4" w:space="0" w:color="auto"/>
              <w:right w:val="single" w:sz="8" w:space="0" w:color="auto"/>
            </w:tcBorders>
            <w:vAlign w:val="center"/>
          </w:tcPr>
          <w:p w14:paraId="3865AE30" w14:textId="77777777" w:rsidR="0015524F" w:rsidRPr="005D01E1" w:rsidRDefault="0015524F" w:rsidP="005D01E1">
            <w:pPr>
              <w:pStyle w:val="LO-normal"/>
              <w:rPr>
                <w:sz w:val="14"/>
                <w:szCs w:val="14"/>
              </w:rPr>
            </w:pPr>
          </w:p>
        </w:tc>
      </w:tr>
      <w:tr w:rsidR="0015524F" w:rsidRPr="005D01E1" w14:paraId="7B916B12" w14:textId="77777777" w:rsidTr="005D01E1">
        <w:trPr>
          <w:trHeight w:val="716"/>
          <w:jc w:val="center"/>
        </w:trPr>
        <w:tc>
          <w:tcPr>
            <w:tcW w:w="0" w:type="auto"/>
            <w:tcBorders>
              <w:top w:val="single" w:sz="4" w:space="0" w:color="auto"/>
              <w:left w:val="single" w:sz="8" w:space="0" w:color="auto"/>
              <w:bottom w:val="single" w:sz="4" w:space="0" w:color="auto"/>
              <w:right w:val="single" w:sz="4" w:space="0" w:color="auto"/>
            </w:tcBorders>
            <w:vAlign w:val="center"/>
          </w:tcPr>
          <w:p w14:paraId="14F421FD" w14:textId="77777777" w:rsidR="0015524F" w:rsidRPr="005D01E1" w:rsidRDefault="0015524F" w:rsidP="005D01E1">
            <w:pPr>
              <w:pStyle w:val="LO-normal"/>
              <w:rPr>
                <w:b/>
                <w:bCs/>
                <w:color w:val="FF33CC"/>
                <w:sz w:val="14"/>
                <w:szCs w:val="14"/>
              </w:rPr>
            </w:pPr>
            <w:r w:rsidRPr="005D01E1">
              <w:rPr>
                <w:b/>
                <w:bCs/>
                <w:color w:val="FF33CC"/>
                <w:sz w:val="14"/>
                <w:szCs w:val="14"/>
              </w:rPr>
              <w:t>POSLOVI NEPOSREDNOG SUDJELOVANJA U ODGOJNO-OBRAZOVNOM PROCESU</w:t>
            </w:r>
          </w:p>
        </w:tc>
        <w:tc>
          <w:tcPr>
            <w:tcW w:w="0" w:type="auto"/>
            <w:tcBorders>
              <w:top w:val="single" w:sz="4" w:space="0" w:color="auto"/>
              <w:left w:val="single" w:sz="4" w:space="0" w:color="auto"/>
              <w:bottom w:val="single" w:sz="4" w:space="0" w:color="auto"/>
              <w:right w:val="single" w:sz="4" w:space="0" w:color="auto"/>
            </w:tcBorders>
            <w:vAlign w:val="center"/>
          </w:tcPr>
          <w:p w14:paraId="74C895BD" w14:textId="77777777" w:rsidR="0015524F" w:rsidRPr="005D01E1" w:rsidRDefault="0015524F" w:rsidP="005D01E1">
            <w:pPr>
              <w:pStyle w:val="LO-normal"/>
              <w:rPr>
                <w:b/>
                <w:bCs/>
                <w:color w:val="FF33CC"/>
                <w:sz w:val="14"/>
                <w:szCs w:val="14"/>
              </w:rPr>
            </w:pPr>
            <w:r w:rsidRPr="005D01E1">
              <w:rPr>
                <w:b/>
                <w:bCs/>
                <w:color w:val="FF33CC"/>
                <w:sz w:val="14"/>
                <w:szCs w:val="14"/>
              </w:rPr>
              <w:t>25 sati tjedno</w:t>
            </w:r>
          </w:p>
        </w:tc>
        <w:tc>
          <w:tcPr>
            <w:tcW w:w="0" w:type="auto"/>
            <w:tcBorders>
              <w:top w:val="single" w:sz="4" w:space="0" w:color="auto"/>
              <w:left w:val="single" w:sz="4" w:space="0" w:color="auto"/>
              <w:bottom w:val="single" w:sz="4" w:space="0" w:color="auto"/>
              <w:right w:val="single" w:sz="4" w:space="0" w:color="auto"/>
            </w:tcBorders>
            <w:vAlign w:val="center"/>
          </w:tcPr>
          <w:p w14:paraId="4E2561A8" w14:textId="77777777" w:rsidR="0015524F" w:rsidRPr="005D01E1" w:rsidRDefault="0015524F" w:rsidP="005D01E1">
            <w:pPr>
              <w:pStyle w:val="LO-normal"/>
              <w:rPr>
                <w:b/>
                <w:bCs/>
                <w:color w:val="FF33CC"/>
                <w:sz w:val="14"/>
                <w:szCs w:val="14"/>
              </w:rPr>
            </w:pPr>
            <w:r w:rsidRPr="005D01E1">
              <w:rPr>
                <w:b/>
                <w:bCs/>
                <w:color w:val="FF33CC"/>
                <w:sz w:val="14"/>
                <w:szCs w:val="14"/>
              </w:rPr>
              <w:t>84</w:t>
            </w:r>
          </w:p>
        </w:tc>
        <w:tc>
          <w:tcPr>
            <w:tcW w:w="0" w:type="auto"/>
            <w:tcBorders>
              <w:top w:val="single" w:sz="4" w:space="0" w:color="auto"/>
              <w:left w:val="nil"/>
              <w:bottom w:val="single" w:sz="4" w:space="0" w:color="auto"/>
              <w:right w:val="single" w:sz="4" w:space="0" w:color="auto"/>
            </w:tcBorders>
            <w:vAlign w:val="center"/>
          </w:tcPr>
          <w:p w14:paraId="0B203663" w14:textId="77777777" w:rsidR="0015524F" w:rsidRPr="005D01E1" w:rsidRDefault="0015524F" w:rsidP="005D01E1">
            <w:pPr>
              <w:pStyle w:val="LO-normal"/>
              <w:rPr>
                <w:b/>
                <w:bCs/>
                <w:color w:val="FF33CC"/>
                <w:sz w:val="14"/>
                <w:szCs w:val="14"/>
              </w:rPr>
            </w:pPr>
            <w:r w:rsidRPr="005D01E1">
              <w:rPr>
                <w:b/>
                <w:bCs/>
                <w:color w:val="FF33CC"/>
                <w:sz w:val="14"/>
                <w:szCs w:val="14"/>
              </w:rPr>
              <w:t>102</w:t>
            </w:r>
          </w:p>
        </w:tc>
        <w:tc>
          <w:tcPr>
            <w:tcW w:w="0" w:type="auto"/>
            <w:tcBorders>
              <w:top w:val="single" w:sz="4" w:space="0" w:color="auto"/>
              <w:left w:val="nil"/>
              <w:bottom w:val="single" w:sz="4" w:space="0" w:color="auto"/>
              <w:right w:val="single" w:sz="4" w:space="0" w:color="auto"/>
            </w:tcBorders>
            <w:vAlign w:val="center"/>
          </w:tcPr>
          <w:p w14:paraId="6DD32AF6" w14:textId="77777777" w:rsidR="0015524F" w:rsidRPr="005D01E1" w:rsidRDefault="0015524F" w:rsidP="005D01E1">
            <w:pPr>
              <w:pStyle w:val="LO-normal"/>
              <w:rPr>
                <w:b/>
                <w:bCs/>
                <w:color w:val="FF33CC"/>
                <w:sz w:val="14"/>
                <w:szCs w:val="14"/>
              </w:rPr>
            </w:pPr>
            <w:r w:rsidRPr="005D01E1">
              <w:rPr>
                <w:b/>
                <w:bCs/>
                <w:color w:val="FF33CC"/>
                <w:sz w:val="14"/>
                <w:szCs w:val="14"/>
              </w:rPr>
              <w:t>102</w:t>
            </w:r>
          </w:p>
        </w:tc>
        <w:tc>
          <w:tcPr>
            <w:tcW w:w="0" w:type="auto"/>
            <w:tcBorders>
              <w:top w:val="single" w:sz="4" w:space="0" w:color="auto"/>
              <w:left w:val="nil"/>
              <w:bottom w:val="single" w:sz="4" w:space="0" w:color="auto"/>
              <w:right w:val="single" w:sz="4" w:space="0" w:color="auto"/>
            </w:tcBorders>
            <w:vAlign w:val="center"/>
          </w:tcPr>
          <w:p w14:paraId="592405A5" w14:textId="77777777" w:rsidR="0015524F" w:rsidRPr="005D01E1" w:rsidRDefault="0015524F" w:rsidP="005D01E1">
            <w:pPr>
              <w:pStyle w:val="LO-normal"/>
              <w:rPr>
                <w:b/>
                <w:bCs/>
                <w:color w:val="FF33CC"/>
                <w:sz w:val="14"/>
                <w:szCs w:val="14"/>
              </w:rPr>
            </w:pPr>
            <w:r w:rsidRPr="005D01E1">
              <w:rPr>
                <w:b/>
                <w:bCs/>
                <w:color w:val="FF33CC"/>
                <w:sz w:val="14"/>
                <w:szCs w:val="14"/>
              </w:rPr>
              <w:t>86</w:t>
            </w:r>
          </w:p>
        </w:tc>
        <w:tc>
          <w:tcPr>
            <w:tcW w:w="0" w:type="auto"/>
            <w:tcBorders>
              <w:top w:val="single" w:sz="4" w:space="0" w:color="auto"/>
              <w:left w:val="nil"/>
              <w:bottom w:val="single" w:sz="4" w:space="0" w:color="auto"/>
              <w:right w:val="single" w:sz="4" w:space="0" w:color="auto"/>
            </w:tcBorders>
            <w:vAlign w:val="center"/>
          </w:tcPr>
          <w:p w14:paraId="55F96288" w14:textId="77777777" w:rsidR="0015524F" w:rsidRPr="005D01E1" w:rsidRDefault="0015524F" w:rsidP="005D01E1">
            <w:pPr>
              <w:pStyle w:val="LO-normal"/>
              <w:rPr>
                <w:b/>
                <w:bCs/>
                <w:color w:val="FF33CC"/>
                <w:sz w:val="14"/>
                <w:szCs w:val="14"/>
              </w:rPr>
            </w:pPr>
            <w:r w:rsidRPr="005D01E1">
              <w:rPr>
                <w:b/>
                <w:bCs/>
                <w:color w:val="FF33CC"/>
                <w:sz w:val="14"/>
                <w:szCs w:val="14"/>
              </w:rPr>
              <w:t>70</w:t>
            </w:r>
          </w:p>
        </w:tc>
        <w:tc>
          <w:tcPr>
            <w:tcW w:w="0" w:type="auto"/>
            <w:tcBorders>
              <w:top w:val="single" w:sz="4" w:space="0" w:color="auto"/>
              <w:left w:val="nil"/>
              <w:bottom w:val="single" w:sz="4" w:space="0" w:color="auto"/>
              <w:right w:val="single" w:sz="4" w:space="0" w:color="auto"/>
            </w:tcBorders>
            <w:vAlign w:val="center"/>
          </w:tcPr>
          <w:p w14:paraId="5B45E235" w14:textId="77777777" w:rsidR="0015524F" w:rsidRPr="005D01E1" w:rsidRDefault="0015524F" w:rsidP="005D01E1">
            <w:pPr>
              <w:pStyle w:val="LO-normal"/>
              <w:rPr>
                <w:b/>
                <w:bCs/>
                <w:color w:val="FF33CC"/>
                <w:sz w:val="14"/>
                <w:szCs w:val="14"/>
              </w:rPr>
            </w:pPr>
            <w:r w:rsidRPr="005D01E1">
              <w:rPr>
                <w:b/>
                <w:bCs/>
                <w:color w:val="FF33CC"/>
                <w:sz w:val="14"/>
                <w:szCs w:val="14"/>
              </w:rPr>
              <w:t>100</w:t>
            </w:r>
          </w:p>
        </w:tc>
        <w:tc>
          <w:tcPr>
            <w:tcW w:w="0" w:type="auto"/>
            <w:tcBorders>
              <w:top w:val="single" w:sz="4" w:space="0" w:color="auto"/>
              <w:left w:val="nil"/>
              <w:bottom w:val="single" w:sz="4" w:space="0" w:color="auto"/>
              <w:right w:val="single" w:sz="4" w:space="0" w:color="auto"/>
            </w:tcBorders>
            <w:vAlign w:val="center"/>
          </w:tcPr>
          <w:p w14:paraId="2303ED30" w14:textId="77777777" w:rsidR="0015524F" w:rsidRPr="005D01E1" w:rsidRDefault="0015524F" w:rsidP="005D01E1">
            <w:pPr>
              <w:pStyle w:val="LO-normal"/>
              <w:rPr>
                <w:b/>
                <w:bCs/>
                <w:color w:val="FF33CC"/>
                <w:sz w:val="14"/>
                <w:szCs w:val="14"/>
              </w:rPr>
            </w:pPr>
            <w:r w:rsidRPr="005D01E1">
              <w:rPr>
                <w:b/>
                <w:bCs/>
                <w:color w:val="FF33CC"/>
                <w:sz w:val="14"/>
                <w:szCs w:val="14"/>
              </w:rPr>
              <w:t>115</w:t>
            </w:r>
          </w:p>
        </w:tc>
        <w:tc>
          <w:tcPr>
            <w:tcW w:w="0" w:type="auto"/>
            <w:tcBorders>
              <w:top w:val="single" w:sz="4" w:space="0" w:color="auto"/>
              <w:left w:val="nil"/>
              <w:bottom w:val="single" w:sz="4" w:space="0" w:color="auto"/>
              <w:right w:val="single" w:sz="4" w:space="0" w:color="auto"/>
            </w:tcBorders>
            <w:vAlign w:val="center"/>
          </w:tcPr>
          <w:p w14:paraId="68AF0D6C" w14:textId="77777777" w:rsidR="0015524F" w:rsidRPr="005D01E1" w:rsidRDefault="0015524F" w:rsidP="005D01E1">
            <w:pPr>
              <w:pStyle w:val="LO-normal"/>
              <w:rPr>
                <w:b/>
                <w:bCs/>
                <w:color w:val="FF33CC"/>
                <w:sz w:val="14"/>
                <w:szCs w:val="14"/>
              </w:rPr>
            </w:pPr>
            <w:r w:rsidRPr="005D01E1">
              <w:rPr>
                <w:b/>
                <w:bCs/>
                <w:color w:val="FF33CC"/>
                <w:sz w:val="14"/>
                <w:szCs w:val="14"/>
              </w:rPr>
              <w:t>88</w:t>
            </w:r>
          </w:p>
        </w:tc>
        <w:tc>
          <w:tcPr>
            <w:tcW w:w="0" w:type="auto"/>
            <w:tcBorders>
              <w:top w:val="single" w:sz="4" w:space="0" w:color="auto"/>
              <w:left w:val="nil"/>
              <w:bottom w:val="single" w:sz="4" w:space="0" w:color="auto"/>
              <w:right w:val="single" w:sz="4" w:space="0" w:color="auto"/>
            </w:tcBorders>
            <w:vAlign w:val="center"/>
          </w:tcPr>
          <w:p w14:paraId="1EA2D0E9" w14:textId="77777777" w:rsidR="0015524F" w:rsidRPr="005D01E1" w:rsidRDefault="0015524F" w:rsidP="005D01E1">
            <w:pPr>
              <w:pStyle w:val="LO-normal"/>
              <w:rPr>
                <w:b/>
                <w:bCs/>
                <w:color w:val="FF33CC"/>
                <w:sz w:val="14"/>
                <w:szCs w:val="14"/>
              </w:rPr>
            </w:pPr>
            <w:r w:rsidRPr="005D01E1">
              <w:rPr>
                <w:b/>
                <w:bCs/>
                <w:color w:val="FF33CC"/>
                <w:sz w:val="14"/>
                <w:szCs w:val="14"/>
              </w:rPr>
              <w:t>100</w:t>
            </w:r>
          </w:p>
        </w:tc>
        <w:tc>
          <w:tcPr>
            <w:tcW w:w="0" w:type="auto"/>
            <w:tcBorders>
              <w:top w:val="single" w:sz="4" w:space="0" w:color="auto"/>
              <w:left w:val="nil"/>
              <w:bottom w:val="single" w:sz="4" w:space="0" w:color="auto"/>
              <w:right w:val="single" w:sz="4" w:space="0" w:color="auto"/>
            </w:tcBorders>
            <w:vAlign w:val="center"/>
          </w:tcPr>
          <w:p w14:paraId="67354AF7" w14:textId="77777777" w:rsidR="0015524F" w:rsidRPr="005D01E1" w:rsidRDefault="0015524F" w:rsidP="005D01E1">
            <w:pPr>
              <w:pStyle w:val="LO-normal"/>
              <w:rPr>
                <w:b/>
                <w:bCs/>
                <w:color w:val="FF33CC"/>
                <w:sz w:val="14"/>
                <w:szCs w:val="14"/>
              </w:rPr>
            </w:pPr>
            <w:r w:rsidRPr="005D01E1">
              <w:rPr>
                <w:b/>
                <w:bCs/>
                <w:color w:val="FF33CC"/>
                <w:sz w:val="14"/>
                <w:szCs w:val="14"/>
              </w:rPr>
              <w:t>74</w:t>
            </w:r>
          </w:p>
        </w:tc>
        <w:tc>
          <w:tcPr>
            <w:tcW w:w="0" w:type="auto"/>
            <w:tcBorders>
              <w:top w:val="single" w:sz="4" w:space="0" w:color="auto"/>
              <w:left w:val="nil"/>
              <w:bottom w:val="single" w:sz="4" w:space="0" w:color="auto"/>
              <w:right w:val="single" w:sz="4" w:space="0" w:color="auto"/>
            </w:tcBorders>
            <w:vAlign w:val="center"/>
          </w:tcPr>
          <w:p w14:paraId="0289DB26" w14:textId="77777777" w:rsidR="0015524F" w:rsidRPr="005D01E1" w:rsidRDefault="0015524F" w:rsidP="005D01E1">
            <w:pPr>
              <w:pStyle w:val="LO-normal"/>
              <w:rPr>
                <w:b/>
                <w:color w:val="FF33CC"/>
                <w:sz w:val="14"/>
                <w:szCs w:val="14"/>
              </w:rPr>
            </w:pPr>
            <w:r w:rsidRPr="005D01E1">
              <w:rPr>
                <w:b/>
                <w:color w:val="FF33CC"/>
                <w:sz w:val="14"/>
                <w:szCs w:val="14"/>
              </w:rPr>
              <w:t>12</w:t>
            </w:r>
          </w:p>
        </w:tc>
        <w:tc>
          <w:tcPr>
            <w:tcW w:w="0" w:type="auto"/>
            <w:tcBorders>
              <w:top w:val="single" w:sz="4" w:space="0" w:color="auto"/>
              <w:left w:val="nil"/>
              <w:bottom w:val="single" w:sz="4" w:space="0" w:color="auto"/>
              <w:right w:val="single" w:sz="4" w:space="0" w:color="auto"/>
            </w:tcBorders>
            <w:vAlign w:val="center"/>
          </w:tcPr>
          <w:p w14:paraId="7DA8E61E" w14:textId="77777777" w:rsidR="0015524F" w:rsidRPr="005D01E1" w:rsidRDefault="0015524F" w:rsidP="005D01E1">
            <w:pPr>
              <w:pStyle w:val="LO-normal"/>
              <w:rPr>
                <w:b/>
                <w:color w:val="FF33CC"/>
                <w:sz w:val="14"/>
                <w:szCs w:val="14"/>
              </w:rPr>
            </w:pPr>
            <w:r w:rsidRPr="005D01E1">
              <w:rPr>
                <w:b/>
                <w:color w:val="FF33CC"/>
                <w:sz w:val="14"/>
                <w:szCs w:val="14"/>
              </w:rPr>
              <w:t>8</w:t>
            </w:r>
          </w:p>
        </w:tc>
        <w:tc>
          <w:tcPr>
            <w:tcW w:w="0" w:type="auto"/>
            <w:tcBorders>
              <w:top w:val="single" w:sz="4" w:space="0" w:color="auto"/>
              <w:left w:val="single" w:sz="4" w:space="0" w:color="auto"/>
              <w:bottom w:val="single" w:sz="4" w:space="0" w:color="auto"/>
              <w:right w:val="single" w:sz="8" w:space="0" w:color="auto"/>
            </w:tcBorders>
            <w:vAlign w:val="center"/>
          </w:tcPr>
          <w:p w14:paraId="5390F846" w14:textId="77777777" w:rsidR="0015524F" w:rsidRPr="005D01E1" w:rsidRDefault="0015524F" w:rsidP="005D01E1">
            <w:pPr>
              <w:pStyle w:val="LO-normal"/>
              <w:rPr>
                <w:sz w:val="14"/>
                <w:szCs w:val="14"/>
              </w:rPr>
            </w:pPr>
          </w:p>
        </w:tc>
      </w:tr>
      <w:tr w:rsidR="0015524F" w:rsidRPr="005D01E1" w14:paraId="0CED532B" w14:textId="77777777" w:rsidTr="005D01E1">
        <w:trPr>
          <w:trHeight w:val="896"/>
          <w:jc w:val="center"/>
        </w:trPr>
        <w:tc>
          <w:tcPr>
            <w:tcW w:w="0" w:type="auto"/>
            <w:tcBorders>
              <w:top w:val="single" w:sz="4" w:space="0" w:color="auto"/>
              <w:left w:val="single" w:sz="8" w:space="0" w:color="auto"/>
              <w:bottom w:val="single" w:sz="4" w:space="0" w:color="auto"/>
              <w:right w:val="single" w:sz="4" w:space="0" w:color="auto"/>
            </w:tcBorders>
            <w:vAlign w:val="center"/>
          </w:tcPr>
          <w:p w14:paraId="14C582FC" w14:textId="77777777" w:rsidR="0015524F" w:rsidRPr="005D01E1" w:rsidRDefault="0015524F" w:rsidP="005D01E1">
            <w:pPr>
              <w:pStyle w:val="LO-normal"/>
              <w:rPr>
                <w:b/>
                <w:bCs/>
                <w:color w:val="0000FF"/>
                <w:sz w:val="14"/>
                <w:szCs w:val="14"/>
              </w:rPr>
            </w:pPr>
            <w:r w:rsidRPr="005D01E1">
              <w:rPr>
                <w:b/>
                <w:bCs/>
                <w:color w:val="0000FF"/>
                <w:sz w:val="14"/>
                <w:szCs w:val="14"/>
              </w:rPr>
              <w:t>Upis učenika i formiranje razrednih odjela</w:t>
            </w:r>
          </w:p>
        </w:tc>
        <w:tc>
          <w:tcPr>
            <w:tcW w:w="0" w:type="auto"/>
            <w:tcBorders>
              <w:top w:val="single" w:sz="4" w:space="0" w:color="auto"/>
              <w:left w:val="single" w:sz="4" w:space="0" w:color="auto"/>
              <w:bottom w:val="single" w:sz="4" w:space="0" w:color="auto"/>
              <w:right w:val="single" w:sz="4" w:space="0" w:color="auto"/>
            </w:tcBorders>
            <w:vAlign w:val="center"/>
          </w:tcPr>
          <w:p w14:paraId="783EB152" w14:textId="77777777" w:rsidR="0015524F" w:rsidRPr="005D01E1" w:rsidRDefault="0015524F" w:rsidP="005D01E1">
            <w:pPr>
              <w:pStyle w:val="LO-normal"/>
              <w:rPr>
                <w:b/>
                <w:bCs/>
                <w:color w:val="0000FF"/>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18258456" w14:textId="77777777" w:rsidR="0015524F" w:rsidRPr="005D01E1" w:rsidRDefault="0015524F" w:rsidP="005D01E1">
            <w:pPr>
              <w:pStyle w:val="LO-normal"/>
              <w:rPr>
                <w:b/>
                <w:bCs/>
                <w:color w:val="0000FF"/>
                <w:sz w:val="14"/>
                <w:szCs w:val="14"/>
              </w:rPr>
            </w:pPr>
            <w:r w:rsidRPr="005D01E1">
              <w:rPr>
                <w:b/>
                <w:bCs/>
                <w:color w:val="0000FF"/>
                <w:sz w:val="14"/>
                <w:szCs w:val="14"/>
              </w:rPr>
              <w:t>0</w:t>
            </w:r>
          </w:p>
        </w:tc>
        <w:tc>
          <w:tcPr>
            <w:tcW w:w="0" w:type="auto"/>
            <w:tcBorders>
              <w:top w:val="single" w:sz="4" w:space="0" w:color="auto"/>
              <w:left w:val="nil"/>
              <w:bottom w:val="single" w:sz="4" w:space="0" w:color="auto"/>
              <w:right w:val="single" w:sz="4" w:space="0" w:color="auto"/>
            </w:tcBorders>
            <w:vAlign w:val="center"/>
          </w:tcPr>
          <w:p w14:paraId="7252A04B" w14:textId="77777777" w:rsidR="0015524F" w:rsidRPr="005D01E1" w:rsidRDefault="0015524F" w:rsidP="005D01E1">
            <w:pPr>
              <w:pStyle w:val="LO-normal"/>
              <w:rPr>
                <w:b/>
                <w:bCs/>
                <w:color w:val="0000FF"/>
                <w:sz w:val="14"/>
                <w:szCs w:val="14"/>
              </w:rPr>
            </w:pPr>
            <w:r w:rsidRPr="005D01E1">
              <w:rPr>
                <w:b/>
                <w:bCs/>
                <w:color w:val="0000FF"/>
                <w:sz w:val="14"/>
                <w:szCs w:val="14"/>
              </w:rPr>
              <w:t>0</w:t>
            </w:r>
          </w:p>
        </w:tc>
        <w:tc>
          <w:tcPr>
            <w:tcW w:w="0" w:type="auto"/>
            <w:tcBorders>
              <w:top w:val="single" w:sz="4" w:space="0" w:color="auto"/>
              <w:left w:val="nil"/>
              <w:bottom w:val="single" w:sz="4" w:space="0" w:color="auto"/>
              <w:right w:val="single" w:sz="4" w:space="0" w:color="auto"/>
            </w:tcBorders>
            <w:vAlign w:val="center"/>
          </w:tcPr>
          <w:p w14:paraId="66DC6145" w14:textId="77777777" w:rsidR="0015524F" w:rsidRPr="005D01E1" w:rsidRDefault="0015524F" w:rsidP="005D01E1">
            <w:pPr>
              <w:pStyle w:val="LO-normal"/>
              <w:rPr>
                <w:b/>
                <w:bCs/>
                <w:color w:val="0000FF"/>
                <w:sz w:val="14"/>
                <w:szCs w:val="14"/>
              </w:rPr>
            </w:pPr>
            <w:r w:rsidRPr="005D01E1">
              <w:rPr>
                <w:b/>
                <w:bCs/>
                <w:color w:val="0000FF"/>
                <w:sz w:val="14"/>
                <w:szCs w:val="14"/>
              </w:rPr>
              <w:t>0</w:t>
            </w:r>
          </w:p>
        </w:tc>
        <w:tc>
          <w:tcPr>
            <w:tcW w:w="0" w:type="auto"/>
            <w:tcBorders>
              <w:top w:val="single" w:sz="4" w:space="0" w:color="auto"/>
              <w:left w:val="nil"/>
              <w:bottom w:val="single" w:sz="4" w:space="0" w:color="auto"/>
              <w:right w:val="single" w:sz="4" w:space="0" w:color="auto"/>
            </w:tcBorders>
            <w:vAlign w:val="center"/>
          </w:tcPr>
          <w:p w14:paraId="2F8C7001" w14:textId="77777777" w:rsidR="0015524F" w:rsidRPr="005D01E1" w:rsidRDefault="0015524F" w:rsidP="005D01E1">
            <w:pPr>
              <w:pStyle w:val="LO-normal"/>
              <w:rPr>
                <w:b/>
                <w:bCs/>
                <w:color w:val="0000FF"/>
                <w:sz w:val="14"/>
                <w:szCs w:val="14"/>
              </w:rPr>
            </w:pPr>
            <w:r w:rsidRPr="005D01E1">
              <w:rPr>
                <w:b/>
                <w:bCs/>
                <w:color w:val="0000FF"/>
                <w:sz w:val="14"/>
                <w:szCs w:val="14"/>
              </w:rPr>
              <w:t>0</w:t>
            </w:r>
          </w:p>
        </w:tc>
        <w:tc>
          <w:tcPr>
            <w:tcW w:w="0" w:type="auto"/>
            <w:tcBorders>
              <w:top w:val="single" w:sz="4" w:space="0" w:color="auto"/>
              <w:left w:val="nil"/>
              <w:bottom w:val="single" w:sz="4" w:space="0" w:color="auto"/>
              <w:right w:val="single" w:sz="4" w:space="0" w:color="auto"/>
            </w:tcBorders>
            <w:vAlign w:val="center"/>
          </w:tcPr>
          <w:p w14:paraId="39B1AB55" w14:textId="77777777" w:rsidR="0015524F" w:rsidRPr="005D01E1" w:rsidRDefault="0015524F" w:rsidP="005D01E1">
            <w:pPr>
              <w:pStyle w:val="LO-normal"/>
              <w:rPr>
                <w:b/>
                <w:bCs/>
                <w:color w:val="0000FF"/>
                <w:sz w:val="14"/>
                <w:szCs w:val="14"/>
              </w:rPr>
            </w:pPr>
            <w:r w:rsidRPr="005D01E1">
              <w:rPr>
                <w:b/>
                <w:bCs/>
                <w:color w:val="0000FF"/>
                <w:sz w:val="14"/>
                <w:szCs w:val="14"/>
              </w:rPr>
              <w:t>0</w:t>
            </w:r>
          </w:p>
        </w:tc>
        <w:tc>
          <w:tcPr>
            <w:tcW w:w="0" w:type="auto"/>
            <w:tcBorders>
              <w:top w:val="single" w:sz="4" w:space="0" w:color="auto"/>
              <w:left w:val="nil"/>
              <w:bottom w:val="single" w:sz="4" w:space="0" w:color="auto"/>
              <w:right w:val="single" w:sz="4" w:space="0" w:color="auto"/>
            </w:tcBorders>
            <w:vAlign w:val="center"/>
          </w:tcPr>
          <w:p w14:paraId="7006B4F7" w14:textId="77777777" w:rsidR="0015524F" w:rsidRPr="005D01E1" w:rsidRDefault="0015524F" w:rsidP="005D01E1">
            <w:pPr>
              <w:pStyle w:val="LO-normal"/>
              <w:rPr>
                <w:b/>
                <w:bCs/>
                <w:color w:val="0000FF"/>
                <w:sz w:val="14"/>
                <w:szCs w:val="14"/>
              </w:rPr>
            </w:pPr>
            <w:r w:rsidRPr="005D01E1">
              <w:rPr>
                <w:b/>
                <w:bCs/>
                <w:color w:val="0000FF"/>
                <w:sz w:val="14"/>
                <w:szCs w:val="14"/>
              </w:rPr>
              <w:t>0</w:t>
            </w:r>
          </w:p>
        </w:tc>
        <w:tc>
          <w:tcPr>
            <w:tcW w:w="0" w:type="auto"/>
            <w:tcBorders>
              <w:top w:val="single" w:sz="4" w:space="0" w:color="auto"/>
              <w:left w:val="nil"/>
              <w:bottom w:val="single" w:sz="4" w:space="0" w:color="auto"/>
              <w:right w:val="single" w:sz="4" w:space="0" w:color="auto"/>
            </w:tcBorders>
            <w:vAlign w:val="center"/>
          </w:tcPr>
          <w:p w14:paraId="4C5966CF" w14:textId="77777777" w:rsidR="0015524F" w:rsidRPr="005D01E1" w:rsidRDefault="0015524F" w:rsidP="005D01E1">
            <w:pPr>
              <w:pStyle w:val="LO-normal"/>
              <w:rPr>
                <w:b/>
                <w:bCs/>
                <w:color w:val="0000FF"/>
                <w:sz w:val="14"/>
                <w:szCs w:val="14"/>
              </w:rPr>
            </w:pPr>
            <w:r w:rsidRPr="005D01E1">
              <w:rPr>
                <w:b/>
                <w:bCs/>
                <w:color w:val="0000FF"/>
                <w:sz w:val="14"/>
                <w:szCs w:val="14"/>
              </w:rPr>
              <w:t>15</w:t>
            </w:r>
          </w:p>
        </w:tc>
        <w:tc>
          <w:tcPr>
            <w:tcW w:w="0" w:type="auto"/>
            <w:tcBorders>
              <w:top w:val="single" w:sz="4" w:space="0" w:color="auto"/>
              <w:left w:val="nil"/>
              <w:bottom w:val="single" w:sz="4" w:space="0" w:color="auto"/>
              <w:right w:val="single" w:sz="4" w:space="0" w:color="auto"/>
            </w:tcBorders>
            <w:vAlign w:val="center"/>
          </w:tcPr>
          <w:p w14:paraId="1CC9EF70" w14:textId="77777777" w:rsidR="0015524F" w:rsidRPr="005D01E1" w:rsidRDefault="0015524F" w:rsidP="005D01E1">
            <w:pPr>
              <w:pStyle w:val="LO-normal"/>
              <w:rPr>
                <w:b/>
                <w:bCs/>
                <w:color w:val="0000FF"/>
                <w:sz w:val="14"/>
                <w:szCs w:val="14"/>
              </w:rPr>
            </w:pPr>
            <w:r w:rsidRPr="005D01E1">
              <w:rPr>
                <w:b/>
                <w:bCs/>
                <w:color w:val="0000FF"/>
                <w:sz w:val="14"/>
                <w:szCs w:val="14"/>
              </w:rPr>
              <w:t>44</w:t>
            </w:r>
          </w:p>
        </w:tc>
        <w:tc>
          <w:tcPr>
            <w:tcW w:w="0" w:type="auto"/>
            <w:tcBorders>
              <w:top w:val="single" w:sz="4" w:space="0" w:color="auto"/>
              <w:left w:val="nil"/>
              <w:bottom w:val="single" w:sz="4" w:space="0" w:color="auto"/>
              <w:right w:val="single" w:sz="4" w:space="0" w:color="auto"/>
            </w:tcBorders>
            <w:vAlign w:val="center"/>
          </w:tcPr>
          <w:p w14:paraId="09F3662B" w14:textId="77777777" w:rsidR="0015524F" w:rsidRPr="005D01E1" w:rsidRDefault="0015524F" w:rsidP="005D01E1">
            <w:pPr>
              <w:pStyle w:val="LO-normal"/>
              <w:rPr>
                <w:b/>
                <w:bCs/>
                <w:color w:val="0000FF"/>
                <w:sz w:val="14"/>
                <w:szCs w:val="14"/>
              </w:rPr>
            </w:pPr>
            <w:r w:rsidRPr="005D01E1">
              <w:rPr>
                <w:b/>
                <w:bCs/>
                <w:color w:val="0000FF"/>
                <w:sz w:val="14"/>
                <w:szCs w:val="14"/>
              </w:rPr>
              <w:t>22</w:t>
            </w:r>
          </w:p>
        </w:tc>
        <w:tc>
          <w:tcPr>
            <w:tcW w:w="0" w:type="auto"/>
            <w:tcBorders>
              <w:top w:val="single" w:sz="4" w:space="0" w:color="auto"/>
              <w:left w:val="nil"/>
              <w:bottom w:val="single" w:sz="4" w:space="0" w:color="auto"/>
              <w:right w:val="single" w:sz="4" w:space="0" w:color="auto"/>
            </w:tcBorders>
            <w:vAlign w:val="center"/>
          </w:tcPr>
          <w:p w14:paraId="59A3483A" w14:textId="77777777" w:rsidR="0015524F" w:rsidRPr="005D01E1" w:rsidRDefault="0015524F" w:rsidP="005D01E1">
            <w:pPr>
              <w:pStyle w:val="LO-normal"/>
              <w:rPr>
                <w:b/>
                <w:bCs/>
                <w:color w:val="0000FF"/>
                <w:sz w:val="14"/>
                <w:szCs w:val="14"/>
              </w:rPr>
            </w:pPr>
            <w:r w:rsidRPr="005D01E1">
              <w:rPr>
                <w:b/>
                <w:bCs/>
                <w:color w:val="0000FF"/>
                <w:sz w:val="14"/>
                <w:szCs w:val="14"/>
              </w:rPr>
              <w:t>12</w:t>
            </w:r>
          </w:p>
        </w:tc>
        <w:tc>
          <w:tcPr>
            <w:tcW w:w="0" w:type="auto"/>
            <w:tcBorders>
              <w:top w:val="single" w:sz="4" w:space="0" w:color="auto"/>
              <w:left w:val="nil"/>
              <w:bottom w:val="single" w:sz="4" w:space="0" w:color="auto"/>
              <w:right w:val="single" w:sz="4" w:space="0" w:color="auto"/>
            </w:tcBorders>
            <w:vAlign w:val="center"/>
          </w:tcPr>
          <w:p w14:paraId="6816B348" w14:textId="77777777" w:rsidR="0015524F" w:rsidRPr="005D01E1" w:rsidRDefault="0015524F" w:rsidP="005D01E1">
            <w:pPr>
              <w:pStyle w:val="LO-normal"/>
              <w:rPr>
                <w:b/>
                <w:color w:val="0000FF"/>
                <w:sz w:val="14"/>
                <w:szCs w:val="14"/>
              </w:rPr>
            </w:pPr>
            <w:r w:rsidRPr="005D01E1">
              <w:rPr>
                <w:b/>
                <w:color w:val="0000FF"/>
                <w:sz w:val="14"/>
                <w:szCs w:val="14"/>
              </w:rPr>
              <w:t>0</w:t>
            </w:r>
          </w:p>
        </w:tc>
        <w:tc>
          <w:tcPr>
            <w:tcW w:w="0" w:type="auto"/>
            <w:tcBorders>
              <w:top w:val="single" w:sz="4" w:space="0" w:color="auto"/>
              <w:left w:val="nil"/>
              <w:bottom w:val="single" w:sz="4" w:space="0" w:color="auto"/>
              <w:right w:val="single" w:sz="4" w:space="0" w:color="auto"/>
            </w:tcBorders>
            <w:vAlign w:val="center"/>
          </w:tcPr>
          <w:p w14:paraId="49E8C5AB" w14:textId="77777777" w:rsidR="0015524F" w:rsidRPr="005D01E1" w:rsidRDefault="0015524F" w:rsidP="005D01E1">
            <w:pPr>
              <w:pStyle w:val="LO-normal"/>
              <w:rPr>
                <w:b/>
                <w:color w:val="0000FF"/>
                <w:sz w:val="14"/>
                <w:szCs w:val="14"/>
              </w:rPr>
            </w:pPr>
            <w:r w:rsidRPr="005D01E1">
              <w:rPr>
                <w:b/>
                <w:color w:val="0000FF"/>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01F41C46" w14:textId="77777777" w:rsidR="0015524F" w:rsidRPr="005D01E1" w:rsidRDefault="0015524F" w:rsidP="005D01E1">
            <w:pPr>
              <w:pStyle w:val="LO-normal"/>
              <w:rPr>
                <w:sz w:val="14"/>
                <w:szCs w:val="14"/>
              </w:rPr>
            </w:pPr>
            <w:r w:rsidRPr="005D01E1">
              <w:rPr>
                <w:sz w:val="14"/>
                <w:szCs w:val="14"/>
              </w:rPr>
              <w:t>Unapređivanje kvalitete procesa upisa djece u školu. Utvrđivanje pripremljenosti i zrelosti djece za školu. Postizanje ujednačenih grupa učenika unutar svih razrednih odjela 1. razreda. Stvaranje uvjeta za uspješan početak školovanja.</w:t>
            </w:r>
          </w:p>
        </w:tc>
      </w:tr>
      <w:tr w:rsidR="0015524F" w:rsidRPr="005D01E1" w14:paraId="1A58AAE4" w14:textId="77777777" w:rsidTr="005D01E1">
        <w:trPr>
          <w:trHeight w:val="706"/>
          <w:jc w:val="center"/>
        </w:trPr>
        <w:tc>
          <w:tcPr>
            <w:tcW w:w="0" w:type="auto"/>
            <w:tcBorders>
              <w:top w:val="single" w:sz="4" w:space="0" w:color="auto"/>
              <w:left w:val="single" w:sz="8" w:space="0" w:color="auto"/>
              <w:bottom w:val="single" w:sz="4" w:space="0" w:color="auto"/>
              <w:right w:val="single" w:sz="4" w:space="0" w:color="auto"/>
            </w:tcBorders>
            <w:vAlign w:val="center"/>
          </w:tcPr>
          <w:p w14:paraId="079C52C6" w14:textId="77777777" w:rsidR="0015524F" w:rsidRPr="005D01E1" w:rsidRDefault="0015524F" w:rsidP="005D01E1">
            <w:pPr>
              <w:pStyle w:val="LO-normal"/>
              <w:rPr>
                <w:b/>
                <w:bCs/>
                <w:sz w:val="14"/>
                <w:szCs w:val="14"/>
              </w:rPr>
            </w:pPr>
            <w:r w:rsidRPr="005D01E1">
              <w:rPr>
                <w:b/>
                <w:bCs/>
                <w:sz w:val="14"/>
                <w:szCs w:val="14"/>
              </w:rPr>
              <w:t>Suradnja s djelatnicima predškole i vrtića</w:t>
            </w:r>
          </w:p>
        </w:tc>
        <w:tc>
          <w:tcPr>
            <w:tcW w:w="0" w:type="auto"/>
            <w:tcBorders>
              <w:top w:val="single" w:sz="4" w:space="0" w:color="auto"/>
              <w:left w:val="single" w:sz="4" w:space="0" w:color="auto"/>
              <w:bottom w:val="single" w:sz="4" w:space="0" w:color="auto"/>
              <w:right w:val="single" w:sz="4" w:space="0" w:color="auto"/>
            </w:tcBorders>
            <w:vAlign w:val="center"/>
          </w:tcPr>
          <w:p w14:paraId="1320183E" w14:textId="77777777" w:rsidR="0015524F" w:rsidRPr="005D01E1" w:rsidRDefault="0015524F" w:rsidP="005D01E1">
            <w:pPr>
              <w:pStyle w:val="LO-normal"/>
              <w:rPr>
                <w:b/>
                <w:bCs/>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514EAE16"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52795157"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13325E29"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0E52FF6C"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211D9260"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068532F0"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3EFFCE4B" w14:textId="77777777" w:rsidR="0015524F" w:rsidRPr="005D01E1" w:rsidRDefault="0015524F" w:rsidP="005D01E1">
            <w:pPr>
              <w:pStyle w:val="LO-normal"/>
              <w:rPr>
                <w:b/>
                <w:bCs/>
                <w:sz w:val="14"/>
                <w:szCs w:val="14"/>
              </w:rPr>
            </w:pPr>
            <w:r w:rsidRPr="005D01E1">
              <w:rPr>
                <w:b/>
                <w:bCs/>
                <w:sz w:val="14"/>
                <w:szCs w:val="14"/>
              </w:rPr>
              <w:t>3</w:t>
            </w:r>
          </w:p>
        </w:tc>
        <w:tc>
          <w:tcPr>
            <w:tcW w:w="0" w:type="auto"/>
            <w:tcBorders>
              <w:top w:val="single" w:sz="4" w:space="0" w:color="auto"/>
              <w:left w:val="nil"/>
              <w:bottom w:val="single" w:sz="4" w:space="0" w:color="auto"/>
              <w:right w:val="single" w:sz="4" w:space="0" w:color="auto"/>
            </w:tcBorders>
            <w:vAlign w:val="center"/>
          </w:tcPr>
          <w:p w14:paraId="7699FA6B" w14:textId="77777777" w:rsidR="0015524F" w:rsidRPr="005D01E1" w:rsidRDefault="0015524F" w:rsidP="005D01E1">
            <w:pPr>
              <w:pStyle w:val="LO-normal"/>
              <w:rPr>
                <w:b/>
                <w:bCs/>
                <w:sz w:val="14"/>
                <w:szCs w:val="14"/>
              </w:rPr>
            </w:pPr>
            <w:r w:rsidRPr="005D01E1">
              <w:rPr>
                <w:b/>
                <w:bCs/>
                <w:sz w:val="14"/>
                <w:szCs w:val="14"/>
              </w:rPr>
              <w:t>2</w:t>
            </w:r>
          </w:p>
        </w:tc>
        <w:tc>
          <w:tcPr>
            <w:tcW w:w="0" w:type="auto"/>
            <w:tcBorders>
              <w:top w:val="single" w:sz="4" w:space="0" w:color="auto"/>
              <w:left w:val="nil"/>
              <w:bottom w:val="single" w:sz="4" w:space="0" w:color="auto"/>
              <w:right w:val="single" w:sz="4" w:space="0" w:color="auto"/>
            </w:tcBorders>
            <w:vAlign w:val="center"/>
          </w:tcPr>
          <w:p w14:paraId="0C28DFA6"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171891B0" w14:textId="77777777" w:rsidR="0015524F" w:rsidRPr="005D01E1" w:rsidRDefault="0015524F" w:rsidP="005D01E1">
            <w:pPr>
              <w:pStyle w:val="LO-normal"/>
              <w:rPr>
                <w:b/>
                <w:bCs/>
                <w:sz w:val="14"/>
                <w:szCs w:val="14"/>
              </w:rPr>
            </w:pPr>
            <w:r w:rsidRPr="005D01E1">
              <w:rPr>
                <w:b/>
                <w:bCs/>
                <w:sz w:val="14"/>
                <w:szCs w:val="14"/>
              </w:rPr>
              <w:t>2</w:t>
            </w:r>
          </w:p>
        </w:tc>
        <w:tc>
          <w:tcPr>
            <w:tcW w:w="0" w:type="auto"/>
            <w:tcBorders>
              <w:top w:val="single" w:sz="4" w:space="0" w:color="auto"/>
              <w:left w:val="nil"/>
              <w:bottom w:val="single" w:sz="4" w:space="0" w:color="auto"/>
              <w:right w:val="single" w:sz="4" w:space="0" w:color="auto"/>
            </w:tcBorders>
            <w:vAlign w:val="center"/>
          </w:tcPr>
          <w:p w14:paraId="2499D120"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3BF87757"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46071FB8" w14:textId="77777777" w:rsidR="0015524F" w:rsidRPr="005D01E1" w:rsidRDefault="0015524F" w:rsidP="005D01E1">
            <w:pPr>
              <w:pStyle w:val="LO-normal"/>
              <w:rPr>
                <w:sz w:val="14"/>
                <w:szCs w:val="14"/>
              </w:rPr>
            </w:pPr>
          </w:p>
        </w:tc>
      </w:tr>
      <w:tr w:rsidR="0015524F" w:rsidRPr="005D01E1" w14:paraId="6ECB6D70" w14:textId="77777777" w:rsidTr="005D01E1">
        <w:trPr>
          <w:trHeight w:val="1208"/>
          <w:jc w:val="center"/>
        </w:trPr>
        <w:tc>
          <w:tcPr>
            <w:tcW w:w="0" w:type="auto"/>
            <w:tcBorders>
              <w:top w:val="single" w:sz="4" w:space="0" w:color="auto"/>
              <w:left w:val="single" w:sz="8" w:space="0" w:color="auto"/>
              <w:bottom w:val="single" w:sz="4" w:space="0" w:color="auto"/>
              <w:right w:val="single" w:sz="4" w:space="0" w:color="auto"/>
            </w:tcBorders>
            <w:vAlign w:val="center"/>
          </w:tcPr>
          <w:p w14:paraId="56A0A686" w14:textId="77777777" w:rsidR="0015524F" w:rsidRPr="005D01E1" w:rsidRDefault="0015524F" w:rsidP="005D01E1">
            <w:pPr>
              <w:pStyle w:val="LO-normal"/>
              <w:rPr>
                <w:b/>
                <w:bCs/>
                <w:sz w:val="14"/>
                <w:szCs w:val="14"/>
              </w:rPr>
            </w:pPr>
            <w:r w:rsidRPr="005D01E1">
              <w:rPr>
                <w:b/>
                <w:bCs/>
                <w:sz w:val="14"/>
                <w:szCs w:val="14"/>
              </w:rPr>
              <w:lastRenderedPageBreak/>
              <w:t>Organizacija posjeta budućih učenika, prisustvovanje aktivnostima u školi</w:t>
            </w:r>
          </w:p>
        </w:tc>
        <w:tc>
          <w:tcPr>
            <w:tcW w:w="0" w:type="auto"/>
            <w:tcBorders>
              <w:top w:val="single" w:sz="4" w:space="0" w:color="auto"/>
              <w:left w:val="single" w:sz="4" w:space="0" w:color="auto"/>
              <w:bottom w:val="single" w:sz="4" w:space="0" w:color="auto"/>
              <w:right w:val="single" w:sz="4" w:space="0" w:color="auto"/>
            </w:tcBorders>
            <w:vAlign w:val="center"/>
          </w:tcPr>
          <w:p w14:paraId="6C213745" w14:textId="77777777" w:rsidR="0015524F" w:rsidRPr="005D01E1" w:rsidRDefault="0015524F" w:rsidP="005D01E1">
            <w:pPr>
              <w:pStyle w:val="LO-normal"/>
              <w:rPr>
                <w:b/>
                <w:bCs/>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5152550A"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5E954DF4"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20DC6402"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41F55673"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7C025CAE"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01AA766D"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038DE6C7"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75DB1617" w14:textId="77777777" w:rsidR="0015524F" w:rsidRPr="005D01E1" w:rsidRDefault="0015524F" w:rsidP="005D01E1">
            <w:pPr>
              <w:pStyle w:val="LO-normal"/>
              <w:rPr>
                <w:b/>
                <w:bCs/>
                <w:sz w:val="14"/>
                <w:szCs w:val="14"/>
              </w:rPr>
            </w:pPr>
            <w:r w:rsidRPr="005D01E1">
              <w:rPr>
                <w:b/>
                <w:bCs/>
                <w:sz w:val="14"/>
                <w:szCs w:val="14"/>
              </w:rPr>
              <w:t>2</w:t>
            </w:r>
          </w:p>
        </w:tc>
        <w:tc>
          <w:tcPr>
            <w:tcW w:w="0" w:type="auto"/>
            <w:tcBorders>
              <w:top w:val="single" w:sz="4" w:space="0" w:color="auto"/>
              <w:left w:val="nil"/>
              <w:bottom w:val="single" w:sz="4" w:space="0" w:color="auto"/>
              <w:right w:val="single" w:sz="4" w:space="0" w:color="auto"/>
            </w:tcBorders>
            <w:vAlign w:val="center"/>
          </w:tcPr>
          <w:p w14:paraId="70EB7138" w14:textId="77777777" w:rsidR="0015524F" w:rsidRPr="005D01E1" w:rsidRDefault="0015524F" w:rsidP="005D01E1">
            <w:pPr>
              <w:pStyle w:val="LO-normal"/>
              <w:rPr>
                <w:b/>
                <w:bCs/>
                <w:sz w:val="14"/>
                <w:szCs w:val="14"/>
              </w:rPr>
            </w:pPr>
            <w:r w:rsidRPr="005D01E1">
              <w:rPr>
                <w:b/>
                <w:bCs/>
                <w:sz w:val="14"/>
                <w:szCs w:val="14"/>
              </w:rPr>
              <w:t>2</w:t>
            </w:r>
          </w:p>
        </w:tc>
        <w:tc>
          <w:tcPr>
            <w:tcW w:w="0" w:type="auto"/>
            <w:tcBorders>
              <w:top w:val="single" w:sz="4" w:space="0" w:color="auto"/>
              <w:left w:val="nil"/>
              <w:bottom w:val="single" w:sz="4" w:space="0" w:color="auto"/>
              <w:right w:val="single" w:sz="4" w:space="0" w:color="auto"/>
            </w:tcBorders>
            <w:vAlign w:val="center"/>
          </w:tcPr>
          <w:p w14:paraId="13637299"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693017CB"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750DBA22"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2AAAA011" w14:textId="77777777" w:rsidR="0015524F" w:rsidRPr="005D01E1" w:rsidRDefault="0015524F" w:rsidP="005D01E1">
            <w:pPr>
              <w:pStyle w:val="LO-normal"/>
              <w:rPr>
                <w:sz w:val="14"/>
                <w:szCs w:val="14"/>
              </w:rPr>
            </w:pPr>
          </w:p>
        </w:tc>
      </w:tr>
      <w:tr w:rsidR="0015524F" w:rsidRPr="005D01E1" w14:paraId="066393D5" w14:textId="77777777" w:rsidTr="005D01E1">
        <w:trPr>
          <w:trHeight w:val="669"/>
          <w:jc w:val="center"/>
        </w:trPr>
        <w:tc>
          <w:tcPr>
            <w:tcW w:w="0" w:type="auto"/>
            <w:tcBorders>
              <w:top w:val="single" w:sz="4" w:space="0" w:color="auto"/>
              <w:left w:val="single" w:sz="8" w:space="0" w:color="auto"/>
              <w:bottom w:val="single" w:sz="4" w:space="0" w:color="auto"/>
              <w:right w:val="single" w:sz="4" w:space="0" w:color="auto"/>
            </w:tcBorders>
            <w:vAlign w:val="center"/>
          </w:tcPr>
          <w:p w14:paraId="0D32438C" w14:textId="77777777" w:rsidR="0015524F" w:rsidRPr="005D01E1" w:rsidRDefault="0015524F" w:rsidP="005D01E1">
            <w:pPr>
              <w:pStyle w:val="LO-normal"/>
              <w:rPr>
                <w:b/>
                <w:bCs/>
                <w:sz w:val="14"/>
                <w:szCs w:val="14"/>
              </w:rPr>
            </w:pPr>
            <w:r w:rsidRPr="005D01E1">
              <w:rPr>
                <w:b/>
                <w:bCs/>
                <w:sz w:val="14"/>
                <w:szCs w:val="14"/>
              </w:rPr>
              <w:t>Radni dogovor povjerenstva</w:t>
            </w:r>
          </w:p>
        </w:tc>
        <w:tc>
          <w:tcPr>
            <w:tcW w:w="0" w:type="auto"/>
            <w:tcBorders>
              <w:top w:val="single" w:sz="4" w:space="0" w:color="auto"/>
              <w:left w:val="single" w:sz="4" w:space="0" w:color="auto"/>
              <w:bottom w:val="single" w:sz="4" w:space="0" w:color="auto"/>
              <w:right w:val="single" w:sz="4" w:space="0" w:color="auto"/>
            </w:tcBorders>
            <w:vAlign w:val="center"/>
          </w:tcPr>
          <w:p w14:paraId="5C560E07" w14:textId="77777777" w:rsidR="0015524F" w:rsidRPr="005D01E1" w:rsidRDefault="0015524F" w:rsidP="005D01E1">
            <w:pPr>
              <w:pStyle w:val="LO-normal"/>
              <w:rPr>
                <w:b/>
                <w:bCs/>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6C64F6E9"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786136B6"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447CDDE0"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0558BAA9"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37FDA888"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193739A8"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76ABAA1C" w14:textId="77777777" w:rsidR="0015524F" w:rsidRPr="005D01E1" w:rsidRDefault="0015524F" w:rsidP="005D01E1">
            <w:pPr>
              <w:pStyle w:val="LO-normal"/>
              <w:rPr>
                <w:b/>
                <w:bCs/>
                <w:sz w:val="14"/>
                <w:szCs w:val="14"/>
              </w:rPr>
            </w:pPr>
            <w:r w:rsidRPr="005D01E1">
              <w:rPr>
                <w:b/>
                <w:bCs/>
                <w:sz w:val="14"/>
                <w:szCs w:val="14"/>
              </w:rPr>
              <w:t>3</w:t>
            </w:r>
          </w:p>
        </w:tc>
        <w:tc>
          <w:tcPr>
            <w:tcW w:w="0" w:type="auto"/>
            <w:tcBorders>
              <w:top w:val="single" w:sz="4" w:space="0" w:color="auto"/>
              <w:left w:val="nil"/>
              <w:bottom w:val="single" w:sz="4" w:space="0" w:color="auto"/>
              <w:right w:val="single" w:sz="4" w:space="0" w:color="auto"/>
            </w:tcBorders>
            <w:vAlign w:val="center"/>
          </w:tcPr>
          <w:p w14:paraId="32A9EA56" w14:textId="77777777" w:rsidR="0015524F" w:rsidRPr="005D01E1" w:rsidRDefault="0015524F" w:rsidP="005D01E1">
            <w:pPr>
              <w:pStyle w:val="LO-normal"/>
              <w:rPr>
                <w:b/>
                <w:bCs/>
                <w:sz w:val="14"/>
                <w:szCs w:val="14"/>
              </w:rPr>
            </w:pPr>
            <w:r w:rsidRPr="005D01E1">
              <w:rPr>
                <w:b/>
                <w:bCs/>
                <w:sz w:val="14"/>
                <w:szCs w:val="14"/>
              </w:rPr>
              <w:t>6</w:t>
            </w:r>
          </w:p>
        </w:tc>
        <w:tc>
          <w:tcPr>
            <w:tcW w:w="0" w:type="auto"/>
            <w:tcBorders>
              <w:top w:val="single" w:sz="4" w:space="0" w:color="auto"/>
              <w:left w:val="nil"/>
              <w:bottom w:val="single" w:sz="4" w:space="0" w:color="auto"/>
              <w:right w:val="single" w:sz="4" w:space="0" w:color="auto"/>
            </w:tcBorders>
            <w:vAlign w:val="center"/>
          </w:tcPr>
          <w:p w14:paraId="3B8FA9F4" w14:textId="77777777" w:rsidR="0015524F" w:rsidRPr="005D01E1" w:rsidRDefault="0015524F" w:rsidP="005D01E1">
            <w:pPr>
              <w:pStyle w:val="LO-normal"/>
              <w:rPr>
                <w:b/>
                <w:bCs/>
                <w:sz w:val="14"/>
                <w:szCs w:val="14"/>
              </w:rPr>
            </w:pPr>
            <w:r w:rsidRPr="005D01E1">
              <w:rPr>
                <w:b/>
                <w:bCs/>
                <w:sz w:val="14"/>
                <w:szCs w:val="14"/>
              </w:rPr>
              <w:t>4</w:t>
            </w:r>
          </w:p>
        </w:tc>
        <w:tc>
          <w:tcPr>
            <w:tcW w:w="0" w:type="auto"/>
            <w:tcBorders>
              <w:top w:val="single" w:sz="4" w:space="0" w:color="auto"/>
              <w:left w:val="nil"/>
              <w:bottom w:val="single" w:sz="4" w:space="0" w:color="auto"/>
              <w:right w:val="single" w:sz="4" w:space="0" w:color="auto"/>
            </w:tcBorders>
            <w:vAlign w:val="center"/>
          </w:tcPr>
          <w:p w14:paraId="1177BEC6" w14:textId="77777777" w:rsidR="0015524F" w:rsidRPr="005D01E1" w:rsidRDefault="0015524F" w:rsidP="005D01E1">
            <w:pPr>
              <w:pStyle w:val="LO-normal"/>
              <w:rPr>
                <w:b/>
                <w:bCs/>
                <w:sz w:val="14"/>
                <w:szCs w:val="14"/>
              </w:rPr>
            </w:pPr>
            <w:r w:rsidRPr="005D01E1">
              <w:rPr>
                <w:b/>
                <w:bCs/>
                <w:sz w:val="14"/>
                <w:szCs w:val="14"/>
              </w:rPr>
              <w:t>3</w:t>
            </w:r>
          </w:p>
        </w:tc>
        <w:tc>
          <w:tcPr>
            <w:tcW w:w="0" w:type="auto"/>
            <w:tcBorders>
              <w:top w:val="single" w:sz="4" w:space="0" w:color="auto"/>
              <w:left w:val="nil"/>
              <w:bottom w:val="single" w:sz="4" w:space="0" w:color="auto"/>
              <w:right w:val="single" w:sz="4" w:space="0" w:color="auto"/>
            </w:tcBorders>
            <w:vAlign w:val="center"/>
          </w:tcPr>
          <w:p w14:paraId="39DE7032"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258305D5"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2E8383C9" w14:textId="77777777" w:rsidR="0015524F" w:rsidRPr="005D01E1" w:rsidRDefault="0015524F" w:rsidP="005D01E1">
            <w:pPr>
              <w:pStyle w:val="LO-normal"/>
              <w:rPr>
                <w:sz w:val="14"/>
                <w:szCs w:val="14"/>
              </w:rPr>
            </w:pPr>
          </w:p>
        </w:tc>
      </w:tr>
      <w:tr w:rsidR="0015524F" w:rsidRPr="005D01E1" w14:paraId="0C5918CA" w14:textId="77777777" w:rsidTr="005D01E1">
        <w:trPr>
          <w:trHeight w:val="718"/>
          <w:jc w:val="center"/>
        </w:trPr>
        <w:tc>
          <w:tcPr>
            <w:tcW w:w="0" w:type="auto"/>
            <w:tcBorders>
              <w:top w:val="single" w:sz="4" w:space="0" w:color="auto"/>
              <w:left w:val="single" w:sz="8" w:space="0" w:color="auto"/>
              <w:bottom w:val="single" w:sz="4" w:space="0" w:color="auto"/>
              <w:right w:val="single" w:sz="4" w:space="0" w:color="auto"/>
            </w:tcBorders>
            <w:vAlign w:val="center"/>
          </w:tcPr>
          <w:p w14:paraId="352B15BE" w14:textId="77777777" w:rsidR="0015524F" w:rsidRPr="005D01E1" w:rsidRDefault="0015524F" w:rsidP="005D01E1">
            <w:pPr>
              <w:pStyle w:val="LO-normal"/>
              <w:rPr>
                <w:b/>
                <w:bCs/>
                <w:sz w:val="14"/>
                <w:szCs w:val="14"/>
              </w:rPr>
            </w:pPr>
            <w:r w:rsidRPr="005D01E1">
              <w:rPr>
                <w:b/>
                <w:bCs/>
                <w:sz w:val="14"/>
                <w:szCs w:val="14"/>
              </w:rPr>
              <w:t>Priprema materijala za upis (upitnici za roditelje, učenike, pozivi)</w:t>
            </w:r>
          </w:p>
        </w:tc>
        <w:tc>
          <w:tcPr>
            <w:tcW w:w="0" w:type="auto"/>
            <w:tcBorders>
              <w:top w:val="single" w:sz="4" w:space="0" w:color="auto"/>
              <w:left w:val="single" w:sz="4" w:space="0" w:color="auto"/>
              <w:bottom w:val="single" w:sz="4" w:space="0" w:color="auto"/>
              <w:right w:val="single" w:sz="4" w:space="0" w:color="auto"/>
            </w:tcBorders>
            <w:vAlign w:val="center"/>
          </w:tcPr>
          <w:p w14:paraId="50EDD8D0" w14:textId="77777777" w:rsidR="0015524F" w:rsidRPr="005D01E1" w:rsidRDefault="0015524F" w:rsidP="005D01E1">
            <w:pPr>
              <w:pStyle w:val="LO-normal"/>
              <w:rPr>
                <w:b/>
                <w:bCs/>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4FA385A5"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4F4ADBDD"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05E18DB9"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39069CEB"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4DBEAB60"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26C17112"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661B884B" w14:textId="77777777" w:rsidR="0015524F" w:rsidRPr="005D01E1" w:rsidRDefault="0015524F" w:rsidP="005D01E1">
            <w:pPr>
              <w:pStyle w:val="LO-normal"/>
              <w:rPr>
                <w:b/>
                <w:bCs/>
                <w:sz w:val="14"/>
                <w:szCs w:val="14"/>
              </w:rPr>
            </w:pPr>
            <w:r w:rsidRPr="005D01E1">
              <w:rPr>
                <w:b/>
                <w:bCs/>
                <w:sz w:val="14"/>
                <w:szCs w:val="14"/>
              </w:rPr>
              <w:t>4</w:t>
            </w:r>
          </w:p>
        </w:tc>
        <w:tc>
          <w:tcPr>
            <w:tcW w:w="0" w:type="auto"/>
            <w:tcBorders>
              <w:top w:val="single" w:sz="4" w:space="0" w:color="auto"/>
              <w:left w:val="nil"/>
              <w:bottom w:val="single" w:sz="4" w:space="0" w:color="auto"/>
              <w:right w:val="single" w:sz="4" w:space="0" w:color="auto"/>
            </w:tcBorders>
            <w:vAlign w:val="center"/>
          </w:tcPr>
          <w:p w14:paraId="49488D65" w14:textId="77777777" w:rsidR="0015524F" w:rsidRPr="005D01E1" w:rsidRDefault="0015524F" w:rsidP="005D01E1">
            <w:pPr>
              <w:pStyle w:val="LO-normal"/>
              <w:rPr>
                <w:b/>
                <w:bCs/>
                <w:sz w:val="14"/>
                <w:szCs w:val="14"/>
              </w:rPr>
            </w:pPr>
            <w:r w:rsidRPr="005D01E1">
              <w:rPr>
                <w:b/>
                <w:bCs/>
                <w:sz w:val="14"/>
                <w:szCs w:val="14"/>
              </w:rPr>
              <w:t>4</w:t>
            </w:r>
          </w:p>
        </w:tc>
        <w:tc>
          <w:tcPr>
            <w:tcW w:w="0" w:type="auto"/>
            <w:tcBorders>
              <w:top w:val="single" w:sz="4" w:space="0" w:color="auto"/>
              <w:left w:val="nil"/>
              <w:bottom w:val="single" w:sz="4" w:space="0" w:color="auto"/>
              <w:right w:val="single" w:sz="4" w:space="0" w:color="auto"/>
            </w:tcBorders>
            <w:vAlign w:val="center"/>
          </w:tcPr>
          <w:p w14:paraId="7F6547F6"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6B869443"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24F2BDC3"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0F669937"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6E108F5F" w14:textId="77777777" w:rsidR="0015524F" w:rsidRPr="005D01E1" w:rsidRDefault="0015524F" w:rsidP="005D01E1">
            <w:pPr>
              <w:pStyle w:val="LO-normal"/>
              <w:rPr>
                <w:sz w:val="14"/>
                <w:szCs w:val="14"/>
              </w:rPr>
            </w:pPr>
          </w:p>
        </w:tc>
      </w:tr>
      <w:tr w:rsidR="0015524F" w:rsidRPr="005D01E1" w14:paraId="6CD4DBC6" w14:textId="77777777" w:rsidTr="005D01E1">
        <w:trPr>
          <w:trHeight w:val="718"/>
          <w:jc w:val="center"/>
        </w:trPr>
        <w:tc>
          <w:tcPr>
            <w:tcW w:w="0" w:type="auto"/>
            <w:tcBorders>
              <w:top w:val="single" w:sz="4" w:space="0" w:color="auto"/>
              <w:left w:val="single" w:sz="8" w:space="0" w:color="auto"/>
              <w:bottom w:val="single" w:sz="4" w:space="0" w:color="auto"/>
              <w:right w:val="single" w:sz="4" w:space="0" w:color="auto"/>
            </w:tcBorders>
            <w:vAlign w:val="center"/>
          </w:tcPr>
          <w:p w14:paraId="5118B8CD" w14:textId="77777777" w:rsidR="0015524F" w:rsidRPr="005D01E1" w:rsidRDefault="0015524F" w:rsidP="005D01E1">
            <w:pPr>
              <w:pStyle w:val="LO-normal"/>
              <w:rPr>
                <w:b/>
                <w:bCs/>
                <w:sz w:val="14"/>
                <w:szCs w:val="14"/>
              </w:rPr>
            </w:pPr>
            <w:r w:rsidRPr="005D01E1">
              <w:rPr>
                <w:b/>
                <w:bCs/>
                <w:sz w:val="14"/>
                <w:szCs w:val="14"/>
              </w:rPr>
              <w:t>Utvrđivanje zrelosti djece pri upisu</w:t>
            </w:r>
          </w:p>
        </w:tc>
        <w:tc>
          <w:tcPr>
            <w:tcW w:w="0" w:type="auto"/>
            <w:tcBorders>
              <w:top w:val="single" w:sz="4" w:space="0" w:color="auto"/>
              <w:left w:val="single" w:sz="4" w:space="0" w:color="auto"/>
              <w:bottom w:val="single" w:sz="4" w:space="0" w:color="auto"/>
              <w:right w:val="single" w:sz="4" w:space="0" w:color="auto"/>
            </w:tcBorders>
            <w:vAlign w:val="center"/>
          </w:tcPr>
          <w:p w14:paraId="3C766BE3" w14:textId="77777777" w:rsidR="0015524F" w:rsidRPr="005D01E1" w:rsidRDefault="0015524F" w:rsidP="005D01E1">
            <w:pPr>
              <w:pStyle w:val="LO-normal"/>
              <w:rPr>
                <w:b/>
                <w:bCs/>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2615AE05"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28C1C564"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2CBE636C"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1EF8F4C3"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4FD29E1A"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5E082D4D"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7ABEC55A" w14:textId="77777777" w:rsidR="0015524F" w:rsidRPr="005D01E1" w:rsidRDefault="0015524F" w:rsidP="005D01E1">
            <w:pPr>
              <w:pStyle w:val="LO-normal"/>
              <w:rPr>
                <w:b/>
                <w:bCs/>
                <w:sz w:val="14"/>
                <w:szCs w:val="14"/>
              </w:rPr>
            </w:pPr>
            <w:r w:rsidRPr="005D01E1">
              <w:rPr>
                <w:b/>
                <w:bCs/>
                <w:sz w:val="14"/>
                <w:szCs w:val="14"/>
              </w:rPr>
              <w:t>5</w:t>
            </w:r>
          </w:p>
        </w:tc>
        <w:tc>
          <w:tcPr>
            <w:tcW w:w="0" w:type="auto"/>
            <w:tcBorders>
              <w:top w:val="single" w:sz="4" w:space="0" w:color="auto"/>
              <w:left w:val="nil"/>
              <w:bottom w:val="single" w:sz="4" w:space="0" w:color="auto"/>
              <w:right w:val="single" w:sz="4" w:space="0" w:color="auto"/>
            </w:tcBorders>
            <w:vAlign w:val="center"/>
          </w:tcPr>
          <w:p w14:paraId="03A5FA7F" w14:textId="77777777" w:rsidR="0015524F" w:rsidRPr="005D01E1" w:rsidRDefault="0015524F" w:rsidP="005D01E1">
            <w:pPr>
              <w:pStyle w:val="LO-normal"/>
              <w:rPr>
                <w:b/>
                <w:bCs/>
                <w:sz w:val="14"/>
                <w:szCs w:val="14"/>
              </w:rPr>
            </w:pPr>
            <w:r w:rsidRPr="005D01E1">
              <w:rPr>
                <w:b/>
                <w:bCs/>
                <w:sz w:val="14"/>
                <w:szCs w:val="14"/>
              </w:rPr>
              <w:t>30</w:t>
            </w:r>
          </w:p>
        </w:tc>
        <w:tc>
          <w:tcPr>
            <w:tcW w:w="0" w:type="auto"/>
            <w:tcBorders>
              <w:top w:val="single" w:sz="4" w:space="0" w:color="auto"/>
              <w:left w:val="nil"/>
              <w:bottom w:val="single" w:sz="4" w:space="0" w:color="auto"/>
              <w:right w:val="single" w:sz="4" w:space="0" w:color="auto"/>
            </w:tcBorders>
            <w:vAlign w:val="center"/>
          </w:tcPr>
          <w:p w14:paraId="118783BA" w14:textId="77777777" w:rsidR="0015524F" w:rsidRPr="005D01E1" w:rsidRDefault="0015524F" w:rsidP="005D01E1">
            <w:pPr>
              <w:pStyle w:val="LO-normal"/>
              <w:rPr>
                <w:b/>
                <w:bCs/>
                <w:sz w:val="14"/>
                <w:szCs w:val="14"/>
              </w:rPr>
            </w:pPr>
            <w:r w:rsidRPr="005D01E1">
              <w:rPr>
                <w:b/>
                <w:bCs/>
                <w:sz w:val="14"/>
                <w:szCs w:val="14"/>
              </w:rPr>
              <w:t>12</w:t>
            </w:r>
          </w:p>
        </w:tc>
        <w:tc>
          <w:tcPr>
            <w:tcW w:w="0" w:type="auto"/>
            <w:tcBorders>
              <w:top w:val="single" w:sz="4" w:space="0" w:color="auto"/>
              <w:left w:val="nil"/>
              <w:bottom w:val="single" w:sz="4" w:space="0" w:color="auto"/>
              <w:right w:val="single" w:sz="4" w:space="0" w:color="auto"/>
            </w:tcBorders>
            <w:vAlign w:val="center"/>
          </w:tcPr>
          <w:p w14:paraId="16D522C8" w14:textId="77777777" w:rsidR="0015524F" w:rsidRPr="005D01E1" w:rsidRDefault="0015524F" w:rsidP="005D01E1">
            <w:pPr>
              <w:pStyle w:val="LO-normal"/>
              <w:rPr>
                <w:b/>
                <w:bCs/>
                <w:sz w:val="14"/>
                <w:szCs w:val="14"/>
              </w:rPr>
            </w:pPr>
            <w:r w:rsidRPr="005D01E1">
              <w:rPr>
                <w:b/>
                <w:bCs/>
                <w:sz w:val="14"/>
                <w:szCs w:val="14"/>
              </w:rPr>
              <w:t>2</w:t>
            </w:r>
          </w:p>
        </w:tc>
        <w:tc>
          <w:tcPr>
            <w:tcW w:w="0" w:type="auto"/>
            <w:tcBorders>
              <w:top w:val="single" w:sz="4" w:space="0" w:color="auto"/>
              <w:left w:val="nil"/>
              <w:bottom w:val="single" w:sz="4" w:space="0" w:color="auto"/>
              <w:right w:val="single" w:sz="4" w:space="0" w:color="auto"/>
            </w:tcBorders>
            <w:vAlign w:val="center"/>
          </w:tcPr>
          <w:p w14:paraId="09A40C94"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75834CE6"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492A0A2A" w14:textId="77777777" w:rsidR="0015524F" w:rsidRPr="005D01E1" w:rsidRDefault="0015524F" w:rsidP="005D01E1">
            <w:pPr>
              <w:pStyle w:val="LO-normal"/>
              <w:rPr>
                <w:sz w:val="14"/>
                <w:szCs w:val="14"/>
              </w:rPr>
            </w:pPr>
          </w:p>
        </w:tc>
      </w:tr>
      <w:tr w:rsidR="0015524F" w:rsidRPr="005D01E1" w14:paraId="004E08D1" w14:textId="77777777" w:rsidTr="005D01E1">
        <w:trPr>
          <w:trHeight w:val="718"/>
          <w:jc w:val="center"/>
        </w:trPr>
        <w:tc>
          <w:tcPr>
            <w:tcW w:w="0" w:type="auto"/>
            <w:tcBorders>
              <w:top w:val="single" w:sz="4" w:space="0" w:color="auto"/>
              <w:left w:val="single" w:sz="8" w:space="0" w:color="auto"/>
              <w:bottom w:val="single" w:sz="4" w:space="0" w:color="auto"/>
              <w:right w:val="single" w:sz="4" w:space="0" w:color="auto"/>
            </w:tcBorders>
            <w:vAlign w:val="center"/>
          </w:tcPr>
          <w:p w14:paraId="3D00380F" w14:textId="77777777" w:rsidR="0015524F" w:rsidRPr="005D01E1" w:rsidRDefault="0015524F" w:rsidP="005D01E1">
            <w:pPr>
              <w:pStyle w:val="LO-normal"/>
              <w:rPr>
                <w:b/>
                <w:bCs/>
                <w:sz w:val="14"/>
                <w:szCs w:val="14"/>
              </w:rPr>
            </w:pPr>
            <w:r w:rsidRPr="005D01E1">
              <w:rPr>
                <w:b/>
                <w:bCs/>
                <w:sz w:val="14"/>
                <w:szCs w:val="14"/>
              </w:rPr>
              <w:t>Formiranje razrednih odjela učenika 1. razreda</w:t>
            </w:r>
          </w:p>
        </w:tc>
        <w:tc>
          <w:tcPr>
            <w:tcW w:w="0" w:type="auto"/>
            <w:tcBorders>
              <w:top w:val="single" w:sz="4" w:space="0" w:color="auto"/>
              <w:left w:val="single" w:sz="4" w:space="0" w:color="auto"/>
              <w:bottom w:val="single" w:sz="4" w:space="0" w:color="auto"/>
              <w:right w:val="single" w:sz="4" w:space="0" w:color="auto"/>
            </w:tcBorders>
            <w:vAlign w:val="center"/>
          </w:tcPr>
          <w:p w14:paraId="4C737E7A" w14:textId="77777777" w:rsidR="0015524F" w:rsidRPr="005D01E1" w:rsidRDefault="0015524F" w:rsidP="005D01E1">
            <w:pPr>
              <w:pStyle w:val="LO-normal"/>
              <w:rPr>
                <w:b/>
                <w:bCs/>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05C7DECC"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5FBAEEBB"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216565BC"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49FCA30E"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7C082E0B"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60DB53A8"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59253104"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02D65042"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72D1935E" w14:textId="77777777" w:rsidR="0015524F" w:rsidRPr="005D01E1" w:rsidRDefault="0015524F" w:rsidP="005D01E1">
            <w:pPr>
              <w:pStyle w:val="LO-normal"/>
              <w:rPr>
                <w:b/>
                <w:bCs/>
                <w:sz w:val="14"/>
                <w:szCs w:val="14"/>
              </w:rPr>
            </w:pPr>
            <w:r w:rsidRPr="005D01E1">
              <w:rPr>
                <w:b/>
                <w:bCs/>
                <w:sz w:val="14"/>
                <w:szCs w:val="14"/>
              </w:rPr>
              <w:t>4</w:t>
            </w:r>
          </w:p>
        </w:tc>
        <w:tc>
          <w:tcPr>
            <w:tcW w:w="0" w:type="auto"/>
            <w:tcBorders>
              <w:top w:val="single" w:sz="4" w:space="0" w:color="auto"/>
              <w:left w:val="nil"/>
              <w:bottom w:val="single" w:sz="4" w:space="0" w:color="auto"/>
              <w:right w:val="single" w:sz="4" w:space="0" w:color="auto"/>
            </w:tcBorders>
            <w:vAlign w:val="center"/>
          </w:tcPr>
          <w:p w14:paraId="6D0F8179" w14:textId="77777777" w:rsidR="0015524F" w:rsidRPr="005D01E1" w:rsidRDefault="0015524F" w:rsidP="005D01E1">
            <w:pPr>
              <w:pStyle w:val="LO-normal"/>
              <w:rPr>
                <w:b/>
                <w:bCs/>
                <w:sz w:val="14"/>
                <w:szCs w:val="14"/>
              </w:rPr>
            </w:pPr>
            <w:r w:rsidRPr="005D01E1">
              <w:rPr>
                <w:b/>
                <w:bCs/>
                <w:sz w:val="14"/>
                <w:szCs w:val="14"/>
              </w:rPr>
              <w:t>5</w:t>
            </w:r>
          </w:p>
        </w:tc>
        <w:tc>
          <w:tcPr>
            <w:tcW w:w="0" w:type="auto"/>
            <w:tcBorders>
              <w:top w:val="single" w:sz="4" w:space="0" w:color="auto"/>
              <w:left w:val="nil"/>
              <w:bottom w:val="single" w:sz="4" w:space="0" w:color="auto"/>
              <w:right w:val="single" w:sz="4" w:space="0" w:color="auto"/>
            </w:tcBorders>
            <w:vAlign w:val="center"/>
          </w:tcPr>
          <w:p w14:paraId="06E6E756"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634582C4"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7CB67FB4" w14:textId="77777777" w:rsidR="0015524F" w:rsidRPr="005D01E1" w:rsidRDefault="0015524F" w:rsidP="005D01E1">
            <w:pPr>
              <w:pStyle w:val="LO-normal"/>
              <w:rPr>
                <w:sz w:val="14"/>
                <w:szCs w:val="14"/>
              </w:rPr>
            </w:pPr>
          </w:p>
        </w:tc>
      </w:tr>
      <w:tr w:rsidR="0015524F" w:rsidRPr="005D01E1" w14:paraId="2509DD29" w14:textId="77777777" w:rsidTr="005D01E1">
        <w:trPr>
          <w:trHeight w:val="315"/>
          <w:jc w:val="center"/>
        </w:trPr>
        <w:tc>
          <w:tcPr>
            <w:tcW w:w="0" w:type="auto"/>
            <w:tcBorders>
              <w:top w:val="nil"/>
              <w:left w:val="single" w:sz="8" w:space="0" w:color="auto"/>
              <w:bottom w:val="single" w:sz="4" w:space="0" w:color="auto"/>
              <w:right w:val="single" w:sz="4" w:space="0" w:color="auto"/>
            </w:tcBorders>
            <w:vAlign w:val="center"/>
          </w:tcPr>
          <w:p w14:paraId="4CB4E71B" w14:textId="77777777" w:rsidR="0015524F" w:rsidRPr="005D01E1" w:rsidRDefault="0015524F" w:rsidP="005D01E1">
            <w:pPr>
              <w:pStyle w:val="LO-normal"/>
              <w:rPr>
                <w:b/>
                <w:bCs/>
                <w:color w:val="0000FF"/>
                <w:sz w:val="14"/>
                <w:szCs w:val="14"/>
              </w:rPr>
            </w:pPr>
            <w:r w:rsidRPr="005D01E1">
              <w:rPr>
                <w:b/>
                <w:bCs/>
                <w:color w:val="0000FF"/>
                <w:sz w:val="14"/>
                <w:szCs w:val="14"/>
              </w:rPr>
              <w:t>Uvođenje novih programa i inovacija</w:t>
            </w:r>
          </w:p>
        </w:tc>
        <w:tc>
          <w:tcPr>
            <w:tcW w:w="0" w:type="auto"/>
            <w:tcBorders>
              <w:top w:val="nil"/>
              <w:left w:val="single" w:sz="4" w:space="0" w:color="auto"/>
              <w:bottom w:val="single" w:sz="4" w:space="0" w:color="auto"/>
              <w:right w:val="single" w:sz="4" w:space="0" w:color="auto"/>
            </w:tcBorders>
            <w:vAlign w:val="center"/>
          </w:tcPr>
          <w:p w14:paraId="5312E4F4" w14:textId="77777777" w:rsidR="0015524F" w:rsidRPr="005D01E1" w:rsidRDefault="0015524F" w:rsidP="005D01E1">
            <w:pPr>
              <w:pStyle w:val="LO-normal"/>
              <w:rPr>
                <w:b/>
                <w:bCs/>
                <w:color w:val="0000FF"/>
                <w:sz w:val="14"/>
                <w:szCs w:val="14"/>
              </w:rPr>
            </w:pPr>
          </w:p>
        </w:tc>
        <w:tc>
          <w:tcPr>
            <w:tcW w:w="0" w:type="auto"/>
            <w:tcBorders>
              <w:top w:val="nil"/>
              <w:left w:val="single" w:sz="4" w:space="0" w:color="auto"/>
              <w:bottom w:val="single" w:sz="4" w:space="0" w:color="auto"/>
              <w:right w:val="single" w:sz="4" w:space="0" w:color="auto"/>
            </w:tcBorders>
            <w:vAlign w:val="center"/>
          </w:tcPr>
          <w:p w14:paraId="16E64D51" w14:textId="77777777" w:rsidR="0015524F" w:rsidRPr="005D01E1" w:rsidRDefault="0015524F" w:rsidP="005D01E1">
            <w:pPr>
              <w:pStyle w:val="LO-normal"/>
              <w:rPr>
                <w:b/>
                <w:bCs/>
                <w:color w:val="0000FF"/>
                <w:sz w:val="14"/>
                <w:szCs w:val="14"/>
              </w:rPr>
            </w:pPr>
            <w:r w:rsidRPr="005D01E1">
              <w:rPr>
                <w:b/>
                <w:bCs/>
                <w:color w:val="0000FF"/>
                <w:sz w:val="14"/>
                <w:szCs w:val="14"/>
              </w:rPr>
              <w:t>2</w:t>
            </w:r>
          </w:p>
        </w:tc>
        <w:tc>
          <w:tcPr>
            <w:tcW w:w="0" w:type="auto"/>
            <w:tcBorders>
              <w:top w:val="nil"/>
              <w:left w:val="nil"/>
              <w:bottom w:val="single" w:sz="4" w:space="0" w:color="auto"/>
              <w:right w:val="single" w:sz="4" w:space="0" w:color="auto"/>
            </w:tcBorders>
            <w:vAlign w:val="center"/>
          </w:tcPr>
          <w:p w14:paraId="1C30ECC0" w14:textId="77777777" w:rsidR="0015524F" w:rsidRPr="005D01E1" w:rsidRDefault="0015524F" w:rsidP="005D01E1">
            <w:pPr>
              <w:pStyle w:val="LO-normal"/>
              <w:rPr>
                <w:b/>
                <w:bCs/>
                <w:color w:val="0000FF"/>
                <w:sz w:val="14"/>
                <w:szCs w:val="14"/>
              </w:rPr>
            </w:pPr>
            <w:r w:rsidRPr="005D01E1">
              <w:rPr>
                <w:b/>
                <w:bCs/>
                <w:color w:val="0000FF"/>
                <w:sz w:val="14"/>
                <w:szCs w:val="14"/>
              </w:rPr>
              <w:t>1</w:t>
            </w:r>
          </w:p>
        </w:tc>
        <w:tc>
          <w:tcPr>
            <w:tcW w:w="0" w:type="auto"/>
            <w:tcBorders>
              <w:top w:val="nil"/>
              <w:left w:val="nil"/>
              <w:bottom w:val="single" w:sz="4" w:space="0" w:color="auto"/>
              <w:right w:val="single" w:sz="4" w:space="0" w:color="auto"/>
            </w:tcBorders>
            <w:vAlign w:val="center"/>
          </w:tcPr>
          <w:p w14:paraId="1BF750CD" w14:textId="77777777" w:rsidR="0015524F" w:rsidRPr="005D01E1" w:rsidRDefault="0015524F" w:rsidP="005D01E1">
            <w:pPr>
              <w:pStyle w:val="LO-normal"/>
              <w:rPr>
                <w:b/>
                <w:bCs/>
                <w:color w:val="0000FF"/>
                <w:sz w:val="14"/>
                <w:szCs w:val="14"/>
              </w:rPr>
            </w:pPr>
            <w:r w:rsidRPr="005D01E1">
              <w:rPr>
                <w:b/>
                <w:bCs/>
                <w:color w:val="0000FF"/>
                <w:sz w:val="14"/>
                <w:szCs w:val="14"/>
              </w:rPr>
              <w:t>1</w:t>
            </w:r>
          </w:p>
        </w:tc>
        <w:tc>
          <w:tcPr>
            <w:tcW w:w="0" w:type="auto"/>
            <w:tcBorders>
              <w:top w:val="nil"/>
              <w:left w:val="nil"/>
              <w:bottom w:val="single" w:sz="4" w:space="0" w:color="auto"/>
              <w:right w:val="single" w:sz="4" w:space="0" w:color="auto"/>
            </w:tcBorders>
            <w:vAlign w:val="center"/>
          </w:tcPr>
          <w:p w14:paraId="79E39426" w14:textId="77777777" w:rsidR="0015524F" w:rsidRPr="005D01E1" w:rsidRDefault="0015524F" w:rsidP="005D01E1">
            <w:pPr>
              <w:pStyle w:val="LO-normal"/>
              <w:rPr>
                <w:b/>
                <w:bCs/>
                <w:color w:val="0000FF"/>
                <w:sz w:val="14"/>
                <w:szCs w:val="14"/>
              </w:rPr>
            </w:pPr>
            <w:r w:rsidRPr="005D01E1">
              <w:rPr>
                <w:b/>
                <w:bCs/>
                <w:color w:val="0000FF"/>
                <w:sz w:val="14"/>
                <w:szCs w:val="14"/>
              </w:rPr>
              <w:t>2</w:t>
            </w:r>
          </w:p>
        </w:tc>
        <w:tc>
          <w:tcPr>
            <w:tcW w:w="0" w:type="auto"/>
            <w:tcBorders>
              <w:top w:val="nil"/>
              <w:left w:val="nil"/>
              <w:bottom w:val="single" w:sz="4" w:space="0" w:color="auto"/>
              <w:right w:val="single" w:sz="4" w:space="0" w:color="auto"/>
            </w:tcBorders>
            <w:vAlign w:val="center"/>
          </w:tcPr>
          <w:p w14:paraId="2AB7612E" w14:textId="77777777" w:rsidR="0015524F" w:rsidRPr="005D01E1" w:rsidRDefault="0015524F" w:rsidP="005D01E1">
            <w:pPr>
              <w:pStyle w:val="LO-normal"/>
              <w:rPr>
                <w:b/>
                <w:bCs/>
                <w:color w:val="0000FF"/>
                <w:sz w:val="14"/>
                <w:szCs w:val="14"/>
              </w:rPr>
            </w:pPr>
            <w:r w:rsidRPr="005D01E1">
              <w:rPr>
                <w:b/>
                <w:bCs/>
                <w:color w:val="0000FF"/>
                <w:sz w:val="14"/>
                <w:szCs w:val="14"/>
              </w:rPr>
              <w:t>2</w:t>
            </w:r>
          </w:p>
        </w:tc>
        <w:tc>
          <w:tcPr>
            <w:tcW w:w="0" w:type="auto"/>
            <w:tcBorders>
              <w:top w:val="nil"/>
              <w:left w:val="nil"/>
              <w:bottom w:val="single" w:sz="4" w:space="0" w:color="auto"/>
              <w:right w:val="single" w:sz="4" w:space="0" w:color="auto"/>
            </w:tcBorders>
            <w:vAlign w:val="center"/>
          </w:tcPr>
          <w:p w14:paraId="5817E06D" w14:textId="77777777" w:rsidR="0015524F" w:rsidRPr="005D01E1" w:rsidRDefault="0015524F" w:rsidP="005D01E1">
            <w:pPr>
              <w:pStyle w:val="LO-normal"/>
              <w:rPr>
                <w:b/>
                <w:bCs/>
                <w:color w:val="0000FF"/>
                <w:sz w:val="14"/>
                <w:szCs w:val="14"/>
              </w:rPr>
            </w:pPr>
            <w:r w:rsidRPr="005D01E1">
              <w:rPr>
                <w:b/>
                <w:bCs/>
                <w:color w:val="0000FF"/>
                <w:sz w:val="14"/>
                <w:szCs w:val="14"/>
              </w:rPr>
              <w:t>2</w:t>
            </w:r>
          </w:p>
        </w:tc>
        <w:tc>
          <w:tcPr>
            <w:tcW w:w="0" w:type="auto"/>
            <w:tcBorders>
              <w:top w:val="nil"/>
              <w:left w:val="nil"/>
              <w:bottom w:val="single" w:sz="4" w:space="0" w:color="auto"/>
              <w:right w:val="single" w:sz="4" w:space="0" w:color="auto"/>
            </w:tcBorders>
            <w:vAlign w:val="center"/>
          </w:tcPr>
          <w:p w14:paraId="270990B6" w14:textId="77777777" w:rsidR="0015524F" w:rsidRPr="005D01E1" w:rsidRDefault="0015524F" w:rsidP="005D01E1">
            <w:pPr>
              <w:pStyle w:val="LO-normal"/>
              <w:rPr>
                <w:b/>
                <w:bCs/>
                <w:color w:val="0000FF"/>
                <w:sz w:val="14"/>
                <w:szCs w:val="14"/>
              </w:rPr>
            </w:pPr>
            <w:r w:rsidRPr="005D01E1">
              <w:rPr>
                <w:b/>
                <w:bCs/>
                <w:color w:val="0000FF"/>
                <w:sz w:val="14"/>
                <w:szCs w:val="14"/>
              </w:rPr>
              <w:t>2</w:t>
            </w:r>
          </w:p>
        </w:tc>
        <w:tc>
          <w:tcPr>
            <w:tcW w:w="0" w:type="auto"/>
            <w:tcBorders>
              <w:top w:val="nil"/>
              <w:left w:val="nil"/>
              <w:bottom w:val="single" w:sz="4" w:space="0" w:color="auto"/>
              <w:right w:val="single" w:sz="4" w:space="0" w:color="auto"/>
            </w:tcBorders>
            <w:vAlign w:val="center"/>
          </w:tcPr>
          <w:p w14:paraId="35016B29" w14:textId="77777777" w:rsidR="0015524F" w:rsidRPr="005D01E1" w:rsidRDefault="0015524F" w:rsidP="005D01E1">
            <w:pPr>
              <w:pStyle w:val="LO-normal"/>
              <w:rPr>
                <w:b/>
                <w:bCs/>
                <w:color w:val="0000FF"/>
                <w:sz w:val="14"/>
                <w:szCs w:val="14"/>
              </w:rPr>
            </w:pPr>
            <w:r w:rsidRPr="005D01E1">
              <w:rPr>
                <w:b/>
                <w:bCs/>
                <w:color w:val="0000FF"/>
                <w:sz w:val="14"/>
                <w:szCs w:val="14"/>
              </w:rPr>
              <w:t>0</w:t>
            </w:r>
          </w:p>
        </w:tc>
        <w:tc>
          <w:tcPr>
            <w:tcW w:w="0" w:type="auto"/>
            <w:tcBorders>
              <w:top w:val="nil"/>
              <w:left w:val="nil"/>
              <w:bottom w:val="single" w:sz="4" w:space="0" w:color="auto"/>
              <w:right w:val="single" w:sz="4" w:space="0" w:color="auto"/>
            </w:tcBorders>
            <w:vAlign w:val="center"/>
          </w:tcPr>
          <w:p w14:paraId="1278E3F5" w14:textId="77777777" w:rsidR="0015524F" w:rsidRPr="005D01E1" w:rsidRDefault="0015524F" w:rsidP="005D01E1">
            <w:pPr>
              <w:pStyle w:val="LO-normal"/>
              <w:rPr>
                <w:b/>
                <w:bCs/>
                <w:color w:val="0000FF"/>
                <w:sz w:val="14"/>
                <w:szCs w:val="14"/>
              </w:rPr>
            </w:pPr>
            <w:r w:rsidRPr="005D01E1">
              <w:rPr>
                <w:b/>
                <w:bCs/>
                <w:color w:val="0000FF"/>
                <w:sz w:val="14"/>
                <w:szCs w:val="14"/>
              </w:rPr>
              <w:t>0</w:t>
            </w:r>
          </w:p>
        </w:tc>
        <w:tc>
          <w:tcPr>
            <w:tcW w:w="0" w:type="auto"/>
            <w:tcBorders>
              <w:top w:val="nil"/>
              <w:left w:val="nil"/>
              <w:bottom w:val="single" w:sz="4" w:space="0" w:color="auto"/>
              <w:right w:val="single" w:sz="4" w:space="0" w:color="auto"/>
            </w:tcBorders>
            <w:vAlign w:val="center"/>
          </w:tcPr>
          <w:p w14:paraId="42CDDC3C" w14:textId="77777777" w:rsidR="0015524F" w:rsidRPr="005D01E1" w:rsidRDefault="0015524F" w:rsidP="005D01E1">
            <w:pPr>
              <w:pStyle w:val="LO-normal"/>
              <w:rPr>
                <w:b/>
                <w:bCs/>
                <w:color w:val="0000FF"/>
                <w:sz w:val="14"/>
                <w:szCs w:val="14"/>
              </w:rPr>
            </w:pPr>
            <w:r w:rsidRPr="005D01E1">
              <w:rPr>
                <w:b/>
                <w:bCs/>
                <w:color w:val="0000FF"/>
                <w:sz w:val="14"/>
                <w:szCs w:val="14"/>
              </w:rPr>
              <w:t>0</w:t>
            </w:r>
          </w:p>
        </w:tc>
        <w:tc>
          <w:tcPr>
            <w:tcW w:w="0" w:type="auto"/>
            <w:tcBorders>
              <w:top w:val="nil"/>
              <w:left w:val="nil"/>
              <w:bottom w:val="single" w:sz="4" w:space="0" w:color="auto"/>
              <w:right w:val="single" w:sz="4" w:space="0" w:color="auto"/>
            </w:tcBorders>
            <w:vAlign w:val="center"/>
          </w:tcPr>
          <w:p w14:paraId="6E86C668" w14:textId="77777777" w:rsidR="0015524F" w:rsidRPr="005D01E1" w:rsidRDefault="0015524F" w:rsidP="005D01E1">
            <w:pPr>
              <w:pStyle w:val="LO-normal"/>
              <w:rPr>
                <w:b/>
                <w:bCs/>
                <w:color w:val="0000FF"/>
                <w:sz w:val="14"/>
                <w:szCs w:val="14"/>
              </w:rPr>
            </w:pPr>
            <w:r w:rsidRPr="005D01E1">
              <w:rPr>
                <w:b/>
                <w:bCs/>
                <w:color w:val="0000FF"/>
                <w:sz w:val="14"/>
                <w:szCs w:val="14"/>
              </w:rPr>
              <w:t>2</w:t>
            </w:r>
          </w:p>
        </w:tc>
        <w:tc>
          <w:tcPr>
            <w:tcW w:w="0" w:type="auto"/>
            <w:tcBorders>
              <w:top w:val="nil"/>
              <w:left w:val="nil"/>
              <w:bottom w:val="single" w:sz="4" w:space="0" w:color="auto"/>
              <w:right w:val="single" w:sz="4" w:space="0" w:color="auto"/>
            </w:tcBorders>
            <w:vAlign w:val="center"/>
          </w:tcPr>
          <w:p w14:paraId="4376711A" w14:textId="77777777" w:rsidR="0015524F" w:rsidRPr="005D01E1" w:rsidRDefault="0015524F" w:rsidP="005D01E1">
            <w:pPr>
              <w:pStyle w:val="LO-normal"/>
              <w:rPr>
                <w:b/>
                <w:color w:val="0000FF"/>
                <w:sz w:val="14"/>
                <w:szCs w:val="14"/>
              </w:rPr>
            </w:pPr>
            <w:r w:rsidRPr="005D01E1">
              <w:rPr>
                <w:b/>
                <w:color w:val="0000FF"/>
                <w:sz w:val="14"/>
                <w:szCs w:val="14"/>
              </w:rPr>
              <w:t>0</w:t>
            </w:r>
          </w:p>
        </w:tc>
        <w:tc>
          <w:tcPr>
            <w:tcW w:w="0" w:type="auto"/>
            <w:tcBorders>
              <w:top w:val="nil"/>
              <w:left w:val="single" w:sz="4" w:space="0" w:color="auto"/>
              <w:bottom w:val="single" w:sz="4" w:space="0" w:color="auto"/>
              <w:right w:val="single" w:sz="8" w:space="0" w:color="auto"/>
            </w:tcBorders>
            <w:vAlign w:val="center"/>
          </w:tcPr>
          <w:p w14:paraId="31DDCCE3" w14:textId="77777777" w:rsidR="0015524F" w:rsidRPr="005D01E1" w:rsidRDefault="0015524F" w:rsidP="005D01E1">
            <w:pPr>
              <w:pStyle w:val="LO-normal"/>
              <w:rPr>
                <w:sz w:val="14"/>
                <w:szCs w:val="14"/>
              </w:rPr>
            </w:pPr>
            <w:r w:rsidRPr="005D01E1">
              <w:rPr>
                <w:sz w:val="14"/>
                <w:szCs w:val="14"/>
              </w:rPr>
              <w:t>Osuvremenjivanje nastavnog procesa.</w:t>
            </w:r>
          </w:p>
        </w:tc>
      </w:tr>
      <w:tr w:rsidR="0015524F" w:rsidRPr="005D01E1" w14:paraId="6F4E8DEE" w14:textId="77777777" w:rsidTr="005D01E1">
        <w:trPr>
          <w:trHeight w:val="315"/>
          <w:jc w:val="center"/>
        </w:trPr>
        <w:tc>
          <w:tcPr>
            <w:tcW w:w="0" w:type="auto"/>
            <w:tcBorders>
              <w:top w:val="nil"/>
              <w:left w:val="single" w:sz="8" w:space="0" w:color="auto"/>
              <w:bottom w:val="single" w:sz="4" w:space="0" w:color="auto"/>
              <w:right w:val="single" w:sz="4" w:space="0" w:color="auto"/>
            </w:tcBorders>
            <w:vAlign w:val="center"/>
          </w:tcPr>
          <w:p w14:paraId="06762652" w14:textId="77777777" w:rsidR="0015524F" w:rsidRPr="005D01E1" w:rsidRDefault="0015524F" w:rsidP="005D01E1">
            <w:pPr>
              <w:pStyle w:val="LO-normal"/>
              <w:rPr>
                <w:b/>
                <w:bCs/>
                <w:sz w:val="14"/>
                <w:szCs w:val="14"/>
              </w:rPr>
            </w:pPr>
            <w:r w:rsidRPr="005D01E1">
              <w:rPr>
                <w:b/>
                <w:bCs/>
                <w:sz w:val="14"/>
                <w:szCs w:val="14"/>
              </w:rPr>
              <w:t>Sudjelovanje u izradi plana nabavke nove opreme i pratećeg didaktičkog materijala</w:t>
            </w:r>
          </w:p>
          <w:p w14:paraId="7DA8C2A5" w14:textId="77777777" w:rsidR="0015524F" w:rsidRPr="005D01E1" w:rsidRDefault="0015524F" w:rsidP="005D01E1">
            <w:pPr>
              <w:pStyle w:val="LO-normal"/>
              <w:rPr>
                <w:b/>
                <w:bCs/>
                <w:sz w:val="14"/>
                <w:szCs w:val="14"/>
              </w:rPr>
            </w:pPr>
            <w:r w:rsidRPr="005D01E1">
              <w:rPr>
                <w:b/>
                <w:bCs/>
                <w:sz w:val="14"/>
                <w:szCs w:val="14"/>
              </w:rPr>
              <w:t>Praćenje inovacija u opremanju škola i informiranje stručnih organa i aktiva</w:t>
            </w:r>
          </w:p>
        </w:tc>
        <w:tc>
          <w:tcPr>
            <w:tcW w:w="0" w:type="auto"/>
            <w:tcBorders>
              <w:top w:val="nil"/>
              <w:left w:val="single" w:sz="4" w:space="0" w:color="auto"/>
              <w:bottom w:val="single" w:sz="4" w:space="0" w:color="auto"/>
              <w:right w:val="single" w:sz="4" w:space="0" w:color="auto"/>
            </w:tcBorders>
            <w:vAlign w:val="center"/>
          </w:tcPr>
          <w:p w14:paraId="4E40303F" w14:textId="77777777" w:rsidR="0015524F" w:rsidRPr="005D01E1" w:rsidRDefault="0015524F" w:rsidP="005D01E1">
            <w:pPr>
              <w:pStyle w:val="LO-normal"/>
              <w:rPr>
                <w:b/>
                <w:bCs/>
                <w:color w:val="FF0000"/>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0F87C7EB" w14:textId="77777777" w:rsidR="0015524F" w:rsidRPr="005D01E1" w:rsidRDefault="0015524F" w:rsidP="005D01E1">
            <w:pPr>
              <w:pStyle w:val="LO-normal"/>
              <w:rPr>
                <w:b/>
                <w:bCs/>
                <w:sz w:val="14"/>
                <w:szCs w:val="14"/>
              </w:rPr>
            </w:pPr>
            <w:r w:rsidRPr="005D01E1">
              <w:rPr>
                <w:b/>
                <w:bCs/>
                <w:sz w:val="14"/>
                <w:szCs w:val="14"/>
              </w:rPr>
              <w:t>2</w:t>
            </w:r>
          </w:p>
        </w:tc>
        <w:tc>
          <w:tcPr>
            <w:tcW w:w="0" w:type="auto"/>
            <w:tcBorders>
              <w:top w:val="single" w:sz="4" w:space="0" w:color="auto"/>
              <w:left w:val="nil"/>
              <w:bottom w:val="single" w:sz="4" w:space="0" w:color="auto"/>
              <w:right w:val="single" w:sz="4" w:space="0" w:color="auto"/>
            </w:tcBorders>
            <w:vAlign w:val="center"/>
          </w:tcPr>
          <w:p w14:paraId="670D2C7B" w14:textId="77777777" w:rsidR="0015524F" w:rsidRPr="005D01E1" w:rsidRDefault="0015524F" w:rsidP="005D01E1">
            <w:pPr>
              <w:pStyle w:val="LO-normal"/>
              <w:rPr>
                <w:b/>
                <w:bCs/>
                <w:sz w:val="14"/>
                <w:szCs w:val="14"/>
              </w:rPr>
            </w:pPr>
            <w:r w:rsidRPr="005D01E1">
              <w:rPr>
                <w:b/>
                <w:bCs/>
                <w:sz w:val="14"/>
                <w:szCs w:val="14"/>
              </w:rPr>
              <w:t>1</w:t>
            </w:r>
          </w:p>
        </w:tc>
        <w:tc>
          <w:tcPr>
            <w:tcW w:w="0" w:type="auto"/>
            <w:tcBorders>
              <w:top w:val="single" w:sz="4" w:space="0" w:color="auto"/>
              <w:left w:val="nil"/>
              <w:bottom w:val="single" w:sz="4" w:space="0" w:color="auto"/>
              <w:right w:val="single" w:sz="4" w:space="0" w:color="auto"/>
            </w:tcBorders>
            <w:vAlign w:val="center"/>
          </w:tcPr>
          <w:p w14:paraId="7F7047AB" w14:textId="77777777" w:rsidR="0015524F" w:rsidRPr="005D01E1" w:rsidRDefault="0015524F" w:rsidP="005D01E1">
            <w:pPr>
              <w:pStyle w:val="LO-normal"/>
              <w:rPr>
                <w:b/>
                <w:bCs/>
                <w:sz w:val="14"/>
                <w:szCs w:val="14"/>
              </w:rPr>
            </w:pPr>
            <w:r w:rsidRPr="005D01E1">
              <w:rPr>
                <w:b/>
                <w:bCs/>
                <w:sz w:val="14"/>
                <w:szCs w:val="14"/>
              </w:rPr>
              <w:t>1</w:t>
            </w:r>
          </w:p>
        </w:tc>
        <w:tc>
          <w:tcPr>
            <w:tcW w:w="0" w:type="auto"/>
            <w:tcBorders>
              <w:top w:val="single" w:sz="4" w:space="0" w:color="auto"/>
              <w:left w:val="nil"/>
              <w:bottom w:val="single" w:sz="4" w:space="0" w:color="auto"/>
              <w:right w:val="single" w:sz="4" w:space="0" w:color="auto"/>
            </w:tcBorders>
            <w:vAlign w:val="center"/>
          </w:tcPr>
          <w:p w14:paraId="117A54EC" w14:textId="77777777" w:rsidR="0015524F" w:rsidRPr="005D01E1" w:rsidRDefault="0015524F" w:rsidP="005D01E1">
            <w:pPr>
              <w:pStyle w:val="LO-normal"/>
              <w:rPr>
                <w:b/>
                <w:bCs/>
                <w:sz w:val="14"/>
                <w:szCs w:val="14"/>
              </w:rPr>
            </w:pPr>
            <w:r w:rsidRPr="005D01E1">
              <w:rPr>
                <w:b/>
                <w:bCs/>
                <w:sz w:val="14"/>
                <w:szCs w:val="14"/>
              </w:rPr>
              <w:t>2</w:t>
            </w:r>
          </w:p>
        </w:tc>
        <w:tc>
          <w:tcPr>
            <w:tcW w:w="0" w:type="auto"/>
            <w:tcBorders>
              <w:top w:val="single" w:sz="4" w:space="0" w:color="auto"/>
              <w:left w:val="nil"/>
              <w:bottom w:val="single" w:sz="4" w:space="0" w:color="auto"/>
              <w:right w:val="single" w:sz="4" w:space="0" w:color="auto"/>
            </w:tcBorders>
            <w:vAlign w:val="center"/>
          </w:tcPr>
          <w:p w14:paraId="1D18A77F" w14:textId="77777777" w:rsidR="0015524F" w:rsidRPr="005D01E1" w:rsidRDefault="0015524F" w:rsidP="005D01E1">
            <w:pPr>
              <w:pStyle w:val="LO-normal"/>
              <w:rPr>
                <w:b/>
                <w:bCs/>
                <w:sz w:val="14"/>
                <w:szCs w:val="14"/>
              </w:rPr>
            </w:pPr>
            <w:r w:rsidRPr="005D01E1">
              <w:rPr>
                <w:b/>
                <w:bCs/>
                <w:sz w:val="14"/>
                <w:szCs w:val="14"/>
              </w:rPr>
              <w:t>2</w:t>
            </w:r>
          </w:p>
        </w:tc>
        <w:tc>
          <w:tcPr>
            <w:tcW w:w="0" w:type="auto"/>
            <w:tcBorders>
              <w:top w:val="single" w:sz="4" w:space="0" w:color="auto"/>
              <w:left w:val="nil"/>
              <w:bottom w:val="single" w:sz="4" w:space="0" w:color="auto"/>
              <w:right w:val="single" w:sz="4" w:space="0" w:color="auto"/>
            </w:tcBorders>
            <w:vAlign w:val="center"/>
          </w:tcPr>
          <w:p w14:paraId="55DE6ABC" w14:textId="77777777" w:rsidR="0015524F" w:rsidRPr="005D01E1" w:rsidRDefault="0015524F" w:rsidP="005D01E1">
            <w:pPr>
              <w:pStyle w:val="LO-normal"/>
              <w:rPr>
                <w:b/>
                <w:bCs/>
                <w:sz w:val="14"/>
                <w:szCs w:val="14"/>
              </w:rPr>
            </w:pPr>
            <w:r w:rsidRPr="005D01E1">
              <w:rPr>
                <w:b/>
                <w:bCs/>
                <w:sz w:val="14"/>
                <w:szCs w:val="14"/>
              </w:rPr>
              <w:t>2</w:t>
            </w:r>
          </w:p>
        </w:tc>
        <w:tc>
          <w:tcPr>
            <w:tcW w:w="0" w:type="auto"/>
            <w:tcBorders>
              <w:top w:val="single" w:sz="4" w:space="0" w:color="auto"/>
              <w:left w:val="nil"/>
              <w:bottom w:val="single" w:sz="4" w:space="0" w:color="auto"/>
              <w:right w:val="single" w:sz="4" w:space="0" w:color="auto"/>
            </w:tcBorders>
            <w:vAlign w:val="center"/>
          </w:tcPr>
          <w:p w14:paraId="50B17F98" w14:textId="77777777" w:rsidR="0015524F" w:rsidRPr="005D01E1" w:rsidRDefault="0015524F" w:rsidP="005D01E1">
            <w:pPr>
              <w:pStyle w:val="LO-normal"/>
              <w:rPr>
                <w:b/>
                <w:bCs/>
                <w:sz w:val="14"/>
                <w:szCs w:val="14"/>
              </w:rPr>
            </w:pPr>
            <w:r w:rsidRPr="005D01E1">
              <w:rPr>
                <w:b/>
                <w:bCs/>
                <w:sz w:val="14"/>
                <w:szCs w:val="14"/>
              </w:rPr>
              <w:t>2</w:t>
            </w:r>
          </w:p>
        </w:tc>
        <w:tc>
          <w:tcPr>
            <w:tcW w:w="0" w:type="auto"/>
            <w:tcBorders>
              <w:top w:val="single" w:sz="4" w:space="0" w:color="auto"/>
              <w:left w:val="nil"/>
              <w:bottom w:val="single" w:sz="4" w:space="0" w:color="auto"/>
              <w:right w:val="single" w:sz="4" w:space="0" w:color="auto"/>
            </w:tcBorders>
            <w:vAlign w:val="center"/>
          </w:tcPr>
          <w:p w14:paraId="4478C721"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687C1FD1"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7CDD852A" w14:textId="77777777" w:rsidR="0015524F" w:rsidRPr="005D01E1" w:rsidRDefault="0015524F" w:rsidP="005D01E1">
            <w:pPr>
              <w:pStyle w:val="LO-normal"/>
              <w:rPr>
                <w:b/>
                <w:bCs/>
                <w:sz w:val="14"/>
                <w:szCs w:val="14"/>
              </w:rPr>
            </w:pPr>
            <w:r w:rsidRPr="005D01E1">
              <w:rPr>
                <w:b/>
                <w:bCs/>
                <w:sz w:val="14"/>
                <w:szCs w:val="14"/>
              </w:rPr>
              <w:t>0</w:t>
            </w:r>
          </w:p>
        </w:tc>
        <w:tc>
          <w:tcPr>
            <w:tcW w:w="0" w:type="auto"/>
            <w:tcBorders>
              <w:top w:val="single" w:sz="4" w:space="0" w:color="auto"/>
              <w:left w:val="nil"/>
              <w:bottom w:val="single" w:sz="4" w:space="0" w:color="auto"/>
              <w:right w:val="single" w:sz="4" w:space="0" w:color="auto"/>
            </w:tcBorders>
            <w:vAlign w:val="center"/>
          </w:tcPr>
          <w:p w14:paraId="594AA035" w14:textId="77777777" w:rsidR="0015524F" w:rsidRPr="005D01E1" w:rsidRDefault="0015524F" w:rsidP="005D01E1">
            <w:pPr>
              <w:pStyle w:val="LO-normal"/>
              <w:rPr>
                <w:b/>
                <w:bCs/>
                <w:sz w:val="14"/>
                <w:szCs w:val="14"/>
              </w:rPr>
            </w:pPr>
            <w:r w:rsidRPr="005D01E1">
              <w:rPr>
                <w:b/>
                <w:bCs/>
                <w:sz w:val="14"/>
                <w:szCs w:val="14"/>
              </w:rPr>
              <w:t>2</w:t>
            </w:r>
          </w:p>
        </w:tc>
        <w:tc>
          <w:tcPr>
            <w:tcW w:w="0" w:type="auto"/>
            <w:tcBorders>
              <w:top w:val="single" w:sz="4" w:space="0" w:color="auto"/>
              <w:left w:val="nil"/>
              <w:bottom w:val="single" w:sz="4" w:space="0" w:color="auto"/>
              <w:right w:val="single" w:sz="4" w:space="0" w:color="auto"/>
            </w:tcBorders>
            <w:vAlign w:val="center"/>
          </w:tcPr>
          <w:p w14:paraId="1EF0E626"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1ABA11EE" w14:textId="77777777" w:rsidR="0015524F" w:rsidRPr="005D01E1" w:rsidRDefault="0015524F" w:rsidP="005D01E1">
            <w:pPr>
              <w:pStyle w:val="LO-normal"/>
              <w:rPr>
                <w:b/>
                <w:color w:val="FF0000"/>
                <w:sz w:val="14"/>
                <w:szCs w:val="14"/>
              </w:rPr>
            </w:pPr>
          </w:p>
        </w:tc>
      </w:tr>
      <w:tr w:rsidR="0015524F" w:rsidRPr="005D01E1" w14:paraId="384A9318" w14:textId="77777777" w:rsidTr="005D01E1">
        <w:trPr>
          <w:trHeight w:val="315"/>
          <w:jc w:val="center"/>
        </w:trPr>
        <w:tc>
          <w:tcPr>
            <w:tcW w:w="0" w:type="auto"/>
            <w:tcBorders>
              <w:top w:val="nil"/>
              <w:left w:val="single" w:sz="8" w:space="0" w:color="auto"/>
              <w:bottom w:val="single" w:sz="4" w:space="0" w:color="auto"/>
              <w:right w:val="single" w:sz="4" w:space="0" w:color="auto"/>
            </w:tcBorders>
            <w:vAlign w:val="center"/>
          </w:tcPr>
          <w:p w14:paraId="33A7E5B0" w14:textId="77777777" w:rsidR="0015524F" w:rsidRPr="005D01E1" w:rsidRDefault="0015524F" w:rsidP="005D01E1">
            <w:pPr>
              <w:pStyle w:val="LO-normal"/>
              <w:rPr>
                <w:b/>
                <w:bCs/>
                <w:color w:val="0000FF"/>
                <w:sz w:val="14"/>
                <w:szCs w:val="14"/>
              </w:rPr>
            </w:pPr>
            <w:r w:rsidRPr="005D01E1">
              <w:rPr>
                <w:b/>
                <w:bCs/>
                <w:color w:val="0000FF"/>
                <w:sz w:val="14"/>
                <w:szCs w:val="14"/>
              </w:rPr>
              <w:t>Praćenje i izvođenje odgojno-obrazovnog rada</w:t>
            </w:r>
          </w:p>
        </w:tc>
        <w:tc>
          <w:tcPr>
            <w:tcW w:w="0" w:type="auto"/>
            <w:tcBorders>
              <w:top w:val="nil"/>
              <w:left w:val="single" w:sz="4" w:space="0" w:color="auto"/>
              <w:bottom w:val="single" w:sz="4" w:space="0" w:color="auto"/>
              <w:right w:val="single" w:sz="4" w:space="0" w:color="auto"/>
            </w:tcBorders>
            <w:vAlign w:val="center"/>
          </w:tcPr>
          <w:p w14:paraId="4B235F16" w14:textId="77777777" w:rsidR="0015524F" w:rsidRPr="005D01E1" w:rsidRDefault="0015524F" w:rsidP="005D01E1">
            <w:pPr>
              <w:pStyle w:val="LO-normal"/>
              <w:rPr>
                <w:b/>
                <w:bCs/>
                <w:color w:val="0000FF"/>
                <w:sz w:val="14"/>
                <w:szCs w:val="14"/>
              </w:rPr>
            </w:pPr>
          </w:p>
        </w:tc>
        <w:tc>
          <w:tcPr>
            <w:tcW w:w="0" w:type="auto"/>
            <w:tcBorders>
              <w:top w:val="nil"/>
              <w:left w:val="single" w:sz="4" w:space="0" w:color="auto"/>
              <w:bottom w:val="single" w:sz="4" w:space="0" w:color="auto"/>
              <w:right w:val="single" w:sz="4" w:space="0" w:color="auto"/>
            </w:tcBorders>
            <w:vAlign w:val="center"/>
          </w:tcPr>
          <w:p w14:paraId="2703BA24" w14:textId="77777777" w:rsidR="0015524F" w:rsidRPr="005D01E1" w:rsidRDefault="0015524F" w:rsidP="005D01E1">
            <w:pPr>
              <w:pStyle w:val="LO-normal"/>
              <w:rPr>
                <w:b/>
                <w:bCs/>
                <w:color w:val="0000FF"/>
                <w:sz w:val="14"/>
                <w:szCs w:val="14"/>
              </w:rPr>
            </w:pPr>
            <w:r w:rsidRPr="005D01E1">
              <w:rPr>
                <w:b/>
                <w:bCs/>
                <w:color w:val="0000FF"/>
                <w:sz w:val="14"/>
                <w:szCs w:val="14"/>
              </w:rPr>
              <w:t>30</w:t>
            </w:r>
          </w:p>
        </w:tc>
        <w:tc>
          <w:tcPr>
            <w:tcW w:w="0" w:type="auto"/>
            <w:tcBorders>
              <w:top w:val="nil"/>
              <w:left w:val="nil"/>
              <w:bottom w:val="single" w:sz="4" w:space="0" w:color="auto"/>
              <w:right w:val="single" w:sz="4" w:space="0" w:color="auto"/>
            </w:tcBorders>
            <w:vAlign w:val="center"/>
          </w:tcPr>
          <w:p w14:paraId="5508C72D" w14:textId="77777777" w:rsidR="0015524F" w:rsidRPr="005D01E1" w:rsidRDefault="0015524F" w:rsidP="005D01E1">
            <w:pPr>
              <w:pStyle w:val="LO-normal"/>
              <w:rPr>
                <w:b/>
                <w:bCs/>
                <w:color w:val="0000FF"/>
                <w:sz w:val="14"/>
                <w:szCs w:val="14"/>
              </w:rPr>
            </w:pPr>
            <w:r w:rsidRPr="005D01E1">
              <w:rPr>
                <w:b/>
                <w:bCs/>
                <w:color w:val="0000FF"/>
                <w:sz w:val="14"/>
                <w:szCs w:val="14"/>
              </w:rPr>
              <w:t>30</w:t>
            </w:r>
          </w:p>
        </w:tc>
        <w:tc>
          <w:tcPr>
            <w:tcW w:w="0" w:type="auto"/>
            <w:tcBorders>
              <w:top w:val="nil"/>
              <w:left w:val="nil"/>
              <w:bottom w:val="single" w:sz="4" w:space="0" w:color="auto"/>
              <w:right w:val="single" w:sz="4" w:space="0" w:color="auto"/>
            </w:tcBorders>
            <w:vAlign w:val="center"/>
          </w:tcPr>
          <w:p w14:paraId="4CCDE9DB" w14:textId="77777777" w:rsidR="0015524F" w:rsidRPr="005D01E1" w:rsidRDefault="0015524F" w:rsidP="005D01E1">
            <w:pPr>
              <w:pStyle w:val="LO-normal"/>
              <w:rPr>
                <w:b/>
                <w:bCs/>
                <w:color w:val="0000FF"/>
                <w:sz w:val="14"/>
                <w:szCs w:val="14"/>
              </w:rPr>
            </w:pPr>
            <w:r w:rsidRPr="005D01E1">
              <w:rPr>
                <w:b/>
                <w:bCs/>
                <w:color w:val="0000FF"/>
                <w:sz w:val="14"/>
                <w:szCs w:val="14"/>
              </w:rPr>
              <w:t>30</w:t>
            </w:r>
          </w:p>
        </w:tc>
        <w:tc>
          <w:tcPr>
            <w:tcW w:w="0" w:type="auto"/>
            <w:tcBorders>
              <w:top w:val="nil"/>
              <w:left w:val="nil"/>
              <w:bottom w:val="single" w:sz="4" w:space="0" w:color="auto"/>
              <w:right w:val="single" w:sz="4" w:space="0" w:color="auto"/>
            </w:tcBorders>
            <w:vAlign w:val="center"/>
          </w:tcPr>
          <w:p w14:paraId="12914E9A" w14:textId="77777777" w:rsidR="0015524F" w:rsidRPr="005D01E1" w:rsidRDefault="0015524F" w:rsidP="005D01E1">
            <w:pPr>
              <w:pStyle w:val="LO-normal"/>
              <w:rPr>
                <w:b/>
                <w:bCs/>
                <w:color w:val="0000FF"/>
                <w:sz w:val="14"/>
                <w:szCs w:val="14"/>
              </w:rPr>
            </w:pPr>
            <w:r w:rsidRPr="005D01E1">
              <w:rPr>
                <w:b/>
                <w:bCs/>
                <w:color w:val="0000FF"/>
                <w:sz w:val="14"/>
                <w:szCs w:val="14"/>
              </w:rPr>
              <w:t>22</w:t>
            </w:r>
          </w:p>
        </w:tc>
        <w:tc>
          <w:tcPr>
            <w:tcW w:w="0" w:type="auto"/>
            <w:tcBorders>
              <w:top w:val="nil"/>
              <w:left w:val="nil"/>
              <w:bottom w:val="single" w:sz="4" w:space="0" w:color="auto"/>
              <w:right w:val="single" w:sz="4" w:space="0" w:color="auto"/>
            </w:tcBorders>
            <w:vAlign w:val="center"/>
          </w:tcPr>
          <w:p w14:paraId="6B812DD4" w14:textId="77777777" w:rsidR="0015524F" w:rsidRPr="005D01E1" w:rsidRDefault="0015524F" w:rsidP="005D01E1">
            <w:pPr>
              <w:pStyle w:val="LO-normal"/>
              <w:rPr>
                <w:b/>
                <w:bCs/>
                <w:color w:val="0000FF"/>
                <w:sz w:val="14"/>
                <w:szCs w:val="14"/>
              </w:rPr>
            </w:pPr>
            <w:r w:rsidRPr="005D01E1">
              <w:rPr>
                <w:b/>
                <w:bCs/>
                <w:color w:val="0000FF"/>
                <w:sz w:val="14"/>
                <w:szCs w:val="14"/>
              </w:rPr>
              <w:t>20</w:t>
            </w:r>
          </w:p>
        </w:tc>
        <w:tc>
          <w:tcPr>
            <w:tcW w:w="0" w:type="auto"/>
            <w:tcBorders>
              <w:top w:val="nil"/>
              <w:left w:val="nil"/>
              <w:bottom w:val="single" w:sz="4" w:space="0" w:color="auto"/>
              <w:right w:val="single" w:sz="4" w:space="0" w:color="auto"/>
            </w:tcBorders>
            <w:vAlign w:val="center"/>
          </w:tcPr>
          <w:p w14:paraId="55C80D95" w14:textId="77777777" w:rsidR="0015524F" w:rsidRPr="005D01E1" w:rsidRDefault="0015524F" w:rsidP="005D01E1">
            <w:pPr>
              <w:pStyle w:val="LO-normal"/>
              <w:rPr>
                <w:b/>
                <w:bCs/>
                <w:color w:val="0000FF"/>
                <w:sz w:val="14"/>
                <w:szCs w:val="14"/>
              </w:rPr>
            </w:pPr>
            <w:r w:rsidRPr="005D01E1">
              <w:rPr>
                <w:b/>
                <w:bCs/>
                <w:color w:val="0000FF"/>
                <w:sz w:val="14"/>
                <w:szCs w:val="14"/>
              </w:rPr>
              <w:t>30</w:t>
            </w:r>
          </w:p>
        </w:tc>
        <w:tc>
          <w:tcPr>
            <w:tcW w:w="0" w:type="auto"/>
            <w:tcBorders>
              <w:top w:val="nil"/>
              <w:left w:val="nil"/>
              <w:bottom w:val="single" w:sz="4" w:space="0" w:color="auto"/>
              <w:right w:val="single" w:sz="4" w:space="0" w:color="auto"/>
            </w:tcBorders>
            <w:vAlign w:val="center"/>
          </w:tcPr>
          <w:p w14:paraId="76BDF8CC" w14:textId="77777777" w:rsidR="0015524F" w:rsidRPr="005D01E1" w:rsidRDefault="0015524F" w:rsidP="005D01E1">
            <w:pPr>
              <w:pStyle w:val="LO-normal"/>
              <w:rPr>
                <w:b/>
                <w:bCs/>
                <w:color w:val="0000FF"/>
                <w:sz w:val="14"/>
                <w:szCs w:val="14"/>
              </w:rPr>
            </w:pPr>
            <w:r w:rsidRPr="005D01E1">
              <w:rPr>
                <w:b/>
                <w:bCs/>
                <w:color w:val="0000FF"/>
                <w:sz w:val="14"/>
                <w:szCs w:val="14"/>
              </w:rPr>
              <w:t>30</w:t>
            </w:r>
          </w:p>
        </w:tc>
        <w:tc>
          <w:tcPr>
            <w:tcW w:w="0" w:type="auto"/>
            <w:tcBorders>
              <w:top w:val="nil"/>
              <w:left w:val="nil"/>
              <w:bottom w:val="single" w:sz="4" w:space="0" w:color="auto"/>
              <w:right w:val="single" w:sz="4" w:space="0" w:color="auto"/>
            </w:tcBorders>
            <w:vAlign w:val="center"/>
          </w:tcPr>
          <w:p w14:paraId="70FEAAFC" w14:textId="77777777" w:rsidR="0015524F" w:rsidRPr="005D01E1" w:rsidRDefault="0015524F" w:rsidP="005D01E1">
            <w:pPr>
              <w:pStyle w:val="LO-normal"/>
              <w:rPr>
                <w:b/>
                <w:bCs/>
                <w:color w:val="0000FF"/>
                <w:sz w:val="14"/>
                <w:szCs w:val="14"/>
              </w:rPr>
            </w:pPr>
            <w:r w:rsidRPr="005D01E1">
              <w:rPr>
                <w:b/>
                <w:bCs/>
                <w:color w:val="0000FF"/>
                <w:sz w:val="14"/>
                <w:szCs w:val="14"/>
              </w:rPr>
              <w:t>12</w:t>
            </w:r>
          </w:p>
        </w:tc>
        <w:tc>
          <w:tcPr>
            <w:tcW w:w="0" w:type="auto"/>
            <w:tcBorders>
              <w:top w:val="nil"/>
              <w:left w:val="nil"/>
              <w:bottom w:val="single" w:sz="4" w:space="0" w:color="auto"/>
              <w:right w:val="single" w:sz="4" w:space="0" w:color="auto"/>
            </w:tcBorders>
            <w:vAlign w:val="center"/>
          </w:tcPr>
          <w:p w14:paraId="74F26F91" w14:textId="77777777" w:rsidR="0015524F" w:rsidRPr="005D01E1" w:rsidRDefault="0015524F" w:rsidP="005D01E1">
            <w:pPr>
              <w:pStyle w:val="LO-normal"/>
              <w:rPr>
                <w:b/>
                <w:bCs/>
                <w:color w:val="0000FF"/>
                <w:sz w:val="14"/>
                <w:szCs w:val="14"/>
              </w:rPr>
            </w:pPr>
            <w:r w:rsidRPr="005D01E1">
              <w:rPr>
                <w:b/>
                <w:bCs/>
                <w:color w:val="0000FF"/>
                <w:sz w:val="14"/>
                <w:szCs w:val="14"/>
              </w:rPr>
              <w:t>20</w:t>
            </w:r>
          </w:p>
        </w:tc>
        <w:tc>
          <w:tcPr>
            <w:tcW w:w="0" w:type="auto"/>
            <w:tcBorders>
              <w:top w:val="nil"/>
              <w:left w:val="nil"/>
              <w:bottom w:val="single" w:sz="4" w:space="0" w:color="auto"/>
              <w:right w:val="single" w:sz="4" w:space="0" w:color="auto"/>
            </w:tcBorders>
            <w:vAlign w:val="center"/>
          </w:tcPr>
          <w:p w14:paraId="13AF0EC8" w14:textId="77777777" w:rsidR="0015524F" w:rsidRPr="005D01E1" w:rsidRDefault="0015524F" w:rsidP="005D01E1">
            <w:pPr>
              <w:pStyle w:val="LO-normal"/>
              <w:rPr>
                <w:b/>
                <w:bCs/>
                <w:color w:val="0000FF"/>
                <w:sz w:val="14"/>
                <w:szCs w:val="14"/>
              </w:rPr>
            </w:pPr>
            <w:r w:rsidRPr="005D01E1">
              <w:rPr>
                <w:b/>
                <w:bCs/>
                <w:color w:val="0000FF"/>
                <w:sz w:val="14"/>
                <w:szCs w:val="14"/>
              </w:rPr>
              <w:t>26</w:t>
            </w:r>
          </w:p>
        </w:tc>
        <w:tc>
          <w:tcPr>
            <w:tcW w:w="0" w:type="auto"/>
            <w:tcBorders>
              <w:top w:val="nil"/>
              <w:left w:val="nil"/>
              <w:bottom w:val="single" w:sz="4" w:space="0" w:color="auto"/>
              <w:right w:val="single" w:sz="4" w:space="0" w:color="auto"/>
            </w:tcBorders>
            <w:vAlign w:val="center"/>
          </w:tcPr>
          <w:p w14:paraId="3DD6C0EF" w14:textId="77777777" w:rsidR="0015524F" w:rsidRPr="005D01E1" w:rsidRDefault="0015524F" w:rsidP="005D01E1">
            <w:pPr>
              <w:pStyle w:val="LO-normal"/>
              <w:rPr>
                <w:b/>
                <w:bCs/>
                <w:color w:val="0000FF"/>
                <w:sz w:val="14"/>
                <w:szCs w:val="14"/>
              </w:rPr>
            </w:pPr>
            <w:r w:rsidRPr="005D01E1">
              <w:rPr>
                <w:b/>
                <w:bCs/>
                <w:color w:val="0000FF"/>
                <w:sz w:val="14"/>
                <w:szCs w:val="14"/>
              </w:rPr>
              <w:t>2</w:t>
            </w:r>
          </w:p>
        </w:tc>
        <w:tc>
          <w:tcPr>
            <w:tcW w:w="0" w:type="auto"/>
            <w:tcBorders>
              <w:top w:val="nil"/>
              <w:left w:val="nil"/>
              <w:bottom w:val="single" w:sz="4" w:space="0" w:color="auto"/>
              <w:right w:val="single" w:sz="4" w:space="0" w:color="auto"/>
            </w:tcBorders>
            <w:vAlign w:val="center"/>
          </w:tcPr>
          <w:p w14:paraId="72B46617" w14:textId="77777777" w:rsidR="0015524F" w:rsidRPr="005D01E1" w:rsidRDefault="0015524F" w:rsidP="005D01E1">
            <w:pPr>
              <w:pStyle w:val="LO-normal"/>
              <w:rPr>
                <w:b/>
                <w:color w:val="0000FF"/>
                <w:sz w:val="14"/>
                <w:szCs w:val="14"/>
              </w:rPr>
            </w:pPr>
            <w:r w:rsidRPr="005D01E1">
              <w:rPr>
                <w:b/>
                <w:color w:val="0000FF"/>
                <w:sz w:val="14"/>
                <w:szCs w:val="14"/>
              </w:rPr>
              <w:t>3</w:t>
            </w:r>
          </w:p>
        </w:tc>
        <w:tc>
          <w:tcPr>
            <w:tcW w:w="0" w:type="auto"/>
            <w:tcBorders>
              <w:top w:val="nil"/>
              <w:left w:val="single" w:sz="4" w:space="0" w:color="auto"/>
              <w:bottom w:val="single" w:sz="4" w:space="0" w:color="auto"/>
              <w:right w:val="single" w:sz="8" w:space="0" w:color="auto"/>
            </w:tcBorders>
            <w:vAlign w:val="center"/>
          </w:tcPr>
          <w:p w14:paraId="0DBD7552" w14:textId="77777777" w:rsidR="0015524F" w:rsidRPr="005D01E1" w:rsidRDefault="0015524F" w:rsidP="005D01E1">
            <w:pPr>
              <w:pStyle w:val="LO-normal"/>
              <w:rPr>
                <w:sz w:val="14"/>
                <w:szCs w:val="14"/>
              </w:rPr>
            </w:pPr>
          </w:p>
        </w:tc>
      </w:tr>
      <w:tr w:rsidR="0015524F" w:rsidRPr="005D01E1" w14:paraId="2786D88C" w14:textId="77777777" w:rsidTr="005D01E1">
        <w:trPr>
          <w:trHeight w:val="315"/>
          <w:jc w:val="center"/>
        </w:trPr>
        <w:tc>
          <w:tcPr>
            <w:tcW w:w="0" w:type="auto"/>
            <w:tcBorders>
              <w:top w:val="nil"/>
              <w:left w:val="single" w:sz="8" w:space="0" w:color="auto"/>
              <w:bottom w:val="single" w:sz="4" w:space="0" w:color="auto"/>
              <w:right w:val="single" w:sz="4" w:space="0" w:color="auto"/>
            </w:tcBorders>
            <w:vAlign w:val="center"/>
          </w:tcPr>
          <w:p w14:paraId="1FF9E46D" w14:textId="77777777" w:rsidR="0015524F" w:rsidRPr="005D01E1" w:rsidRDefault="0015524F" w:rsidP="005D01E1">
            <w:pPr>
              <w:pStyle w:val="LO-normal"/>
              <w:rPr>
                <w:b/>
                <w:sz w:val="14"/>
                <w:szCs w:val="14"/>
              </w:rPr>
            </w:pPr>
            <w:r w:rsidRPr="005D01E1">
              <w:rPr>
                <w:b/>
                <w:sz w:val="14"/>
                <w:szCs w:val="14"/>
              </w:rPr>
              <w:t>Praćenje ostvarivanja NPP-a, praćenje opterećenja učenika i  suradnja sa satničarem i razrednicima</w:t>
            </w:r>
          </w:p>
        </w:tc>
        <w:tc>
          <w:tcPr>
            <w:tcW w:w="0" w:type="auto"/>
            <w:tcBorders>
              <w:top w:val="nil"/>
              <w:left w:val="single" w:sz="4" w:space="0" w:color="auto"/>
              <w:bottom w:val="single" w:sz="4" w:space="0" w:color="auto"/>
              <w:right w:val="single" w:sz="4" w:space="0" w:color="auto"/>
            </w:tcBorders>
            <w:vAlign w:val="center"/>
          </w:tcPr>
          <w:p w14:paraId="50BCE1DE" w14:textId="77777777" w:rsidR="0015524F" w:rsidRPr="005D01E1" w:rsidRDefault="0015524F" w:rsidP="005D01E1">
            <w:pPr>
              <w:pStyle w:val="LO-normal"/>
              <w:rPr>
                <w:color w:val="FF0000"/>
                <w:sz w:val="14"/>
                <w:szCs w:val="14"/>
              </w:rPr>
            </w:pPr>
          </w:p>
        </w:tc>
        <w:tc>
          <w:tcPr>
            <w:tcW w:w="0" w:type="auto"/>
            <w:tcBorders>
              <w:top w:val="nil"/>
              <w:left w:val="single" w:sz="4" w:space="0" w:color="auto"/>
              <w:bottom w:val="single" w:sz="4" w:space="0" w:color="auto"/>
              <w:right w:val="single" w:sz="4" w:space="0" w:color="auto"/>
            </w:tcBorders>
            <w:vAlign w:val="center"/>
          </w:tcPr>
          <w:p w14:paraId="7931EB4B" w14:textId="77777777" w:rsidR="0015524F" w:rsidRPr="005D01E1" w:rsidRDefault="0015524F" w:rsidP="005D01E1">
            <w:pPr>
              <w:pStyle w:val="LO-normal"/>
              <w:rPr>
                <w:b/>
                <w:sz w:val="14"/>
                <w:szCs w:val="14"/>
              </w:rPr>
            </w:pPr>
            <w:r w:rsidRPr="005D01E1">
              <w:rPr>
                <w:b/>
                <w:sz w:val="14"/>
                <w:szCs w:val="14"/>
              </w:rPr>
              <w:t>2</w:t>
            </w:r>
          </w:p>
        </w:tc>
        <w:tc>
          <w:tcPr>
            <w:tcW w:w="0" w:type="auto"/>
            <w:tcBorders>
              <w:top w:val="nil"/>
              <w:left w:val="nil"/>
              <w:bottom w:val="single" w:sz="4" w:space="0" w:color="auto"/>
              <w:right w:val="single" w:sz="4" w:space="0" w:color="auto"/>
            </w:tcBorders>
            <w:vAlign w:val="center"/>
          </w:tcPr>
          <w:p w14:paraId="0B1CA0CC" w14:textId="77777777" w:rsidR="0015524F" w:rsidRPr="005D01E1" w:rsidRDefault="0015524F" w:rsidP="005D01E1">
            <w:pPr>
              <w:pStyle w:val="LO-normal"/>
              <w:rPr>
                <w:b/>
                <w:sz w:val="14"/>
                <w:szCs w:val="14"/>
              </w:rPr>
            </w:pPr>
            <w:r w:rsidRPr="005D01E1">
              <w:rPr>
                <w:b/>
                <w:sz w:val="14"/>
                <w:szCs w:val="14"/>
              </w:rPr>
              <w:t>2</w:t>
            </w:r>
          </w:p>
        </w:tc>
        <w:tc>
          <w:tcPr>
            <w:tcW w:w="0" w:type="auto"/>
            <w:tcBorders>
              <w:top w:val="nil"/>
              <w:left w:val="nil"/>
              <w:bottom w:val="single" w:sz="4" w:space="0" w:color="auto"/>
              <w:right w:val="single" w:sz="4" w:space="0" w:color="auto"/>
            </w:tcBorders>
            <w:vAlign w:val="center"/>
          </w:tcPr>
          <w:p w14:paraId="64517205" w14:textId="77777777" w:rsidR="0015524F" w:rsidRPr="005D01E1" w:rsidRDefault="0015524F" w:rsidP="005D01E1">
            <w:pPr>
              <w:pStyle w:val="LO-normal"/>
              <w:rPr>
                <w:b/>
                <w:sz w:val="14"/>
                <w:szCs w:val="14"/>
              </w:rPr>
            </w:pPr>
            <w:r w:rsidRPr="005D01E1">
              <w:rPr>
                <w:b/>
                <w:sz w:val="14"/>
                <w:szCs w:val="14"/>
              </w:rPr>
              <w:t>2</w:t>
            </w:r>
          </w:p>
        </w:tc>
        <w:tc>
          <w:tcPr>
            <w:tcW w:w="0" w:type="auto"/>
            <w:tcBorders>
              <w:top w:val="nil"/>
              <w:left w:val="nil"/>
              <w:bottom w:val="single" w:sz="4" w:space="0" w:color="auto"/>
              <w:right w:val="single" w:sz="4" w:space="0" w:color="auto"/>
            </w:tcBorders>
            <w:vAlign w:val="center"/>
          </w:tcPr>
          <w:p w14:paraId="239027B3" w14:textId="77777777" w:rsidR="0015524F" w:rsidRPr="005D01E1" w:rsidRDefault="0015524F" w:rsidP="005D01E1">
            <w:pPr>
              <w:pStyle w:val="LO-normal"/>
              <w:rPr>
                <w:b/>
                <w:sz w:val="14"/>
                <w:szCs w:val="14"/>
              </w:rPr>
            </w:pPr>
            <w:r w:rsidRPr="005D01E1">
              <w:rPr>
                <w:b/>
                <w:sz w:val="14"/>
                <w:szCs w:val="14"/>
              </w:rPr>
              <w:t>2</w:t>
            </w:r>
          </w:p>
        </w:tc>
        <w:tc>
          <w:tcPr>
            <w:tcW w:w="0" w:type="auto"/>
            <w:tcBorders>
              <w:top w:val="nil"/>
              <w:left w:val="nil"/>
              <w:bottom w:val="single" w:sz="4" w:space="0" w:color="auto"/>
              <w:right w:val="single" w:sz="4" w:space="0" w:color="auto"/>
            </w:tcBorders>
            <w:vAlign w:val="center"/>
          </w:tcPr>
          <w:p w14:paraId="6C4FB77F" w14:textId="77777777" w:rsidR="0015524F" w:rsidRPr="005D01E1" w:rsidRDefault="0015524F" w:rsidP="005D01E1">
            <w:pPr>
              <w:pStyle w:val="LO-normal"/>
              <w:rPr>
                <w:b/>
                <w:sz w:val="14"/>
                <w:szCs w:val="14"/>
              </w:rPr>
            </w:pPr>
            <w:r w:rsidRPr="005D01E1">
              <w:rPr>
                <w:b/>
                <w:sz w:val="14"/>
                <w:szCs w:val="14"/>
              </w:rPr>
              <w:t>2</w:t>
            </w:r>
          </w:p>
        </w:tc>
        <w:tc>
          <w:tcPr>
            <w:tcW w:w="0" w:type="auto"/>
            <w:tcBorders>
              <w:top w:val="nil"/>
              <w:left w:val="nil"/>
              <w:bottom w:val="single" w:sz="4" w:space="0" w:color="auto"/>
              <w:right w:val="single" w:sz="4" w:space="0" w:color="auto"/>
            </w:tcBorders>
            <w:vAlign w:val="center"/>
          </w:tcPr>
          <w:p w14:paraId="493F6930" w14:textId="77777777" w:rsidR="0015524F" w:rsidRPr="005D01E1" w:rsidRDefault="0015524F" w:rsidP="005D01E1">
            <w:pPr>
              <w:pStyle w:val="LO-normal"/>
              <w:rPr>
                <w:b/>
                <w:sz w:val="14"/>
                <w:szCs w:val="14"/>
              </w:rPr>
            </w:pPr>
            <w:r w:rsidRPr="005D01E1">
              <w:rPr>
                <w:b/>
                <w:sz w:val="14"/>
                <w:szCs w:val="14"/>
              </w:rPr>
              <w:t>2</w:t>
            </w:r>
          </w:p>
        </w:tc>
        <w:tc>
          <w:tcPr>
            <w:tcW w:w="0" w:type="auto"/>
            <w:tcBorders>
              <w:top w:val="nil"/>
              <w:left w:val="nil"/>
              <w:bottom w:val="single" w:sz="4" w:space="0" w:color="auto"/>
              <w:right w:val="single" w:sz="4" w:space="0" w:color="auto"/>
            </w:tcBorders>
            <w:vAlign w:val="center"/>
          </w:tcPr>
          <w:p w14:paraId="20B33F90" w14:textId="77777777" w:rsidR="0015524F" w:rsidRPr="005D01E1" w:rsidRDefault="0015524F" w:rsidP="005D01E1">
            <w:pPr>
              <w:pStyle w:val="LO-normal"/>
              <w:rPr>
                <w:b/>
                <w:sz w:val="14"/>
                <w:szCs w:val="14"/>
              </w:rPr>
            </w:pPr>
            <w:r w:rsidRPr="005D01E1">
              <w:rPr>
                <w:b/>
                <w:sz w:val="14"/>
                <w:szCs w:val="14"/>
              </w:rPr>
              <w:t>1</w:t>
            </w:r>
          </w:p>
        </w:tc>
        <w:tc>
          <w:tcPr>
            <w:tcW w:w="0" w:type="auto"/>
            <w:tcBorders>
              <w:top w:val="nil"/>
              <w:left w:val="nil"/>
              <w:bottom w:val="single" w:sz="4" w:space="0" w:color="auto"/>
              <w:right w:val="single" w:sz="4" w:space="0" w:color="auto"/>
            </w:tcBorders>
            <w:vAlign w:val="center"/>
          </w:tcPr>
          <w:p w14:paraId="179A4B16" w14:textId="77777777" w:rsidR="0015524F" w:rsidRPr="005D01E1" w:rsidRDefault="0015524F" w:rsidP="005D01E1">
            <w:pPr>
              <w:pStyle w:val="LO-normal"/>
              <w:rPr>
                <w:b/>
                <w:sz w:val="14"/>
                <w:szCs w:val="14"/>
              </w:rPr>
            </w:pPr>
            <w:r w:rsidRPr="005D01E1">
              <w:rPr>
                <w:b/>
                <w:sz w:val="14"/>
                <w:szCs w:val="14"/>
              </w:rPr>
              <w:t>0</w:t>
            </w:r>
          </w:p>
        </w:tc>
        <w:tc>
          <w:tcPr>
            <w:tcW w:w="0" w:type="auto"/>
            <w:tcBorders>
              <w:top w:val="nil"/>
              <w:left w:val="nil"/>
              <w:bottom w:val="single" w:sz="4" w:space="0" w:color="auto"/>
              <w:right w:val="single" w:sz="4" w:space="0" w:color="auto"/>
            </w:tcBorders>
            <w:vAlign w:val="center"/>
          </w:tcPr>
          <w:p w14:paraId="153F4151" w14:textId="77777777" w:rsidR="0015524F" w:rsidRPr="005D01E1" w:rsidRDefault="0015524F" w:rsidP="005D01E1">
            <w:pPr>
              <w:pStyle w:val="LO-normal"/>
              <w:rPr>
                <w:b/>
                <w:sz w:val="14"/>
                <w:szCs w:val="14"/>
              </w:rPr>
            </w:pPr>
            <w:r w:rsidRPr="005D01E1">
              <w:rPr>
                <w:b/>
                <w:sz w:val="14"/>
                <w:szCs w:val="14"/>
              </w:rPr>
              <w:t>0</w:t>
            </w:r>
          </w:p>
        </w:tc>
        <w:tc>
          <w:tcPr>
            <w:tcW w:w="0" w:type="auto"/>
            <w:tcBorders>
              <w:top w:val="nil"/>
              <w:left w:val="nil"/>
              <w:bottom w:val="single" w:sz="4" w:space="0" w:color="auto"/>
              <w:right w:val="single" w:sz="4" w:space="0" w:color="auto"/>
            </w:tcBorders>
            <w:vAlign w:val="center"/>
          </w:tcPr>
          <w:p w14:paraId="36B98E5A" w14:textId="77777777" w:rsidR="0015524F" w:rsidRPr="005D01E1" w:rsidRDefault="0015524F" w:rsidP="005D01E1">
            <w:pPr>
              <w:pStyle w:val="LO-normal"/>
              <w:rPr>
                <w:b/>
                <w:sz w:val="14"/>
                <w:szCs w:val="14"/>
              </w:rPr>
            </w:pPr>
            <w:r w:rsidRPr="005D01E1">
              <w:rPr>
                <w:b/>
                <w:sz w:val="14"/>
                <w:szCs w:val="14"/>
              </w:rPr>
              <w:t>2</w:t>
            </w:r>
          </w:p>
        </w:tc>
        <w:tc>
          <w:tcPr>
            <w:tcW w:w="0" w:type="auto"/>
            <w:tcBorders>
              <w:top w:val="nil"/>
              <w:left w:val="nil"/>
              <w:bottom w:val="single" w:sz="4" w:space="0" w:color="auto"/>
              <w:right w:val="single" w:sz="4" w:space="0" w:color="auto"/>
            </w:tcBorders>
            <w:vAlign w:val="center"/>
          </w:tcPr>
          <w:p w14:paraId="0796E8F1" w14:textId="77777777" w:rsidR="0015524F" w:rsidRPr="005D01E1" w:rsidRDefault="0015524F" w:rsidP="005D01E1">
            <w:pPr>
              <w:pStyle w:val="LO-normal"/>
              <w:rPr>
                <w:b/>
                <w:sz w:val="14"/>
                <w:szCs w:val="14"/>
              </w:rPr>
            </w:pPr>
            <w:r w:rsidRPr="005D01E1">
              <w:rPr>
                <w:b/>
                <w:sz w:val="14"/>
                <w:szCs w:val="14"/>
              </w:rPr>
              <w:t>0</w:t>
            </w:r>
          </w:p>
        </w:tc>
        <w:tc>
          <w:tcPr>
            <w:tcW w:w="0" w:type="auto"/>
            <w:tcBorders>
              <w:top w:val="nil"/>
              <w:left w:val="nil"/>
              <w:bottom w:val="single" w:sz="4" w:space="0" w:color="auto"/>
              <w:right w:val="single" w:sz="4" w:space="0" w:color="auto"/>
            </w:tcBorders>
            <w:vAlign w:val="center"/>
          </w:tcPr>
          <w:p w14:paraId="43731BA6" w14:textId="77777777" w:rsidR="0015524F" w:rsidRPr="005D01E1" w:rsidRDefault="0015524F" w:rsidP="005D01E1">
            <w:pPr>
              <w:pStyle w:val="LO-normal"/>
              <w:rPr>
                <w:b/>
                <w:sz w:val="14"/>
                <w:szCs w:val="14"/>
              </w:rPr>
            </w:pPr>
            <w:r w:rsidRPr="005D01E1">
              <w:rPr>
                <w:b/>
                <w:sz w:val="14"/>
                <w:szCs w:val="14"/>
              </w:rPr>
              <w:t>0</w:t>
            </w:r>
          </w:p>
        </w:tc>
        <w:tc>
          <w:tcPr>
            <w:tcW w:w="0" w:type="auto"/>
            <w:tcBorders>
              <w:top w:val="nil"/>
              <w:left w:val="single" w:sz="4" w:space="0" w:color="auto"/>
              <w:bottom w:val="single" w:sz="4" w:space="0" w:color="auto"/>
              <w:right w:val="single" w:sz="8" w:space="0" w:color="auto"/>
            </w:tcBorders>
            <w:vAlign w:val="center"/>
          </w:tcPr>
          <w:p w14:paraId="31F88EB1" w14:textId="77777777" w:rsidR="0015524F" w:rsidRPr="005D01E1" w:rsidRDefault="0015524F" w:rsidP="005D01E1">
            <w:pPr>
              <w:pStyle w:val="LO-normal"/>
              <w:rPr>
                <w:color w:val="FF0000"/>
                <w:sz w:val="14"/>
                <w:szCs w:val="14"/>
              </w:rPr>
            </w:pPr>
          </w:p>
        </w:tc>
      </w:tr>
      <w:tr w:rsidR="0015524F" w:rsidRPr="005D01E1" w14:paraId="26C6CA5C" w14:textId="77777777" w:rsidTr="005D01E1">
        <w:trPr>
          <w:trHeight w:val="315"/>
          <w:jc w:val="center"/>
        </w:trPr>
        <w:tc>
          <w:tcPr>
            <w:tcW w:w="0" w:type="auto"/>
            <w:tcBorders>
              <w:top w:val="nil"/>
              <w:left w:val="single" w:sz="8" w:space="0" w:color="auto"/>
              <w:bottom w:val="single" w:sz="4" w:space="0" w:color="auto"/>
              <w:right w:val="single" w:sz="4" w:space="0" w:color="auto"/>
            </w:tcBorders>
            <w:vAlign w:val="center"/>
          </w:tcPr>
          <w:p w14:paraId="7B2E27D5" w14:textId="77777777" w:rsidR="0015524F" w:rsidRPr="005D01E1" w:rsidRDefault="0015524F" w:rsidP="005D01E1">
            <w:pPr>
              <w:pStyle w:val="LO-normal"/>
              <w:rPr>
                <w:b/>
                <w:sz w:val="14"/>
                <w:szCs w:val="14"/>
              </w:rPr>
            </w:pPr>
            <w:r w:rsidRPr="005D01E1">
              <w:rPr>
                <w:b/>
                <w:sz w:val="14"/>
                <w:szCs w:val="14"/>
              </w:rPr>
              <w:t>Praćenje kvalitete izvođenja nastavnog procesa, stručno-pedagoški uvidi</w:t>
            </w:r>
          </w:p>
        </w:tc>
        <w:tc>
          <w:tcPr>
            <w:tcW w:w="0" w:type="auto"/>
            <w:tcBorders>
              <w:top w:val="nil"/>
              <w:left w:val="single" w:sz="4" w:space="0" w:color="auto"/>
              <w:bottom w:val="single" w:sz="4" w:space="0" w:color="auto"/>
              <w:right w:val="single" w:sz="4" w:space="0" w:color="auto"/>
            </w:tcBorders>
            <w:vAlign w:val="center"/>
          </w:tcPr>
          <w:p w14:paraId="34BB0054" w14:textId="77777777" w:rsidR="0015524F" w:rsidRPr="005D01E1" w:rsidRDefault="0015524F" w:rsidP="005D01E1">
            <w:pPr>
              <w:pStyle w:val="LO-normal"/>
              <w:rPr>
                <w:color w:val="FF0000"/>
                <w:sz w:val="14"/>
                <w:szCs w:val="14"/>
              </w:rPr>
            </w:pPr>
          </w:p>
        </w:tc>
        <w:tc>
          <w:tcPr>
            <w:tcW w:w="0" w:type="auto"/>
            <w:tcBorders>
              <w:top w:val="nil"/>
              <w:left w:val="single" w:sz="4" w:space="0" w:color="auto"/>
              <w:bottom w:val="single" w:sz="4" w:space="0" w:color="auto"/>
              <w:right w:val="single" w:sz="4" w:space="0" w:color="auto"/>
            </w:tcBorders>
            <w:vAlign w:val="center"/>
          </w:tcPr>
          <w:p w14:paraId="05086A5D" w14:textId="77777777" w:rsidR="0015524F" w:rsidRPr="005D01E1" w:rsidRDefault="0015524F" w:rsidP="005D01E1">
            <w:pPr>
              <w:pStyle w:val="LO-normal"/>
              <w:rPr>
                <w:b/>
                <w:sz w:val="14"/>
                <w:szCs w:val="14"/>
              </w:rPr>
            </w:pPr>
            <w:r w:rsidRPr="005D01E1">
              <w:rPr>
                <w:b/>
                <w:sz w:val="14"/>
                <w:szCs w:val="14"/>
              </w:rPr>
              <w:t>14</w:t>
            </w:r>
          </w:p>
        </w:tc>
        <w:tc>
          <w:tcPr>
            <w:tcW w:w="0" w:type="auto"/>
            <w:tcBorders>
              <w:top w:val="nil"/>
              <w:left w:val="nil"/>
              <w:bottom w:val="single" w:sz="4" w:space="0" w:color="auto"/>
              <w:right w:val="single" w:sz="4" w:space="0" w:color="auto"/>
            </w:tcBorders>
            <w:vAlign w:val="center"/>
          </w:tcPr>
          <w:p w14:paraId="2EE52F14" w14:textId="77777777" w:rsidR="0015524F" w:rsidRPr="005D01E1" w:rsidRDefault="0015524F" w:rsidP="005D01E1">
            <w:pPr>
              <w:pStyle w:val="LO-normal"/>
              <w:rPr>
                <w:b/>
                <w:sz w:val="14"/>
                <w:szCs w:val="14"/>
              </w:rPr>
            </w:pPr>
            <w:r w:rsidRPr="005D01E1">
              <w:rPr>
                <w:b/>
                <w:sz w:val="14"/>
                <w:szCs w:val="14"/>
              </w:rPr>
              <w:t>8</w:t>
            </w:r>
          </w:p>
        </w:tc>
        <w:tc>
          <w:tcPr>
            <w:tcW w:w="0" w:type="auto"/>
            <w:tcBorders>
              <w:top w:val="nil"/>
              <w:left w:val="nil"/>
              <w:bottom w:val="single" w:sz="4" w:space="0" w:color="auto"/>
              <w:right w:val="single" w:sz="4" w:space="0" w:color="auto"/>
            </w:tcBorders>
            <w:vAlign w:val="center"/>
          </w:tcPr>
          <w:p w14:paraId="294BDC12" w14:textId="77777777" w:rsidR="0015524F" w:rsidRPr="005D01E1" w:rsidRDefault="0015524F" w:rsidP="005D01E1">
            <w:pPr>
              <w:pStyle w:val="LO-normal"/>
              <w:rPr>
                <w:b/>
                <w:sz w:val="14"/>
                <w:szCs w:val="14"/>
              </w:rPr>
            </w:pPr>
            <w:r w:rsidRPr="005D01E1">
              <w:rPr>
                <w:b/>
                <w:sz w:val="14"/>
                <w:szCs w:val="14"/>
              </w:rPr>
              <w:t>6</w:t>
            </w:r>
          </w:p>
        </w:tc>
        <w:tc>
          <w:tcPr>
            <w:tcW w:w="0" w:type="auto"/>
            <w:tcBorders>
              <w:top w:val="nil"/>
              <w:left w:val="nil"/>
              <w:bottom w:val="single" w:sz="4" w:space="0" w:color="auto"/>
              <w:right w:val="single" w:sz="4" w:space="0" w:color="auto"/>
            </w:tcBorders>
            <w:vAlign w:val="center"/>
          </w:tcPr>
          <w:p w14:paraId="5E467528" w14:textId="77777777" w:rsidR="0015524F" w:rsidRPr="005D01E1" w:rsidRDefault="0015524F" w:rsidP="005D01E1">
            <w:pPr>
              <w:pStyle w:val="LO-normal"/>
              <w:rPr>
                <w:b/>
                <w:sz w:val="14"/>
                <w:szCs w:val="14"/>
              </w:rPr>
            </w:pPr>
            <w:r w:rsidRPr="005D01E1">
              <w:rPr>
                <w:b/>
                <w:sz w:val="14"/>
                <w:szCs w:val="14"/>
              </w:rPr>
              <w:t>6</w:t>
            </w:r>
          </w:p>
        </w:tc>
        <w:tc>
          <w:tcPr>
            <w:tcW w:w="0" w:type="auto"/>
            <w:tcBorders>
              <w:top w:val="nil"/>
              <w:left w:val="nil"/>
              <w:bottom w:val="single" w:sz="4" w:space="0" w:color="auto"/>
              <w:right w:val="single" w:sz="4" w:space="0" w:color="auto"/>
            </w:tcBorders>
            <w:vAlign w:val="center"/>
          </w:tcPr>
          <w:p w14:paraId="50095878" w14:textId="77777777" w:rsidR="0015524F" w:rsidRPr="005D01E1" w:rsidRDefault="0015524F" w:rsidP="005D01E1">
            <w:pPr>
              <w:pStyle w:val="LO-normal"/>
              <w:rPr>
                <w:sz w:val="14"/>
                <w:szCs w:val="14"/>
              </w:rPr>
            </w:pPr>
            <w:r w:rsidRPr="005D01E1">
              <w:rPr>
                <w:sz w:val="14"/>
                <w:szCs w:val="14"/>
              </w:rPr>
              <w:t>4</w:t>
            </w:r>
          </w:p>
        </w:tc>
        <w:tc>
          <w:tcPr>
            <w:tcW w:w="0" w:type="auto"/>
            <w:tcBorders>
              <w:top w:val="nil"/>
              <w:left w:val="nil"/>
              <w:bottom w:val="single" w:sz="4" w:space="0" w:color="auto"/>
              <w:right w:val="single" w:sz="4" w:space="0" w:color="auto"/>
            </w:tcBorders>
            <w:vAlign w:val="center"/>
          </w:tcPr>
          <w:p w14:paraId="1193E4BD" w14:textId="77777777" w:rsidR="0015524F" w:rsidRPr="005D01E1" w:rsidRDefault="0015524F" w:rsidP="005D01E1">
            <w:pPr>
              <w:pStyle w:val="LO-normal"/>
              <w:rPr>
                <w:b/>
                <w:sz w:val="14"/>
                <w:szCs w:val="14"/>
              </w:rPr>
            </w:pPr>
            <w:r w:rsidRPr="005D01E1">
              <w:rPr>
                <w:b/>
                <w:sz w:val="14"/>
                <w:szCs w:val="14"/>
              </w:rPr>
              <w:t>8</w:t>
            </w:r>
          </w:p>
        </w:tc>
        <w:tc>
          <w:tcPr>
            <w:tcW w:w="0" w:type="auto"/>
            <w:tcBorders>
              <w:top w:val="nil"/>
              <w:left w:val="nil"/>
              <w:bottom w:val="single" w:sz="4" w:space="0" w:color="auto"/>
              <w:right w:val="single" w:sz="4" w:space="0" w:color="auto"/>
            </w:tcBorders>
            <w:vAlign w:val="center"/>
          </w:tcPr>
          <w:p w14:paraId="71BAE4C6" w14:textId="77777777" w:rsidR="0015524F" w:rsidRPr="005D01E1" w:rsidRDefault="0015524F" w:rsidP="005D01E1">
            <w:pPr>
              <w:pStyle w:val="LO-normal"/>
              <w:rPr>
                <w:b/>
                <w:sz w:val="14"/>
                <w:szCs w:val="14"/>
              </w:rPr>
            </w:pPr>
            <w:r w:rsidRPr="005D01E1">
              <w:rPr>
                <w:b/>
                <w:sz w:val="14"/>
                <w:szCs w:val="14"/>
              </w:rPr>
              <w:t>8</w:t>
            </w:r>
          </w:p>
        </w:tc>
        <w:tc>
          <w:tcPr>
            <w:tcW w:w="0" w:type="auto"/>
            <w:tcBorders>
              <w:top w:val="nil"/>
              <w:left w:val="nil"/>
              <w:bottom w:val="single" w:sz="4" w:space="0" w:color="auto"/>
              <w:right w:val="single" w:sz="4" w:space="0" w:color="auto"/>
            </w:tcBorders>
            <w:vAlign w:val="center"/>
          </w:tcPr>
          <w:p w14:paraId="29E77006" w14:textId="77777777" w:rsidR="0015524F" w:rsidRPr="005D01E1" w:rsidRDefault="0015524F" w:rsidP="005D01E1">
            <w:pPr>
              <w:pStyle w:val="LO-normal"/>
              <w:rPr>
                <w:b/>
                <w:sz w:val="14"/>
                <w:szCs w:val="14"/>
              </w:rPr>
            </w:pPr>
            <w:r w:rsidRPr="005D01E1">
              <w:rPr>
                <w:b/>
                <w:sz w:val="14"/>
                <w:szCs w:val="14"/>
              </w:rPr>
              <w:t>4</w:t>
            </w:r>
          </w:p>
        </w:tc>
        <w:tc>
          <w:tcPr>
            <w:tcW w:w="0" w:type="auto"/>
            <w:tcBorders>
              <w:top w:val="nil"/>
              <w:left w:val="nil"/>
              <w:bottom w:val="single" w:sz="4" w:space="0" w:color="auto"/>
              <w:right w:val="single" w:sz="4" w:space="0" w:color="auto"/>
            </w:tcBorders>
            <w:vAlign w:val="center"/>
          </w:tcPr>
          <w:p w14:paraId="2EC165D4" w14:textId="77777777" w:rsidR="0015524F" w:rsidRPr="005D01E1" w:rsidRDefault="0015524F" w:rsidP="005D01E1">
            <w:pPr>
              <w:pStyle w:val="LO-normal"/>
              <w:rPr>
                <w:b/>
                <w:sz w:val="14"/>
                <w:szCs w:val="14"/>
              </w:rPr>
            </w:pPr>
            <w:r w:rsidRPr="005D01E1">
              <w:rPr>
                <w:b/>
                <w:sz w:val="14"/>
                <w:szCs w:val="14"/>
              </w:rPr>
              <w:t>8</w:t>
            </w:r>
          </w:p>
        </w:tc>
        <w:tc>
          <w:tcPr>
            <w:tcW w:w="0" w:type="auto"/>
            <w:tcBorders>
              <w:top w:val="nil"/>
              <w:left w:val="nil"/>
              <w:bottom w:val="single" w:sz="4" w:space="0" w:color="auto"/>
              <w:right w:val="single" w:sz="4" w:space="0" w:color="auto"/>
            </w:tcBorders>
            <w:vAlign w:val="center"/>
          </w:tcPr>
          <w:p w14:paraId="4C6C5313" w14:textId="77777777" w:rsidR="0015524F" w:rsidRPr="005D01E1" w:rsidRDefault="0015524F" w:rsidP="005D01E1">
            <w:pPr>
              <w:pStyle w:val="LO-normal"/>
              <w:rPr>
                <w:b/>
                <w:sz w:val="14"/>
                <w:szCs w:val="14"/>
              </w:rPr>
            </w:pPr>
            <w:r w:rsidRPr="005D01E1">
              <w:rPr>
                <w:b/>
                <w:sz w:val="14"/>
                <w:szCs w:val="14"/>
              </w:rPr>
              <w:t>4</w:t>
            </w:r>
          </w:p>
        </w:tc>
        <w:tc>
          <w:tcPr>
            <w:tcW w:w="0" w:type="auto"/>
            <w:tcBorders>
              <w:top w:val="nil"/>
              <w:left w:val="nil"/>
              <w:bottom w:val="single" w:sz="4" w:space="0" w:color="auto"/>
              <w:right w:val="single" w:sz="4" w:space="0" w:color="auto"/>
            </w:tcBorders>
            <w:vAlign w:val="center"/>
          </w:tcPr>
          <w:p w14:paraId="72BBF0AB" w14:textId="77777777" w:rsidR="0015524F" w:rsidRPr="005D01E1" w:rsidRDefault="0015524F" w:rsidP="005D01E1">
            <w:pPr>
              <w:pStyle w:val="LO-normal"/>
              <w:rPr>
                <w:b/>
                <w:sz w:val="14"/>
                <w:szCs w:val="14"/>
              </w:rPr>
            </w:pPr>
            <w:r w:rsidRPr="005D01E1">
              <w:rPr>
                <w:b/>
                <w:sz w:val="14"/>
                <w:szCs w:val="14"/>
              </w:rPr>
              <w:t>0</w:t>
            </w:r>
          </w:p>
        </w:tc>
        <w:tc>
          <w:tcPr>
            <w:tcW w:w="0" w:type="auto"/>
            <w:tcBorders>
              <w:top w:val="nil"/>
              <w:left w:val="nil"/>
              <w:bottom w:val="single" w:sz="4" w:space="0" w:color="auto"/>
              <w:right w:val="single" w:sz="4" w:space="0" w:color="auto"/>
            </w:tcBorders>
            <w:vAlign w:val="center"/>
          </w:tcPr>
          <w:p w14:paraId="2F0CB81F" w14:textId="77777777" w:rsidR="0015524F" w:rsidRPr="005D01E1" w:rsidRDefault="0015524F" w:rsidP="005D01E1">
            <w:pPr>
              <w:pStyle w:val="LO-normal"/>
              <w:rPr>
                <w:b/>
                <w:sz w:val="14"/>
                <w:szCs w:val="14"/>
              </w:rPr>
            </w:pPr>
          </w:p>
        </w:tc>
        <w:tc>
          <w:tcPr>
            <w:tcW w:w="0" w:type="auto"/>
            <w:tcBorders>
              <w:top w:val="nil"/>
              <w:left w:val="single" w:sz="4" w:space="0" w:color="auto"/>
              <w:bottom w:val="single" w:sz="4" w:space="0" w:color="auto"/>
              <w:right w:val="single" w:sz="8" w:space="0" w:color="auto"/>
            </w:tcBorders>
            <w:vAlign w:val="center"/>
          </w:tcPr>
          <w:p w14:paraId="16005B99" w14:textId="77777777" w:rsidR="0015524F" w:rsidRPr="005D01E1" w:rsidRDefault="0015524F" w:rsidP="005D01E1">
            <w:pPr>
              <w:pStyle w:val="LO-normal"/>
              <w:rPr>
                <w:color w:val="FF0000"/>
                <w:sz w:val="14"/>
                <w:szCs w:val="14"/>
              </w:rPr>
            </w:pPr>
          </w:p>
        </w:tc>
      </w:tr>
      <w:tr w:rsidR="0015524F" w:rsidRPr="005D01E1" w14:paraId="72882D4C" w14:textId="77777777" w:rsidTr="005D01E1">
        <w:trPr>
          <w:trHeight w:val="315"/>
          <w:jc w:val="center"/>
        </w:trPr>
        <w:tc>
          <w:tcPr>
            <w:tcW w:w="0" w:type="auto"/>
            <w:tcBorders>
              <w:top w:val="nil"/>
              <w:left w:val="single" w:sz="8" w:space="0" w:color="auto"/>
              <w:bottom w:val="single" w:sz="4" w:space="0" w:color="auto"/>
              <w:right w:val="single" w:sz="4" w:space="0" w:color="auto"/>
            </w:tcBorders>
            <w:vAlign w:val="center"/>
          </w:tcPr>
          <w:p w14:paraId="334DF3BB" w14:textId="77777777" w:rsidR="0015524F" w:rsidRPr="005D01E1" w:rsidRDefault="0015524F" w:rsidP="005D01E1">
            <w:pPr>
              <w:pStyle w:val="LO-normal"/>
              <w:rPr>
                <w:sz w:val="14"/>
                <w:szCs w:val="14"/>
              </w:rPr>
            </w:pPr>
            <w:r w:rsidRPr="005D01E1">
              <w:rPr>
                <w:sz w:val="14"/>
                <w:szCs w:val="14"/>
              </w:rPr>
              <w:t>Učitelji, početnici, novi učitelji, pomoćnici u nastavi</w:t>
            </w:r>
          </w:p>
        </w:tc>
        <w:tc>
          <w:tcPr>
            <w:tcW w:w="0" w:type="auto"/>
            <w:tcBorders>
              <w:top w:val="nil"/>
              <w:left w:val="single" w:sz="4" w:space="0" w:color="auto"/>
              <w:bottom w:val="single" w:sz="4" w:space="0" w:color="auto"/>
              <w:right w:val="single" w:sz="4" w:space="0" w:color="auto"/>
            </w:tcBorders>
            <w:vAlign w:val="center"/>
          </w:tcPr>
          <w:p w14:paraId="508C0B46" w14:textId="77777777" w:rsidR="0015524F" w:rsidRPr="005D01E1" w:rsidRDefault="0015524F" w:rsidP="005D01E1">
            <w:pPr>
              <w:pStyle w:val="LO-normal"/>
              <w:rPr>
                <w:color w:val="FF0000"/>
                <w:sz w:val="14"/>
                <w:szCs w:val="14"/>
              </w:rPr>
            </w:pPr>
          </w:p>
        </w:tc>
        <w:tc>
          <w:tcPr>
            <w:tcW w:w="0" w:type="auto"/>
            <w:tcBorders>
              <w:top w:val="nil"/>
              <w:left w:val="single" w:sz="4" w:space="0" w:color="auto"/>
              <w:bottom w:val="single" w:sz="4" w:space="0" w:color="auto"/>
              <w:right w:val="single" w:sz="4" w:space="0" w:color="auto"/>
            </w:tcBorders>
            <w:vAlign w:val="center"/>
          </w:tcPr>
          <w:p w14:paraId="27995B11" w14:textId="77777777" w:rsidR="0015524F" w:rsidRPr="005D01E1" w:rsidRDefault="0015524F" w:rsidP="005D01E1">
            <w:pPr>
              <w:pStyle w:val="LO-normal"/>
              <w:rPr>
                <w:sz w:val="14"/>
                <w:szCs w:val="14"/>
              </w:rPr>
            </w:pPr>
            <w:r w:rsidRPr="005D01E1">
              <w:rPr>
                <w:sz w:val="14"/>
                <w:szCs w:val="14"/>
              </w:rPr>
              <w:t>8</w:t>
            </w:r>
          </w:p>
        </w:tc>
        <w:tc>
          <w:tcPr>
            <w:tcW w:w="0" w:type="auto"/>
            <w:tcBorders>
              <w:top w:val="nil"/>
              <w:left w:val="nil"/>
              <w:bottom w:val="single" w:sz="4" w:space="0" w:color="auto"/>
              <w:right w:val="single" w:sz="4" w:space="0" w:color="auto"/>
            </w:tcBorders>
            <w:vAlign w:val="center"/>
          </w:tcPr>
          <w:p w14:paraId="41475E76" w14:textId="77777777" w:rsidR="0015524F" w:rsidRPr="005D01E1" w:rsidRDefault="0015524F" w:rsidP="005D01E1">
            <w:pPr>
              <w:pStyle w:val="LO-normal"/>
              <w:rPr>
                <w:sz w:val="14"/>
                <w:szCs w:val="14"/>
              </w:rPr>
            </w:pPr>
            <w:r w:rsidRPr="005D01E1">
              <w:rPr>
                <w:sz w:val="14"/>
                <w:szCs w:val="14"/>
              </w:rPr>
              <w:t>4</w:t>
            </w:r>
          </w:p>
        </w:tc>
        <w:tc>
          <w:tcPr>
            <w:tcW w:w="0" w:type="auto"/>
            <w:tcBorders>
              <w:top w:val="nil"/>
              <w:left w:val="nil"/>
              <w:bottom w:val="single" w:sz="4" w:space="0" w:color="auto"/>
              <w:right w:val="single" w:sz="4" w:space="0" w:color="auto"/>
            </w:tcBorders>
            <w:vAlign w:val="center"/>
          </w:tcPr>
          <w:p w14:paraId="69FFB30D" w14:textId="77777777" w:rsidR="0015524F" w:rsidRPr="005D01E1" w:rsidRDefault="0015524F" w:rsidP="005D01E1">
            <w:pPr>
              <w:pStyle w:val="LO-normal"/>
              <w:rPr>
                <w:sz w:val="14"/>
                <w:szCs w:val="14"/>
              </w:rPr>
            </w:pPr>
            <w:r w:rsidRPr="005D01E1">
              <w:rPr>
                <w:sz w:val="14"/>
                <w:szCs w:val="14"/>
              </w:rPr>
              <w:t>3</w:t>
            </w:r>
          </w:p>
        </w:tc>
        <w:tc>
          <w:tcPr>
            <w:tcW w:w="0" w:type="auto"/>
            <w:tcBorders>
              <w:top w:val="nil"/>
              <w:left w:val="nil"/>
              <w:bottom w:val="single" w:sz="4" w:space="0" w:color="auto"/>
              <w:right w:val="single" w:sz="4" w:space="0" w:color="auto"/>
            </w:tcBorders>
            <w:vAlign w:val="center"/>
          </w:tcPr>
          <w:p w14:paraId="1184DFEE" w14:textId="77777777" w:rsidR="0015524F" w:rsidRPr="005D01E1" w:rsidRDefault="0015524F" w:rsidP="005D01E1">
            <w:pPr>
              <w:pStyle w:val="LO-normal"/>
              <w:rPr>
                <w:sz w:val="14"/>
                <w:szCs w:val="14"/>
              </w:rPr>
            </w:pPr>
            <w:r w:rsidRPr="005D01E1">
              <w:rPr>
                <w:sz w:val="14"/>
                <w:szCs w:val="14"/>
              </w:rPr>
              <w:t>3</w:t>
            </w:r>
          </w:p>
        </w:tc>
        <w:tc>
          <w:tcPr>
            <w:tcW w:w="0" w:type="auto"/>
            <w:tcBorders>
              <w:top w:val="nil"/>
              <w:left w:val="nil"/>
              <w:bottom w:val="single" w:sz="4" w:space="0" w:color="auto"/>
              <w:right w:val="single" w:sz="4" w:space="0" w:color="auto"/>
            </w:tcBorders>
            <w:vAlign w:val="center"/>
          </w:tcPr>
          <w:p w14:paraId="318F57A6" w14:textId="77777777" w:rsidR="0015524F" w:rsidRPr="005D01E1" w:rsidRDefault="0015524F" w:rsidP="005D01E1">
            <w:pPr>
              <w:pStyle w:val="LO-normal"/>
              <w:rPr>
                <w:sz w:val="14"/>
                <w:szCs w:val="14"/>
              </w:rPr>
            </w:pPr>
            <w:r w:rsidRPr="005D01E1">
              <w:rPr>
                <w:sz w:val="14"/>
                <w:szCs w:val="14"/>
              </w:rPr>
              <w:t>2</w:t>
            </w:r>
          </w:p>
        </w:tc>
        <w:tc>
          <w:tcPr>
            <w:tcW w:w="0" w:type="auto"/>
            <w:tcBorders>
              <w:top w:val="nil"/>
              <w:left w:val="nil"/>
              <w:bottom w:val="single" w:sz="4" w:space="0" w:color="auto"/>
              <w:right w:val="single" w:sz="4" w:space="0" w:color="auto"/>
            </w:tcBorders>
            <w:vAlign w:val="center"/>
          </w:tcPr>
          <w:p w14:paraId="632238E5" w14:textId="77777777" w:rsidR="0015524F" w:rsidRPr="005D01E1" w:rsidRDefault="0015524F" w:rsidP="005D01E1">
            <w:pPr>
              <w:pStyle w:val="LO-normal"/>
              <w:rPr>
                <w:sz w:val="14"/>
                <w:szCs w:val="14"/>
              </w:rPr>
            </w:pPr>
            <w:r w:rsidRPr="005D01E1">
              <w:rPr>
                <w:sz w:val="14"/>
                <w:szCs w:val="14"/>
              </w:rPr>
              <w:t>5</w:t>
            </w:r>
          </w:p>
        </w:tc>
        <w:tc>
          <w:tcPr>
            <w:tcW w:w="0" w:type="auto"/>
            <w:tcBorders>
              <w:top w:val="nil"/>
              <w:left w:val="nil"/>
              <w:bottom w:val="single" w:sz="4" w:space="0" w:color="auto"/>
              <w:right w:val="single" w:sz="4" w:space="0" w:color="auto"/>
            </w:tcBorders>
            <w:vAlign w:val="center"/>
          </w:tcPr>
          <w:p w14:paraId="32ED8EDF" w14:textId="77777777" w:rsidR="0015524F" w:rsidRPr="005D01E1" w:rsidRDefault="0015524F" w:rsidP="005D01E1">
            <w:pPr>
              <w:pStyle w:val="LO-normal"/>
              <w:rPr>
                <w:sz w:val="14"/>
                <w:szCs w:val="14"/>
              </w:rPr>
            </w:pPr>
            <w:r w:rsidRPr="005D01E1">
              <w:rPr>
                <w:sz w:val="14"/>
                <w:szCs w:val="14"/>
              </w:rPr>
              <w:t>3</w:t>
            </w:r>
          </w:p>
        </w:tc>
        <w:tc>
          <w:tcPr>
            <w:tcW w:w="0" w:type="auto"/>
            <w:tcBorders>
              <w:top w:val="nil"/>
              <w:left w:val="nil"/>
              <w:bottom w:val="single" w:sz="4" w:space="0" w:color="auto"/>
              <w:right w:val="single" w:sz="4" w:space="0" w:color="auto"/>
            </w:tcBorders>
            <w:vAlign w:val="center"/>
          </w:tcPr>
          <w:p w14:paraId="5E8EC725" w14:textId="77777777" w:rsidR="0015524F" w:rsidRPr="005D01E1" w:rsidRDefault="0015524F" w:rsidP="005D01E1">
            <w:pPr>
              <w:pStyle w:val="LO-normal"/>
              <w:rPr>
                <w:sz w:val="14"/>
                <w:szCs w:val="14"/>
              </w:rPr>
            </w:pPr>
            <w:r w:rsidRPr="005D01E1">
              <w:rPr>
                <w:sz w:val="14"/>
                <w:szCs w:val="14"/>
              </w:rPr>
              <w:t>2</w:t>
            </w:r>
          </w:p>
        </w:tc>
        <w:tc>
          <w:tcPr>
            <w:tcW w:w="0" w:type="auto"/>
            <w:tcBorders>
              <w:top w:val="nil"/>
              <w:left w:val="nil"/>
              <w:bottom w:val="single" w:sz="4" w:space="0" w:color="auto"/>
              <w:right w:val="single" w:sz="4" w:space="0" w:color="auto"/>
            </w:tcBorders>
            <w:vAlign w:val="center"/>
          </w:tcPr>
          <w:p w14:paraId="267AB0E2" w14:textId="77777777" w:rsidR="0015524F" w:rsidRPr="005D01E1" w:rsidRDefault="0015524F" w:rsidP="005D01E1">
            <w:pPr>
              <w:pStyle w:val="LO-normal"/>
              <w:rPr>
                <w:sz w:val="14"/>
                <w:szCs w:val="14"/>
              </w:rPr>
            </w:pPr>
            <w:r w:rsidRPr="005D01E1">
              <w:rPr>
                <w:sz w:val="14"/>
                <w:szCs w:val="14"/>
              </w:rPr>
              <w:t>3</w:t>
            </w:r>
          </w:p>
        </w:tc>
        <w:tc>
          <w:tcPr>
            <w:tcW w:w="0" w:type="auto"/>
            <w:tcBorders>
              <w:top w:val="nil"/>
              <w:left w:val="nil"/>
              <w:bottom w:val="single" w:sz="4" w:space="0" w:color="auto"/>
              <w:right w:val="single" w:sz="4" w:space="0" w:color="auto"/>
            </w:tcBorders>
            <w:vAlign w:val="center"/>
          </w:tcPr>
          <w:p w14:paraId="4BE08ACB" w14:textId="77777777" w:rsidR="0015524F" w:rsidRPr="005D01E1" w:rsidRDefault="0015524F" w:rsidP="005D01E1">
            <w:pPr>
              <w:pStyle w:val="LO-normal"/>
              <w:rPr>
                <w:sz w:val="14"/>
                <w:szCs w:val="14"/>
              </w:rPr>
            </w:pPr>
            <w:r w:rsidRPr="005D01E1">
              <w:rPr>
                <w:sz w:val="14"/>
                <w:szCs w:val="14"/>
              </w:rPr>
              <w:t>0</w:t>
            </w:r>
          </w:p>
        </w:tc>
        <w:tc>
          <w:tcPr>
            <w:tcW w:w="0" w:type="auto"/>
            <w:tcBorders>
              <w:top w:val="nil"/>
              <w:left w:val="nil"/>
              <w:bottom w:val="single" w:sz="4" w:space="0" w:color="auto"/>
              <w:right w:val="single" w:sz="4" w:space="0" w:color="auto"/>
            </w:tcBorders>
            <w:vAlign w:val="center"/>
          </w:tcPr>
          <w:p w14:paraId="00396C89" w14:textId="77777777" w:rsidR="0015524F" w:rsidRPr="005D01E1" w:rsidRDefault="0015524F" w:rsidP="005D01E1">
            <w:pPr>
              <w:pStyle w:val="LO-normal"/>
              <w:rPr>
                <w:sz w:val="14"/>
                <w:szCs w:val="14"/>
              </w:rPr>
            </w:pPr>
            <w:r w:rsidRPr="005D01E1">
              <w:rPr>
                <w:sz w:val="14"/>
                <w:szCs w:val="14"/>
              </w:rPr>
              <w:t>0</w:t>
            </w:r>
          </w:p>
        </w:tc>
        <w:tc>
          <w:tcPr>
            <w:tcW w:w="0" w:type="auto"/>
            <w:tcBorders>
              <w:top w:val="nil"/>
              <w:left w:val="nil"/>
              <w:bottom w:val="single" w:sz="4" w:space="0" w:color="auto"/>
              <w:right w:val="single" w:sz="4" w:space="0" w:color="auto"/>
            </w:tcBorders>
            <w:vAlign w:val="center"/>
          </w:tcPr>
          <w:p w14:paraId="36056EA1" w14:textId="77777777" w:rsidR="0015524F" w:rsidRPr="005D01E1" w:rsidRDefault="0015524F" w:rsidP="005D01E1">
            <w:pPr>
              <w:pStyle w:val="LO-normal"/>
              <w:rPr>
                <w:sz w:val="14"/>
                <w:szCs w:val="14"/>
              </w:rPr>
            </w:pPr>
            <w:r w:rsidRPr="005D01E1">
              <w:rPr>
                <w:sz w:val="14"/>
                <w:szCs w:val="14"/>
              </w:rPr>
              <w:t>0</w:t>
            </w:r>
          </w:p>
        </w:tc>
        <w:tc>
          <w:tcPr>
            <w:tcW w:w="0" w:type="auto"/>
            <w:tcBorders>
              <w:top w:val="nil"/>
              <w:left w:val="single" w:sz="4" w:space="0" w:color="auto"/>
              <w:bottom w:val="single" w:sz="4" w:space="0" w:color="auto"/>
              <w:right w:val="single" w:sz="8" w:space="0" w:color="auto"/>
            </w:tcBorders>
            <w:vAlign w:val="center"/>
          </w:tcPr>
          <w:p w14:paraId="0971EC70" w14:textId="77777777" w:rsidR="0015524F" w:rsidRPr="005D01E1" w:rsidRDefault="0015524F" w:rsidP="005D01E1">
            <w:pPr>
              <w:pStyle w:val="LO-normal"/>
              <w:rPr>
                <w:color w:val="FF0000"/>
                <w:sz w:val="14"/>
                <w:szCs w:val="14"/>
              </w:rPr>
            </w:pPr>
          </w:p>
        </w:tc>
      </w:tr>
      <w:tr w:rsidR="0015524F" w:rsidRPr="005D01E1" w14:paraId="25804407" w14:textId="77777777" w:rsidTr="005D01E1">
        <w:trPr>
          <w:trHeight w:val="315"/>
          <w:jc w:val="center"/>
        </w:trPr>
        <w:tc>
          <w:tcPr>
            <w:tcW w:w="0" w:type="auto"/>
            <w:tcBorders>
              <w:top w:val="nil"/>
              <w:left w:val="single" w:sz="8" w:space="0" w:color="auto"/>
              <w:bottom w:val="single" w:sz="4" w:space="0" w:color="auto"/>
              <w:right w:val="single" w:sz="4" w:space="0" w:color="auto"/>
            </w:tcBorders>
            <w:vAlign w:val="center"/>
          </w:tcPr>
          <w:p w14:paraId="6D3EA7AE" w14:textId="77777777" w:rsidR="0015524F" w:rsidRPr="005D01E1" w:rsidRDefault="0015524F" w:rsidP="005D01E1">
            <w:pPr>
              <w:pStyle w:val="LO-normal"/>
              <w:rPr>
                <w:sz w:val="14"/>
                <w:szCs w:val="14"/>
              </w:rPr>
            </w:pPr>
            <w:r w:rsidRPr="005D01E1">
              <w:rPr>
                <w:sz w:val="14"/>
                <w:szCs w:val="14"/>
              </w:rPr>
              <w:t>Praćenje ocjenjivanja učenika, ponašanje učenika, rješavanje  problema u razrednom odjelu</w:t>
            </w:r>
          </w:p>
        </w:tc>
        <w:tc>
          <w:tcPr>
            <w:tcW w:w="0" w:type="auto"/>
            <w:tcBorders>
              <w:top w:val="nil"/>
              <w:left w:val="single" w:sz="4" w:space="0" w:color="auto"/>
              <w:bottom w:val="single" w:sz="4" w:space="0" w:color="auto"/>
              <w:right w:val="single" w:sz="4" w:space="0" w:color="auto"/>
            </w:tcBorders>
            <w:vAlign w:val="center"/>
          </w:tcPr>
          <w:p w14:paraId="17B3ADC8" w14:textId="77777777" w:rsidR="0015524F" w:rsidRPr="005D01E1" w:rsidRDefault="0015524F" w:rsidP="005D01E1">
            <w:pPr>
              <w:pStyle w:val="LO-normal"/>
              <w:rPr>
                <w:color w:val="FF0000"/>
                <w:sz w:val="14"/>
                <w:szCs w:val="14"/>
              </w:rPr>
            </w:pPr>
          </w:p>
        </w:tc>
        <w:tc>
          <w:tcPr>
            <w:tcW w:w="0" w:type="auto"/>
            <w:tcBorders>
              <w:top w:val="nil"/>
              <w:left w:val="single" w:sz="4" w:space="0" w:color="auto"/>
              <w:bottom w:val="single" w:sz="4" w:space="0" w:color="auto"/>
              <w:right w:val="single" w:sz="4" w:space="0" w:color="auto"/>
            </w:tcBorders>
            <w:vAlign w:val="center"/>
          </w:tcPr>
          <w:p w14:paraId="631E96F7" w14:textId="77777777" w:rsidR="0015524F" w:rsidRPr="005D01E1" w:rsidRDefault="0015524F" w:rsidP="005D01E1">
            <w:pPr>
              <w:pStyle w:val="LO-normal"/>
              <w:rPr>
                <w:sz w:val="14"/>
                <w:szCs w:val="14"/>
              </w:rPr>
            </w:pPr>
            <w:r w:rsidRPr="005D01E1">
              <w:rPr>
                <w:sz w:val="14"/>
                <w:szCs w:val="14"/>
              </w:rPr>
              <w:t>6</w:t>
            </w:r>
          </w:p>
        </w:tc>
        <w:tc>
          <w:tcPr>
            <w:tcW w:w="0" w:type="auto"/>
            <w:tcBorders>
              <w:top w:val="nil"/>
              <w:left w:val="nil"/>
              <w:bottom w:val="single" w:sz="4" w:space="0" w:color="auto"/>
              <w:right w:val="single" w:sz="4" w:space="0" w:color="auto"/>
            </w:tcBorders>
            <w:vAlign w:val="center"/>
          </w:tcPr>
          <w:p w14:paraId="27925C3F" w14:textId="77777777" w:rsidR="0015524F" w:rsidRPr="005D01E1" w:rsidRDefault="0015524F" w:rsidP="005D01E1">
            <w:pPr>
              <w:pStyle w:val="LO-normal"/>
              <w:rPr>
                <w:sz w:val="14"/>
                <w:szCs w:val="14"/>
              </w:rPr>
            </w:pPr>
            <w:r w:rsidRPr="005D01E1">
              <w:rPr>
                <w:sz w:val="14"/>
                <w:szCs w:val="14"/>
              </w:rPr>
              <w:t>4</w:t>
            </w:r>
          </w:p>
        </w:tc>
        <w:tc>
          <w:tcPr>
            <w:tcW w:w="0" w:type="auto"/>
            <w:tcBorders>
              <w:top w:val="nil"/>
              <w:left w:val="nil"/>
              <w:bottom w:val="single" w:sz="4" w:space="0" w:color="auto"/>
              <w:right w:val="single" w:sz="4" w:space="0" w:color="auto"/>
            </w:tcBorders>
            <w:vAlign w:val="center"/>
          </w:tcPr>
          <w:p w14:paraId="34E9A08C" w14:textId="77777777" w:rsidR="0015524F" w:rsidRPr="005D01E1" w:rsidRDefault="0015524F" w:rsidP="005D01E1">
            <w:pPr>
              <w:pStyle w:val="LO-normal"/>
              <w:rPr>
                <w:sz w:val="14"/>
                <w:szCs w:val="14"/>
              </w:rPr>
            </w:pPr>
            <w:r w:rsidRPr="005D01E1">
              <w:rPr>
                <w:sz w:val="14"/>
                <w:szCs w:val="14"/>
              </w:rPr>
              <w:t>3</w:t>
            </w:r>
          </w:p>
        </w:tc>
        <w:tc>
          <w:tcPr>
            <w:tcW w:w="0" w:type="auto"/>
            <w:tcBorders>
              <w:top w:val="nil"/>
              <w:left w:val="nil"/>
              <w:bottom w:val="single" w:sz="4" w:space="0" w:color="auto"/>
              <w:right w:val="single" w:sz="4" w:space="0" w:color="auto"/>
            </w:tcBorders>
            <w:vAlign w:val="center"/>
          </w:tcPr>
          <w:p w14:paraId="01C0F587" w14:textId="77777777" w:rsidR="0015524F" w:rsidRPr="005D01E1" w:rsidRDefault="0015524F" w:rsidP="005D01E1">
            <w:pPr>
              <w:pStyle w:val="LO-normal"/>
              <w:rPr>
                <w:sz w:val="14"/>
                <w:szCs w:val="14"/>
              </w:rPr>
            </w:pPr>
            <w:r w:rsidRPr="005D01E1">
              <w:rPr>
                <w:sz w:val="14"/>
                <w:szCs w:val="14"/>
              </w:rPr>
              <w:t>3</w:t>
            </w:r>
          </w:p>
        </w:tc>
        <w:tc>
          <w:tcPr>
            <w:tcW w:w="0" w:type="auto"/>
            <w:tcBorders>
              <w:top w:val="nil"/>
              <w:left w:val="nil"/>
              <w:bottom w:val="single" w:sz="4" w:space="0" w:color="auto"/>
              <w:right w:val="single" w:sz="4" w:space="0" w:color="auto"/>
            </w:tcBorders>
            <w:vAlign w:val="center"/>
          </w:tcPr>
          <w:p w14:paraId="6297E746" w14:textId="77777777" w:rsidR="0015524F" w:rsidRPr="005D01E1" w:rsidRDefault="0015524F" w:rsidP="005D01E1">
            <w:pPr>
              <w:pStyle w:val="LO-normal"/>
              <w:rPr>
                <w:sz w:val="14"/>
                <w:szCs w:val="14"/>
              </w:rPr>
            </w:pPr>
            <w:r w:rsidRPr="005D01E1">
              <w:rPr>
                <w:sz w:val="14"/>
                <w:szCs w:val="14"/>
              </w:rPr>
              <w:t>2</w:t>
            </w:r>
          </w:p>
        </w:tc>
        <w:tc>
          <w:tcPr>
            <w:tcW w:w="0" w:type="auto"/>
            <w:tcBorders>
              <w:top w:val="nil"/>
              <w:left w:val="nil"/>
              <w:bottom w:val="single" w:sz="4" w:space="0" w:color="auto"/>
              <w:right w:val="single" w:sz="4" w:space="0" w:color="auto"/>
            </w:tcBorders>
            <w:vAlign w:val="center"/>
          </w:tcPr>
          <w:p w14:paraId="78906137" w14:textId="77777777" w:rsidR="0015524F" w:rsidRPr="005D01E1" w:rsidRDefault="0015524F" w:rsidP="005D01E1">
            <w:pPr>
              <w:pStyle w:val="LO-normal"/>
              <w:rPr>
                <w:sz w:val="14"/>
                <w:szCs w:val="14"/>
              </w:rPr>
            </w:pPr>
            <w:r w:rsidRPr="005D01E1">
              <w:rPr>
                <w:sz w:val="14"/>
                <w:szCs w:val="14"/>
              </w:rPr>
              <w:t>3</w:t>
            </w:r>
          </w:p>
        </w:tc>
        <w:tc>
          <w:tcPr>
            <w:tcW w:w="0" w:type="auto"/>
            <w:tcBorders>
              <w:top w:val="nil"/>
              <w:left w:val="nil"/>
              <w:bottom w:val="single" w:sz="4" w:space="0" w:color="auto"/>
              <w:right w:val="single" w:sz="4" w:space="0" w:color="auto"/>
            </w:tcBorders>
            <w:vAlign w:val="center"/>
          </w:tcPr>
          <w:p w14:paraId="55EE6454" w14:textId="77777777" w:rsidR="0015524F" w:rsidRPr="005D01E1" w:rsidRDefault="0015524F" w:rsidP="005D01E1">
            <w:pPr>
              <w:pStyle w:val="LO-normal"/>
              <w:rPr>
                <w:sz w:val="14"/>
                <w:szCs w:val="14"/>
              </w:rPr>
            </w:pPr>
            <w:r w:rsidRPr="005D01E1">
              <w:rPr>
                <w:sz w:val="14"/>
                <w:szCs w:val="14"/>
              </w:rPr>
              <w:t>5</w:t>
            </w:r>
          </w:p>
        </w:tc>
        <w:tc>
          <w:tcPr>
            <w:tcW w:w="0" w:type="auto"/>
            <w:tcBorders>
              <w:top w:val="nil"/>
              <w:left w:val="nil"/>
              <w:bottom w:val="single" w:sz="4" w:space="0" w:color="auto"/>
              <w:right w:val="single" w:sz="4" w:space="0" w:color="auto"/>
            </w:tcBorders>
            <w:vAlign w:val="center"/>
          </w:tcPr>
          <w:p w14:paraId="358BD357" w14:textId="77777777" w:rsidR="0015524F" w:rsidRPr="005D01E1" w:rsidRDefault="0015524F" w:rsidP="005D01E1">
            <w:pPr>
              <w:pStyle w:val="LO-normal"/>
              <w:rPr>
                <w:sz w:val="14"/>
                <w:szCs w:val="14"/>
              </w:rPr>
            </w:pPr>
            <w:r w:rsidRPr="005D01E1">
              <w:rPr>
                <w:sz w:val="14"/>
                <w:szCs w:val="14"/>
              </w:rPr>
              <w:t>2</w:t>
            </w:r>
          </w:p>
        </w:tc>
        <w:tc>
          <w:tcPr>
            <w:tcW w:w="0" w:type="auto"/>
            <w:tcBorders>
              <w:top w:val="nil"/>
              <w:left w:val="nil"/>
              <w:bottom w:val="single" w:sz="4" w:space="0" w:color="auto"/>
              <w:right w:val="single" w:sz="4" w:space="0" w:color="auto"/>
            </w:tcBorders>
            <w:vAlign w:val="center"/>
          </w:tcPr>
          <w:p w14:paraId="50378EDD" w14:textId="77777777" w:rsidR="0015524F" w:rsidRPr="005D01E1" w:rsidRDefault="0015524F" w:rsidP="005D01E1">
            <w:pPr>
              <w:pStyle w:val="LO-normal"/>
              <w:rPr>
                <w:sz w:val="14"/>
                <w:szCs w:val="14"/>
              </w:rPr>
            </w:pPr>
            <w:r w:rsidRPr="005D01E1">
              <w:rPr>
                <w:sz w:val="14"/>
                <w:szCs w:val="14"/>
              </w:rPr>
              <w:t>5</w:t>
            </w:r>
          </w:p>
        </w:tc>
        <w:tc>
          <w:tcPr>
            <w:tcW w:w="0" w:type="auto"/>
            <w:tcBorders>
              <w:top w:val="nil"/>
              <w:left w:val="nil"/>
              <w:bottom w:val="single" w:sz="4" w:space="0" w:color="auto"/>
              <w:right w:val="single" w:sz="4" w:space="0" w:color="auto"/>
            </w:tcBorders>
            <w:vAlign w:val="center"/>
          </w:tcPr>
          <w:p w14:paraId="7E70A174" w14:textId="77777777" w:rsidR="0015524F" w:rsidRPr="005D01E1" w:rsidRDefault="0015524F" w:rsidP="005D01E1">
            <w:pPr>
              <w:pStyle w:val="LO-normal"/>
              <w:rPr>
                <w:sz w:val="14"/>
                <w:szCs w:val="14"/>
              </w:rPr>
            </w:pPr>
            <w:r w:rsidRPr="005D01E1">
              <w:rPr>
                <w:sz w:val="14"/>
                <w:szCs w:val="14"/>
              </w:rPr>
              <w:t>4</w:t>
            </w:r>
          </w:p>
        </w:tc>
        <w:tc>
          <w:tcPr>
            <w:tcW w:w="0" w:type="auto"/>
            <w:tcBorders>
              <w:top w:val="nil"/>
              <w:left w:val="nil"/>
              <w:bottom w:val="single" w:sz="4" w:space="0" w:color="auto"/>
              <w:right w:val="single" w:sz="4" w:space="0" w:color="auto"/>
            </w:tcBorders>
            <w:vAlign w:val="center"/>
          </w:tcPr>
          <w:p w14:paraId="41EED1EE" w14:textId="77777777" w:rsidR="0015524F" w:rsidRPr="005D01E1" w:rsidRDefault="0015524F" w:rsidP="005D01E1">
            <w:pPr>
              <w:pStyle w:val="LO-normal"/>
              <w:rPr>
                <w:sz w:val="14"/>
                <w:szCs w:val="14"/>
              </w:rPr>
            </w:pPr>
            <w:r w:rsidRPr="005D01E1">
              <w:rPr>
                <w:sz w:val="14"/>
                <w:szCs w:val="14"/>
              </w:rPr>
              <w:t>0</w:t>
            </w:r>
          </w:p>
        </w:tc>
        <w:tc>
          <w:tcPr>
            <w:tcW w:w="0" w:type="auto"/>
            <w:tcBorders>
              <w:top w:val="nil"/>
              <w:left w:val="nil"/>
              <w:bottom w:val="single" w:sz="4" w:space="0" w:color="auto"/>
              <w:right w:val="single" w:sz="4" w:space="0" w:color="auto"/>
            </w:tcBorders>
            <w:vAlign w:val="center"/>
          </w:tcPr>
          <w:p w14:paraId="01F87BCB" w14:textId="77777777" w:rsidR="0015524F" w:rsidRPr="005D01E1" w:rsidRDefault="0015524F" w:rsidP="005D01E1">
            <w:pPr>
              <w:pStyle w:val="LO-normal"/>
              <w:rPr>
                <w:sz w:val="14"/>
                <w:szCs w:val="14"/>
              </w:rPr>
            </w:pPr>
            <w:r w:rsidRPr="005D01E1">
              <w:rPr>
                <w:sz w:val="14"/>
                <w:szCs w:val="14"/>
              </w:rPr>
              <w:t>0</w:t>
            </w:r>
          </w:p>
        </w:tc>
        <w:tc>
          <w:tcPr>
            <w:tcW w:w="0" w:type="auto"/>
            <w:tcBorders>
              <w:top w:val="nil"/>
              <w:left w:val="single" w:sz="4" w:space="0" w:color="auto"/>
              <w:bottom w:val="single" w:sz="4" w:space="0" w:color="auto"/>
              <w:right w:val="single" w:sz="8" w:space="0" w:color="auto"/>
            </w:tcBorders>
            <w:vAlign w:val="center"/>
          </w:tcPr>
          <w:p w14:paraId="34B1D68A" w14:textId="77777777" w:rsidR="0015524F" w:rsidRPr="005D01E1" w:rsidRDefault="0015524F" w:rsidP="005D01E1">
            <w:pPr>
              <w:pStyle w:val="LO-normal"/>
              <w:rPr>
                <w:color w:val="FF0000"/>
                <w:sz w:val="14"/>
                <w:szCs w:val="14"/>
              </w:rPr>
            </w:pPr>
          </w:p>
        </w:tc>
      </w:tr>
      <w:tr w:rsidR="0015524F" w:rsidRPr="005D01E1" w14:paraId="3B040AE8" w14:textId="77777777" w:rsidTr="005D01E1">
        <w:trPr>
          <w:trHeight w:val="625"/>
          <w:jc w:val="center"/>
        </w:trPr>
        <w:tc>
          <w:tcPr>
            <w:tcW w:w="0" w:type="auto"/>
            <w:tcBorders>
              <w:top w:val="nil"/>
              <w:left w:val="single" w:sz="8" w:space="0" w:color="auto"/>
              <w:bottom w:val="single" w:sz="4" w:space="0" w:color="auto"/>
              <w:right w:val="single" w:sz="4" w:space="0" w:color="auto"/>
            </w:tcBorders>
            <w:vAlign w:val="center"/>
          </w:tcPr>
          <w:p w14:paraId="44BE8D7F" w14:textId="77777777" w:rsidR="0015524F" w:rsidRPr="005D01E1" w:rsidRDefault="0015524F" w:rsidP="005D01E1">
            <w:pPr>
              <w:pStyle w:val="LO-normal"/>
              <w:rPr>
                <w:b/>
                <w:sz w:val="14"/>
                <w:szCs w:val="14"/>
              </w:rPr>
            </w:pPr>
            <w:r w:rsidRPr="005D01E1">
              <w:rPr>
                <w:b/>
                <w:sz w:val="14"/>
                <w:szCs w:val="14"/>
              </w:rPr>
              <w:t>Neposredno izvođenje odgojno-obrazovnog programa</w:t>
            </w:r>
          </w:p>
        </w:tc>
        <w:tc>
          <w:tcPr>
            <w:tcW w:w="0" w:type="auto"/>
            <w:tcBorders>
              <w:top w:val="nil"/>
              <w:left w:val="single" w:sz="4" w:space="0" w:color="auto"/>
              <w:bottom w:val="single" w:sz="4" w:space="0" w:color="auto"/>
              <w:right w:val="single" w:sz="4" w:space="0" w:color="auto"/>
            </w:tcBorders>
            <w:vAlign w:val="center"/>
          </w:tcPr>
          <w:p w14:paraId="5D470984" w14:textId="77777777" w:rsidR="0015524F" w:rsidRPr="005D01E1" w:rsidRDefault="0015524F" w:rsidP="005D01E1">
            <w:pPr>
              <w:pStyle w:val="LO-normal"/>
              <w:rPr>
                <w:color w:val="FF0000"/>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0944F8A1"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3602ECA4"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single" w:sz="4" w:space="0" w:color="auto"/>
              <w:bottom w:val="single" w:sz="4" w:space="0" w:color="auto"/>
              <w:right w:val="single" w:sz="4" w:space="0" w:color="auto"/>
            </w:tcBorders>
            <w:vAlign w:val="center"/>
          </w:tcPr>
          <w:p w14:paraId="293D133D"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single" w:sz="4" w:space="0" w:color="auto"/>
              <w:bottom w:val="single" w:sz="4" w:space="0" w:color="auto"/>
              <w:right w:val="single" w:sz="4" w:space="0" w:color="auto"/>
            </w:tcBorders>
            <w:vAlign w:val="center"/>
          </w:tcPr>
          <w:p w14:paraId="2717E5D3"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single" w:sz="4" w:space="0" w:color="auto"/>
              <w:bottom w:val="single" w:sz="4" w:space="0" w:color="auto"/>
              <w:right w:val="single" w:sz="4" w:space="0" w:color="auto"/>
            </w:tcBorders>
            <w:vAlign w:val="center"/>
          </w:tcPr>
          <w:p w14:paraId="5AD8A13F"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43AEE6AC" w14:textId="77777777" w:rsidR="0015524F" w:rsidRPr="005D01E1" w:rsidRDefault="0015524F" w:rsidP="005D01E1">
            <w:pPr>
              <w:pStyle w:val="LO-normal"/>
              <w:rPr>
                <w:b/>
                <w:sz w:val="14"/>
                <w:szCs w:val="14"/>
              </w:rPr>
            </w:pPr>
            <w:r w:rsidRPr="005D01E1">
              <w:rPr>
                <w:b/>
                <w:sz w:val="14"/>
                <w:szCs w:val="14"/>
              </w:rPr>
              <w:t>8</w:t>
            </w:r>
          </w:p>
        </w:tc>
        <w:tc>
          <w:tcPr>
            <w:tcW w:w="0" w:type="auto"/>
            <w:tcBorders>
              <w:top w:val="single" w:sz="4" w:space="0" w:color="auto"/>
              <w:left w:val="single" w:sz="4" w:space="0" w:color="auto"/>
              <w:bottom w:val="single" w:sz="4" w:space="0" w:color="auto"/>
              <w:right w:val="single" w:sz="4" w:space="0" w:color="auto"/>
            </w:tcBorders>
            <w:vAlign w:val="center"/>
          </w:tcPr>
          <w:p w14:paraId="27D426D5" w14:textId="77777777" w:rsidR="0015524F" w:rsidRPr="005D01E1" w:rsidRDefault="0015524F" w:rsidP="005D01E1">
            <w:pPr>
              <w:pStyle w:val="LO-normal"/>
              <w:rPr>
                <w:b/>
                <w:sz w:val="14"/>
                <w:szCs w:val="14"/>
              </w:rPr>
            </w:pPr>
            <w:r w:rsidRPr="005D01E1">
              <w:rPr>
                <w:b/>
                <w:sz w:val="14"/>
                <w:szCs w:val="14"/>
              </w:rPr>
              <w:t>8</w:t>
            </w:r>
          </w:p>
        </w:tc>
        <w:tc>
          <w:tcPr>
            <w:tcW w:w="0" w:type="auto"/>
            <w:tcBorders>
              <w:top w:val="single" w:sz="4" w:space="0" w:color="auto"/>
              <w:left w:val="single" w:sz="4" w:space="0" w:color="auto"/>
              <w:bottom w:val="single" w:sz="4" w:space="0" w:color="auto"/>
              <w:right w:val="single" w:sz="4" w:space="0" w:color="auto"/>
            </w:tcBorders>
            <w:vAlign w:val="center"/>
          </w:tcPr>
          <w:p w14:paraId="10E284C3"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5D0BD5F9"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single" w:sz="4" w:space="0" w:color="auto"/>
              <w:bottom w:val="single" w:sz="4" w:space="0" w:color="auto"/>
              <w:right w:val="single" w:sz="4" w:space="0" w:color="auto"/>
            </w:tcBorders>
            <w:vAlign w:val="center"/>
          </w:tcPr>
          <w:p w14:paraId="2A1CA6F2"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283D6490"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5647A933"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1632EEE8" w14:textId="77777777" w:rsidR="0015524F" w:rsidRPr="005D01E1" w:rsidRDefault="0015524F" w:rsidP="005D01E1">
            <w:pPr>
              <w:pStyle w:val="LO-normal"/>
              <w:rPr>
                <w:sz w:val="14"/>
                <w:szCs w:val="14"/>
              </w:rPr>
            </w:pPr>
          </w:p>
        </w:tc>
      </w:tr>
      <w:tr w:rsidR="0015524F" w:rsidRPr="005D01E1" w14:paraId="012B4A21" w14:textId="77777777" w:rsidTr="005D01E1">
        <w:trPr>
          <w:trHeight w:val="955"/>
          <w:jc w:val="center"/>
        </w:trPr>
        <w:tc>
          <w:tcPr>
            <w:tcW w:w="0" w:type="auto"/>
            <w:tcBorders>
              <w:top w:val="nil"/>
              <w:left w:val="single" w:sz="8" w:space="0" w:color="auto"/>
              <w:bottom w:val="single" w:sz="4" w:space="0" w:color="auto"/>
              <w:right w:val="single" w:sz="4" w:space="0" w:color="auto"/>
            </w:tcBorders>
            <w:vAlign w:val="center"/>
          </w:tcPr>
          <w:p w14:paraId="25232AD8" w14:textId="77777777" w:rsidR="0015524F" w:rsidRPr="005D01E1" w:rsidRDefault="0015524F" w:rsidP="005D01E1">
            <w:pPr>
              <w:pStyle w:val="LO-normal"/>
              <w:rPr>
                <w:sz w:val="14"/>
                <w:szCs w:val="14"/>
              </w:rPr>
            </w:pPr>
            <w:r w:rsidRPr="005D01E1">
              <w:rPr>
                <w:sz w:val="14"/>
                <w:szCs w:val="14"/>
              </w:rPr>
              <w:t>Pedagoške radionice (priprema i realizacija) – realizacija školskog preventivnog programa i osposobljavanje učenika za cijeloživotno učenje, školskog razvojnog programa i ostalih programa</w:t>
            </w:r>
          </w:p>
        </w:tc>
        <w:tc>
          <w:tcPr>
            <w:tcW w:w="0" w:type="auto"/>
            <w:tcBorders>
              <w:top w:val="nil"/>
              <w:left w:val="single" w:sz="4" w:space="0" w:color="auto"/>
              <w:bottom w:val="single" w:sz="4" w:space="0" w:color="auto"/>
              <w:right w:val="single" w:sz="4" w:space="0" w:color="auto"/>
            </w:tcBorders>
            <w:vAlign w:val="center"/>
          </w:tcPr>
          <w:p w14:paraId="512F5BA9" w14:textId="77777777" w:rsidR="0015524F" w:rsidRPr="005D01E1" w:rsidRDefault="0015524F" w:rsidP="005D01E1">
            <w:pPr>
              <w:pStyle w:val="LO-normal"/>
              <w:rPr>
                <w:color w:val="FF0000"/>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20DC4F44" w14:textId="77777777" w:rsidR="0015524F" w:rsidRPr="005D01E1" w:rsidRDefault="0015524F" w:rsidP="005D01E1">
            <w:pPr>
              <w:pStyle w:val="LO-normal"/>
              <w:rPr>
                <w:sz w:val="14"/>
                <w:szCs w:val="14"/>
              </w:rPr>
            </w:pPr>
            <w:r w:rsidRPr="005D01E1">
              <w:rPr>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3ED9BA9F" w14:textId="77777777" w:rsidR="0015524F" w:rsidRPr="005D01E1" w:rsidRDefault="0015524F" w:rsidP="005D01E1">
            <w:pPr>
              <w:pStyle w:val="LO-normal"/>
              <w:rPr>
                <w:sz w:val="14"/>
                <w:szCs w:val="14"/>
              </w:rPr>
            </w:pPr>
            <w:r w:rsidRPr="005D01E1">
              <w:rPr>
                <w:sz w:val="14"/>
                <w:szCs w:val="14"/>
              </w:rPr>
              <w:t>4</w:t>
            </w:r>
          </w:p>
        </w:tc>
        <w:tc>
          <w:tcPr>
            <w:tcW w:w="0" w:type="auto"/>
            <w:tcBorders>
              <w:top w:val="single" w:sz="4" w:space="0" w:color="auto"/>
              <w:left w:val="single" w:sz="4" w:space="0" w:color="auto"/>
              <w:bottom w:val="single" w:sz="4" w:space="0" w:color="auto"/>
              <w:right w:val="single" w:sz="4" w:space="0" w:color="auto"/>
            </w:tcBorders>
            <w:vAlign w:val="center"/>
          </w:tcPr>
          <w:p w14:paraId="41D93436" w14:textId="77777777" w:rsidR="0015524F" w:rsidRPr="005D01E1" w:rsidRDefault="0015524F" w:rsidP="005D01E1">
            <w:pPr>
              <w:pStyle w:val="LO-normal"/>
              <w:rPr>
                <w:sz w:val="14"/>
                <w:szCs w:val="14"/>
              </w:rPr>
            </w:pPr>
            <w:r w:rsidRPr="005D01E1">
              <w:rPr>
                <w:sz w:val="14"/>
                <w:szCs w:val="14"/>
              </w:rPr>
              <w:t>4</w:t>
            </w:r>
          </w:p>
        </w:tc>
        <w:tc>
          <w:tcPr>
            <w:tcW w:w="0" w:type="auto"/>
            <w:tcBorders>
              <w:top w:val="single" w:sz="4" w:space="0" w:color="auto"/>
              <w:left w:val="single" w:sz="4" w:space="0" w:color="auto"/>
              <w:bottom w:val="single" w:sz="4" w:space="0" w:color="auto"/>
              <w:right w:val="single" w:sz="4" w:space="0" w:color="auto"/>
            </w:tcBorders>
            <w:vAlign w:val="center"/>
          </w:tcPr>
          <w:p w14:paraId="44B4DC46" w14:textId="77777777" w:rsidR="0015524F" w:rsidRPr="005D01E1" w:rsidRDefault="0015524F" w:rsidP="005D01E1">
            <w:pPr>
              <w:pStyle w:val="LO-normal"/>
              <w:rPr>
                <w:sz w:val="14"/>
                <w:szCs w:val="14"/>
              </w:rPr>
            </w:pPr>
            <w:r w:rsidRPr="005D01E1">
              <w:rPr>
                <w:sz w:val="14"/>
                <w:szCs w:val="14"/>
              </w:rPr>
              <w:t>4</w:t>
            </w:r>
          </w:p>
        </w:tc>
        <w:tc>
          <w:tcPr>
            <w:tcW w:w="0" w:type="auto"/>
            <w:tcBorders>
              <w:top w:val="single" w:sz="4" w:space="0" w:color="auto"/>
              <w:left w:val="single" w:sz="4" w:space="0" w:color="auto"/>
              <w:bottom w:val="single" w:sz="4" w:space="0" w:color="auto"/>
              <w:right w:val="single" w:sz="4" w:space="0" w:color="auto"/>
            </w:tcBorders>
            <w:vAlign w:val="center"/>
          </w:tcPr>
          <w:p w14:paraId="69734F68" w14:textId="77777777" w:rsidR="0015524F" w:rsidRPr="005D01E1" w:rsidRDefault="0015524F" w:rsidP="005D01E1">
            <w:pPr>
              <w:pStyle w:val="LO-normal"/>
              <w:rPr>
                <w:sz w:val="14"/>
                <w:szCs w:val="14"/>
              </w:rPr>
            </w:pPr>
            <w:r w:rsidRPr="005D01E1">
              <w:rPr>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07BA2ACB" w14:textId="77777777" w:rsidR="0015524F" w:rsidRPr="005D01E1" w:rsidRDefault="0015524F" w:rsidP="005D01E1">
            <w:pPr>
              <w:pStyle w:val="LO-normal"/>
              <w:rPr>
                <w:sz w:val="14"/>
                <w:szCs w:val="14"/>
              </w:rPr>
            </w:pPr>
            <w:r w:rsidRPr="005D01E1">
              <w:rPr>
                <w:sz w:val="14"/>
                <w:szCs w:val="14"/>
              </w:rPr>
              <w:t>8</w:t>
            </w:r>
          </w:p>
        </w:tc>
        <w:tc>
          <w:tcPr>
            <w:tcW w:w="0" w:type="auto"/>
            <w:tcBorders>
              <w:top w:val="single" w:sz="4" w:space="0" w:color="auto"/>
              <w:left w:val="single" w:sz="4" w:space="0" w:color="auto"/>
              <w:bottom w:val="single" w:sz="4" w:space="0" w:color="auto"/>
              <w:right w:val="single" w:sz="4" w:space="0" w:color="auto"/>
            </w:tcBorders>
            <w:vAlign w:val="center"/>
          </w:tcPr>
          <w:p w14:paraId="0C085157" w14:textId="77777777" w:rsidR="0015524F" w:rsidRPr="005D01E1" w:rsidRDefault="0015524F" w:rsidP="005D01E1">
            <w:pPr>
              <w:pStyle w:val="LO-normal"/>
              <w:rPr>
                <w:sz w:val="14"/>
                <w:szCs w:val="14"/>
              </w:rPr>
            </w:pPr>
            <w:r w:rsidRPr="005D01E1">
              <w:rPr>
                <w:sz w:val="14"/>
                <w:szCs w:val="14"/>
              </w:rPr>
              <w:t>8</w:t>
            </w:r>
          </w:p>
        </w:tc>
        <w:tc>
          <w:tcPr>
            <w:tcW w:w="0" w:type="auto"/>
            <w:tcBorders>
              <w:top w:val="single" w:sz="4" w:space="0" w:color="auto"/>
              <w:left w:val="single" w:sz="4" w:space="0" w:color="auto"/>
              <w:bottom w:val="single" w:sz="4" w:space="0" w:color="auto"/>
              <w:right w:val="single" w:sz="4" w:space="0" w:color="auto"/>
            </w:tcBorders>
            <w:vAlign w:val="center"/>
          </w:tcPr>
          <w:p w14:paraId="362534CC" w14:textId="77777777" w:rsidR="0015524F" w:rsidRPr="005D01E1" w:rsidRDefault="0015524F" w:rsidP="005D01E1">
            <w:pPr>
              <w:pStyle w:val="LO-normal"/>
              <w:rPr>
                <w:sz w:val="14"/>
                <w:szCs w:val="14"/>
              </w:rPr>
            </w:pPr>
            <w:r w:rsidRPr="005D01E1">
              <w:rPr>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4C6746CF" w14:textId="77777777" w:rsidR="0015524F" w:rsidRPr="005D01E1" w:rsidRDefault="0015524F" w:rsidP="005D01E1">
            <w:pPr>
              <w:pStyle w:val="LO-normal"/>
              <w:rPr>
                <w:sz w:val="14"/>
                <w:szCs w:val="14"/>
              </w:rPr>
            </w:pPr>
            <w:r w:rsidRPr="005D01E1">
              <w:rPr>
                <w:sz w:val="14"/>
                <w:szCs w:val="14"/>
              </w:rPr>
              <w:t>4</w:t>
            </w:r>
          </w:p>
        </w:tc>
        <w:tc>
          <w:tcPr>
            <w:tcW w:w="0" w:type="auto"/>
            <w:tcBorders>
              <w:top w:val="single" w:sz="4" w:space="0" w:color="auto"/>
              <w:left w:val="single" w:sz="4" w:space="0" w:color="auto"/>
              <w:bottom w:val="single" w:sz="4" w:space="0" w:color="auto"/>
              <w:right w:val="single" w:sz="4" w:space="0" w:color="auto"/>
            </w:tcBorders>
            <w:vAlign w:val="center"/>
          </w:tcPr>
          <w:p w14:paraId="31143EBA" w14:textId="77777777" w:rsidR="0015524F" w:rsidRPr="005D01E1" w:rsidRDefault="0015524F" w:rsidP="005D01E1">
            <w:pPr>
              <w:pStyle w:val="LO-normal"/>
              <w:rPr>
                <w:sz w:val="14"/>
                <w:szCs w:val="14"/>
              </w:rPr>
            </w:pPr>
            <w:r w:rsidRPr="005D01E1">
              <w:rPr>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70B74301" w14:textId="77777777" w:rsidR="0015524F" w:rsidRPr="005D01E1" w:rsidRDefault="0015524F" w:rsidP="005D01E1">
            <w:pPr>
              <w:pStyle w:val="LO-normal"/>
              <w:rPr>
                <w:sz w:val="14"/>
                <w:szCs w:val="14"/>
              </w:rPr>
            </w:pPr>
            <w:r w:rsidRPr="005D01E1">
              <w:rPr>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41926A9C" w14:textId="77777777" w:rsidR="0015524F" w:rsidRPr="005D01E1" w:rsidRDefault="0015524F" w:rsidP="005D01E1">
            <w:pPr>
              <w:pStyle w:val="LO-normal"/>
              <w:rPr>
                <w:sz w:val="14"/>
                <w:szCs w:val="14"/>
              </w:rPr>
            </w:pPr>
            <w:r w:rsidRPr="005D01E1">
              <w:rPr>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2910B638" w14:textId="77777777" w:rsidR="0015524F" w:rsidRPr="005D01E1" w:rsidRDefault="0015524F" w:rsidP="005D01E1">
            <w:pPr>
              <w:pStyle w:val="LO-normal"/>
              <w:rPr>
                <w:sz w:val="14"/>
                <w:szCs w:val="14"/>
              </w:rPr>
            </w:pPr>
          </w:p>
        </w:tc>
      </w:tr>
      <w:tr w:rsidR="0015524F" w:rsidRPr="005D01E1" w14:paraId="7E8984F0" w14:textId="77777777" w:rsidTr="005D01E1">
        <w:trPr>
          <w:trHeight w:val="315"/>
          <w:jc w:val="center"/>
        </w:trPr>
        <w:tc>
          <w:tcPr>
            <w:tcW w:w="0" w:type="auto"/>
            <w:tcBorders>
              <w:top w:val="nil"/>
              <w:left w:val="single" w:sz="8" w:space="0" w:color="auto"/>
              <w:bottom w:val="single" w:sz="4" w:space="0" w:color="auto"/>
              <w:right w:val="single" w:sz="4" w:space="0" w:color="auto"/>
            </w:tcBorders>
            <w:vAlign w:val="center"/>
          </w:tcPr>
          <w:p w14:paraId="74C787E9" w14:textId="77777777" w:rsidR="0015524F" w:rsidRPr="005D01E1" w:rsidRDefault="0015524F" w:rsidP="005D01E1">
            <w:pPr>
              <w:pStyle w:val="LO-normal"/>
              <w:rPr>
                <w:b/>
                <w:sz w:val="14"/>
                <w:szCs w:val="14"/>
              </w:rPr>
            </w:pPr>
            <w:r w:rsidRPr="005D01E1">
              <w:rPr>
                <w:b/>
                <w:sz w:val="14"/>
                <w:szCs w:val="14"/>
              </w:rPr>
              <w:t>Sudjelovanje u radu stručnih tijela</w:t>
            </w:r>
          </w:p>
        </w:tc>
        <w:tc>
          <w:tcPr>
            <w:tcW w:w="0" w:type="auto"/>
            <w:tcBorders>
              <w:top w:val="nil"/>
              <w:left w:val="single" w:sz="4" w:space="0" w:color="auto"/>
              <w:bottom w:val="single" w:sz="4" w:space="0" w:color="auto"/>
              <w:right w:val="single" w:sz="4" w:space="0" w:color="auto"/>
            </w:tcBorders>
            <w:vAlign w:val="center"/>
          </w:tcPr>
          <w:p w14:paraId="25B5F121" w14:textId="77777777" w:rsidR="0015524F" w:rsidRPr="005D01E1" w:rsidRDefault="0015524F" w:rsidP="005D01E1">
            <w:pPr>
              <w:pStyle w:val="LO-normal"/>
              <w:rPr>
                <w:color w:val="FF0000"/>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4FF04B31" w14:textId="77777777" w:rsidR="0015524F" w:rsidRPr="005D01E1" w:rsidRDefault="0015524F" w:rsidP="005D01E1">
            <w:pPr>
              <w:pStyle w:val="LO-normal"/>
              <w:rPr>
                <w:b/>
                <w:sz w:val="14"/>
                <w:szCs w:val="14"/>
              </w:rPr>
            </w:pPr>
            <w:r w:rsidRPr="005D01E1">
              <w:rPr>
                <w:b/>
                <w:sz w:val="14"/>
                <w:szCs w:val="14"/>
              </w:rPr>
              <w:t>8</w:t>
            </w:r>
          </w:p>
        </w:tc>
        <w:tc>
          <w:tcPr>
            <w:tcW w:w="0" w:type="auto"/>
            <w:tcBorders>
              <w:top w:val="single" w:sz="4" w:space="0" w:color="auto"/>
              <w:left w:val="nil"/>
              <w:bottom w:val="single" w:sz="4" w:space="0" w:color="auto"/>
              <w:right w:val="single" w:sz="4" w:space="0" w:color="auto"/>
            </w:tcBorders>
            <w:vAlign w:val="center"/>
          </w:tcPr>
          <w:p w14:paraId="50816639"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nil"/>
              <w:bottom w:val="single" w:sz="4" w:space="0" w:color="auto"/>
              <w:right w:val="single" w:sz="4" w:space="0" w:color="auto"/>
            </w:tcBorders>
            <w:vAlign w:val="center"/>
          </w:tcPr>
          <w:p w14:paraId="0F3B873B" w14:textId="77777777" w:rsidR="0015524F" w:rsidRPr="005D01E1" w:rsidRDefault="0015524F" w:rsidP="005D01E1">
            <w:pPr>
              <w:pStyle w:val="LO-normal"/>
              <w:rPr>
                <w:b/>
                <w:sz w:val="14"/>
                <w:szCs w:val="14"/>
              </w:rPr>
            </w:pPr>
            <w:r w:rsidRPr="005D01E1">
              <w:rPr>
                <w:b/>
                <w:sz w:val="14"/>
                <w:szCs w:val="14"/>
              </w:rPr>
              <w:t>8</w:t>
            </w:r>
          </w:p>
        </w:tc>
        <w:tc>
          <w:tcPr>
            <w:tcW w:w="0" w:type="auto"/>
            <w:tcBorders>
              <w:top w:val="single" w:sz="4" w:space="0" w:color="auto"/>
              <w:left w:val="nil"/>
              <w:bottom w:val="single" w:sz="4" w:space="0" w:color="auto"/>
              <w:right w:val="single" w:sz="4" w:space="0" w:color="auto"/>
            </w:tcBorders>
            <w:vAlign w:val="center"/>
          </w:tcPr>
          <w:p w14:paraId="79BF92D6"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4571029E" w14:textId="77777777" w:rsidR="0015524F" w:rsidRPr="005D01E1" w:rsidRDefault="0015524F" w:rsidP="005D01E1">
            <w:pPr>
              <w:pStyle w:val="LO-normal"/>
              <w:rPr>
                <w:b/>
                <w:sz w:val="14"/>
                <w:szCs w:val="14"/>
              </w:rPr>
            </w:pPr>
            <w:r w:rsidRPr="005D01E1">
              <w:rPr>
                <w:b/>
                <w:sz w:val="14"/>
                <w:szCs w:val="14"/>
              </w:rPr>
              <w:t>6</w:t>
            </w:r>
          </w:p>
        </w:tc>
        <w:tc>
          <w:tcPr>
            <w:tcW w:w="0" w:type="auto"/>
            <w:tcBorders>
              <w:top w:val="single" w:sz="4" w:space="0" w:color="auto"/>
              <w:left w:val="nil"/>
              <w:bottom w:val="single" w:sz="4" w:space="0" w:color="auto"/>
              <w:right w:val="single" w:sz="4" w:space="0" w:color="auto"/>
            </w:tcBorders>
            <w:vAlign w:val="center"/>
          </w:tcPr>
          <w:p w14:paraId="1B7E5060"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57DE38B5" w14:textId="77777777" w:rsidR="0015524F" w:rsidRPr="005D01E1" w:rsidRDefault="0015524F" w:rsidP="005D01E1">
            <w:pPr>
              <w:pStyle w:val="LO-normal"/>
              <w:rPr>
                <w:b/>
                <w:sz w:val="14"/>
                <w:szCs w:val="14"/>
              </w:rPr>
            </w:pPr>
            <w:r w:rsidRPr="005D01E1">
              <w:rPr>
                <w:b/>
                <w:sz w:val="14"/>
                <w:szCs w:val="14"/>
              </w:rPr>
              <w:t>6</w:t>
            </w:r>
          </w:p>
        </w:tc>
        <w:tc>
          <w:tcPr>
            <w:tcW w:w="0" w:type="auto"/>
            <w:tcBorders>
              <w:top w:val="single" w:sz="4" w:space="0" w:color="auto"/>
              <w:left w:val="nil"/>
              <w:bottom w:val="single" w:sz="4" w:space="0" w:color="auto"/>
              <w:right w:val="single" w:sz="4" w:space="0" w:color="auto"/>
            </w:tcBorders>
            <w:vAlign w:val="center"/>
          </w:tcPr>
          <w:p w14:paraId="03325CB0"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nil"/>
              <w:bottom w:val="single" w:sz="4" w:space="0" w:color="auto"/>
              <w:right w:val="single" w:sz="4" w:space="0" w:color="auto"/>
            </w:tcBorders>
            <w:vAlign w:val="center"/>
          </w:tcPr>
          <w:p w14:paraId="3E1A72C0"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17B10D0A" w14:textId="77777777" w:rsidR="0015524F" w:rsidRPr="005D01E1" w:rsidRDefault="0015524F" w:rsidP="005D01E1">
            <w:pPr>
              <w:pStyle w:val="LO-normal"/>
              <w:rPr>
                <w:b/>
                <w:sz w:val="14"/>
                <w:szCs w:val="14"/>
              </w:rPr>
            </w:pPr>
            <w:r w:rsidRPr="005D01E1">
              <w:rPr>
                <w:b/>
                <w:sz w:val="14"/>
                <w:szCs w:val="14"/>
              </w:rPr>
              <w:t>12</w:t>
            </w:r>
          </w:p>
        </w:tc>
        <w:tc>
          <w:tcPr>
            <w:tcW w:w="0" w:type="auto"/>
            <w:tcBorders>
              <w:top w:val="single" w:sz="4" w:space="0" w:color="auto"/>
              <w:left w:val="nil"/>
              <w:bottom w:val="single" w:sz="4" w:space="0" w:color="auto"/>
              <w:right w:val="single" w:sz="4" w:space="0" w:color="auto"/>
            </w:tcBorders>
            <w:vAlign w:val="center"/>
          </w:tcPr>
          <w:p w14:paraId="7E4E0894"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12AC0EB4"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8" w:space="0" w:color="auto"/>
            </w:tcBorders>
            <w:vAlign w:val="center"/>
          </w:tcPr>
          <w:p w14:paraId="6DBCC975" w14:textId="77777777" w:rsidR="0015524F" w:rsidRPr="005D01E1" w:rsidRDefault="0015524F" w:rsidP="005D01E1">
            <w:pPr>
              <w:pStyle w:val="LO-normal"/>
              <w:rPr>
                <w:sz w:val="14"/>
                <w:szCs w:val="14"/>
              </w:rPr>
            </w:pPr>
            <w:r w:rsidRPr="005D01E1">
              <w:rPr>
                <w:sz w:val="14"/>
                <w:szCs w:val="14"/>
              </w:rPr>
              <w:t>Doprinos radu stručnih tijela škole.</w:t>
            </w:r>
          </w:p>
        </w:tc>
      </w:tr>
      <w:tr w:rsidR="0015524F" w:rsidRPr="005D01E1" w14:paraId="23873B9F" w14:textId="77777777" w:rsidTr="005D01E1">
        <w:trPr>
          <w:trHeight w:val="630"/>
          <w:jc w:val="center"/>
        </w:trPr>
        <w:tc>
          <w:tcPr>
            <w:tcW w:w="0" w:type="auto"/>
            <w:tcBorders>
              <w:top w:val="single" w:sz="4" w:space="0" w:color="auto"/>
              <w:left w:val="single" w:sz="8" w:space="0" w:color="auto"/>
              <w:bottom w:val="single" w:sz="4" w:space="0" w:color="auto"/>
              <w:right w:val="single" w:sz="4" w:space="0" w:color="auto"/>
            </w:tcBorders>
            <w:vAlign w:val="center"/>
          </w:tcPr>
          <w:p w14:paraId="7CBDD9B4" w14:textId="77777777" w:rsidR="0015524F" w:rsidRPr="005D01E1" w:rsidRDefault="0015524F" w:rsidP="005D01E1">
            <w:pPr>
              <w:pStyle w:val="LO-normal"/>
              <w:rPr>
                <w:sz w:val="14"/>
                <w:szCs w:val="14"/>
              </w:rPr>
            </w:pPr>
            <w:r w:rsidRPr="005D01E1">
              <w:rPr>
                <w:sz w:val="14"/>
                <w:szCs w:val="14"/>
              </w:rPr>
              <w:t>Rad u RV</w:t>
            </w:r>
          </w:p>
        </w:tc>
        <w:tc>
          <w:tcPr>
            <w:tcW w:w="0" w:type="auto"/>
            <w:tcBorders>
              <w:top w:val="single" w:sz="4" w:space="0" w:color="auto"/>
              <w:left w:val="single" w:sz="4" w:space="0" w:color="auto"/>
              <w:bottom w:val="single" w:sz="4" w:space="0" w:color="auto"/>
              <w:right w:val="single" w:sz="4" w:space="0" w:color="auto"/>
            </w:tcBorders>
            <w:vAlign w:val="center"/>
          </w:tcPr>
          <w:p w14:paraId="1A55CB99" w14:textId="77777777" w:rsidR="0015524F" w:rsidRPr="005D01E1" w:rsidRDefault="0015524F" w:rsidP="005D01E1">
            <w:pPr>
              <w:pStyle w:val="LO-normal"/>
              <w:rPr>
                <w:color w:val="FF0000"/>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68707423" w14:textId="77777777" w:rsidR="0015524F" w:rsidRPr="005D01E1" w:rsidRDefault="0015524F" w:rsidP="005D01E1">
            <w:pPr>
              <w:pStyle w:val="LO-normal"/>
              <w:rPr>
                <w:sz w:val="14"/>
                <w:szCs w:val="14"/>
              </w:rPr>
            </w:pPr>
            <w:r w:rsidRPr="005D01E1">
              <w:rPr>
                <w:sz w:val="14"/>
                <w:szCs w:val="14"/>
              </w:rPr>
              <w:t>3</w:t>
            </w:r>
          </w:p>
        </w:tc>
        <w:tc>
          <w:tcPr>
            <w:tcW w:w="0" w:type="auto"/>
            <w:tcBorders>
              <w:top w:val="single" w:sz="4" w:space="0" w:color="auto"/>
              <w:left w:val="nil"/>
              <w:bottom w:val="single" w:sz="4" w:space="0" w:color="auto"/>
              <w:right w:val="single" w:sz="4" w:space="0" w:color="auto"/>
            </w:tcBorders>
            <w:vAlign w:val="center"/>
          </w:tcPr>
          <w:p w14:paraId="3D244E76" w14:textId="77777777" w:rsidR="0015524F" w:rsidRPr="005D01E1" w:rsidRDefault="0015524F" w:rsidP="005D01E1">
            <w:pPr>
              <w:pStyle w:val="LO-normal"/>
              <w:rPr>
                <w:sz w:val="14"/>
                <w:szCs w:val="14"/>
              </w:rPr>
            </w:pPr>
            <w:r w:rsidRPr="005D01E1">
              <w:rPr>
                <w:sz w:val="14"/>
                <w:szCs w:val="14"/>
              </w:rPr>
              <w:t>2</w:t>
            </w:r>
          </w:p>
        </w:tc>
        <w:tc>
          <w:tcPr>
            <w:tcW w:w="0" w:type="auto"/>
            <w:tcBorders>
              <w:top w:val="single" w:sz="4" w:space="0" w:color="auto"/>
              <w:left w:val="nil"/>
              <w:bottom w:val="single" w:sz="4" w:space="0" w:color="auto"/>
              <w:right w:val="single" w:sz="4" w:space="0" w:color="auto"/>
            </w:tcBorders>
            <w:vAlign w:val="center"/>
          </w:tcPr>
          <w:p w14:paraId="34E2E65A" w14:textId="77777777" w:rsidR="0015524F" w:rsidRPr="005D01E1" w:rsidRDefault="0015524F" w:rsidP="005D01E1">
            <w:pPr>
              <w:pStyle w:val="LO-normal"/>
              <w:rPr>
                <w:sz w:val="14"/>
                <w:szCs w:val="14"/>
              </w:rPr>
            </w:pPr>
            <w:r w:rsidRPr="005D01E1">
              <w:rPr>
                <w:sz w:val="14"/>
                <w:szCs w:val="14"/>
              </w:rPr>
              <w:t>6</w:t>
            </w:r>
          </w:p>
        </w:tc>
        <w:tc>
          <w:tcPr>
            <w:tcW w:w="0" w:type="auto"/>
            <w:tcBorders>
              <w:top w:val="single" w:sz="4" w:space="0" w:color="auto"/>
              <w:left w:val="nil"/>
              <w:bottom w:val="single" w:sz="4" w:space="0" w:color="auto"/>
              <w:right w:val="single" w:sz="4" w:space="0" w:color="auto"/>
            </w:tcBorders>
            <w:vAlign w:val="center"/>
          </w:tcPr>
          <w:p w14:paraId="7FABCA3B" w14:textId="77777777" w:rsidR="0015524F" w:rsidRPr="005D01E1" w:rsidRDefault="0015524F" w:rsidP="005D01E1">
            <w:pPr>
              <w:pStyle w:val="LO-normal"/>
              <w:rPr>
                <w:sz w:val="14"/>
                <w:szCs w:val="14"/>
              </w:rPr>
            </w:pPr>
            <w:r w:rsidRPr="005D01E1">
              <w:rPr>
                <w:sz w:val="14"/>
                <w:szCs w:val="14"/>
              </w:rPr>
              <w:t>0</w:t>
            </w:r>
          </w:p>
        </w:tc>
        <w:tc>
          <w:tcPr>
            <w:tcW w:w="0" w:type="auto"/>
            <w:tcBorders>
              <w:top w:val="single" w:sz="4" w:space="0" w:color="auto"/>
              <w:left w:val="nil"/>
              <w:bottom w:val="single" w:sz="4" w:space="0" w:color="auto"/>
              <w:right w:val="single" w:sz="4" w:space="0" w:color="auto"/>
            </w:tcBorders>
            <w:vAlign w:val="center"/>
          </w:tcPr>
          <w:p w14:paraId="7C7A3AD5" w14:textId="77777777" w:rsidR="0015524F" w:rsidRPr="005D01E1" w:rsidRDefault="0015524F" w:rsidP="005D01E1">
            <w:pPr>
              <w:pStyle w:val="LO-normal"/>
              <w:rPr>
                <w:sz w:val="14"/>
                <w:szCs w:val="14"/>
              </w:rPr>
            </w:pPr>
            <w:r w:rsidRPr="005D01E1">
              <w:rPr>
                <w:sz w:val="14"/>
                <w:szCs w:val="14"/>
              </w:rPr>
              <w:t>3</w:t>
            </w:r>
          </w:p>
        </w:tc>
        <w:tc>
          <w:tcPr>
            <w:tcW w:w="0" w:type="auto"/>
            <w:tcBorders>
              <w:top w:val="single" w:sz="4" w:space="0" w:color="auto"/>
              <w:left w:val="nil"/>
              <w:bottom w:val="single" w:sz="4" w:space="0" w:color="auto"/>
              <w:right w:val="single" w:sz="4" w:space="0" w:color="auto"/>
            </w:tcBorders>
            <w:vAlign w:val="center"/>
          </w:tcPr>
          <w:p w14:paraId="782FF1E4" w14:textId="77777777" w:rsidR="0015524F" w:rsidRPr="005D01E1" w:rsidRDefault="0015524F" w:rsidP="005D01E1">
            <w:pPr>
              <w:pStyle w:val="LO-normal"/>
              <w:rPr>
                <w:sz w:val="14"/>
                <w:szCs w:val="14"/>
              </w:rPr>
            </w:pPr>
            <w:r w:rsidRPr="005D01E1">
              <w:rPr>
                <w:sz w:val="14"/>
                <w:szCs w:val="14"/>
              </w:rPr>
              <w:t>2</w:t>
            </w:r>
          </w:p>
        </w:tc>
        <w:tc>
          <w:tcPr>
            <w:tcW w:w="0" w:type="auto"/>
            <w:tcBorders>
              <w:top w:val="single" w:sz="4" w:space="0" w:color="auto"/>
              <w:left w:val="nil"/>
              <w:bottom w:val="single" w:sz="4" w:space="0" w:color="auto"/>
              <w:right w:val="single" w:sz="4" w:space="0" w:color="auto"/>
            </w:tcBorders>
            <w:vAlign w:val="center"/>
          </w:tcPr>
          <w:p w14:paraId="625FA30C" w14:textId="77777777" w:rsidR="0015524F" w:rsidRPr="005D01E1" w:rsidRDefault="0015524F" w:rsidP="005D01E1">
            <w:pPr>
              <w:pStyle w:val="LO-normal"/>
              <w:rPr>
                <w:sz w:val="14"/>
                <w:szCs w:val="14"/>
              </w:rPr>
            </w:pPr>
            <w:r w:rsidRPr="005D01E1">
              <w:rPr>
                <w:sz w:val="14"/>
                <w:szCs w:val="14"/>
              </w:rPr>
              <w:t>6</w:t>
            </w:r>
          </w:p>
        </w:tc>
        <w:tc>
          <w:tcPr>
            <w:tcW w:w="0" w:type="auto"/>
            <w:tcBorders>
              <w:top w:val="single" w:sz="4" w:space="0" w:color="auto"/>
              <w:left w:val="nil"/>
              <w:bottom w:val="single" w:sz="4" w:space="0" w:color="auto"/>
              <w:right w:val="single" w:sz="4" w:space="0" w:color="auto"/>
            </w:tcBorders>
            <w:vAlign w:val="center"/>
          </w:tcPr>
          <w:p w14:paraId="09FF00DE" w14:textId="77777777" w:rsidR="0015524F" w:rsidRPr="005D01E1" w:rsidRDefault="0015524F" w:rsidP="005D01E1">
            <w:pPr>
              <w:pStyle w:val="LO-normal"/>
              <w:rPr>
                <w:sz w:val="14"/>
                <w:szCs w:val="14"/>
              </w:rPr>
            </w:pPr>
            <w:r w:rsidRPr="005D01E1">
              <w:rPr>
                <w:sz w:val="14"/>
                <w:szCs w:val="14"/>
              </w:rPr>
              <w:t>4</w:t>
            </w:r>
          </w:p>
        </w:tc>
        <w:tc>
          <w:tcPr>
            <w:tcW w:w="0" w:type="auto"/>
            <w:tcBorders>
              <w:top w:val="single" w:sz="4" w:space="0" w:color="auto"/>
              <w:left w:val="nil"/>
              <w:bottom w:val="single" w:sz="4" w:space="0" w:color="auto"/>
              <w:right w:val="single" w:sz="4" w:space="0" w:color="auto"/>
            </w:tcBorders>
            <w:vAlign w:val="center"/>
          </w:tcPr>
          <w:p w14:paraId="16D101A5" w14:textId="77777777" w:rsidR="0015524F" w:rsidRPr="005D01E1" w:rsidRDefault="0015524F" w:rsidP="005D01E1">
            <w:pPr>
              <w:pStyle w:val="LO-normal"/>
              <w:rPr>
                <w:sz w:val="14"/>
                <w:szCs w:val="14"/>
              </w:rPr>
            </w:pPr>
            <w:r w:rsidRPr="005D01E1">
              <w:rPr>
                <w:sz w:val="14"/>
                <w:szCs w:val="14"/>
              </w:rPr>
              <w:t>2</w:t>
            </w:r>
          </w:p>
        </w:tc>
        <w:tc>
          <w:tcPr>
            <w:tcW w:w="0" w:type="auto"/>
            <w:tcBorders>
              <w:top w:val="single" w:sz="4" w:space="0" w:color="auto"/>
              <w:left w:val="nil"/>
              <w:bottom w:val="single" w:sz="4" w:space="0" w:color="auto"/>
              <w:right w:val="single" w:sz="4" w:space="0" w:color="auto"/>
            </w:tcBorders>
            <w:vAlign w:val="center"/>
          </w:tcPr>
          <w:p w14:paraId="6B38C4DF" w14:textId="77777777" w:rsidR="0015524F" w:rsidRPr="005D01E1" w:rsidRDefault="0015524F" w:rsidP="005D01E1">
            <w:pPr>
              <w:pStyle w:val="LO-normal"/>
              <w:rPr>
                <w:sz w:val="14"/>
                <w:szCs w:val="14"/>
              </w:rPr>
            </w:pPr>
            <w:r w:rsidRPr="005D01E1">
              <w:rPr>
                <w:sz w:val="14"/>
                <w:szCs w:val="14"/>
              </w:rPr>
              <w:t>8</w:t>
            </w:r>
          </w:p>
        </w:tc>
        <w:tc>
          <w:tcPr>
            <w:tcW w:w="0" w:type="auto"/>
            <w:tcBorders>
              <w:top w:val="single" w:sz="4" w:space="0" w:color="auto"/>
              <w:left w:val="nil"/>
              <w:bottom w:val="single" w:sz="4" w:space="0" w:color="auto"/>
              <w:right w:val="single" w:sz="4" w:space="0" w:color="auto"/>
            </w:tcBorders>
            <w:vAlign w:val="center"/>
          </w:tcPr>
          <w:p w14:paraId="7BE5861C" w14:textId="77777777" w:rsidR="0015524F" w:rsidRPr="005D01E1" w:rsidRDefault="0015524F" w:rsidP="005D01E1">
            <w:pPr>
              <w:pStyle w:val="LO-normal"/>
              <w:rPr>
                <w:sz w:val="14"/>
                <w:szCs w:val="14"/>
              </w:rPr>
            </w:pPr>
            <w:r w:rsidRPr="005D01E1">
              <w:rPr>
                <w:sz w:val="14"/>
                <w:szCs w:val="14"/>
              </w:rPr>
              <w:t>0</w:t>
            </w:r>
          </w:p>
        </w:tc>
        <w:tc>
          <w:tcPr>
            <w:tcW w:w="0" w:type="auto"/>
            <w:tcBorders>
              <w:top w:val="single" w:sz="4" w:space="0" w:color="auto"/>
              <w:left w:val="nil"/>
              <w:bottom w:val="single" w:sz="4" w:space="0" w:color="auto"/>
              <w:right w:val="single" w:sz="4" w:space="0" w:color="auto"/>
            </w:tcBorders>
            <w:vAlign w:val="center"/>
          </w:tcPr>
          <w:p w14:paraId="2F56DDFA" w14:textId="77777777" w:rsidR="0015524F" w:rsidRPr="005D01E1" w:rsidRDefault="0015524F" w:rsidP="005D01E1">
            <w:pPr>
              <w:pStyle w:val="LO-normal"/>
              <w:rPr>
                <w:sz w:val="14"/>
                <w:szCs w:val="14"/>
              </w:rPr>
            </w:pPr>
            <w:r w:rsidRPr="005D01E1">
              <w:rPr>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328E98C3" w14:textId="77777777" w:rsidR="0015524F" w:rsidRPr="005D01E1" w:rsidRDefault="0015524F" w:rsidP="005D01E1">
            <w:pPr>
              <w:pStyle w:val="LO-normal"/>
              <w:rPr>
                <w:sz w:val="14"/>
                <w:szCs w:val="14"/>
              </w:rPr>
            </w:pPr>
          </w:p>
        </w:tc>
      </w:tr>
      <w:tr w:rsidR="0015524F" w:rsidRPr="005D01E1" w14:paraId="584FD247" w14:textId="77777777" w:rsidTr="005D01E1">
        <w:trPr>
          <w:trHeight w:val="945"/>
          <w:jc w:val="center"/>
        </w:trPr>
        <w:tc>
          <w:tcPr>
            <w:tcW w:w="0" w:type="auto"/>
            <w:tcBorders>
              <w:top w:val="single" w:sz="4" w:space="0" w:color="auto"/>
              <w:left w:val="single" w:sz="8" w:space="0" w:color="auto"/>
              <w:bottom w:val="single" w:sz="4" w:space="0" w:color="auto"/>
              <w:right w:val="single" w:sz="4" w:space="0" w:color="auto"/>
            </w:tcBorders>
            <w:vAlign w:val="center"/>
          </w:tcPr>
          <w:p w14:paraId="160700E1" w14:textId="77777777" w:rsidR="0015524F" w:rsidRPr="005D01E1" w:rsidRDefault="0015524F" w:rsidP="005D01E1">
            <w:pPr>
              <w:pStyle w:val="LO-normal"/>
              <w:rPr>
                <w:sz w:val="14"/>
                <w:szCs w:val="14"/>
              </w:rPr>
            </w:pPr>
            <w:r w:rsidRPr="005D01E1">
              <w:rPr>
                <w:sz w:val="14"/>
                <w:szCs w:val="14"/>
              </w:rPr>
              <w:t>Rad u UV</w:t>
            </w:r>
          </w:p>
        </w:tc>
        <w:tc>
          <w:tcPr>
            <w:tcW w:w="0" w:type="auto"/>
            <w:tcBorders>
              <w:top w:val="single" w:sz="4" w:space="0" w:color="auto"/>
              <w:left w:val="single" w:sz="4" w:space="0" w:color="auto"/>
              <w:bottom w:val="single" w:sz="4" w:space="0" w:color="auto"/>
              <w:right w:val="single" w:sz="4" w:space="0" w:color="auto"/>
            </w:tcBorders>
            <w:vAlign w:val="center"/>
          </w:tcPr>
          <w:p w14:paraId="25B98178" w14:textId="77777777" w:rsidR="0015524F" w:rsidRPr="005D01E1" w:rsidRDefault="0015524F" w:rsidP="005D01E1">
            <w:pPr>
              <w:pStyle w:val="LO-normal"/>
              <w:rPr>
                <w:color w:val="FF0000"/>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58A8A83E" w14:textId="77777777" w:rsidR="0015524F" w:rsidRPr="005D01E1" w:rsidRDefault="0015524F" w:rsidP="005D01E1">
            <w:pPr>
              <w:pStyle w:val="LO-normal"/>
              <w:rPr>
                <w:sz w:val="14"/>
                <w:szCs w:val="14"/>
              </w:rPr>
            </w:pPr>
            <w:r w:rsidRPr="005D01E1">
              <w:rPr>
                <w:sz w:val="14"/>
                <w:szCs w:val="14"/>
              </w:rPr>
              <w:t>5</w:t>
            </w:r>
          </w:p>
        </w:tc>
        <w:tc>
          <w:tcPr>
            <w:tcW w:w="0" w:type="auto"/>
            <w:tcBorders>
              <w:top w:val="single" w:sz="4" w:space="0" w:color="auto"/>
              <w:left w:val="nil"/>
              <w:bottom w:val="single" w:sz="4" w:space="0" w:color="auto"/>
              <w:right w:val="single" w:sz="4" w:space="0" w:color="auto"/>
            </w:tcBorders>
            <w:vAlign w:val="center"/>
          </w:tcPr>
          <w:p w14:paraId="594B2F95" w14:textId="77777777" w:rsidR="0015524F" w:rsidRPr="005D01E1" w:rsidRDefault="0015524F" w:rsidP="005D01E1">
            <w:pPr>
              <w:pStyle w:val="LO-normal"/>
              <w:rPr>
                <w:sz w:val="14"/>
                <w:szCs w:val="14"/>
              </w:rPr>
            </w:pPr>
            <w:r w:rsidRPr="005D01E1">
              <w:rPr>
                <w:sz w:val="14"/>
                <w:szCs w:val="14"/>
              </w:rPr>
              <w:t>2</w:t>
            </w:r>
          </w:p>
        </w:tc>
        <w:tc>
          <w:tcPr>
            <w:tcW w:w="0" w:type="auto"/>
            <w:tcBorders>
              <w:top w:val="single" w:sz="4" w:space="0" w:color="auto"/>
              <w:left w:val="nil"/>
              <w:bottom w:val="single" w:sz="4" w:space="0" w:color="auto"/>
              <w:right w:val="single" w:sz="4" w:space="0" w:color="auto"/>
            </w:tcBorders>
            <w:vAlign w:val="center"/>
          </w:tcPr>
          <w:p w14:paraId="346D57E6" w14:textId="77777777" w:rsidR="0015524F" w:rsidRPr="005D01E1" w:rsidRDefault="0015524F" w:rsidP="005D01E1">
            <w:pPr>
              <w:pStyle w:val="LO-normal"/>
              <w:rPr>
                <w:sz w:val="14"/>
                <w:szCs w:val="14"/>
              </w:rPr>
            </w:pPr>
            <w:r w:rsidRPr="005D01E1">
              <w:rPr>
                <w:sz w:val="14"/>
                <w:szCs w:val="14"/>
              </w:rPr>
              <w:t>2</w:t>
            </w:r>
          </w:p>
        </w:tc>
        <w:tc>
          <w:tcPr>
            <w:tcW w:w="0" w:type="auto"/>
            <w:tcBorders>
              <w:top w:val="single" w:sz="4" w:space="0" w:color="auto"/>
              <w:left w:val="nil"/>
              <w:bottom w:val="single" w:sz="4" w:space="0" w:color="auto"/>
              <w:right w:val="single" w:sz="4" w:space="0" w:color="auto"/>
            </w:tcBorders>
            <w:vAlign w:val="center"/>
          </w:tcPr>
          <w:p w14:paraId="61D1D431" w14:textId="77777777" w:rsidR="0015524F" w:rsidRPr="005D01E1" w:rsidRDefault="0015524F" w:rsidP="005D01E1">
            <w:pPr>
              <w:pStyle w:val="LO-normal"/>
              <w:rPr>
                <w:sz w:val="14"/>
                <w:szCs w:val="14"/>
              </w:rPr>
            </w:pPr>
            <w:r w:rsidRPr="005D01E1">
              <w:rPr>
                <w:sz w:val="14"/>
                <w:szCs w:val="14"/>
              </w:rPr>
              <w:t>2</w:t>
            </w:r>
          </w:p>
        </w:tc>
        <w:tc>
          <w:tcPr>
            <w:tcW w:w="0" w:type="auto"/>
            <w:tcBorders>
              <w:top w:val="single" w:sz="4" w:space="0" w:color="auto"/>
              <w:left w:val="nil"/>
              <w:bottom w:val="single" w:sz="4" w:space="0" w:color="auto"/>
              <w:right w:val="single" w:sz="4" w:space="0" w:color="auto"/>
            </w:tcBorders>
            <w:vAlign w:val="center"/>
          </w:tcPr>
          <w:p w14:paraId="49C63A23" w14:textId="77777777" w:rsidR="0015524F" w:rsidRPr="005D01E1" w:rsidRDefault="0015524F" w:rsidP="005D01E1">
            <w:pPr>
              <w:pStyle w:val="LO-normal"/>
              <w:rPr>
                <w:sz w:val="14"/>
                <w:szCs w:val="14"/>
              </w:rPr>
            </w:pPr>
            <w:r w:rsidRPr="005D01E1">
              <w:rPr>
                <w:sz w:val="14"/>
                <w:szCs w:val="14"/>
              </w:rPr>
              <w:t xml:space="preserve">  3</w:t>
            </w:r>
          </w:p>
        </w:tc>
        <w:tc>
          <w:tcPr>
            <w:tcW w:w="0" w:type="auto"/>
            <w:tcBorders>
              <w:top w:val="single" w:sz="4" w:space="0" w:color="auto"/>
              <w:left w:val="nil"/>
              <w:bottom w:val="single" w:sz="4" w:space="0" w:color="auto"/>
              <w:right w:val="single" w:sz="4" w:space="0" w:color="auto"/>
            </w:tcBorders>
            <w:vAlign w:val="center"/>
          </w:tcPr>
          <w:p w14:paraId="54B11E7D" w14:textId="77777777" w:rsidR="0015524F" w:rsidRPr="005D01E1" w:rsidRDefault="0015524F" w:rsidP="005D01E1">
            <w:pPr>
              <w:pStyle w:val="LO-normal"/>
              <w:rPr>
                <w:sz w:val="14"/>
                <w:szCs w:val="14"/>
              </w:rPr>
            </w:pPr>
            <w:r w:rsidRPr="005D01E1">
              <w:rPr>
                <w:sz w:val="14"/>
                <w:szCs w:val="14"/>
              </w:rPr>
              <w:t>0</w:t>
            </w:r>
          </w:p>
        </w:tc>
        <w:tc>
          <w:tcPr>
            <w:tcW w:w="0" w:type="auto"/>
            <w:tcBorders>
              <w:top w:val="single" w:sz="4" w:space="0" w:color="auto"/>
              <w:left w:val="nil"/>
              <w:bottom w:val="single" w:sz="4" w:space="0" w:color="auto"/>
              <w:right w:val="single" w:sz="4" w:space="0" w:color="auto"/>
            </w:tcBorders>
            <w:vAlign w:val="center"/>
          </w:tcPr>
          <w:p w14:paraId="29EB9015" w14:textId="77777777" w:rsidR="0015524F" w:rsidRPr="005D01E1" w:rsidRDefault="0015524F" w:rsidP="005D01E1">
            <w:pPr>
              <w:pStyle w:val="LO-normal"/>
              <w:rPr>
                <w:sz w:val="14"/>
                <w:szCs w:val="14"/>
              </w:rPr>
            </w:pPr>
            <w:r w:rsidRPr="005D01E1">
              <w:rPr>
                <w:sz w:val="14"/>
                <w:szCs w:val="14"/>
              </w:rPr>
              <w:t>0</w:t>
            </w:r>
          </w:p>
        </w:tc>
        <w:tc>
          <w:tcPr>
            <w:tcW w:w="0" w:type="auto"/>
            <w:tcBorders>
              <w:top w:val="single" w:sz="4" w:space="0" w:color="auto"/>
              <w:left w:val="nil"/>
              <w:bottom w:val="single" w:sz="4" w:space="0" w:color="auto"/>
              <w:right w:val="single" w:sz="4" w:space="0" w:color="auto"/>
            </w:tcBorders>
            <w:vAlign w:val="center"/>
          </w:tcPr>
          <w:p w14:paraId="4D0333F8" w14:textId="77777777" w:rsidR="0015524F" w:rsidRPr="005D01E1" w:rsidRDefault="0015524F" w:rsidP="005D01E1">
            <w:pPr>
              <w:pStyle w:val="LO-normal"/>
              <w:rPr>
                <w:sz w:val="14"/>
                <w:szCs w:val="14"/>
              </w:rPr>
            </w:pPr>
            <w:r w:rsidRPr="005D01E1">
              <w:rPr>
                <w:sz w:val="14"/>
                <w:szCs w:val="14"/>
              </w:rPr>
              <w:t>2</w:t>
            </w:r>
          </w:p>
        </w:tc>
        <w:tc>
          <w:tcPr>
            <w:tcW w:w="0" w:type="auto"/>
            <w:tcBorders>
              <w:top w:val="single" w:sz="4" w:space="0" w:color="auto"/>
              <w:left w:val="nil"/>
              <w:bottom w:val="single" w:sz="4" w:space="0" w:color="auto"/>
              <w:right w:val="single" w:sz="4" w:space="0" w:color="auto"/>
            </w:tcBorders>
            <w:vAlign w:val="center"/>
          </w:tcPr>
          <w:p w14:paraId="0EED8FBB" w14:textId="77777777" w:rsidR="0015524F" w:rsidRPr="005D01E1" w:rsidRDefault="0015524F" w:rsidP="005D01E1">
            <w:pPr>
              <w:pStyle w:val="LO-normal"/>
              <w:rPr>
                <w:sz w:val="14"/>
                <w:szCs w:val="14"/>
              </w:rPr>
            </w:pPr>
            <w:r w:rsidRPr="005D01E1">
              <w:rPr>
                <w:sz w:val="14"/>
                <w:szCs w:val="14"/>
              </w:rPr>
              <w:t>0</w:t>
            </w:r>
          </w:p>
        </w:tc>
        <w:tc>
          <w:tcPr>
            <w:tcW w:w="0" w:type="auto"/>
            <w:tcBorders>
              <w:top w:val="single" w:sz="4" w:space="0" w:color="auto"/>
              <w:left w:val="nil"/>
              <w:bottom w:val="single" w:sz="4" w:space="0" w:color="auto"/>
              <w:right w:val="single" w:sz="4" w:space="0" w:color="auto"/>
            </w:tcBorders>
            <w:vAlign w:val="center"/>
          </w:tcPr>
          <w:p w14:paraId="4AAFBC38" w14:textId="77777777" w:rsidR="0015524F" w:rsidRPr="005D01E1" w:rsidRDefault="0015524F" w:rsidP="005D01E1">
            <w:pPr>
              <w:pStyle w:val="LO-normal"/>
              <w:rPr>
                <w:sz w:val="14"/>
                <w:szCs w:val="14"/>
              </w:rPr>
            </w:pPr>
            <w:r w:rsidRPr="005D01E1">
              <w:rPr>
                <w:sz w:val="14"/>
                <w:szCs w:val="14"/>
              </w:rPr>
              <w:t>4</w:t>
            </w:r>
          </w:p>
        </w:tc>
        <w:tc>
          <w:tcPr>
            <w:tcW w:w="0" w:type="auto"/>
            <w:tcBorders>
              <w:top w:val="single" w:sz="4" w:space="0" w:color="auto"/>
              <w:left w:val="nil"/>
              <w:bottom w:val="single" w:sz="4" w:space="0" w:color="auto"/>
              <w:right w:val="single" w:sz="4" w:space="0" w:color="auto"/>
            </w:tcBorders>
            <w:vAlign w:val="center"/>
          </w:tcPr>
          <w:p w14:paraId="52D48E87" w14:textId="77777777" w:rsidR="0015524F" w:rsidRPr="005D01E1" w:rsidRDefault="0015524F" w:rsidP="005D01E1">
            <w:pPr>
              <w:pStyle w:val="LO-normal"/>
              <w:rPr>
                <w:sz w:val="14"/>
                <w:szCs w:val="14"/>
              </w:rPr>
            </w:pPr>
            <w:r w:rsidRPr="005D01E1">
              <w:rPr>
                <w:sz w:val="14"/>
                <w:szCs w:val="14"/>
              </w:rPr>
              <w:t>2</w:t>
            </w:r>
          </w:p>
        </w:tc>
        <w:tc>
          <w:tcPr>
            <w:tcW w:w="0" w:type="auto"/>
            <w:tcBorders>
              <w:top w:val="single" w:sz="4" w:space="0" w:color="auto"/>
              <w:left w:val="nil"/>
              <w:bottom w:val="single" w:sz="4" w:space="0" w:color="auto"/>
              <w:right w:val="single" w:sz="4" w:space="0" w:color="auto"/>
            </w:tcBorders>
            <w:vAlign w:val="center"/>
          </w:tcPr>
          <w:p w14:paraId="3F6CB73F" w14:textId="77777777" w:rsidR="0015524F" w:rsidRPr="005D01E1" w:rsidRDefault="0015524F" w:rsidP="005D01E1">
            <w:pPr>
              <w:pStyle w:val="LO-normal"/>
              <w:rPr>
                <w:sz w:val="14"/>
                <w:szCs w:val="14"/>
              </w:rPr>
            </w:pPr>
            <w:r w:rsidRPr="005D01E1">
              <w:rPr>
                <w:sz w:val="14"/>
                <w:szCs w:val="14"/>
              </w:rPr>
              <w:t>2</w:t>
            </w:r>
          </w:p>
        </w:tc>
        <w:tc>
          <w:tcPr>
            <w:tcW w:w="0" w:type="auto"/>
            <w:tcBorders>
              <w:top w:val="single" w:sz="4" w:space="0" w:color="auto"/>
              <w:left w:val="single" w:sz="4" w:space="0" w:color="auto"/>
              <w:bottom w:val="single" w:sz="4" w:space="0" w:color="auto"/>
              <w:right w:val="single" w:sz="8" w:space="0" w:color="auto"/>
            </w:tcBorders>
            <w:vAlign w:val="center"/>
          </w:tcPr>
          <w:p w14:paraId="48BEBC6F" w14:textId="77777777" w:rsidR="0015524F" w:rsidRPr="005D01E1" w:rsidRDefault="0015524F" w:rsidP="005D01E1">
            <w:pPr>
              <w:pStyle w:val="LO-normal"/>
              <w:rPr>
                <w:sz w:val="14"/>
                <w:szCs w:val="14"/>
              </w:rPr>
            </w:pPr>
          </w:p>
        </w:tc>
      </w:tr>
      <w:tr w:rsidR="0015524F" w:rsidRPr="005D01E1" w14:paraId="1B32E6A7" w14:textId="77777777" w:rsidTr="005D01E1">
        <w:trPr>
          <w:trHeight w:val="1270"/>
          <w:jc w:val="center"/>
        </w:trPr>
        <w:tc>
          <w:tcPr>
            <w:tcW w:w="0" w:type="auto"/>
            <w:tcBorders>
              <w:top w:val="nil"/>
              <w:left w:val="single" w:sz="8" w:space="0" w:color="auto"/>
              <w:bottom w:val="single" w:sz="4" w:space="0" w:color="auto"/>
              <w:right w:val="single" w:sz="4" w:space="0" w:color="auto"/>
            </w:tcBorders>
            <w:vAlign w:val="center"/>
          </w:tcPr>
          <w:p w14:paraId="0942D379" w14:textId="77777777" w:rsidR="0015524F" w:rsidRPr="005D01E1" w:rsidRDefault="0015524F" w:rsidP="005D01E1">
            <w:pPr>
              <w:pStyle w:val="LO-normal"/>
              <w:rPr>
                <w:b/>
                <w:sz w:val="14"/>
                <w:szCs w:val="14"/>
              </w:rPr>
            </w:pPr>
            <w:r w:rsidRPr="005D01E1">
              <w:rPr>
                <w:b/>
                <w:sz w:val="14"/>
                <w:szCs w:val="14"/>
              </w:rPr>
              <w:t>Rad u stručnim timovima - projekti: MAH-2, Dan škole, Projekti u suradni s Udrugom Srce, NCVVO, samovrednovanje škole</w:t>
            </w:r>
          </w:p>
        </w:tc>
        <w:tc>
          <w:tcPr>
            <w:tcW w:w="0" w:type="auto"/>
            <w:tcBorders>
              <w:top w:val="nil"/>
              <w:left w:val="single" w:sz="4" w:space="0" w:color="auto"/>
              <w:bottom w:val="single" w:sz="4" w:space="0" w:color="auto"/>
              <w:right w:val="single" w:sz="4" w:space="0" w:color="auto"/>
            </w:tcBorders>
            <w:vAlign w:val="center"/>
          </w:tcPr>
          <w:p w14:paraId="63B78F17" w14:textId="77777777" w:rsidR="0015524F" w:rsidRPr="005D01E1" w:rsidRDefault="0015524F" w:rsidP="005D01E1">
            <w:pPr>
              <w:pStyle w:val="LO-normal"/>
              <w:rPr>
                <w:color w:val="FF0000"/>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13F93FCC"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5C1131CD" w14:textId="77777777" w:rsidR="0015524F" w:rsidRPr="005D01E1" w:rsidRDefault="0015524F" w:rsidP="005D01E1">
            <w:pPr>
              <w:pStyle w:val="LO-normal"/>
              <w:rPr>
                <w:sz w:val="14"/>
                <w:szCs w:val="14"/>
              </w:rPr>
            </w:pPr>
            <w:r w:rsidRPr="005D01E1">
              <w:rPr>
                <w:sz w:val="14"/>
                <w:szCs w:val="14"/>
              </w:rPr>
              <w:t>4</w:t>
            </w:r>
          </w:p>
        </w:tc>
        <w:tc>
          <w:tcPr>
            <w:tcW w:w="0" w:type="auto"/>
            <w:tcBorders>
              <w:top w:val="single" w:sz="4" w:space="0" w:color="auto"/>
              <w:left w:val="single" w:sz="4" w:space="0" w:color="auto"/>
              <w:bottom w:val="single" w:sz="4" w:space="0" w:color="auto"/>
              <w:right w:val="single" w:sz="4" w:space="0" w:color="auto"/>
            </w:tcBorders>
            <w:vAlign w:val="center"/>
          </w:tcPr>
          <w:p w14:paraId="1AB06442"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7C030932"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1B84BF79"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4EB2459F"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2825B53D"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14:paraId="49A69BC8"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17B33175"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14:paraId="507D1B43"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6A8BB74C"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0D03D646"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673FF1FA" w14:textId="77777777" w:rsidR="0015524F" w:rsidRPr="005D01E1" w:rsidRDefault="0015524F" w:rsidP="005D01E1">
            <w:pPr>
              <w:pStyle w:val="LO-normal"/>
              <w:rPr>
                <w:sz w:val="14"/>
                <w:szCs w:val="14"/>
              </w:rPr>
            </w:pPr>
            <w:r w:rsidRPr="005D01E1">
              <w:rPr>
                <w:sz w:val="14"/>
                <w:szCs w:val="14"/>
              </w:rPr>
              <w:t>Razvoj stručnih kompetencija.</w:t>
            </w:r>
          </w:p>
        </w:tc>
      </w:tr>
      <w:tr w:rsidR="0015524F" w:rsidRPr="005D01E1" w14:paraId="19A2AAD4" w14:textId="77777777" w:rsidTr="005D01E1">
        <w:trPr>
          <w:trHeight w:val="687"/>
          <w:jc w:val="center"/>
        </w:trPr>
        <w:tc>
          <w:tcPr>
            <w:tcW w:w="0" w:type="auto"/>
            <w:tcBorders>
              <w:top w:val="nil"/>
              <w:left w:val="single" w:sz="8" w:space="0" w:color="auto"/>
              <w:bottom w:val="single" w:sz="4" w:space="0" w:color="auto"/>
              <w:right w:val="single" w:sz="4" w:space="0" w:color="auto"/>
            </w:tcBorders>
            <w:vAlign w:val="center"/>
          </w:tcPr>
          <w:p w14:paraId="0AC75E8D" w14:textId="77777777" w:rsidR="0015524F" w:rsidRPr="005D01E1" w:rsidRDefault="0015524F" w:rsidP="005D01E1">
            <w:pPr>
              <w:pStyle w:val="LO-normal"/>
              <w:rPr>
                <w:b/>
                <w:sz w:val="14"/>
                <w:szCs w:val="14"/>
              </w:rPr>
            </w:pPr>
            <w:r w:rsidRPr="005D01E1">
              <w:rPr>
                <w:b/>
                <w:sz w:val="14"/>
                <w:szCs w:val="14"/>
              </w:rPr>
              <w:t>Praćenje i analiza izostanaka učenika</w:t>
            </w:r>
          </w:p>
        </w:tc>
        <w:tc>
          <w:tcPr>
            <w:tcW w:w="0" w:type="auto"/>
            <w:tcBorders>
              <w:top w:val="nil"/>
              <w:left w:val="single" w:sz="4" w:space="0" w:color="auto"/>
              <w:bottom w:val="single" w:sz="4" w:space="0" w:color="auto"/>
              <w:right w:val="single" w:sz="4" w:space="0" w:color="auto"/>
            </w:tcBorders>
            <w:vAlign w:val="center"/>
          </w:tcPr>
          <w:p w14:paraId="1D82FE72" w14:textId="77777777" w:rsidR="0015524F" w:rsidRPr="005D01E1" w:rsidRDefault="0015524F" w:rsidP="005D01E1">
            <w:pPr>
              <w:pStyle w:val="LO-normal"/>
              <w:rPr>
                <w:color w:val="FF0000"/>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4568303C"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490F38F3"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6808A33C"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2E6B1049"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5C5C920A"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14:paraId="665B7B72"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5E9BC13E"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14:paraId="185158E5"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03CBF5DA"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14:paraId="42A36990"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14:paraId="12158A17"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5F5F407D" w14:textId="77777777" w:rsidR="0015524F" w:rsidRPr="005D01E1" w:rsidRDefault="0015524F" w:rsidP="005D01E1">
            <w:pPr>
              <w:pStyle w:val="LO-normal"/>
              <w:rPr>
                <w:b/>
                <w:sz w:val="14"/>
                <w:szCs w:val="14"/>
              </w:rPr>
            </w:pPr>
            <w:r w:rsidRPr="005D01E1">
              <w:rPr>
                <w:b/>
                <w:sz w:val="14"/>
                <w:szCs w:val="14"/>
              </w:rPr>
              <w:t>0</w:t>
            </w:r>
          </w:p>
        </w:tc>
        <w:tc>
          <w:tcPr>
            <w:tcW w:w="0" w:type="auto"/>
            <w:vMerge w:val="restart"/>
            <w:tcBorders>
              <w:top w:val="single" w:sz="4" w:space="0" w:color="auto"/>
              <w:left w:val="single" w:sz="4" w:space="0" w:color="auto"/>
              <w:right w:val="single" w:sz="8" w:space="0" w:color="auto"/>
            </w:tcBorders>
            <w:vAlign w:val="center"/>
          </w:tcPr>
          <w:p w14:paraId="6439D4B9" w14:textId="77777777" w:rsidR="0015524F" w:rsidRPr="005D01E1" w:rsidRDefault="0015524F" w:rsidP="005D01E1">
            <w:pPr>
              <w:pStyle w:val="LO-normal"/>
              <w:rPr>
                <w:sz w:val="14"/>
                <w:szCs w:val="14"/>
              </w:rPr>
            </w:pPr>
            <w:r w:rsidRPr="005D01E1">
              <w:rPr>
                <w:sz w:val="14"/>
                <w:szCs w:val="14"/>
              </w:rPr>
              <w:t>Preventivno djelovanje.</w:t>
            </w:r>
          </w:p>
        </w:tc>
      </w:tr>
      <w:tr w:rsidR="0015524F" w:rsidRPr="005D01E1" w14:paraId="74172B92" w14:textId="77777777" w:rsidTr="005D01E1">
        <w:trPr>
          <w:trHeight w:val="708"/>
          <w:jc w:val="center"/>
        </w:trPr>
        <w:tc>
          <w:tcPr>
            <w:tcW w:w="0" w:type="auto"/>
            <w:tcBorders>
              <w:top w:val="nil"/>
              <w:left w:val="single" w:sz="8" w:space="0" w:color="auto"/>
              <w:bottom w:val="single" w:sz="4" w:space="0" w:color="auto"/>
              <w:right w:val="single" w:sz="4" w:space="0" w:color="auto"/>
            </w:tcBorders>
            <w:vAlign w:val="center"/>
          </w:tcPr>
          <w:p w14:paraId="108056E4" w14:textId="77777777" w:rsidR="0015524F" w:rsidRPr="005D01E1" w:rsidRDefault="0015524F" w:rsidP="005D01E1">
            <w:pPr>
              <w:pStyle w:val="LO-normal"/>
              <w:rPr>
                <w:b/>
                <w:sz w:val="14"/>
                <w:szCs w:val="14"/>
              </w:rPr>
            </w:pPr>
            <w:r w:rsidRPr="005D01E1">
              <w:rPr>
                <w:b/>
                <w:sz w:val="14"/>
                <w:szCs w:val="14"/>
              </w:rPr>
              <w:lastRenderedPageBreak/>
              <w:t>Praćenje uspjeha i napredovanja učenika</w:t>
            </w:r>
          </w:p>
        </w:tc>
        <w:tc>
          <w:tcPr>
            <w:tcW w:w="0" w:type="auto"/>
            <w:tcBorders>
              <w:top w:val="nil"/>
              <w:left w:val="single" w:sz="4" w:space="0" w:color="auto"/>
              <w:bottom w:val="single" w:sz="4" w:space="0" w:color="auto"/>
              <w:right w:val="single" w:sz="4" w:space="0" w:color="auto"/>
            </w:tcBorders>
            <w:vAlign w:val="center"/>
          </w:tcPr>
          <w:p w14:paraId="2692346F" w14:textId="77777777" w:rsidR="0015524F" w:rsidRPr="005D01E1" w:rsidRDefault="0015524F" w:rsidP="005D01E1">
            <w:pPr>
              <w:pStyle w:val="LO-normal"/>
              <w:rPr>
                <w:color w:val="FF0000"/>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51F2445D"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single" w:sz="4" w:space="0" w:color="auto"/>
              <w:bottom w:val="single" w:sz="4" w:space="0" w:color="auto"/>
              <w:right w:val="single" w:sz="4" w:space="0" w:color="auto"/>
            </w:tcBorders>
            <w:vAlign w:val="center"/>
          </w:tcPr>
          <w:p w14:paraId="56358CE9" w14:textId="77777777" w:rsidR="0015524F" w:rsidRPr="005D01E1" w:rsidRDefault="0015524F" w:rsidP="005D01E1">
            <w:pPr>
              <w:pStyle w:val="LO-normal"/>
              <w:rPr>
                <w:b/>
                <w:sz w:val="14"/>
                <w:szCs w:val="14"/>
              </w:rPr>
            </w:pPr>
            <w:r w:rsidRPr="005D01E1">
              <w:rPr>
                <w:b/>
                <w:sz w:val="14"/>
                <w:szCs w:val="14"/>
              </w:rPr>
              <w:t>6</w:t>
            </w:r>
          </w:p>
        </w:tc>
        <w:tc>
          <w:tcPr>
            <w:tcW w:w="0" w:type="auto"/>
            <w:tcBorders>
              <w:top w:val="single" w:sz="4" w:space="0" w:color="auto"/>
              <w:left w:val="single" w:sz="4" w:space="0" w:color="auto"/>
              <w:bottom w:val="single" w:sz="4" w:space="0" w:color="auto"/>
              <w:right w:val="single" w:sz="4" w:space="0" w:color="auto"/>
            </w:tcBorders>
            <w:vAlign w:val="center"/>
          </w:tcPr>
          <w:p w14:paraId="5F6B9A6A" w14:textId="77777777" w:rsidR="0015524F" w:rsidRPr="005D01E1" w:rsidRDefault="0015524F" w:rsidP="005D01E1">
            <w:pPr>
              <w:pStyle w:val="LO-normal"/>
              <w:rPr>
                <w:b/>
                <w:sz w:val="14"/>
                <w:szCs w:val="14"/>
              </w:rPr>
            </w:pPr>
            <w:r w:rsidRPr="005D01E1">
              <w:rPr>
                <w:b/>
                <w:sz w:val="14"/>
                <w:szCs w:val="14"/>
              </w:rPr>
              <w:t>6</w:t>
            </w:r>
          </w:p>
        </w:tc>
        <w:tc>
          <w:tcPr>
            <w:tcW w:w="0" w:type="auto"/>
            <w:tcBorders>
              <w:top w:val="single" w:sz="4" w:space="0" w:color="auto"/>
              <w:left w:val="single" w:sz="4" w:space="0" w:color="auto"/>
              <w:bottom w:val="single" w:sz="4" w:space="0" w:color="auto"/>
              <w:right w:val="single" w:sz="4" w:space="0" w:color="auto"/>
            </w:tcBorders>
            <w:vAlign w:val="center"/>
          </w:tcPr>
          <w:p w14:paraId="3E0FB132"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single" w:sz="4" w:space="0" w:color="auto"/>
              <w:bottom w:val="single" w:sz="4" w:space="0" w:color="auto"/>
              <w:right w:val="single" w:sz="4" w:space="0" w:color="auto"/>
            </w:tcBorders>
            <w:vAlign w:val="center"/>
          </w:tcPr>
          <w:p w14:paraId="7B0D9916" w14:textId="77777777" w:rsidR="0015524F" w:rsidRPr="005D01E1" w:rsidRDefault="0015524F" w:rsidP="005D01E1">
            <w:pPr>
              <w:pStyle w:val="LO-normal"/>
              <w:rPr>
                <w:b/>
                <w:sz w:val="14"/>
                <w:szCs w:val="14"/>
              </w:rPr>
            </w:pPr>
            <w:r w:rsidRPr="005D01E1">
              <w:rPr>
                <w:b/>
                <w:sz w:val="14"/>
                <w:szCs w:val="14"/>
              </w:rPr>
              <w:t>3</w:t>
            </w:r>
          </w:p>
        </w:tc>
        <w:tc>
          <w:tcPr>
            <w:tcW w:w="0" w:type="auto"/>
            <w:tcBorders>
              <w:top w:val="single" w:sz="4" w:space="0" w:color="auto"/>
              <w:left w:val="single" w:sz="4" w:space="0" w:color="auto"/>
              <w:bottom w:val="single" w:sz="4" w:space="0" w:color="auto"/>
              <w:right w:val="single" w:sz="4" w:space="0" w:color="auto"/>
            </w:tcBorders>
            <w:vAlign w:val="center"/>
          </w:tcPr>
          <w:p w14:paraId="53B6DD99" w14:textId="77777777" w:rsidR="0015524F" w:rsidRPr="005D01E1" w:rsidRDefault="0015524F" w:rsidP="005D01E1">
            <w:pPr>
              <w:pStyle w:val="LO-normal"/>
              <w:rPr>
                <w:b/>
                <w:sz w:val="14"/>
                <w:szCs w:val="14"/>
              </w:rPr>
            </w:pPr>
            <w:r w:rsidRPr="005D01E1">
              <w:rPr>
                <w:b/>
                <w:sz w:val="14"/>
                <w:szCs w:val="14"/>
              </w:rPr>
              <w:t>6</w:t>
            </w:r>
          </w:p>
        </w:tc>
        <w:tc>
          <w:tcPr>
            <w:tcW w:w="0" w:type="auto"/>
            <w:tcBorders>
              <w:top w:val="single" w:sz="4" w:space="0" w:color="auto"/>
              <w:left w:val="single" w:sz="4" w:space="0" w:color="auto"/>
              <w:bottom w:val="single" w:sz="4" w:space="0" w:color="auto"/>
              <w:right w:val="single" w:sz="4" w:space="0" w:color="auto"/>
            </w:tcBorders>
            <w:vAlign w:val="center"/>
          </w:tcPr>
          <w:p w14:paraId="2960131F" w14:textId="77777777" w:rsidR="0015524F" w:rsidRPr="005D01E1" w:rsidRDefault="0015524F" w:rsidP="005D01E1">
            <w:pPr>
              <w:pStyle w:val="LO-normal"/>
              <w:rPr>
                <w:b/>
                <w:sz w:val="14"/>
                <w:szCs w:val="14"/>
              </w:rPr>
            </w:pPr>
            <w:r w:rsidRPr="005D01E1">
              <w:rPr>
                <w:b/>
                <w:sz w:val="14"/>
                <w:szCs w:val="14"/>
              </w:rPr>
              <w:t>5</w:t>
            </w:r>
          </w:p>
        </w:tc>
        <w:tc>
          <w:tcPr>
            <w:tcW w:w="0" w:type="auto"/>
            <w:tcBorders>
              <w:top w:val="single" w:sz="4" w:space="0" w:color="auto"/>
              <w:left w:val="single" w:sz="4" w:space="0" w:color="auto"/>
              <w:bottom w:val="single" w:sz="4" w:space="0" w:color="auto"/>
              <w:right w:val="single" w:sz="4" w:space="0" w:color="auto"/>
            </w:tcBorders>
            <w:vAlign w:val="center"/>
          </w:tcPr>
          <w:p w14:paraId="65CA4C40"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1CDC11BD"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single" w:sz="4" w:space="0" w:color="auto"/>
              <w:bottom w:val="single" w:sz="4" w:space="0" w:color="auto"/>
              <w:right w:val="single" w:sz="4" w:space="0" w:color="auto"/>
            </w:tcBorders>
            <w:vAlign w:val="center"/>
          </w:tcPr>
          <w:p w14:paraId="41A13502"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single" w:sz="4" w:space="0" w:color="auto"/>
              <w:bottom w:val="single" w:sz="4" w:space="0" w:color="auto"/>
              <w:right w:val="single" w:sz="4" w:space="0" w:color="auto"/>
            </w:tcBorders>
            <w:vAlign w:val="center"/>
          </w:tcPr>
          <w:p w14:paraId="607B7427"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7B23E19E" w14:textId="77777777" w:rsidR="0015524F" w:rsidRPr="005D01E1" w:rsidRDefault="0015524F" w:rsidP="005D01E1">
            <w:pPr>
              <w:pStyle w:val="LO-normal"/>
              <w:rPr>
                <w:b/>
                <w:sz w:val="14"/>
                <w:szCs w:val="14"/>
              </w:rPr>
            </w:pPr>
            <w:r w:rsidRPr="005D01E1">
              <w:rPr>
                <w:b/>
                <w:sz w:val="14"/>
                <w:szCs w:val="14"/>
              </w:rPr>
              <w:t>0</w:t>
            </w:r>
          </w:p>
        </w:tc>
        <w:tc>
          <w:tcPr>
            <w:tcW w:w="0" w:type="auto"/>
            <w:vMerge/>
            <w:tcBorders>
              <w:left w:val="single" w:sz="4" w:space="0" w:color="auto"/>
              <w:bottom w:val="single" w:sz="4" w:space="0" w:color="auto"/>
              <w:right w:val="single" w:sz="8" w:space="0" w:color="auto"/>
            </w:tcBorders>
            <w:vAlign w:val="center"/>
          </w:tcPr>
          <w:p w14:paraId="2A93685B" w14:textId="77777777" w:rsidR="0015524F" w:rsidRPr="005D01E1" w:rsidRDefault="0015524F" w:rsidP="005D01E1">
            <w:pPr>
              <w:pStyle w:val="LO-normal"/>
              <w:rPr>
                <w:color w:val="FF0000"/>
                <w:sz w:val="14"/>
                <w:szCs w:val="14"/>
              </w:rPr>
            </w:pPr>
          </w:p>
        </w:tc>
      </w:tr>
      <w:tr w:rsidR="0015524F" w:rsidRPr="005D01E1" w14:paraId="46098DAD" w14:textId="77777777" w:rsidTr="005D01E1">
        <w:trPr>
          <w:trHeight w:val="1059"/>
          <w:jc w:val="center"/>
        </w:trPr>
        <w:tc>
          <w:tcPr>
            <w:tcW w:w="0" w:type="auto"/>
            <w:tcBorders>
              <w:top w:val="nil"/>
              <w:left w:val="single" w:sz="8" w:space="0" w:color="auto"/>
              <w:bottom w:val="single" w:sz="4" w:space="0" w:color="auto"/>
              <w:right w:val="single" w:sz="4" w:space="0" w:color="auto"/>
            </w:tcBorders>
            <w:vAlign w:val="center"/>
          </w:tcPr>
          <w:p w14:paraId="37EF68F1" w14:textId="77777777" w:rsidR="0015524F" w:rsidRPr="005D01E1" w:rsidRDefault="0015524F" w:rsidP="005D01E1">
            <w:pPr>
              <w:pStyle w:val="LO-normal"/>
              <w:rPr>
                <w:b/>
                <w:sz w:val="14"/>
                <w:szCs w:val="14"/>
              </w:rPr>
            </w:pPr>
            <w:r w:rsidRPr="005D01E1">
              <w:rPr>
                <w:b/>
                <w:sz w:val="14"/>
                <w:szCs w:val="14"/>
              </w:rPr>
              <w:t xml:space="preserve">Sudjelovanje u radu povjerenstva za popravne, predmetne i razredne ispite </w:t>
            </w:r>
          </w:p>
        </w:tc>
        <w:tc>
          <w:tcPr>
            <w:tcW w:w="0" w:type="auto"/>
            <w:tcBorders>
              <w:top w:val="nil"/>
              <w:left w:val="single" w:sz="4" w:space="0" w:color="auto"/>
              <w:bottom w:val="single" w:sz="4" w:space="0" w:color="auto"/>
              <w:right w:val="single" w:sz="4" w:space="0" w:color="auto"/>
            </w:tcBorders>
            <w:vAlign w:val="center"/>
          </w:tcPr>
          <w:p w14:paraId="7699A46A" w14:textId="77777777" w:rsidR="0015524F" w:rsidRPr="005D01E1" w:rsidRDefault="0015524F" w:rsidP="005D01E1">
            <w:pPr>
              <w:pStyle w:val="LO-normal"/>
              <w:rPr>
                <w:color w:val="FF0000"/>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7F455F8E"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236FBDE7"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10D50F60"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58BBA227"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31488890"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46ABC059"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45FEED79"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5FE91E4F"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0D3CB75C"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6D530528" w14:textId="77777777" w:rsidR="0015524F" w:rsidRPr="005D01E1" w:rsidRDefault="0015524F" w:rsidP="005D01E1">
            <w:pPr>
              <w:pStyle w:val="LO-normal"/>
              <w:rPr>
                <w:b/>
                <w:sz w:val="14"/>
                <w:szCs w:val="14"/>
              </w:rPr>
            </w:pPr>
            <w:r w:rsidRPr="005D01E1">
              <w:rPr>
                <w:b/>
                <w:sz w:val="14"/>
                <w:szCs w:val="14"/>
              </w:rPr>
              <w:t>3</w:t>
            </w:r>
          </w:p>
        </w:tc>
        <w:tc>
          <w:tcPr>
            <w:tcW w:w="0" w:type="auto"/>
            <w:tcBorders>
              <w:top w:val="single" w:sz="4" w:space="0" w:color="auto"/>
              <w:left w:val="single" w:sz="4" w:space="0" w:color="auto"/>
              <w:bottom w:val="single" w:sz="4" w:space="0" w:color="auto"/>
              <w:right w:val="single" w:sz="4" w:space="0" w:color="auto"/>
            </w:tcBorders>
            <w:vAlign w:val="center"/>
          </w:tcPr>
          <w:p w14:paraId="24F9CD56"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1E47352F"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single" w:sz="4" w:space="0" w:color="auto"/>
              <w:bottom w:val="single" w:sz="4" w:space="0" w:color="auto"/>
              <w:right w:val="single" w:sz="8" w:space="0" w:color="auto"/>
            </w:tcBorders>
            <w:vAlign w:val="center"/>
          </w:tcPr>
          <w:p w14:paraId="2CD016DB" w14:textId="77777777" w:rsidR="0015524F" w:rsidRPr="005D01E1" w:rsidRDefault="0015524F" w:rsidP="005D01E1">
            <w:pPr>
              <w:pStyle w:val="LO-normal"/>
              <w:rPr>
                <w:color w:val="FF0000"/>
                <w:sz w:val="14"/>
                <w:szCs w:val="14"/>
              </w:rPr>
            </w:pPr>
          </w:p>
        </w:tc>
      </w:tr>
      <w:tr w:rsidR="0015524F" w:rsidRPr="005D01E1" w14:paraId="0E3A5F75" w14:textId="77777777" w:rsidTr="005D01E1">
        <w:trPr>
          <w:trHeight w:val="1075"/>
          <w:jc w:val="center"/>
        </w:trPr>
        <w:tc>
          <w:tcPr>
            <w:tcW w:w="0" w:type="auto"/>
            <w:tcBorders>
              <w:top w:val="nil"/>
              <w:left w:val="single" w:sz="8" w:space="0" w:color="auto"/>
              <w:bottom w:val="single" w:sz="4" w:space="0" w:color="auto"/>
              <w:right w:val="single" w:sz="4" w:space="0" w:color="auto"/>
            </w:tcBorders>
            <w:vAlign w:val="center"/>
          </w:tcPr>
          <w:p w14:paraId="778CEF93" w14:textId="77777777" w:rsidR="0015524F" w:rsidRPr="005D01E1" w:rsidRDefault="0015524F" w:rsidP="005D01E1">
            <w:pPr>
              <w:pStyle w:val="LO-normal"/>
              <w:rPr>
                <w:b/>
                <w:color w:val="0000FF"/>
                <w:sz w:val="14"/>
                <w:szCs w:val="14"/>
              </w:rPr>
            </w:pPr>
            <w:r w:rsidRPr="005D01E1">
              <w:rPr>
                <w:b/>
                <w:color w:val="0000FF"/>
                <w:sz w:val="14"/>
                <w:szCs w:val="14"/>
              </w:rPr>
              <w:t>Rad s učenicima s posebnim potrebama uočavanje, poticanje, i praćenje darovitih učenika</w:t>
            </w:r>
          </w:p>
        </w:tc>
        <w:tc>
          <w:tcPr>
            <w:tcW w:w="0" w:type="auto"/>
            <w:tcBorders>
              <w:top w:val="nil"/>
              <w:left w:val="single" w:sz="4" w:space="0" w:color="auto"/>
              <w:bottom w:val="single" w:sz="4" w:space="0" w:color="auto"/>
              <w:right w:val="single" w:sz="4" w:space="0" w:color="auto"/>
            </w:tcBorders>
            <w:vAlign w:val="center"/>
          </w:tcPr>
          <w:p w14:paraId="74CFD069" w14:textId="77777777" w:rsidR="0015524F" w:rsidRPr="005D01E1" w:rsidRDefault="0015524F" w:rsidP="005D01E1">
            <w:pPr>
              <w:pStyle w:val="LO-normal"/>
              <w:rPr>
                <w:color w:val="0000FF"/>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637B4FA4" w14:textId="77777777" w:rsidR="0015524F" w:rsidRPr="005D01E1" w:rsidRDefault="0015524F" w:rsidP="005D01E1">
            <w:pPr>
              <w:pStyle w:val="LO-normal"/>
              <w:rPr>
                <w:b/>
                <w:color w:val="0000FF"/>
                <w:sz w:val="14"/>
                <w:szCs w:val="14"/>
              </w:rPr>
            </w:pPr>
            <w:r w:rsidRPr="005D01E1">
              <w:rPr>
                <w:b/>
                <w:color w:val="0000FF"/>
                <w:sz w:val="14"/>
                <w:szCs w:val="14"/>
              </w:rPr>
              <w:t>14</w:t>
            </w:r>
          </w:p>
        </w:tc>
        <w:tc>
          <w:tcPr>
            <w:tcW w:w="0" w:type="auto"/>
            <w:tcBorders>
              <w:top w:val="single" w:sz="4" w:space="0" w:color="auto"/>
              <w:left w:val="single" w:sz="4" w:space="0" w:color="auto"/>
              <w:bottom w:val="single" w:sz="4" w:space="0" w:color="auto"/>
              <w:right w:val="single" w:sz="4" w:space="0" w:color="auto"/>
            </w:tcBorders>
            <w:vAlign w:val="center"/>
          </w:tcPr>
          <w:p w14:paraId="0CAB3E64" w14:textId="77777777" w:rsidR="0015524F" w:rsidRPr="005D01E1" w:rsidRDefault="0015524F" w:rsidP="005D01E1">
            <w:pPr>
              <w:pStyle w:val="LO-normal"/>
              <w:rPr>
                <w:b/>
                <w:color w:val="0000FF"/>
                <w:sz w:val="14"/>
                <w:szCs w:val="14"/>
              </w:rPr>
            </w:pPr>
            <w:r w:rsidRPr="005D01E1">
              <w:rPr>
                <w:b/>
                <w:color w:val="0000FF"/>
                <w:sz w:val="14"/>
                <w:szCs w:val="14"/>
              </w:rPr>
              <w:t>10</w:t>
            </w:r>
          </w:p>
        </w:tc>
        <w:tc>
          <w:tcPr>
            <w:tcW w:w="0" w:type="auto"/>
            <w:tcBorders>
              <w:top w:val="single" w:sz="4" w:space="0" w:color="auto"/>
              <w:left w:val="single" w:sz="4" w:space="0" w:color="auto"/>
              <w:bottom w:val="single" w:sz="4" w:space="0" w:color="auto"/>
              <w:right w:val="single" w:sz="4" w:space="0" w:color="auto"/>
            </w:tcBorders>
            <w:vAlign w:val="center"/>
          </w:tcPr>
          <w:p w14:paraId="208546D1" w14:textId="77777777" w:rsidR="0015524F" w:rsidRPr="005D01E1" w:rsidRDefault="0015524F" w:rsidP="005D01E1">
            <w:pPr>
              <w:pStyle w:val="LO-normal"/>
              <w:rPr>
                <w:b/>
                <w:color w:val="0000FF"/>
                <w:sz w:val="14"/>
                <w:szCs w:val="14"/>
              </w:rPr>
            </w:pPr>
            <w:r w:rsidRPr="005D01E1">
              <w:rPr>
                <w:b/>
                <w:color w:val="0000FF"/>
                <w:sz w:val="14"/>
                <w:szCs w:val="14"/>
              </w:rPr>
              <w:t>12</w:t>
            </w:r>
          </w:p>
        </w:tc>
        <w:tc>
          <w:tcPr>
            <w:tcW w:w="0" w:type="auto"/>
            <w:tcBorders>
              <w:top w:val="single" w:sz="4" w:space="0" w:color="auto"/>
              <w:left w:val="single" w:sz="4" w:space="0" w:color="auto"/>
              <w:bottom w:val="single" w:sz="4" w:space="0" w:color="auto"/>
              <w:right w:val="single" w:sz="4" w:space="0" w:color="auto"/>
            </w:tcBorders>
            <w:vAlign w:val="center"/>
          </w:tcPr>
          <w:p w14:paraId="33FA7427" w14:textId="77777777" w:rsidR="0015524F" w:rsidRPr="005D01E1" w:rsidRDefault="0015524F" w:rsidP="005D01E1">
            <w:pPr>
              <w:pStyle w:val="LO-normal"/>
              <w:rPr>
                <w:b/>
                <w:color w:val="0000FF"/>
                <w:sz w:val="14"/>
                <w:szCs w:val="14"/>
              </w:rPr>
            </w:pPr>
            <w:r w:rsidRPr="005D01E1">
              <w:rPr>
                <w:b/>
                <w:color w:val="0000FF"/>
                <w:sz w:val="14"/>
                <w:szCs w:val="14"/>
              </w:rPr>
              <w:t>12</w:t>
            </w:r>
          </w:p>
        </w:tc>
        <w:tc>
          <w:tcPr>
            <w:tcW w:w="0" w:type="auto"/>
            <w:tcBorders>
              <w:top w:val="single" w:sz="4" w:space="0" w:color="auto"/>
              <w:left w:val="single" w:sz="4" w:space="0" w:color="auto"/>
              <w:bottom w:val="single" w:sz="4" w:space="0" w:color="auto"/>
              <w:right w:val="single" w:sz="4" w:space="0" w:color="auto"/>
            </w:tcBorders>
            <w:vAlign w:val="center"/>
          </w:tcPr>
          <w:p w14:paraId="2A46C6CC" w14:textId="77777777" w:rsidR="0015524F" w:rsidRPr="005D01E1" w:rsidRDefault="0015524F" w:rsidP="005D01E1">
            <w:pPr>
              <w:pStyle w:val="LO-normal"/>
              <w:rPr>
                <w:b/>
                <w:color w:val="0000FF"/>
                <w:sz w:val="14"/>
                <w:szCs w:val="14"/>
              </w:rPr>
            </w:pPr>
            <w:r w:rsidRPr="005D01E1">
              <w:rPr>
                <w:b/>
                <w:color w:val="0000FF"/>
                <w:sz w:val="14"/>
                <w:szCs w:val="14"/>
              </w:rPr>
              <w:t>10</w:t>
            </w:r>
          </w:p>
        </w:tc>
        <w:tc>
          <w:tcPr>
            <w:tcW w:w="0" w:type="auto"/>
            <w:tcBorders>
              <w:top w:val="single" w:sz="4" w:space="0" w:color="auto"/>
              <w:left w:val="single" w:sz="4" w:space="0" w:color="auto"/>
              <w:bottom w:val="single" w:sz="4" w:space="0" w:color="auto"/>
              <w:right w:val="single" w:sz="4" w:space="0" w:color="auto"/>
            </w:tcBorders>
            <w:vAlign w:val="center"/>
          </w:tcPr>
          <w:p w14:paraId="784556A6" w14:textId="77777777" w:rsidR="0015524F" w:rsidRPr="005D01E1" w:rsidRDefault="0015524F" w:rsidP="005D01E1">
            <w:pPr>
              <w:pStyle w:val="LO-normal"/>
              <w:rPr>
                <w:b/>
                <w:color w:val="0000FF"/>
                <w:sz w:val="14"/>
                <w:szCs w:val="14"/>
              </w:rPr>
            </w:pPr>
            <w:r w:rsidRPr="005D01E1">
              <w:rPr>
                <w:b/>
                <w:color w:val="0000FF"/>
                <w:sz w:val="14"/>
                <w:szCs w:val="14"/>
              </w:rPr>
              <w:t>12</w:t>
            </w:r>
          </w:p>
        </w:tc>
        <w:tc>
          <w:tcPr>
            <w:tcW w:w="0" w:type="auto"/>
            <w:tcBorders>
              <w:top w:val="single" w:sz="4" w:space="0" w:color="auto"/>
              <w:left w:val="single" w:sz="4" w:space="0" w:color="auto"/>
              <w:bottom w:val="single" w:sz="4" w:space="0" w:color="auto"/>
              <w:right w:val="single" w:sz="4" w:space="0" w:color="auto"/>
            </w:tcBorders>
            <w:vAlign w:val="center"/>
          </w:tcPr>
          <w:p w14:paraId="171A16A4" w14:textId="77777777" w:rsidR="0015524F" w:rsidRPr="005D01E1" w:rsidRDefault="0015524F" w:rsidP="005D01E1">
            <w:pPr>
              <w:pStyle w:val="LO-normal"/>
              <w:rPr>
                <w:b/>
                <w:color w:val="0000FF"/>
                <w:sz w:val="14"/>
                <w:szCs w:val="14"/>
              </w:rPr>
            </w:pPr>
            <w:r w:rsidRPr="005D01E1">
              <w:rPr>
                <w:b/>
                <w:color w:val="0000FF"/>
                <w:sz w:val="14"/>
                <w:szCs w:val="14"/>
              </w:rPr>
              <w:t>12</w:t>
            </w:r>
          </w:p>
        </w:tc>
        <w:tc>
          <w:tcPr>
            <w:tcW w:w="0" w:type="auto"/>
            <w:tcBorders>
              <w:top w:val="single" w:sz="4" w:space="0" w:color="auto"/>
              <w:left w:val="single" w:sz="4" w:space="0" w:color="auto"/>
              <w:bottom w:val="single" w:sz="4" w:space="0" w:color="auto"/>
              <w:right w:val="single" w:sz="4" w:space="0" w:color="auto"/>
            </w:tcBorders>
            <w:vAlign w:val="center"/>
          </w:tcPr>
          <w:p w14:paraId="5EE360A0" w14:textId="77777777" w:rsidR="0015524F" w:rsidRPr="005D01E1" w:rsidRDefault="0015524F" w:rsidP="005D01E1">
            <w:pPr>
              <w:pStyle w:val="LO-normal"/>
              <w:rPr>
                <w:b/>
                <w:color w:val="0000FF"/>
                <w:sz w:val="14"/>
                <w:szCs w:val="14"/>
              </w:rPr>
            </w:pPr>
            <w:r w:rsidRPr="005D01E1">
              <w:rPr>
                <w:b/>
                <w:color w:val="0000FF"/>
                <w:sz w:val="14"/>
                <w:szCs w:val="14"/>
              </w:rPr>
              <w:t>8</w:t>
            </w:r>
          </w:p>
        </w:tc>
        <w:tc>
          <w:tcPr>
            <w:tcW w:w="0" w:type="auto"/>
            <w:tcBorders>
              <w:top w:val="single" w:sz="4" w:space="0" w:color="auto"/>
              <w:left w:val="single" w:sz="4" w:space="0" w:color="auto"/>
              <w:bottom w:val="single" w:sz="4" w:space="0" w:color="auto"/>
              <w:right w:val="single" w:sz="4" w:space="0" w:color="auto"/>
            </w:tcBorders>
            <w:vAlign w:val="center"/>
          </w:tcPr>
          <w:p w14:paraId="53FECC2A" w14:textId="77777777" w:rsidR="0015524F" w:rsidRPr="005D01E1" w:rsidRDefault="0015524F" w:rsidP="005D01E1">
            <w:pPr>
              <w:pStyle w:val="LO-normal"/>
              <w:rPr>
                <w:b/>
                <w:color w:val="0000FF"/>
                <w:sz w:val="14"/>
                <w:szCs w:val="14"/>
              </w:rPr>
            </w:pPr>
            <w:r w:rsidRPr="005D01E1">
              <w:rPr>
                <w:b/>
                <w:color w:val="0000FF"/>
                <w:sz w:val="14"/>
                <w:szCs w:val="14"/>
              </w:rPr>
              <w:t>10</w:t>
            </w:r>
          </w:p>
        </w:tc>
        <w:tc>
          <w:tcPr>
            <w:tcW w:w="0" w:type="auto"/>
            <w:tcBorders>
              <w:top w:val="single" w:sz="4" w:space="0" w:color="auto"/>
              <w:left w:val="single" w:sz="4" w:space="0" w:color="auto"/>
              <w:bottom w:val="single" w:sz="4" w:space="0" w:color="auto"/>
              <w:right w:val="single" w:sz="4" w:space="0" w:color="auto"/>
            </w:tcBorders>
            <w:vAlign w:val="center"/>
          </w:tcPr>
          <w:p w14:paraId="70EB52A1" w14:textId="77777777" w:rsidR="0015524F" w:rsidRPr="005D01E1" w:rsidRDefault="0015524F" w:rsidP="005D01E1">
            <w:pPr>
              <w:pStyle w:val="LO-normal"/>
              <w:rPr>
                <w:b/>
                <w:color w:val="0000FF"/>
                <w:sz w:val="14"/>
                <w:szCs w:val="14"/>
              </w:rPr>
            </w:pPr>
            <w:r w:rsidRPr="005D01E1">
              <w:rPr>
                <w:b/>
                <w:color w:val="0000FF"/>
                <w:sz w:val="14"/>
                <w:szCs w:val="14"/>
              </w:rPr>
              <w:t>6</w:t>
            </w:r>
          </w:p>
        </w:tc>
        <w:tc>
          <w:tcPr>
            <w:tcW w:w="0" w:type="auto"/>
            <w:tcBorders>
              <w:top w:val="single" w:sz="4" w:space="0" w:color="auto"/>
              <w:left w:val="single" w:sz="4" w:space="0" w:color="auto"/>
              <w:bottom w:val="single" w:sz="4" w:space="0" w:color="auto"/>
              <w:right w:val="single" w:sz="4" w:space="0" w:color="auto"/>
            </w:tcBorders>
            <w:vAlign w:val="center"/>
          </w:tcPr>
          <w:p w14:paraId="0ECDCF7F" w14:textId="77777777" w:rsidR="0015524F" w:rsidRPr="005D01E1" w:rsidRDefault="0015524F" w:rsidP="005D01E1">
            <w:pPr>
              <w:pStyle w:val="LO-normal"/>
              <w:rPr>
                <w:b/>
                <w:color w:val="0000FF"/>
                <w:sz w:val="14"/>
                <w:szCs w:val="14"/>
              </w:rPr>
            </w:pPr>
            <w:r w:rsidRPr="005D01E1">
              <w:rPr>
                <w:b/>
                <w:color w:val="0000FF"/>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089DE8EC" w14:textId="77777777" w:rsidR="0015524F" w:rsidRPr="005D01E1" w:rsidRDefault="0015524F" w:rsidP="005D01E1">
            <w:pPr>
              <w:pStyle w:val="LO-normal"/>
              <w:rPr>
                <w:b/>
                <w:color w:val="0000FF"/>
                <w:sz w:val="14"/>
                <w:szCs w:val="14"/>
              </w:rPr>
            </w:pPr>
            <w:r w:rsidRPr="005D01E1">
              <w:rPr>
                <w:b/>
                <w:color w:val="0000FF"/>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2CFD588A" w14:textId="77777777" w:rsidR="0015524F" w:rsidRPr="005D01E1" w:rsidRDefault="0015524F" w:rsidP="005D01E1">
            <w:pPr>
              <w:pStyle w:val="LO-normal"/>
              <w:rPr>
                <w:sz w:val="14"/>
                <w:szCs w:val="14"/>
              </w:rPr>
            </w:pPr>
            <w:r w:rsidRPr="005D01E1">
              <w:rPr>
                <w:sz w:val="14"/>
                <w:szCs w:val="14"/>
              </w:rPr>
              <w:t>Osiguranje primjerenog odgojno-obrazovnog tretmana, uvođenje u novo školsko okružje, podrška u prevladavanju odgojno-obrazovnih teškoća.</w:t>
            </w:r>
          </w:p>
        </w:tc>
      </w:tr>
      <w:tr w:rsidR="0015524F" w:rsidRPr="005D01E1" w14:paraId="35E264D3" w14:textId="77777777" w:rsidTr="005D01E1">
        <w:trPr>
          <w:trHeight w:val="630"/>
          <w:jc w:val="center"/>
        </w:trPr>
        <w:tc>
          <w:tcPr>
            <w:tcW w:w="0" w:type="auto"/>
            <w:tcBorders>
              <w:top w:val="single" w:sz="4" w:space="0" w:color="auto"/>
              <w:left w:val="single" w:sz="8" w:space="0" w:color="auto"/>
              <w:bottom w:val="single" w:sz="4" w:space="0" w:color="auto"/>
              <w:right w:val="single" w:sz="4" w:space="0" w:color="auto"/>
            </w:tcBorders>
            <w:vAlign w:val="center"/>
          </w:tcPr>
          <w:p w14:paraId="706CBD41" w14:textId="77777777" w:rsidR="0015524F" w:rsidRPr="005D01E1" w:rsidRDefault="0015524F" w:rsidP="005D01E1">
            <w:pPr>
              <w:pStyle w:val="LO-normal"/>
              <w:rPr>
                <w:b/>
                <w:sz w:val="14"/>
                <w:szCs w:val="14"/>
              </w:rPr>
            </w:pPr>
            <w:r w:rsidRPr="005D01E1">
              <w:rPr>
                <w:b/>
                <w:sz w:val="14"/>
                <w:szCs w:val="14"/>
              </w:rPr>
              <w:t>Identifikacija učenika s posebnim potrebama</w:t>
            </w:r>
          </w:p>
        </w:tc>
        <w:tc>
          <w:tcPr>
            <w:tcW w:w="0" w:type="auto"/>
            <w:tcBorders>
              <w:top w:val="single" w:sz="4" w:space="0" w:color="auto"/>
              <w:left w:val="single" w:sz="4" w:space="0" w:color="auto"/>
              <w:bottom w:val="single" w:sz="4" w:space="0" w:color="auto"/>
              <w:right w:val="single" w:sz="4" w:space="0" w:color="auto"/>
            </w:tcBorders>
            <w:vAlign w:val="center"/>
          </w:tcPr>
          <w:p w14:paraId="16A557D5" w14:textId="77777777" w:rsidR="0015524F" w:rsidRPr="005D01E1" w:rsidRDefault="0015524F" w:rsidP="005D01E1">
            <w:pPr>
              <w:pStyle w:val="LO-normal"/>
              <w:rPr>
                <w:b/>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60274B89" w14:textId="77777777" w:rsidR="0015524F" w:rsidRPr="005D01E1" w:rsidRDefault="0015524F" w:rsidP="005D01E1">
            <w:pPr>
              <w:pStyle w:val="LO-normal"/>
              <w:rPr>
                <w:b/>
                <w:sz w:val="14"/>
                <w:szCs w:val="14"/>
              </w:rPr>
            </w:pPr>
            <w:r w:rsidRPr="005D01E1">
              <w:rPr>
                <w:b/>
                <w:sz w:val="14"/>
                <w:szCs w:val="14"/>
              </w:rPr>
              <w:t>6</w:t>
            </w:r>
          </w:p>
        </w:tc>
        <w:tc>
          <w:tcPr>
            <w:tcW w:w="0" w:type="auto"/>
            <w:tcBorders>
              <w:top w:val="single" w:sz="4" w:space="0" w:color="auto"/>
              <w:left w:val="single" w:sz="4" w:space="0" w:color="auto"/>
              <w:bottom w:val="single" w:sz="4" w:space="0" w:color="auto"/>
              <w:right w:val="single" w:sz="4" w:space="0" w:color="auto"/>
            </w:tcBorders>
            <w:vAlign w:val="center"/>
          </w:tcPr>
          <w:p w14:paraId="5E89B9B5" w14:textId="77777777" w:rsidR="0015524F" w:rsidRPr="005D01E1" w:rsidRDefault="0015524F" w:rsidP="005D01E1">
            <w:pPr>
              <w:pStyle w:val="LO-normal"/>
              <w:rPr>
                <w:b/>
                <w:sz w:val="14"/>
                <w:szCs w:val="14"/>
              </w:rPr>
            </w:pPr>
            <w:r w:rsidRPr="005D01E1">
              <w:rPr>
                <w:b/>
                <w:sz w:val="14"/>
                <w:szCs w:val="14"/>
              </w:rPr>
              <w:t>3</w:t>
            </w:r>
          </w:p>
        </w:tc>
        <w:tc>
          <w:tcPr>
            <w:tcW w:w="0" w:type="auto"/>
            <w:tcBorders>
              <w:top w:val="single" w:sz="4" w:space="0" w:color="auto"/>
              <w:left w:val="single" w:sz="4" w:space="0" w:color="auto"/>
              <w:bottom w:val="single" w:sz="4" w:space="0" w:color="auto"/>
              <w:right w:val="single" w:sz="4" w:space="0" w:color="auto"/>
            </w:tcBorders>
            <w:vAlign w:val="center"/>
          </w:tcPr>
          <w:p w14:paraId="64A64705" w14:textId="77777777" w:rsidR="0015524F" w:rsidRPr="005D01E1" w:rsidRDefault="0015524F" w:rsidP="005D01E1">
            <w:pPr>
              <w:pStyle w:val="LO-normal"/>
              <w:rPr>
                <w:b/>
                <w:sz w:val="14"/>
                <w:szCs w:val="14"/>
              </w:rPr>
            </w:pPr>
            <w:r w:rsidRPr="005D01E1">
              <w:rPr>
                <w:b/>
                <w:sz w:val="14"/>
                <w:szCs w:val="14"/>
              </w:rPr>
              <w:t>3</w:t>
            </w:r>
          </w:p>
        </w:tc>
        <w:tc>
          <w:tcPr>
            <w:tcW w:w="0" w:type="auto"/>
            <w:tcBorders>
              <w:top w:val="single" w:sz="4" w:space="0" w:color="auto"/>
              <w:left w:val="single" w:sz="4" w:space="0" w:color="auto"/>
              <w:bottom w:val="single" w:sz="4" w:space="0" w:color="auto"/>
              <w:right w:val="single" w:sz="4" w:space="0" w:color="auto"/>
            </w:tcBorders>
            <w:vAlign w:val="center"/>
          </w:tcPr>
          <w:p w14:paraId="59FF64BB" w14:textId="77777777" w:rsidR="0015524F" w:rsidRPr="005D01E1" w:rsidRDefault="0015524F" w:rsidP="005D01E1">
            <w:pPr>
              <w:pStyle w:val="LO-normal"/>
              <w:rPr>
                <w:b/>
                <w:sz w:val="14"/>
                <w:szCs w:val="14"/>
              </w:rPr>
            </w:pPr>
            <w:r w:rsidRPr="005D01E1">
              <w:rPr>
                <w:b/>
                <w:sz w:val="14"/>
                <w:szCs w:val="14"/>
              </w:rPr>
              <w:t>3</w:t>
            </w:r>
          </w:p>
        </w:tc>
        <w:tc>
          <w:tcPr>
            <w:tcW w:w="0" w:type="auto"/>
            <w:tcBorders>
              <w:top w:val="single" w:sz="4" w:space="0" w:color="auto"/>
              <w:left w:val="single" w:sz="4" w:space="0" w:color="auto"/>
              <w:bottom w:val="single" w:sz="4" w:space="0" w:color="auto"/>
              <w:right w:val="single" w:sz="4" w:space="0" w:color="auto"/>
            </w:tcBorders>
            <w:vAlign w:val="center"/>
          </w:tcPr>
          <w:p w14:paraId="35C83293"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5C4906AB" w14:textId="77777777" w:rsidR="0015524F" w:rsidRPr="005D01E1" w:rsidRDefault="0015524F" w:rsidP="005D01E1">
            <w:pPr>
              <w:pStyle w:val="LO-normal"/>
              <w:rPr>
                <w:b/>
                <w:sz w:val="14"/>
                <w:szCs w:val="14"/>
              </w:rPr>
            </w:pPr>
            <w:r w:rsidRPr="005D01E1">
              <w:rPr>
                <w:b/>
                <w:sz w:val="14"/>
                <w:szCs w:val="14"/>
              </w:rPr>
              <w:t>3</w:t>
            </w:r>
          </w:p>
        </w:tc>
        <w:tc>
          <w:tcPr>
            <w:tcW w:w="0" w:type="auto"/>
            <w:tcBorders>
              <w:top w:val="single" w:sz="4" w:space="0" w:color="auto"/>
              <w:left w:val="single" w:sz="4" w:space="0" w:color="auto"/>
              <w:bottom w:val="single" w:sz="4" w:space="0" w:color="auto"/>
              <w:right w:val="single" w:sz="4" w:space="0" w:color="auto"/>
            </w:tcBorders>
            <w:vAlign w:val="center"/>
          </w:tcPr>
          <w:p w14:paraId="7891C315" w14:textId="77777777" w:rsidR="0015524F" w:rsidRPr="005D01E1" w:rsidRDefault="0015524F" w:rsidP="005D01E1">
            <w:pPr>
              <w:pStyle w:val="LO-normal"/>
              <w:rPr>
                <w:b/>
                <w:sz w:val="14"/>
                <w:szCs w:val="14"/>
              </w:rPr>
            </w:pPr>
            <w:r w:rsidRPr="005D01E1">
              <w:rPr>
                <w:b/>
                <w:sz w:val="14"/>
                <w:szCs w:val="14"/>
              </w:rPr>
              <w:t>3</w:t>
            </w:r>
          </w:p>
        </w:tc>
        <w:tc>
          <w:tcPr>
            <w:tcW w:w="0" w:type="auto"/>
            <w:tcBorders>
              <w:top w:val="single" w:sz="4" w:space="0" w:color="auto"/>
              <w:left w:val="single" w:sz="4" w:space="0" w:color="auto"/>
              <w:bottom w:val="single" w:sz="4" w:space="0" w:color="auto"/>
              <w:right w:val="single" w:sz="4" w:space="0" w:color="auto"/>
            </w:tcBorders>
            <w:vAlign w:val="center"/>
          </w:tcPr>
          <w:p w14:paraId="0AF5EB3A"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174DC772"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1DE91CCF"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14:paraId="1302F41D"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735BB7E0"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20AA072F" w14:textId="77777777" w:rsidR="0015524F" w:rsidRPr="005D01E1" w:rsidRDefault="0015524F" w:rsidP="005D01E1">
            <w:pPr>
              <w:pStyle w:val="LO-normal"/>
              <w:rPr>
                <w:color w:val="FF0000"/>
                <w:sz w:val="14"/>
                <w:szCs w:val="14"/>
              </w:rPr>
            </w:pPr>
          </w:p>
        </w:tc>
      </w:tr>
      <w:tr w:rsidR="0015524F" w:rsidRPr="005D01E1" w14:paraId="26BF4E97" w14:textId="77777777" w:rsidTr="005D01E1">
        <w:trPr>
          <w:trHeight w:val="870"/>
          <w:jc w:val="center"/>
        </w:trPr>
        <w:tc>
          <w:tcPr>
            <w:tcW w:w="0" w:type="auto"/>
            <w:tcBorders>
              <w:top w:val="single" w:sz="4" w:space="0" w:color="auto"/>
              <w:left w:val="single" w:sz="8" w:space="0" w:color="auto"/>
              <w:bottom w:val="single" w:sz="4" w:space="0" w:color="auto"/>
              <w:right w:val="single" w:sz="4" w:space="0" w:color="auto"/>
            </w:tcBorders>
            <w:vAlign w:val="center"/>
          </w:tcPr>
          <w:p w14:paraId="4942C8D2" w14:textId="77777777" w:rsidR="0015524F" w:rsidRPr="005D01E1" w:rsidRDefault="0015524F" w:rsidP="005D01E1">
            <w:pPr>
              <w:pStyle w:val="LO-normal"/>
              <w:rPr>
                <w:b/>
                <w:sz w:val="14"/>
                <w:szCs w:val="14"/>
              </w:rPr>
            </w:pPr>
            <w:r w:rsidRPr="005D01E1">
              <w:rPr>
                <w:b/>
                <w:sz w:val="14"/>
                <w:szCs w:val="14"/>
              </w:rPr>
              <w:t>Upis i rad s novopridošlim učenicima, uč. s drugog govornog područja</w:t>
            </w:r>
          </w:p>
        </w:tc>
        <w:tc>
          <w:tcPr>
            <w:tcW w:w="0" w:type="auto"/>
            <w:tcBorders>
              <w:top w:val="single" w:sz="4" w:space="0" w:color="auto"/>
              <w:left w:val="single" w:sz="4" w:space="0" w:color="auto"/>
              <w:bottom w:val="single" w:sz="4" w:space="0" w:color="auto"/>
              <w:right w:val="single" w:sz="4" w:space="0" w:color="auto"/>
            </w:tcBorders>
            <w:vAlign w:val="center"/>
          </w:tcPr>
          <w:p w14:paraId="221EF5C9" w14:textId="77777777" w:rsidR="0015524F" w:rsidRPr="005D01E1" w:rsidRDefault="0015524F" w:rsidP="005D01E1">
            <w:pPr>
              <w:pStyle w:val="LO-normal"/>
              <w:rPr>
                <w:b/>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18C7DD2A"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single" w:sz="4" w:space="0" w:color="auto"/>
              <w:bottom w:val="single" w:sz="4" w:space="0" w:color="auto"/>
              <w:right w:val="single" w:sz="4" w:space="0" w:color="auto"/>
            </w:tcBorders>
            <w:vAlign w:val="center"/>
          </w:tcPr>
          <w:p w14:paraId="467C5020"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14:paraId="2A1ABA7C"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14:paraId="5E70FF3C"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2FFC98FC"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14:paraId="0885BC83"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14:paraId="0D9DB394"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75FEDAE7"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4D20BB37"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7BBB0B03"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51A270B8"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5FCB1BC8"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0DF5B8CD" w14:textId="77777777" w:rsidR="0015524F" w:rsidRPr="005D01E1" w:rsidRDefault="0015524F" w:rsidP="005D01E1">
            <w:pPr>
              <w:pStyle w:val="LO-normal"/>
              <w:rPr>
                <w:sz w:val="14"/>
                <w:szCs w:val="14"/>
              </w:rPr>
            </w:pPr>
          </w:p>
        </w:tc>
      </w:tr>
      <w:tr w:rsidR="0015524F" w:rsidRPr="005D01E1" w14:paraId="60A6CCE2" w14:textId="77777777" w:rsidTr="005D01E1">
        <w:trPr>
          <w:trHeight w:val="570"/>
          <w:jc w:val="center"/>
        </w:trPr>
        <w:tc>
          <w:tcPr>
            <w:tcW w:w="0" w:type="auto"/>
            <w:tcBorders>
              <w:top w:val="single" w:sz="4" w:space="0" w:color="auto"/>
              <w:left w:val="single" w:sz="8" w:space="0" w:color="auto"/>
              <w:bottom w:val="single" w:sz="4" w:space="0" w:color="auto"/>
              <w:right w:val="single" w:sz="4" w:space="0" w:color="auto"/>
            </w:tcBorders>
            <w:vAlign w:val="center"/>
          </w:tcPr>
          <w:p w14:paraId="1436C097" w14:textId="77777777" w:rsidR="0015524F" w:rsidRPr="005D01E1" w:rsidRDefault="0015524F" w:rsidP="005D01E1">
            <w:pPr>
              <w:pStyle w:val="LO-normal"/>
              <w:rPr>
                <w:b/>
                <w:sz w:val="14"/>
                <w:szCs w:val="14"/>
              </w:rPr>
            </w:pPr>
            <w:r w:rsidRPr="005D01E1">
              <w:rPr>
                <w:b/>
                <w:sz w:val="14"/>
                <w:szCs w:val="14"/>
              </w:rPr>
              <w:t>Rad s učenicima koji doživljavaju neuspjeh</w:t>
            </w:r>
          </w:p>
        </w:tc>
        <w:tc>
          <w:tcPr>
            <w:tcW w:w="0" w:type="auto"/>
            <w:tcBorders>
              <w:top w:val="single" w:sz="4" w:space="0" w:color="auto"/>
              <w:left w:val="single" w:sz="4" w:space="0" w:color="auto"/>
              <w:bottom w:val="single" w:sz="4" w:space="0" w:color="auto"/>
              <w:right w:val="single" w:sz="4" w:space="0" w:color="auto"/>
            </w:tcBorders>
            <w:vAlign w:val="center"/>
          </w:tcPr>
          <w:p w14:paraId="13870A25" w14:textId="77777777" w:rsidR="0015524F" w:rsidRPr="005D01E1" w:rsidRDefault="0015524F" w:rsidP="005D01E1">
            <w:pPr>
              <w:pStyle w:val="LO-normal"/>
              <w:rPr>
                <w:color w:val="FF0000"/>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3E9CE424"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23E9037C"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single" w:sz="4" w:space="0" w:color="auto"/>
              <w:bottom w:val="single" w:sz="4" w:space="0" w:color="auto"/>
              <w:right w:val="single" w:sz="4" w:space="0" w:color="auto"/>
            </w:tcBorders>
            <w:vAlign w:val="center"/>
          </w:tcPr>
          <w:p w14:paraId="3D376DAF" w14:textId="77777777" w:rsidR="0015524F" w:rsidRPr="005D01E1" w:rsidRDefault="0015524F" w:rsidP="005D01E1">
            <w:pPr>
              <w:pStyle w:val="LO-normal"/>
              <w:rPr>
                <w:b/>
                <w:sz w:val="14"/>
                <w:szCs w:val="14"/>
              </w:rPr>
            </w:pPr>
            <w:r w:rsidRPr="005D01E1">
              <w:rPr>
                <w:b/>
                <w:sz w:val="14"/>
                <w:szCs w:val="14"/>
              </w:rPr>
              <w:t>6</w:t>
            </w:r>
          </w:p>
        </w:tc>
        <w:tc>
          <w:tcPr>
            <w:tcW w:w="0" w:type="auto"/>
            <w:tcBorders>
              <w:top w:val="single" w:sz="4" w:space="0" w:color="auto"/>
              <w:left w:val="single" w:sz="4" w:space="0" w:color="auto"/>
              <w:bottom w:val="single" w:sz="4" w:space="0" w:color="auto"/>
              <w:right w:val="single" w:sz="4" w:space="0" w:color="auto"/>
            </w:tcBorders>
            <w:vAlign w:val="center"/>
          </w:tcPr>
          <w:p w14:paraId="1277B0E9" w14:textId="77777777" w:rsidR="0015524F" w:rsidRPr="005D01E1" w:rsidRDefault="0015524F" w:rsidP="005D01E1">
            <w:pPr>
              <w:pStyle w:val="LO-normal"/>
              <w:rPr>
                <w:b/>
                <w:sz w:val="14"/>
                <w:szCs w:val="14"/>
              </w:rPr>
            </w:pPr>
            <w:r w:rsidRPr="005D01E1">
              <w:rPr>
                <w:b/>
                <w:sz w:val="14"/>
                <w:szCs w:val="14"/>
              </w:rPr>
              <w:t>6</w:t>
            </w:r>
          </w:p>
        </w:tc>
        <w:tc>
          <w:tcPr>
            <w:tcW w:w="0" w:type="auto"/>
            <w:tcBorders>
              <w:top w:val="single" w:sz="4" w:space="0" w:color="auto"/>
              <w:left w:val="single" w:sz="4" w:space="0" w:color="auto"/>
              <w:bottom w:val="single" w:sz="4" w:space="0" w:color="auto"/>
              <w:right w:val="single" w:sz="4" w:space="0" w:color="auto"/>
            </w:tcBorders>
            <w:vAlign w:val="center"/>
          </w:tcPr>
          <w:p w14:paraId="14CAA86C"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single" w:sz="4" w:space="0" w:color="auto"/>
              <w:bottom w:val="single" w:sz="4" w:space="0" w:color="auto"/>
              <w:right w:val="single" w:sz="4" w:space="0" w:color="auto"/>
            </w:tcBorders>
            <w:vAlign w:val="center"/>
          </w:tcPr>
          <w:p w14:paraId="3DABFF8A" w14:textId="77777777" w:rsidR="0015524F" w:rsidRPr="005D01E1" w:rsidRDefault="0015524F" w:rsidP="005D01E1">
            <w:pPr>
              <w:pStyle w:val="LO-normal"/>
              <w:rPr>
                <w:b/>
                <w:sz w:val="14"/>
                <w:szCs w:val="14"/>
              </w:rPr>
            </w:pPr>
            <w:r w:rsidRPr="005D01E1">
              <w:rPr>
                <w:b/>
                <w:sz w:val="14"/>
                <w:szCs w:val="14"/>
              </w:rPr>
              <w:t>6</w:t>
            </w:r>
          </w:p>
        </w:tc>
        <w:tc>
          <w:tcPr>
            <w:tcW w:w="0" w:type="auto"/>
            <w:tcBorders>
              <w:top w:val="single" w:sz="4" w:space="0" w:color="auto"/>
              <w:left w:val="single" w:sz="4" w:space="0" w:color="auto"/>
              <w:bottom w:val="single" w:sz="4" w:space="0" w:color="auto"/>
              <w:right w:val="single" w:sz="4" w:space="0" w:color="auto"/>
            </w:tcBorders>
            <w:vAlign w:val="center"/>
          </w:tcPr>
          <w:p w14:paraId="0A7735D7" w14:textId="77777777" w:rsidR="0015524F" w:rsidRPr="005D01E1" w:rsidRDefault="0015524F" w:rsidP="005D01E1">
            <w:pPr>
              <w:pStyle w:val="LO-normal"/>
              <w:rPr>
                <w:b/>
                <w:sz w:val="14"/>
                <w:szCs w:val="14"/>
              </w:rPr>
            </w:pPr>
            <w:r w:rsidRPr="005D01E1">
              <w:rPr>
                <w:b/>
                <w:sz w:val="14"/>
                <w:szCs w:val="14"/>
              </w:rPr>
              <w:t>6</w:t>
            </w:r>
          </w:p>
        </w:tc>
        <w:tc>
          <w:tcPr>
            <w:tcW w:w="0" w:type="auto"/>
            <w:tcBorders>
              <w:top w:val="single" w:sz="4" w:space="0" w:color="auto"/>
              <w:left w:val="single" w:sz="4" w:space="0" w:color="auto"/>
              <w:bottom w:val="single" w:sz="4" w:space="0" w:color="auto"/>
              <w:right w:val="single" w:sz="4" w:space="0" w:color="auto"/>
            </w:tcBorders>
            <w:vAlign w:val="center"/>
          </w:tcPr>
          <w:p w14:paraId="1A593161"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single" w:sz="4" w:space="0" w:color="auto"/>
              <w:bottom w:val="single" w:sz="4" w:space="0" w:color="auto"/>
              <w:right w:val="single" w:sz="4" w:space="0" w:color="auto"/>
            </w:tcBorders>
            <w:vAlign w:val="center"/>
          </w:tcPr>
          <w:p w14:paraId="6AC81986" w14:textId="77777777" w:rsidR="0015524F" w:rsidRPr="005D01E1" w:rsidRDefault="0015524F" w:rsidP="005D01E1">
            <w:pPr>
              <w:pStyle w:val="LO-normal"/>
              <w:rPr>
                <w:b/>
                <w:sz w:val="14"/>
                <w:szCs w:val="14"/>
              </w:rPr>
            </w:pPr>
            <w:r w:rsidRPr="005D01E1">
              <w:rPr>
                <w:b/>
                <w:sz w:val="14"/>
                <w:szCs w:val="14"/>
              </w:rPr>
              <w:t>6</w:t>
            </w:r>
          </w:p>
        </w:tc>
        <w:tc>
          <w:tcPr>
            <w:tcW w:w="0" w:type="auto"/>
            <w:tcBorders>
              <w:top w:val="single" w:sz="4" w:space="0" w:color="auto"/>
              <w:left w:val="single" w:sz="4" w:space="0" w:color="auto"/>
              <w:bottom w:val="single" w:sz="4" w:space="0" w:color="auto"/>
              <w:right w:val="single" w:sz="4" w:space="0" w:color="auto"/>
            </w:tcBorders>
            <w:vAlign w:val="center"/>
          </w:tcPr>
          <w:p w14:paraId="198807DE"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single" w:sz="4" w:space="0" w:color="auto"/>
              <w:bottom w:val="single" w:sz="4" w:space="0" w:color="auto"/>
              <w:right w:val="single" w:sz="4" w:space="0" w:color="auto"/>
            </w:tcBorders>
            <w:vAlign w:val="center"/>
          </w:tcPr>
          <w:p w14:paraId="12A28F91"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016A5ED5"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68C4CAD9" w14:textId="77777777" w:rsidR="0015524F" w:rsidRPr="005D01E1" w:rsidRDefault="0015524F" w:rsidP="005D01E1">
            <w:pPr>
              <w:pStyle w:val="LO-normal"/>
              <w:rPr>
                <w:color w:val="FF0000"/>
                <w:sz w:val="14"/>
                <w:szCs w:val="14"/>
              </w:rPr>
            </w:pPr>
          </w:p>
        </w:tc>
      </w:tr>
      <w:tr w:rsidR="0015524F" w:rsidRPr="005D01E1" w14:paraId="0B2A326F" w14:textId="77777777" w:rsidTr="005D01E1">
        <w:trPr>
          <w:trHeight w:val="570"/>
          <w:jc w:val="center"/>
        </w:trPr>
        <w:tc>
          <w:tcPr>
            <w:tcW w:w="0" w:type="auto"/>
            <w:tcBorders>
              <w:top w:val="single" w:sz="4" w:space="0" w:color="auto"/>
              <w:left w:val="single" w:sz="8" w:space="0" w:color="auto"/>
              <w:bottom w:val="single" w:sz="4" w:space="0" w:color="auto"/>
              <w:right w:val="single" w:sz="4" w:space="0" w:color="auto"/>
            </w:tcBorders>
            <w:vAlign w:val="center"/>
          </w:tcPr>
          <w:p w14:paraId="7A0EEE89" w14:textId="77777777" w:rsidR="0015524F" w:rsidRPr="005D01E1" w:rsidRDefault="0015524F" w:rsidP="005D01E1">
            <w:pPr>
              <w:pStyle w:val="LO-normal"/>
              <w:rPr>
                <w:b/>
                <w:sz w:val="14"/>
                <w:szCs w:val="14"/>
              </w:rPr>
            </w:pPr>
            <w:r w:rsidRPr="005D01E1">
              <w:rPr>
                <w:b/>
                <w:sz w:val="14"/>
                <w:szCs w:val="14"/>
              </w:rPr>
              <w:t>Izrada programa opservacije, izvješća</w:t>
            </w:r>
          </w:p>
        </w:tc>
        <w:tc>
          <w:tcPr>
            <w:tcW w:w="0" w:type="auto"/>
            <w:tcBorders>
              <w:top w:val="single" w:sz="4" w:space="0" w:color="auto"/>
              <w:left w:val="single" w:sz="4" w:space="0" w:color="auto"/>
              <w:bottom w:val="single" w:sz="4" w:space="0" w:color="auto"/>
              <w:right w:val="single" w:sz="4" w:space="0" w:color="auto"/>
            </w:tcBorders>
            <w:vAlign w:val="center"/>
          </w:tcPr>
          <w:p w14:paraId="29E20850" w14:textId="77777777" w:rsidR="0015524F" w:rsidRPr="005D01E1" w:rsidRDefault="0015524F" w:rsidP="005D01E1">
            <w:pPr>
              <w:pStyle w:val="LO-normal"/>
              <w:rPr>
                <w:color w:val="FF0000"/>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5F65B95B"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5C84BF29"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6BA65F55"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68A43F1B" w14:textId="77777777" w:rsidR="0015524F" w:rsidRPr="005D01E1" w:rsidRDefault="0015524F" w:rsidP="005D01E1">
            <w:pPr>
              <w:pStyle w:val="LO-normal"/>
              <w:rPr>
                <w:b/>
                <w:sz w:val="14"/>
                <w:szCs w:val="14"/>
              </w:rPr>
            </w:pPr>
            <w:r w:rsidRPr="005D01E1">
              <w:rPr>
                <w:b/>
                <w:sz w:val="14"/>
                <w:szCs w:val="14"/>
              </w:rPr>
              <w:t>3</w:t>
            </w:r>
          </w:p>
        </w:tc>
        <w:tc>
          <w:tcPr>
            <w:tcW w:w="0" w:type="auto"/>
            <w:tcBorders>
              <w:top w:val="single" w:sz="4" w:space="0" w:color="auto"/>
              <w:left w:val="single" w:sz="4" w:space="0" w:color="auto"/>
              <w:bottom w:val="single" w:sz="4" w:space="0" w:color="auto"/>
              <w:right w:val="single" w:sz="4" w:space="0" w:color="auto"/>
            </w:tcBorders>
            <w:vAlign w:val="center"/>
          </w:tcPr>
          <w:p w14:paraId="0015D923" w14:textId="77777777" w:rsidR="0015524F" w:rsidRPr="005D01E1" w:rsidRDefault="0015524F" w:rsidP="005D01E1">
            <w:pPr>
              <w:pStyle w:val="LO-normal"/>
              <w:rPr>
                <w:b/>
                <w:sz w:val="14"/>
                <w:szCs w:val="14"/>
              </w:rPr>
            </w:pPr>
            <w:r w:rsidRPr="005D01E1">
              <w:rPr>
                <w:b/>
                <w:sz w:val="14"/>
                <w:szCs w:val="14"/>
              </w:rPr>
              <w:t>3</w:t>
            </w:r>
          </w:p>
        </w:tc>
        <w:tc>
          <w:tcPr>
            <w:tcW w:w="0" w:type="auto"/>
            <w:tcBorders>
              <w:top w:val="single" w:sz="4" w:space="0" w:color="auto"/>
              <w:left w:val="single" w:sz="4" w:space="0" w:color="auto"/>
              <w:bottom w:val="single" w:sz="4" w:space="0" w:color="auto"/>
              <w:right w:val="single" w:sz="4" w:space="0" w:color="auto"/>
            </w:tcBorders>
            <w:vAlign w:val="center"/>
          </w:tcPr>
          <w:p w14:paraId="6137BD86"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326EA528" w14:textId="77777777" w:rsidR="0015524F" w:rsidRPr="005D01E1" w:rsidRDefault="0015524F" w:rsidP="005D01E1">
            <w:pPr>
              <w:pStyle w:val="LO-normal"/>
              <w:rPr>
                <w:b/>
                <w:sz w:val="14"/>
                <w:szCs w:val="14"/>
              </w:rPr>
            </w:pPr>
            <w:r w:rsidRPr="005D01E1">
              <w:rPr>
                <w:b/>
                <w:sz w:val="14"/>
                <w:szCs w:val="14"/>
              </w:rPr>
              <w:t>3</w:t>
            </w:r>
          </w:p>
        </w:tc>
        <w:tc>
          <w:tcPr>
            <w:tcW w:w="0" w:type="auto"/>
            <w:tcBorders>
              <w:top w:val="single" w:sz="4" w:space="0" w:color="auto"/>
              <w:left w:val="single" w:sz="4" w:space="0" w:color="auto"/>
              <w:bottom w:val="single" w:sz="4" w:space="0" w:color="auto"/>
              <w:right w:val="single" w:sz="4" w:space="0" w:color="auto"/>
            </w:tcBorders>
            <w:vAlign w:val="center"/>
          </w:tcPr>
          <w:p w14:paraId="59C2D116"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21DC25DD"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15A56634"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14:paraId="054EA758"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35769544"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21491152" w14:textId="77777777" w:rsidR="0015524F" w:rsidRPr="005D01E1" w:rsidRDefault="0015524F" w:rsidP="005D01E1">
            <w:pPr>
              <w:pStyle w:val="LO-normal"/>
              <w:rPr>
                <w:color w:val="FF0000"/>
                <w:sz w:val="14"/>
                <w:szCs w:val="14"/>
              </w:rPr>
            </w:pPr>
          </w:p>
        </w:tc>
      </w:tr>
      <w:tr w:rsidR="0015524F" w:rsidRPr="005D01E1" w14:paraId="2F60DA8C" w14:textId="77777777" w:rsidTr="005D01E1">
        <w:trPr>
          <w:trHeight w:val="570"/>
          <w:jc w:val="center"/>
        </w:trPr>
        <w:tc>
          <w:tcPr>
            <w:tcW w:w="0" w:type="auto"/>
            <w:tcBorders>
              <w:top w:val="single" w:sz="4" w:space="0" w:color="auto"/>
              <w:left w:val="single" w:sz="8" w:space="0" w:color="auto"/>
              <w:bottom w:val="single" w:sz="4" w:space="0" w:color="auto"/>
              <w:right w:val="single" w:sz="4" w:space="0" w:color="auto"/>
            </w:tcBorders>
            <w:vAlign w:val="center"/>
          </w:tcPr>
          <w:p w14:paraId="6CDD9647" w14:textId="77777777" w:rsidR="0015524F" w:rsidRPr="005D01E1" w:rsidRDefault="0015524F" w:rsidP="005D01E1">
            <w:pPr>
              <w:pStyle w:val="LO-normal"/>
              <w:rPr>
                <w:b/>
                <w:color w:val="0000FF"/>
                <w:sz w:val="14"/>
                <w:szCs w:val="14"/>
              </w:rPr>
            </w:pPr>
            <w:r w:rsidRPr="005D01E1">
              <w:rPr>
                <w:b/>
                <w:color w:val="0000FF"/>
                <w:sz w:val="14"/>
                <w:szCs w:val="14"/>
              </w:rPr>
              <w:t>Savjetodavni rad i suradnja</w:t>
            </w:r>
          </w:p>
        </w:tc>
        <w:tc>
          <w:tcPr>
            <w:tcW w:w="0" w:type="auto"/>
            <w:tcBorders>
              <w:top w:val="single" w:sz="4" w:space="0" w:color="auto"/>
              <w:left w:val="single" w:sz="4" w:space="0" w:color="auto"/>
              <w:bottom w:val="single" w:sz="4" w:space="0" w:color="auto"/>
              <w:right w:val="single" w:sz="4" w:space="0" w:color="auto"/>
            </w:tcBorders>
            <w:vAlign w:val="center"/>
          </w:tcPr>
          <w:p w14:paraId="0BDB065A" w14:textId="77777777" w:rsidR="0015524F" w:rsidRPr="005D01E1" w:rsidRDefault="0015524F" w:rsidP="005D01E1">
            <w:pPr>
              <w:pStyle w:val="LO-normal"/>
              <w:rPr>
                <w:color w:val="0000FF"/>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6C8F552D" w14:textId="77777777" w:rsidR="0015524F" w:rsidRPr="005D01E1" w:rsidRDefault="0015524F" w:rsidP="005D01E1">
            <w:pPr>
              <w:pStyle w:val="LO-normal"/>
              <w:rPr>
                <w:b/>
                <w:color w:val="0000FF"/>
                <w:sz w:val="14"/>
                <w:szCs w:val="14"/>
              </w:rPr>
            </w:pPr>
            <w:r w:rsidRPr="005D01E1">
              <w:rPr>
                <w:b/>
                <w:color w:val="0000FF"/>
                <w:sz w:val="14"/>
                <w:szCs w:val="14"/>
              </w:rPr>
              <w:t>32</w:t>
            </w:r>
          </w:p>
        </w:tc>
        <w:tc>
          <w:tcPr>
            <w:tcW w:w="0" w:type="auto"/>
            <w:tcBorders>
              <w:top w:val="single" w:sz="4" w:space="0" w:color="auto"/>
              <w:left w:val="single" w:sz="4" w:space="0" w:color="auto"/>
              <w:bottom w:val="single" w:sz="4" w:space="0" w:color="auto"/>
              <w:right w:val="single" w:sz="4" w:space="0" w:color="auto"/>
            </w:tcBorders>
            <w:vAlign w:val="center"/>
          </w:tcPr>
          <w:p w14:paraId="51C39F2D" w14:textId="77777777" w:rsidR="0015524F" w:rsidRPr="005D01E1" w:rsidRDefault="0015524F" w:rsidP="005D01E1">
            <w:pPr>
              <w:pStyle w:val="LO-normal"/>
              <w:rPr>
                <w:b/>
                <w:color w:val="0000FF"/>
                <w:sz w:val="14"/>
                <w:szCs w:val="14"/>
              </w:rPr>
            </w:pPr>
            <w:r w:rsidRPr="005D01E1">
              <w:rPr>
                <w:b/>
                <w:color w:val="0000FF"/>
                <w:sz w:val="14"/>
                <w:szCs w:val="14"/>
              </w:rPr>
              <w:t>50</w:t>
            </w:r>
          </w:p>
        </w:tc>
        <w:tc>
          <w:tcPr>
            <w:tcW w:w="0" w:type="auto"/>
            <w:tcBorders>
              <w:top w:val="single" w:sz="4" w:space="0" w:color="auto"/>
              <w:left w:val="single" w:sz="4" w:space="0" w:color="auto"/>
              <w:bottom w:val="single" w:sz="4" w:space="0" w:color="auto"/>
              <w:right w:val="single" w:sz="4" w:space="0" w:color="auto"/>
            </w:tcBorders>
            <w:vAlign w:val="center"/>
          </w:tcPr>
          <w:p w14:paraId="58BE56B1" w14:textId="77777777" w:rsidR="0015524F" w:rsidRPr="005D01E1" w:rsidRDefault="0015524F" w:rsidP="005D01E1">
            <w:pPr>
              <w:pStyle w:val="LO-normal"/>
              <w:rPr>
                <w:b/>
                <w:color w:val="0000FF"/>
                <w:sz w:val="14"/>
                <w:szCs w:val="14"/>
              </w:rPr>
            </w:pPr>
            <w:r w:rsidRPr="005D01E1">
              <w:rPr>
                <w:b/>
                <w:color w:val="0000FF"/>
                <w:sz w:val="14"/>
                <w:szCs w:val="14"/>
              </w:rPr>
              <w:t>50</w:t>
            </w:r>
          </w:p>
        </w:tc>
        <w:tc>
          <w:tcPr>
            <w:tcW w:w="0" w:type="auto"/>
            <w:tcBorders>
              <w:top w:val="single" w:sz="4" w:space="0" w:color="auto"/>
              <w:left w:val="single" w:sz="4" w:space="0" w:color="auto"/>
              <w:bottom w:val="single" w:sz="4" w:space="0" w:color="auto"/>
              <w:right w:val="single" w:sz="4" w:space="0" w:color="auto"/>
            </w:tcBorders>
            <w:vAlign w:val="center"/>
          </w:tcPr>
          <w:p w14:paraId="191099DF" w14:textId="77777777" w:rsidR="0015524F" w:rsidRPr="005D01E1" w:rsidRDefault="0015524F" w:rsidP="005D01E1">
            <w:pPr>
              <w:pStyle w:val="LO-normal"/>
              <w:rPr>
                <w:b/>
                <w:color w:val="0000FF"/>
                <w:sz w:val="14"/>
                <w:szCs w:val="14"/>
              </w:rPr>
            </w:pPr>
            <w:r w:rsidRPr="005D01E1">
              <w:rPr>
                <w:b/>
                <w:color w:val="0000FF"/>
                <w:sz w:val="14"/>
                <w:szCs w:val="14"/>
              </w:rPr>
              <w:t>42</w:t>
            </w:r>
          </w:p>
        </w:tc>
        <w:tc>
          <w:tcPr>
            <w:tcW w:w="0" w:type="auto"/>
            <w:tcBorders>
              <w:top w:val="single" w:sz="4" w:space="0" w:color="auto"/>
              <w:left w:val="single" w:sz="4" w:space="0" w:color="auto"/>
              <w:bottom w:val="single" w:sz="4" w:space="0" w:color="auto"/>
              <w:right w:val="single" w:sz="4" w:space="0" w:color="auto"/>
            </w:tcBorders>
            <w:vAlign w:val="center"/>
          </w:tcPr>
          <w:p w14:paraId="2CEBC41F" w14:textId="77777777" w:rsidR="0015524F" w:rsidRPr="005D01E1" w:rsidRDefault="0015524F" w:rsidP="005D01E1">
            <w:pPr>
              <w:pStyle w:val="LO-normal"/>
              <w:rPr>
                <w:b/>
                <w:color w:val="0000FF"/>
                <w:sz w:val="14"/>
                <w:szCs w:val="14"/>
              </w:rPr>
            </w:pPr>
            <w:r w:rsidRPr="005D01E1">
              <w:rPr>
                <w:b/>
                <w:color w:val="0000FF"/>
                <w:sz w:val="14"/>
                <w:szCs w:val="14"/>
              </w:rPr>
              <w:t>32</w:t>
            </w:r>
          </w:p>
        </w:tc>
        <w:tc>
          <w:tcPr>
            <w:tcW w:w="0" w:type="auto"/>
            <w:tcBorders>
              <w:top w:val="single" w:sz="4" w:space="0" w:color="auto"/>
              <w:left w:val="single" w:sz="4" w:space="0" w:color="auto"/>
              <w:bottom w:val="single" w:sz="4" w:space="0" w:color="auto"/>
              <w:right w:val="single" w:sz="4" w:space="0" w:color="auto"/>
            </w:tcBorders>
            <w:vAlign w:val="center"/>
          </w:tcPr>
          <w:p w14:paraId="6BCFB75F" w14:textId="77777777" w:rsidR="0015524F" w:rsidRPr="005D01E1" w:rsidRDefault="0015524F" w:rsidP="005D01E1">
            <w:pPr>
              <w:pStyle w:val="LO-normal"/>
              <w:rPr>
                <w:b/>
                <w:color w:val="0000FF"/>
                <w:sz w:val="14"/>
                <w:szCs w:val="14"/>
              </w:rPr>
            </w:pPr>
            <w:r w:rsidRPr="005D01E1">
              <w:rPr>
                <w:b/>
                <w:color w:val="0000FF"/>
                <w:sz w:val="14"/>
                <w:szCs w:val="14"/>
              </w:rPr>
              <w:t>48</w:t>
            </w:r>
          </w:p>
        </w:tc>
        <w:tc>
          <w:tcPr>
            <w:tcW w:w="0" w:type="auto"/>
            <w:tcBorders>
              <w:top w:val="single" w:sz="4" w:space="0" w:color="auto"/>
              <w:left w:val="single" w:sz="4" w:space="0" w:color="auto"/>
              <w:bottom w:val="single" w:sz="4" w:space="0" w:color="auto"/>
              <w:right w:val="single" w:sz="4" w:space="0" w:color="auto"/>
            </w:tcBorders>
            <w:vAlign w:val="center"/>
          </w:tcPr>
          <w:p w14:paraId="1ABA96C0" w14:textId="77777777" w:rsidR="0015524F" w:rsidRPr="005D01E1" w:rsidRDefault="0015524F" w:rsidP="005D01E1">
            <w:pPr>
              <w:pStyle w:val="LO-normal"/>
              <w:rPr>
                <w:b/>
                <w:color w:val="0000FF"/>
                <w:sz w:val="14"/>
                <w:szCs w:val="14"/>
              </w:rPr>
            </w:pPr>
            <w:r w:rsidRPr="005D01E1">
              <w:rPr>
                <w:b/>
                <w:color w:val="0000FF"/>
                <w:sz w:val="14"/>
                <w:szCs w:val="14"/>
              </w:rPr>
              <w:t>46</w:t>
            </w:r>
          </w:p>
        </w:tc>
        <w:tc>
          <w:tcPr>
            <w:tcW w:w="0" w:type="auto"/>
            <w:tcBorders>
              <w:top w:val="single" w:sz="4" w:space="0" w:color="auto"/>
              <w:left w:val="single" w:sz="4" w:space="0" w:color="auto"/>
              <w:bottom w:val="single" w:sz="4" w:space="0" w:color="auto"/>
              <w:right w:val="single" w:sz="4" w:space="0" w:color="auto"/>
            </w:tcBorders>
            <w:vAlign w:val="center"/>
          </w:tcPr>
          <w:p w14:paraId="0335F222" w14:textId="77777777" w:rsidR="0015524F" w:rsidRPr="005D01E1" w:rsidRDefault="0015524F" w:rsidP="005D01E1">
            <w:pPr>
              <w:pStyle w:val="LO-normal"/>
              <w:rPr>
                <w:b/>
                <w:color w:val="0000FF"/>
                <w:sz w:val="14"/>
                <w:szCs w:val="14"/>
              </w:rPr>
            </w:pPr>
            <w:r w:rsidRPr="005D01E1">
              <w:rPr>
                <w:b/>
                <w:color w:val="0000FF"/>
                <w:sz w:val="14"/>
                <w:szCs w:val="14"/>
              </w:rPr>
              <w:t>22</w:t>
            </w:r>
          </w:p>
        </w:tc>
        <w:tc>
          <w:tcPr>
            <w:tcW w:w="0" w:type="auto"/>
            <w:tcBorders>
              <w:top w:val="single" w:sz="4" w:space="0" w:color="auto"/>
              <w:left w:val="single" w:sz="4" w:space="0" w:color="auto"/>
              <w:bottom w:val="single" w:sz="4" w:space="0" w:color="auto"/>
              <w:right w:val="single" w:sz="4" w:space="0" w:color="auto"/>
            </w:tcBorders>
            <w:vAlign w:val="center"/>
          </w:tcPr>
          <w:p w14:paraId="4796C689" w14:textId="77777777" w:rsidR="0015524F" w:rsidRPr="005D01E1" w:rsidRDefault="0015524F" w:rsidP="005D01E1">
            <w:pPr>
              <w:pStyle w:val="LO-normal"/>
              <w:rPr>
                <w:b/>
                <w:color w:val="0000FF"/>
                <w:sz w:val="14"/>
                <w:szCs w:val="14"/>
              </w:rPr>
            </w:pPr>
            <w:r w:rsidRPr="005D01E1">
              <w:rPr>
                <w:b/>
                <w:color w:val="0000FF"/>
                <w:sz w:val="14"/>
                <w:szCs w:val="14"/>
              </w:rPr>
              <w:t>38</w:t>
            </w:r>
          </w:p>
        </w:tc>
        <w:tc>
          <w:tcPr>
            <w:tcW w:w="0" w:type="auto"/>
            <w:tcBorders>
              <w:top w:val="single" w:sz="4" w:space="0" w:color="auto"/>
              <w:left w:val="single" w:sz="4" w:space="0" w:color="auto"/>
              <w:bottom w:val="single" w:sz="4" w:space="0" w:color="auto"/>
              <w:right w:val="single" w:sz="4" w:space="0" w:color="auto"/>
            </w:tcBorders>
            <w:vAlign w:val="center"/>
          </w:tcPr>
          <w:p w14:paraId="7E4B5AD9" w14:textId="77777777" w:rsidR="0015524F" w:rsidRPr="005D01E1" w:rsidRDefault="0015524F" w:rsidP="005D01E1">
            <w:pPr>
              <w:pStyle w:val="LO-normal"/>
              <w:rPr>
                <w:b/>
                <w:color w:val="0000FF"/>
                <w:sz w:val="14"/>
                <w:szCs w:val="14"/>
              </w:rPr>
            </w:pPr>
            <w:r w:rsidRPr="005D01E1">
              <w:rPr>
                <w:b/>
                <w:color w:val="0000FF"/>
                <w:sz w:val="14"/>
                <w:szCs w:val="14"/>
              </w:rPr>
              <w:t>25</w:t>
            </w:r>
          </w:p>
        </w:tc>
        <w:tc>
          <w:tcPr>
            <w:tcW w:w="0" w:type="auto"/>
            <w:tcBorders>
              <w:top w:val="single" w:sz="4" w:space="0" w:color="auto"/>
              <w:left w:val="single" w:sz="4" w:space="0" w:color="auto"/>
              <w:bottom w:val="single" w:sz="4" w:space="0" w:color="auto"/>
              <w:right w:val="single" w:sz="4" w:space="0" w:color="auto"/>
            </w:tcBorders>
            <w:vAlign w:val="center"/>
          </w:tcPr>
          <w:p w14:paraId="2BE928F3" w14:textId="77777777" w:rsidR="0015524F" w:rsidRPr="005D01E1" w:rsidRDefault="0015524F" w:rsidP="005D01E1">
            <w:pPr>
              <w:pStyle w:val="LO-normal"/>
              <w:rPr>
                <w:b/>
                <w:color w:val="0000FF"/>
                <w:sz w:val="14"/>
                <w:szCs w:val="14"/>
              </w:rPr>
            </w:pPr>
            <w:r w:rsidRPr="005D01E1">
              <w:rPr>
                <w:b/>
                <w:color w:val="0000FF"/>
                <w:sz w:val="14"/>
                <w:szCs w:val="14"/>
              </w:rPr>
              <w:t xml:space="preserve">  8</w:t>
            </w:r>
          </w:p>
        </w:tc>
        <w:tc>
          <w:tcPr>
            <w:tcW w:w="0" w:type="auto"/>
            <w:tcBorders>
              <w:top w:val="single" w:sz="4" w:space="0" w:color="auto"/>
              <w:left w:val="single" w:sz="4" w:space="0" w:color="auto"/>
              <w:bottom w:val="single" w:sz="4" w:space="0" w:color="auto"/>
              <w:right w:val="single" w:sz="4" w:space="0" w:color="auto"/>
            </w:tcBorders>
            <w:vAlign w:val="center"/>
          </w:tcPr>
          <w:p w14:paraId="2AD4BE55" w14:textId="77777777" w:rsidR="0015524F" w:rsidRPr="005D01E1" w:rsidRDefault="0015524F" w:rsidP="005D01E1">
            <w:pPr>
              <w:pStyle w:val="LO-normal"/>
              <w:rPr>
                <w:b/>
                <w:color w:val="0000FF"/>
                <w:sz w:val="14"/>
                <w:szCs w:val="14"/>
              </w:rPr>
            </w:pPr>
            <w:r w:rsidRPr="005D01E1">
              <w:rPr>
                <w:b/>
                <w:color w:val="0000FF"/>
                <w:sz w:val="14"/>
                <w:szCs w:val="14"/>
              </w:rPr>
              <w:t>5</w:t>
            </w:r>
          </w:p>
        </w:tc>
        <w:tc>
          <w:tcPr>
            <w:tcW w:w="0" w:type="auto"/>
            <w:tcBorders>
              <w:top w:val="single" w:sz="4" w:space="0" w:color="auto"/>
              <w:left w:val="single" w:sz="4" w:space="0" w:color="auto"/>
              <w:bottom w:val="single" w:sz="4" w:space="0" w:color="auto"/>
              <w:right w:val="single" w:sz="8" w:space="0" w:color="auto"/>
            </w:tcBorders>
            <w:vAlign w:val="center"/>
          </w:tcPr>
          <w:p w14:paraId="3E96845E" w14:textId="77777777" w:rsidR="0015524F" w:rsidRPr="005D01E1" w:rsidRDefault="0015524F" w:rsidP="005D01E1">
            <w:pPr>
              <w:pStyle w:val="LO-normal"/>
              <w:rPr>
                <w:sz w:val="14"/>
                <w:szCs w:val="14"/>
              </w:rPr>
            </w:pPr>
            <w:r w:rsidRPr="005D01E1">
              <w:rPr>
                <w:sz w:val="14"/>
                <w:szCs w:val="14"/>
              </w:rPr>
              <w:t>Podizanje kvalitete nastavnog procesa.                          Koordinacija rada. Savjetovanje, pružanje pomoći i podrške.</w:t>
            </w:r>
          </w:p>
        </w:tc>
      </w:tr>
      <w:tr w:rsidR="0015524F" w:rsidRPr="005D01E1" w14:paraId="3718CFC1" w14:textId="77777777" w:rsidTr="005D01E1">
        <w:trPr>
          <w:trHeight w:val="570"/>
          <w:jc w:val="center"/>
        </w:trPr>
        <w:tc>
          <w:tcPr>
            <w:tcW w:w="0" w:type="auto"/>
            <w:tcBorders>
              <w:top w:val="single" w:sz="4" w:space="0" w:color="auto"/>
              <w:left w:val="single" w:sz="8" w:space="0" w:color="auto"/>
              <w:bottom w:val="single" w:sz="4" w:space="0" w:color="auto"/>
              <w:right w:val="single" w:sz="4" w:space="0" w:color="auto"/>
            </w:tcBorders>
            <w:vAlign w:val="center"/>
          </w:tcPr>
          <w:p w14:paraId="31AD02E1" w14:textId="77777777" w:rsidR="0015524F" w:rsidRPr="005D01E1" w:rsidRDefault="0015524F" w:rsidP="005D01E1">
            <w:pPr>
              <w:pStyle w:val="LO-normal"/>
              <w:rPr>
                <w:b/>
                <w:sz w:val="14"/>
                <w:szCs w:val="14"/>
              </w:rPr>
            </w:pPr>
            <w:r w:rsidRPr="005D01E1">
              <w:rPr>
                <w:b/>
                <w:sz w:val="14"/>
                <w:szCs w:val="14"/>
              </w:rPr>
              <w:t>Savjetodavni rad s učenicima</w:t>
            </w:r>
          </w:p>
        </w:tc>
        <w:tc>
          <w:tcPr>
            <w:tcW w:w="0" w:type="auto"/>
            <w:tcBorders>
              <w:top w:val="single" w:sz="4" w:space="0" w:color="auto"/>
              <w:left w:val="single" w:sz="4" w:space="0" w:color="auto"/>
              <w:bottom w:val="single" w:sz="4" w:space="0" w:color="auto"/>
              <w:right w:val="single" w:sz="4" w:space="0" w:color="auto"/>
            </w:tcBorders>
            <w:vAlign w:val="center"/>
          </w:tcPr>
          <w:p w14:paraId="5554394B" w14:textId="77777777" w:rsidR="0015524F" w:rsidRPr="005D01E1" w:rsidRDefault="0015524F" w:rsidP="005D01E1">
            <w:pPr>
              <w:pStyle w:val="LO-normal"/>
              <w:rPr>
                <w:color w:val="FF0000"/>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1B26DDFF" w14:textId="77777777" w:rsidR="0015524F" w:rsidRPr="005D01E1" w:rsidRDefault="0015524F" w:rsidP="005D01E1">
            <w:pPr>
              <w:pStyle w:val="LO-normal"/>
              <w:rPr>
                <w:b/>
                <w:sz w:val="14"/>
                <w:szCs w:val="14"/>
              </w:rPr>
            </w:pPr>
            <w:r w:rsidRPr="005D01E1">
              <w:rPr>
                <w:b/>
                <w:sz w:val="14"/>
                <w:szCs w:val="14"/>
              </w:rPr>
              <w:t>6</w:t>
            </w:r>
          </w:p>
        </w:tc>
        <w:tc>
          <w:tcPr>
            <w:tcW w:w="0" w:type="auto"/>
            <w:tcBorders>
              <w:top w:val="single" w:sz="4" w:space="0" w:color="auto"/>
              <w:left w:val="single" w:sz="4" w:space="0" w:color="auto"/>
              <w:bottom w:val="single" w:sz="4" w:space="0" w:color="auto"/>
              <w:right w:val="single" w:sz="4" w:space="0" w:color="auto"/>
            </w:tcBorders>
            <w:vAlign w:val="center"/>
          </w:tcPr>
          <w:p w14:paraId="3D1F3AC1" w14:textId="77777777" w:rsidR="0015524F" w:rsidRPr="005D01E1" w:rsidRDefault="0015524F" w:rsidP="005D01E1">
            <w:pPr>
              <w:pStyle w:val="LO-normal"/>
              <w:rPr>
                <w:b/>
                <w:sz w:val="14"/>
                <w:szCs w:val="14"/>
              </w:rPr>
            </w:pPr>
            <w:r w:rsidRPr="005D01E1">
              <w:rPr>
                <w:b/>
                <w:sz w:val="14"/>
                <w:szCs w:val="14"/>
              </w:rPr>
              <w:t>15</w:t>
            </w:r>
          </w:p>
        </w:tc>
        <w:tc>
          <w:tcPr>
            <w:tcW w:w="0" w:type="auto"/>
            <w:tcBorders>
              <w:top w:val="single" w:sz="4" w:space="0" w:color="auto"/>
              <w:left w:val="single" w:sz="4" w:space="0" w:color="auto"/>
              <w:bottom w:val="single" w:sz="4" w:space="0" w:color="auto"/>
              <w:right w:val="single" w:sz="4" w:space="0" w:color="auto"/>
            </w:tcBorders>
            <w:vAlign w:val="center"/>
          </w:tcPr>
          <w:p w14:paraId="721DE403" w14:textId="77777777" w:rsidR="0015524F" w:rsidRPr="005D01E1" w:rsidRDefault="0015524F" w:rsidP="005D01E1">
            <w:pPr>
              <w:pStyle w:val="LO-normal"/>
              <w:rPr>
                <w:b/>
                <w:sz w:val="14"/>
                <w:szCs w:val="14"/>
              </w:rPr>
            </w:pPr>
            <w:r w:rsidRPr="005D01E1">
              <w:rPr>
                <w:b/>
                <w:sz w:val="14"/>
                <w:szCs w:val="14"/>
              </w:rPr>
              <w:t>15</w:t>
            </w:r>
          </w:p>
        </w:tc>
        <w:tc>
          <w:tcPr>
            <w:tcW w:w="0" w:type="auto"/>
            <w:tcBorders>
              <w:top w:val="single" w:sz="4" w:space="0" w:color="auto"/>
              <w:left w:val="single" w:sz="4" w:space="0" w:color="auto"/>
              <w:bottom w:val="single" w:sz="4" w:space="0" w:color="auto"/>
              <w:right w:val="single" w:sz="4" w:space="0" w:color="auto"/>
            </w:tcBorders>
            <w:vAlign w:val="center"/>
          </w:tcPr>
          <w:p w14:paraId="7FC1487D" w14:textId="77777777" w:rsidR="0015524F" w:rsidRPr="005D01E1" w:rsidRDefault="0015524F" w:rsidP="005D01E1">
            <w:pPr>
              <w:pStyle w:val="LO-normal"/>
              <w:rPr>
                <w:b/>
                <w:sz w:val="14"/>
                <w:szCs w:val="14"/>
              </w:rPr>
            </w:pPr>
            <w:r w:rsidRPr="005D01E1">
              <w:rPr>
                <w:b/>
                <w:sz w:val="14"/>
                <w:szCs w:val="14"/>
              </w:rPr>
              <w:t>13</w:t>
            </w:r>
          </w:p>
        </w:tc>
        <w:tc>
          <w:tcPr>
            <w:tcW w:w="0" w:type="auto"/>
            <w:tcBorders>
              <w:top w:val="single" w:sz="4" w:space="0" w:color="auto"/>
              <w:left w:val="single" w:sz="4" w:space="0" w:color="auto"/>
              <w:bottom w:val="single" w:sz="4" w:space="0" w:color="auto"/>
              <w:right w:val="single" w:sz="4" w:space="0" w:color="auto"/>
            </w:tcBorders>
            <w:vAlign w:val="center"/>
          </w:tcPr>
          <w:p w14:paraId="3506D7ED" w14:textId="77777777" w:rsidR="0015524F" w:rsidRPr="005D01E1" w:rsidRDefault="0015524F" w:rsidP="005D01E1">
            <w:pPr>
              <w:pStyle w:val="LO-normal"/>
              <w:rPr>
                <w:b/>
                <w:sz w:val="14"/>
                <w:szCs w:val="14"/>
              </w:rPr>
            </w:pPr>
            <w:r w:rsidRPr="005D01E1">
              <w:rPr>
                <w:b/>
                <w:sz w:val="14"/>
                <w:szCs w:val="14"/>
              </w:rPr>
              <w:t>12</w:t>
            </w:r>
          </w:p>
        </w:tc>
        <w:tc>
          <w:tcPr>
            <w:tcW w:w="0" w:type="auto"/>
            <w:tcBorders>
              <w:top w:val="single" w:sz="4" w:space="0" w:color="auto"/>
              <w:left w:val="single" w:sz="4" w:space="0" w:color="auto"/>
              <w:bottom w:val="single" w:sz="4" w:space="0" w:color="auto"/>
              <w:right w:val="single" w:sz="4" w:space="0" w:color="auto"/>
            </w:tcBorders>
            <w:vAlign w:val="center"/>
          </w:tcPr>
          <w:p w14:paraId="629663F4" w14:textId="77777777" w:rsidR="0015524F" w:rsidRPr="005D01E1" w:rsidRDefault="0015524F" w:rsidP="005D01E1">
            <w:pPr>
              <w:pStyle w:val="LO-normal"/>
              <w:rPr>
                <w:b/>
                <w:sz w:val="14"/>
                <w:szCs w:val="14"/>
              </w:rPr>
            </w:pPr>
            <w:r w:rsidRPr="005D01E1">
              <w:rPr>
                <w:b/>
                <w:sz w:val="14"/>
                <w:szCs w:val="14"/>
              </w:rPr>
              <w:t>15</w:t>
            </w:r>
          </w:p>
        </w:tc>
        <w:tc>
          <w:tcPr>
            <w:tcW w:w="0" w:type="auto"/>
            <w:tcBorders>
              <w:top w:val="single" w:sz="4" w:space="0" w:color="auto"/>
              <w:left w:val="single" w:sz="4" w:space="0" w:color="auto"/>
              <w:bottom w:val="single" w:sz="4" w:space="0" w:color="auto"/>
              <w:right w:val="single" w:sz="4" w:space="0" w:color="auto"/>
            </w:tcBorders>
            <w:vAlign w:val="center"/>
          </w:tcPr>
          <w:p w14:paraId="3E858512" w14:textId="77777777" w:rsidR="0015524F" w:rsidRPr="005D01E1" w:rsidRDefault="0015524F" w:rsidP="005D01E1">
            <w:pPr>
              <w:pStyle w:val="LO-normal"/>
              <w:rPr>
                <w:b/>
                <w:sz w:val="14"/>
                <w:szCs w:val="14"/>
              </w:rPr>
            </w:pPr>
            <w:r w:rsidRPr="005D01E1">
              <w:rPr>
                <w:b/>
                <w:sz w:val="14"/>
                <w:szCs w:val="14"/>
              </w:rPr>
              <w:t>15</w:t>
            </w:r>
          </w:p>
        </w:tc>
        <w:tc>
          <w:tcPr>
            <w:tcW w:w="0" w:type="auto"/>
            <w:tcBorders>
              <w:top w:val="single" w:sz="4" w:space="0" w:color="auto"/>
              <w:left w:val="single" w:sz="4" w:space="0" w:color="auto"/>
              <w:bottom w:val="single" w:sz="4" w:space="0" w:color="auto"/>
              <w:right w:val="single" w:sz="4" w:space="0" w:color="auto"/>
            </w:tcBorders>
            <w:vAlign w:val="center"/>
          </w:tcPr>
          <w:p w14:paraId="234EDFED" w14:textId="77777777" w:rsidR="0015524F" w:rsidRPr="005D01E1" w:rsidRDefault="0015524F" w:rsidP="005D01E1">
            <w:pPr>
              <w:pStyle w:val="LO-normal"/>
              <w:rPr>
                <w:b/>
                <w:sz w:val="14"/>
                <w:szCs w:val="14"/>
              </w:rPr>
            </w:pPr>
            <w:r w:rsidRPr="005D01E1">
              <w:rPr>
                <w:b/>
                <w:sz w:val="14"/>
                <w:szCs w:val="14"/>
              </w:rPr>
              <w:t>6</w:t>
            </w:r>
          </w:p>
        </w:tc>
        <w:tc>
          <w:tcPr>
            <w:tcW w:w="0" w:type="auto"/>
            <w:tcBorders>
              <w:top w:val="single" w:sz="4" w:space="0" w:color="auto"/>
              <w:left w:val="single" w:sz="4" w:space="0" w:color="auto"/>
              <w:bottom w:val="single" w:sz="4" w:space="0" w:color="auto"/>
              <w:right w:val="single" w:sz="4" w:space="0" w:color="auto"/>
            </w:tcBorders>
            <w:vAlign w:val="center"/>
          </w:tcPr>
          <w:p w14:paraId="23F15F84" w14:textId="77777777" w:rsidR="0015524F" w:rsidRPr="005D01E1" w:rsidRDefault="0015524F" w:rsidP="005D01E1">
            <w:pPr>
              <w:pStyle w:val="LO-normal"/>
              <w:rPr>
                <w:b/>
                <w:sz w:val="14"/>
                <w:szCs w:val="14"/>
              </w:rPr>
            </w:pPr>
            <w:r w:rsidRPr="005D01E1">
              <w:rPr>
                <w:b/>
                <w:sz w:val="14"/>
                <w:szCs w:val="14"/>
              </w:rPr>
              <w:t>12</w:t>
            </w:r>
          </w:p>
        </w:tc>
        <w:tc>
          <w:tcPr>
            <w:tcW w:w="0" w:type="auto"/>
            <w:tcBorders>
              <w:top w:val="single" w:sz="4" w:space="0" w:color="auto"/>
              <w:left w:val="single" w:sz="4" w:space="0" w:color="auto"/>
              <w:bottom w:val="single" w:sz="4" w:space="0" w:color="auto"/>
              <w:right w:val="single" w:sz="4" w:space="0" w:color="auto"/>
            </w:tcBorders>
            <w:vAlign w:val="center"/>
          </w:tcPr>
          <w:p w14:paraId="7DEA0B50" w14:textId="77777777" w:rsidR="0015524F" w:rsidRPr="005D01E1" w:rsidRDefault="0015524F" w:rsidP="005D01E1">
            <w:pPr>
              <w:pStyle w:val="LO-normal"/>
              <w:rPr>
                <w:b/>
                <w:sz w:val="14"/>
                <w:szCs w:val="14"/>
              </w:rPr>
            </w:pPr>
            <w:r w:rsidRPr="005D01E1">
              <w:rPr>
                <w:b/>
                <w:sz w:val="14"/>
                <w:szCs w:val="14"/>
              </w:rPr>
              <w:t>8</w:t>
            </w:r>
          </w:p>
        </w:tc>
        <w:tc>
          <w:tcPr>
            <w:tcW w:w="0" w:type="auto"/>
            <w:tcBorders>
              <w:top w:val="single" w:sz="4" w:space="0" w:color="auto"/>
              <w:left w:val="single" w:sz="4" w:space="0" w:color="auto"/>
              <w:bottom w:val="single" w:sz="4" w:space="0" w:color="auto"/>
              <w:right w:val="single" w:sz="4" w:space="0" w:color="auto"/>
            </w:tcBorders>
            <w:vAlign w:val="center"/>
          </w:tcPr>
          <w:p w14:paraId="16C0FD64"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04C5AC97"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2E7AC65E" w14:textId="77777777" w:rsidR="0015524F" w:rsidRPr="005D01E1" w:rsidRDefault="0015524F" w:rsidP="005D01E1">
            <w:pPr>
              <w:pStyle w:val="LO-normal"/>
              <w:rPr>
                <w:color w:val="FF0000"/>
                <w:sz w:val="14"/>
                <w:szCs w:val="14"/>
              </w:rPr>
            </w:pPr>
          </w:p>
        </w:tc>
      </w:tr>
      <w:tr w:rsidR="0015524F" w:rsidRPr="005D01E1" w14:paraId="69D2E812" w14:textId="77777777" w:rsidTr="005D01E1">
        <w:trPr>
          <w:trHeight w:val="500"/>
          <w:jc w:val="center"/>
        </w:trPr>
        <w:tc>
          <w:tcPr>
            <w:tcW w:w="0" w:type="auto"/>
            <w:tcBorders>
              <w:top w:val="single" w:sz="4" w:space="0" w:color="auto"/>
              <w:left w:val="single" w:sz="8" w:space="0" w:color="auto"/>
              <w:bottom w:val="single" w:sz="4" w:space="0" w:color="auto"/>
              <w:right w:val="single" w:sz="4" w:space="0" w:color="auto"/>
            </w:tcBorders>
            <w:vAlign w:val="center"/>
          </w:tcPr>
          <w:p w14:paraId="4DE6DD27" w14:textId="77777777" w:rsidR="0015524F" w:rsidRPr="005D01E1" w:rsidRDefault="0015524F" w:rsidP="005D01E1">
            <w:pPr>
              <w:pStyle w:val="LO-normal"/>
              <w:rPr>
                <w:sz w:val="14"/>
                <w:szCs w:val="14"/>
              </w:rPr>
            </w:pPr>
            <w:r w:rsidRPr="005D01E1">
              <w:rPr>
                <w:sz w:val="14"/>
                <w:szCs w:val="14"/>
              </w:rPr>
              <w:t>Grupni i individualni savjetodavni rad s učenicima</w:t>
            </w:r>
          </w:p>
        </w:tc>
        <w:tc>
          <w:tcPr>
            <w:tcW w:w="0" w:type="auto"/>
            <w:tcBorders>
              <w:top w:val="single" w:sz="4" w:space="0" w:color="auto"/>
              <w:left w:val="single" w:sz="4" w:space="0" w:color="auto"/>
              <w:bottom w:val="single" w:sz="4" w:space="0" w:color="auto"/>
              <w:right w:val="single" w:sz="4" w:space="0" w:color="auto"/>
            </w:tcBorders>
            <w:vAlign w:val="center"/>
          </w:tcPr>
          <w:p w14:paraId="2CBF0A4B" w14:textId="77777777" w:rsidR="0015524F" w:rsidRPr="005D01E1" w:rsidRDefault="0015524F" w:rsidP="005D01E1">
            <w:pPr>
              <w:pStyle w:val="LO-normal"/>
              <w:rPr>
                <w:b/>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37FAB304" w14:textId="77777777" w:rsidR="0015524F" w:rsidRPr="005D01E1" w:rsidRDefault="0015524F" w:rsidP="005D01E1">
            <w:pPr>
              <w:pStyle w:val="LO-normal"/>
              <w:rPr>
                <w:sz w:val="14"/>
                <w:szCs w:val="14"/>
              </w:rPr>
            </w:pPr>
            <w:r w:rsidRPr="005D01E1">
              <w:rPr>
                <w:sz w:val="14"/>
                <w:szCs w:val="14"/>
              </w:rPr>
              <w:t>4</w:t>
            </w:r>
          </w:p>
        </w:tc>
        <w:tc>
          <w:tcPr>
            <w:tcW w:w="0" w:type="auto"/>
            <w:tcBorders>
              <w:top w:val="single" w:sz="4" w:space="0" w:color="auto"/>
              <w:left w:val="nil"/>
              <w:bottom w:val="single" w:sz="4" w:space="0" w:color="auto"/>
              <w:right w:val="single" w:sz="4" w:space="0" w:color="auto"/>
            </w:tcBorders>
            <w:vAlign w:val="center"/>
          </w:tcPr>
          <w:p w14:paraId="27B27D24" w14:textId="77777777" w:rsidR="0015524F" w:rsidRPr="005D01E1" w:rsidRDefault="0015524F" w:rsidP="005D01E1">
            <w:pPr>
              <w:pStyle w:val="LO-normal"/>
              <w:rPr>
                <w:sz w:val="14"/>
                <w:szCs w:val="14"/>
              </w:rPr>
            </w:pPr>
            <w:r w:rsidRPr="005D01E1">
              <w:rPr>
                <w:sz w:val="14"/>
                <w:szCs w:val="14"/>
              </w:rPr>
              <w:t>13</w:t>
            </w:r>
          </w:p>
        </w:tc>
        <w:tc>
          <w:tcPr>
            <w:tcW w:w="0" w:type="auto"/>
            <w:tcBorders>
              <w:top w:val="single" w:sz="4" w:space="0" w:color="auto"/>
              <w:left w:val="nil"/>
              <w:bottom w:val="single" w:sz="4" w:space="0" w:color="auto"/>
              <w:right w:val="single" w:sz="4" w:space="0" w:color="auto"/>
            </w:tcBorders>
            <w:vAlign w:val="center"/>
          </w:tcPr>
          <w:p w14:paraId="05779C02" w14:textId="77777777" w:rsidR="0015524F" w:rsidRPr="005D01E1" w:rsidRDefault="0015524F" w:rsidP="005D01E1">
            <w:pPr>
              <w:pStyle w:val="LO-normal"/>
              <w:rPr>
                <w:sz w:val="14"/>
                <w:szCs w:val="14"/>
              </w:rPr>
            </w:pPr>
            <w:r w:rsidRPr="005D01E1">
              <w:rPr>
                <w:sz w:val="14"/>
                <w:szCs w:val="14"/>
              </w:rPr>
              <w:t>15</w:t>
            </w:r>
          </w:p>
        </w:tc>
        <w:tc>
          <w:tcPr>
            <w:tcW w:w="0" w:type="auto"/>
            <w:tcBorders>
              <w:top w:val="single" w:sz="4" w:space="0" w:color="auto"/>
              <w:left w:val="nil"/>
              <w:bottom w:val="single" w:sz="4" w:space="0" w:color="auto"/>
              <w:right w:val="single" w:sz="4" w:space="0" w:color="auto"/>
            </w:tcBorders>
            <w:vAlign w:val="center"/>
          </w:tcPr>
          <w:p w14:paraId="58A8A89B" w14:textId="77777777" w:rsidR="0015524F" w:rsidRPr="005D01E1" w:rsidRDefault="0015524F" w:rsidP="005D01E1">
            <w:pPr>
              <w:pStyle w:val="LO-normal"/>
              <w:rPr>
                <w:sz w:val="14"/>
                <w:szCs w:val="14"/>
              </w:rPr>
            </w:pPr>
            <w:r w:rsidRPr="005D01E1">
              <w:rPr>
                <w:sz w:val="14"/>
                <w:szCs w:val="14"/>
              </w:rPr>
              <w:t>13</w:t>
            </w:r>
          </w:p>
        </w:tc>
        <w:tc>
          <w:tcPr>
            <w:tcW w:w="0" w:type="auto"/>
            <w:tcBorders>
              <w:top w:val="single" w:sz="4" w:space="0" w:color="auto"/>
              <w:left w:val="nil"/>
              <w:bottom w:val="single" w:sz="4" w:space="0" w:color="auto"/>
              <w:right w:val="single" w:sz="4" w:space="0" w:color="auto"/>
            </w:tcBorders>
            <w:vAlign w:val="center"/>
          </w:tcPr>
          <w:p w14:paraId="59591EC5" w14:textId="77777777" w:rsidR="0015524F" w:rsidRPr="005D01E1" w:rsidRDefault="0015524F" w:rsidP="005D01E1">
            <w:pPr>
              <w:pStyle w:val="LO-normal"/>
              <w:rPr>
                <w:sz w:val="14"/>
                <w:szCs w:val="14"/>
              </w:rPr>
            </w:pPr>
            <w:r w:rsidRPr="005D01E1">
              <w:rPr>
                <w:sz w:val="14"/>
                <w:szCs w:val="14"/>
              </w:rPr>
              <w:t>12</w:t>
            </w:r>
          </w:p>
        </w:tc>
        <w:tc>
          <w:tcPr>
            <w:tcW w:w="0" w:type="auto"/>
            <w:tcBorders>
              <w:top w:val="single" w:sz="4" w:space="0" w:color="auto"/>
              <w:left w:val="nil"/>
              <w:bottom w:val="single" w:sz="4" w:space="0" w:color="auto"/>
              <w:right w:val="single" w:sz="4" w:space="0" w:color="auto"/>
            </w:tcBorders>
            <w:vAlign w:val="center"/>
          </w:tcPr>
          <w:p w14:paraId="4AFE4AF3" w14:textId="77777777" w:rsidR="0015524F" w:rsidRPr="005D01E1" w:rsidRDefault="0015524F" w:rsidP="005D01E1">
            <w:pPr>
              <w:pStyle w:val="LO-normal"/>
              <w:rPr>
                <w:sz w:val="14"/>
                <w:szCs w:val="14"/>
              </w:rPr>
            </w:pPr>
            <w:r w:rsidRPr="005D01E1">
              <w:rPr>
                <w:sz w:val="14"/>
                <w:szCs w:val="14"/>
              </w:rPr>
              <w:t>12</w:t>
            </w:r>
          </w:p>
        </w:tc>
        <w:tc>
          <w:tcPr>
            <w:tcW w:w="0" w:type="auto"/>
            <w:tcBorders>
              <w:top w:val="single" w:sz="4" w:space="0" w:color="auto"/>
              <w:left w:val="nil"/>
              <w:bottom w:val="single" w:sz="4" w:space="0" w:color="auto"/>
              <w:right w:val="single" w:sz="4" w:space="0" w:color="auto"/>
            </w:tcBorders>
            <w:vAlign w:val="center"/>
          </w:tcPr>
          <w:p w14:paraId="188E2EE3" w14:textId="77777777" w:rsidR="0015524F" w:rsidRPr="005D01E1" w:rsidRDefault="0015524F" w:rsidP="005D01E1">
            <w:pPr>
              <w:pStyle w:val="LO-normal"/>
              <w:rPr>
                <w:sz w:val="14"/>
                <w:szCs w:val="14"/>
              </w:rPr>
            </w:pPr>
            <w:r w:rsidRPr="005D01E1">
              <w:rPr>
                <w:sz w:val="14"/>
                <w:szCs w:val="14"/>
              </w:rPr>
              <w:t>15</w:t>
            </w:r>
          </w:p>
        </w:tc>
        <w:tc>
          <w:tcPr>
            <w:tcW w:w="0" w:type="auto"/>
            <w:tcBorders>
              <w:top w:val="single" w:sz="4" w:space="0" w:color="auto"/>
              <w:left w:val="nil"/>
              <w:bottom w:val="single" w:sz="4" w:space="0" w:color="auto"/>
              <w:right w:val="single" w:sz="4" w:space="0" w:color="auto"/>
            </w:tcBorders>
            <w:vAlign w:val="center"/>
          </w:tcPr>
          <w:p w14:paraId="21A96F71" w14:textId="77777777" w:rsidR="0015524F" w:rsidRPr="005D01E1" w:rsidRDefault="0015524F" w:rsidP="005D01E1">
            <w:pPr>
              <w:pStyle w:val="LO-normal"/>
              <w:rPr>
                <w:sz w:val="14"/>
                <w:szCs w:val="14"/>
              </w:rPr>
            </w:pPr>
            <w:r w:rsidRPr="005D01E1">
              <w:rPr>
                <w:sz w:val="14"/>
                <w:szCs w:val="14"/>
              </w:rPr>
              <w:t>6</w:t>
            </w:r>
          </w:p>
        </w:tc>
        <w:tc>
          <w:tcPr>
            <w:tcW w:w="0" w:type="auto"/>
            <w:tcBorders>
              <w:top w:val="single" w:sz="4" w:space="0" w:color="auto"/>
              <w:left w:val="nil"/>
              <w:bottom w:val="single" w:sz="4" w:space="0" w:color="auto"/>
              <w:right w:val="single" w:sz="4" w:space="0" w:color="auto"/>
            </w:tcBorders>
            <w:vAlign w:val="center"/>
          </w:tcPr>
          <w:p w14:paraId="7C2505A2" w14:textId="77777777" w:rsidR="0015524F" w:rsidRPr="005D01E1" w:rsidRDefault="0015524F" w:rsidP="005D01E1">
            <w:pPr>
              <w:pStyle w:val="LO-normal"/>
              <w:rPr>
                <w:sz w:val="14"/>
                <w:szCs w:val="14"/>
              </w:rPr>
            </w:pPr>
            <w:r w:rsidRPr="005D01E1">
              <w:rPr>
                <w:sz w:val="14"/>
                <w:szCs w:val="14"/>
              </w:rPr>
              <w:t>11</w:t>
            </w:r>
          </w:p>
        </w:tc>
        <w:tc>
          <w:tcPr>
            <w:tcW w:w="0" w:type="auto"/>
            <w:tcBorders>
              <w:top w:val="single" w:sz="4" w:space="0" w:color="auto"/>
              <w:left w:val="nil"/>
              <w:bottom w:val="single" w:sz="4" w:space="0" w:color="auto"/>
              <w:right w:val="single" w:sz="4" w:space="0" w:color="auto"/>
            </w:tcBorders>
            <w:vAlign w:val="center"/>
          </w:tcPr>
          <w:p w14:paraId="335611E9" w14:textId="77777777" w:rsidR="0015524F" w:rsidRPr="005D01E1" w:rsidRDefault="0015524F" w:rsidP="005D01E1">
            <w:pPr>
              <w:pStyle w:val="LO-normal"/>
              <w:rPr>
                <w:sz w:val="14"/>
                <w:szCs w:val="14"/>
              </w:rPr>
            </w:pPr>
            <w:r w:rsidRPr="005D01E1">
              <w:rPr>
                <w:sz w:val="14"/>
                <w:szCs w:val="14"/>
              </w:rPr>
              <w:t>8</w:t>
            </w:r>
          </w:p>
        </w:tc>
        <w:tc>
          <w:tcPr>
            <w:tcW w:w="0" w:type="auto"/>
            <w:tcBorders>
              <w:top w:val="single" w:sz="4" w:space="0" w:color="auto"/>
              <w:left w:val="nil"/>
              <w:bottom w:val="single" w:sz="4" w:space="0" w:color="auto"/>
              <w:right w:val="single" w:sz="4" w:space="0" w:color="auto"/>
            </w:tcBorders>
            <w:vAlign w:val="center"/>
          </w:tcPr>
          <w:p w14:paraId="07F9ED71" w14:textId="77777777" w:rsidR="0015524F" w:rsidRPr="005D01E1" w:rsidRDefault="0015524F" w:rsidP="005D01E1">
            <w:pPr>
              <w:pStyle w:val="LO-normal"/>
              <w:rPr>
                <w:sz w:val="14"/>
                <w:szCs w:val="14"/>
              </w:rPr>
            </w:pPr>
            <w:r w:rsidRPr="005D01E1">
              <w:rPr>
                <w:sz w:val="14"/>
                <w:szCs w:val="14"/>
              </w:rPr>
              <w:t>0</w:t>
            </w:r>
          </w:p>
        </w:tc>
        <w:tc>
          <w:tcPr>
            <w:tcW w:w="0" w:type="auto"/>
            <w:tcBorders>
              <w:top w:val="single" w:sz="4" w:space="0" w:color="auto"/>
              <w:left w:val="nil"/>
              <w:bottom w:val="single" w:sz="4" w:space="0" w:color="auto"/>
              <w:right w:val="single" w:sz="4" w:space="0" w:color="auto"/>
            </w:tcBorders>
            <w:vAlign w:val="center"/>
          </w:tcPr>
          <w:p w14:paraId="1A16BAB4" w14:textId="77777777" w:rsidR="0015524F" w:rsidRPr="005D01E1" w:rsidRDefault="0015524F" w:rsidP="005D01E1">
            <w:pPr>
              <w:pStyle w:val="LO-normal"/>
              <w:rPr>
                <w:sz w:val="14"/>
                <w:szCs w:val="14"/>
              </w:rPr>
            </w:pPr>
            <w:r w:rsidRPr="005D01E1">
              <w:rPr>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75055D22" w14:textId="77777777" w:rsidR="0015524F" w:rsidRPr="005D01E1" w:rsidRDefault="0015524F" w:rsidP="005D01E1">
            <w:pPr>
              <w:pStyle w:val="LO-normal"/>
              <w:rPr>
                <w:b/>
                <w:sz w:val="14"/>
                <w:szCs w:val="14"/>
              </w:rPr>
            </w:pPr>
          </w:p>
        </w:tc>
      </w:tr>
      <w:tr w:rsidR="0015524F" w:rsidRPr="005D01E1" w14:paraId="0CC87BBE" w14:textId="77777777" w:rsidTr="005D01E1">
        <w:trPr>
          <w:trHeight w:val="375"/>
          <w:jc w:val="center"/>
        </w:trPr>
        <w:tc>
          <w:tcPr>
            <w:tcW w:w="0" w:type="auto"/>
            <w:tcBorders>
              <w:top w:val="nil"/>
              <w:left w:val="single" w:sz="8" w:space="0" w:color="auto"/>
              <w:bottom w:val="single" w:sz="4" w:space="0" w:color="auto"/>
              <w:right w:val="single" w:sz="4" w:space="0" w:color="auto"/>
            </w:tcBorders>
            <w:vAlign w:val="center"/>
          </w:tcPr>
          <w:p w14:paraId="5B1DEB28" w14:textId="77777777" w:rsidR="0015524F" w:rsidRPr="005D01E1" w:rsidRDefault="0015524F" w:rsidP="005D01E1">
            <w:pPr>
              <w:pStyle w:val="LO-normal"/>
              <w:rPr>
                <w:sz w:val="14"/>
                <w:szCs w:val="14"/>
              </w:rPr>
            </w:pPr>
            <w:r w:rsidRPr="005D01E1">
              <w:rPr>
                <w:sz w:val="14"/>
                <w:szCs w:val="14"/>
              </w:rPr>
              <w:t>Vijeće učenika</w:t>
            </w:r>
          </w:p>
        </w:tc>
        <w:tc>
          <w:tcPr>
            <w:tcW w:w="0" w:type="auto"/>
            <w:tcBorders>
              <w:top w:val="nil"/>
              <w:left w:val="single" w:sz="4" w:space="0" w:color="auto"/>
              <w:bottom w:val="single" w:sz="4" w:space="0" w:color="auto"/>
              <w:right w:val="single" w:sz="4" w:space="0" w:color="auto"/>
            </w:tcBorders>
            <w:vAlign w:val="center"/>
          </w:tcPr>
          <w:p w14:paraId="25D33799" w14:textId="77777777" w:rsidR="0015524F" w:rsidRPr="005D01E1" w:rsidRDefault="0015524F" w:rsidP="005D01E1">
            <w:pPr>
              <w:pStyle w:val="LO-normal"/>
              <w:rPr>
                <w:color w:val="FF0000"/>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3308A8CC" w14:textId="77777777" w:rsidR="0015524F" w:rsidRPr="005D01E1" w:rsidRDefault="0015524F" w:rsidP="005D01E1">
            <w:pPr>
              <w:pStyle w:val="LO-normal"/>
              <w:rPr>
                <w:sz w:val="14"/>
                <w:szCs w:val="14"/>
              </w:rPr>
            </w:pPr>
            <w:r w:rsidRPr="005D01E1">
              <w:rPr>
                <w:sz w:val="14"/>
                <w:szCs w:val="14"/>
              </w:rPr>
              <w:t>2</w:t>
            </w:r>
          </w:p>
        </w:tc>
        <w:tc>
          <w:tcPr>
            <w:tcW w:w="0" w:type="auto"/>
            <w:tcBorders>
              <w:top w:val="single" w:sz="4" w:space="0" w:color="auto"/>
              <w:left w:val="nil"/>
              <w:bottom w:val="single" w:sz="4" w:space="0" w:color="auto"/>
              <w:right w:val="single" w:sz="4" w:space="0" w:color="auto"/>
            </w:tcBorders>
            <w:vAlign w:val="center"/>
          </w:tcPr>
          <w:p w14:paraId="6E406722" w14:textId="77777777" w:rsidR="0015524F" w:rsidRPr="005D01E1" w:rsidRDefault="0015524F" w:rsidP="005D01E1">
            <w:pPr>
              <w:pStyle w:val="LO-normal"/>
              <w:rPr>
                <w:sz w:val="14"/>
                <w:szCs w:val="14"/>
              </w:rPr>
            </w:pPr>
            <w:r w:rsidRPr="005D01E1">
              <w:rPr>
                <w:sz w:val="14"/>
                <w:szCs w:val="14"/>
              </w:rPr>
              <w:t>2</w:t>
            </w:r>
          </w:p>
        </w:tc>
        <w:tc>
          <w:tcPr>
            <w:tcW w:w="0" w:type="auto"/>
            <w:tcBorders>
              <w:top w:val="single" w:sz="4" w:space="0" w:color="auto"/>
              <w:left w:val="nil"/>
              <w:bottom w:val="single" w:sz="4" w:space="0" w:color="auto"/>
              <w:right w:val="single" w:sz="4" w:space="0" w:color="auto"/>
            </w:tcBorders>
            <w:vAlign w:val="center"/>
          </w:tcPr>
          <w:p w14:paraId="37C17911" w14:textId="77777777" w:rsidR="0015524F" w:rsidRPr="005D01E1" w:rsidRDefault="0015524F" w:rsidP="005D01E1">
            <w:pPr>
              <w:pStyle w:val="LO-normal"/>
              <w:rPr>
                <w:sz w:val="14"/>
                <w:szCs w:val="14"/>
              </w:rPr>
            </w:pPr>
            <w:r w:rsidRPr="005D01E1">
              <w:rPr>
                <w:sz w:val="14"/>
                <w:szCs w:val="14"/>
              </w:rPr>
              <w:t>0</w:t>
            </w:r>
          </w:p>
        </w:tc>
        <w:tc>
          <w:tcPr>
            <w:tcW w:w="0" w:type="auto"/>
            <w:tcBorders>
              <w:top w:val="single" w:sz="4" w:space="0" w:color="auto"/>
              <w:left w:val="nil"/>
              <w:bottom w:val="single" w:sz="4" w:space="0" w:color="auto"/>
              <w:right w:val="single" w:sz="4" w:space="0" w:color="auto"/>
            </w:tcBorders>
            <w:vAlign w:val="center"/>
          </w:tcPr>
          <w:p w14:paraId="144E4271" w14:textId="77777777" w:rsidR="0015524F" w:rsidRPr="005D01E1" w:rsidRDefault="0015524F" w:rsidP="005D01E1">
            <w:pPr>
              <w:pStyle w:val="LO-normal"/>
              <w:rPr>
                <w:sz w:val="14"/>
                <w:szCs w:val="14"/>
              </w:rPr>
            </w:pPr>
            <w:r w:rsidRPr="005D01E1">
              <w:rPr>
                <w:sz w:val="14"/>
                <w:szCs w:val="14"/>
              </w:rPr>
              <w:t>0</w:t>
            </w:r>
          </w:p>
        </w:tc>
        <w:tc>
          <w:tcPr>
            <w:tcW w:w="0" w:type="auto"/>
            <w:tcBorders>
              <w:top w:val="single" w:sz="4" w:space="0" w:color="auto"/>
              <w:left w:val="nil"/>
              <w:bottom w:val="single" w:sz="4" w:space="0" w:color="auto"/>
              <w:right w:val="single" w:sz="4" w:space="0" w:color="auto"/>
            </w:tcBorders>
            <w:vAlign w:val="center"/>
          </w:tcPr>
          <w:p w14:paraId="1957A48C" w14:textId="77777777" w:rsidR="0015524F" w:rsidRPr="005D01E1" w:rsidRDefault="0015524F" w:rsidP="005D01E1">
            <w:pPr>
              <w:pStyle w:val="LO-normal"/>
              <w:rPr>
                <w:sz w:val="14"/>
                <w:szCs w:val="14"/>
              </w:rPr>
            </w:pPr>
            <w:r w:rsidRPr="005D01E1">
              <w:rPr>
                <w:sz w:val="14"/>
                <w:szCs w:val="14"/>
              </w:rPr>
              <w:t>0</w:t>
            </w:r>
          </w:p>
        </w:tc>
        <w:tc>
          <w:tcPr>
            <w:tcW w:w="0" w:type="auto"/>
            <w:tcBorders>
              <w:top w:val="single" w:sz="4" w:space="0" w:color="auto"/>
              <w:left w:val="nil"/>
              <w:bottom w:val="single" w:sz="4" w:space="0" w:color="auto"/>
              <w:right w:val="single" w:sz="4" w:space="0" w:color="auto"/>
            </w:tcBorders>
            <w:vAlign w:val="center"/>
          </w:tcPr>
          <w:p w14:paraId="52504AE0" w14:textId="77777777" w:rsidR="0015524F" w:rsidRPr="005D01E1" w:rsidRDefault="0015524F" w:rsidP="005D01E1">
            <w:pPr>
              <w:pStyle w:val="LO-normal"/>
              <w:rPr>
                <w:sz w:val="14"/>
                <w:szCs w:val="14"/>
              </w:rPr>
            </w:pPr>
            <w:r w:rsidRPr="005D01E1">
              <w:rPr>
                <w:sz w:val="14"/>
                <w:szCs w:val="14"/>
              </w:rPr>
              <w:t>3</w:t>
            </w:r>
          </w:p>
        </w:tc>
        <w:tc>
          <w:tcPr>
            <w:tcW w:w="0" w:type="auto"/>
            <w:tcBorders>
              <w:top w:val="single" w:sz="4" w:space="0" w:color="auto"/>
              <w:left w:val="nil"/>
              <w:bottom w:val="single" w:sz="4" w:space="0" w:color="auto"/>
              <w:right w:val="single" w:sz="4" w:space="0" w:color="auto"/>
            </w:tcBorders>
            <w:vAlign w:val="center"/>
          </w:tcPr>
          <w:p w14:paraId="6D55602B" w14:textId="77777777" w:rsidR="0015524F" w:rsidRPr="005D01E1" w:rsidRDefault="0015524F" w:rsidP="005D01E1">
            <w:pPr>
              <w:pStyle w:val="LO-normal"/>
              <w:rPr>
                <w:sz w:val="14"/>
                <w:szCs w:val="14"/>
              </w:rPr>
            </w:pPr>
            <w:r w:rsidRPr="005D01E1">
              <w:rPr>
                <w:sz w:val="14"/>
                <w:szCs w:val="14"/>
              </w:rPr>
              <w:t>0</w:t>
            </w:r>
          </w:p>
        </w:tc>
        <w:tc>
          <w:tcPr>
            <w:tcW w:w="0" w:type="auto"/>
            <w:tcBorders>
              <w:top w:val="single" w:sz="4" w:space="0" w:color="auto"/>
              <w:left w:val="nil"/>
              <w:bottom w:val="single" w:sz="4" w:space="0" w:color="auto"/>
              <w:right w:val="single" w:sz="4" w:space="0" w:color="auto"/>
            </w:tcBorders>
            <w:vAlign w:val="center"/>
          </w:tcPr>
          <w:p w14:paraId="7F5747EE" w14:textId="77777777" w:rsidR="0015524F" w:rsidRPr="005D01E1" w:rsidRDefault="0015524F" w:rsidP="005D01E1">
            <w:pPr>
              <w:pStyle w:val="LO-normal"/>
              <w:rPr>
                <w:sz w:val="14"/>
                <w:szCs w:val="14"/>
              </w:rPr>
            </w:pPr>
            <w:r w:rsidRPr="005D01E1">
              <w:rPr>
                <w:sz w:val="14"/>
                <w:szCs w:val="14"/>
              </w:rPr>
              <w:t>0</w:t>
            </w:r>
          </w:p>
        </w:tc>
        <w:tc>
          <w:tcPr>
            <w:tcW w:w="0" w:type="auto"/>
            <w:tcBorders>
              <w:top w:val="single" w:sz="4" w:space="0" w:color="auto"/>
              <w:left w:val="nil"/>
              <w:bottom w:val="single" w:sz="4" w:space="0" w:color="auto"/>
              <w:right w:val="single" w:sz="4" w:space="0" w:color="auto"/>
            </w:tcBorders>
            <w:vAlign w:val="center"/>
          </w:tcPr>
          <w:p w14:paraId="526F6E78" w14:textId="77777777" w:rsidR="0015524F" w:rsidRPr="005D01E1" w:rsidRDefault="0015524F" w:rsidP="005D01E1">
            <w:pPr>
              <w:pStyle w:val="LO-normal"/>
              <w:rPr>
                <w:sz w:val="14"/>
                <w:szCs w:val="14"/>
              </w:rPr>
            </w:pPr>
            <w:r w:rsidRPr="005D01E1">
              <w:rPr>
                <w:sz w:val="14"/>
                <w:szCs w:val="14"/>
              </w:rPr>
              <w:t>1</w:t>
            </w:r>
          </w:p>
        </w:tc>
        <w:tc>
          <w:tcPr>
            <w:tcW w:w="0" w:type="auto"/>
            <w:tcBorders>
              <w:top w:val="single" w:sz="4" w:space="0" w:color="auto"/>
              <w:left w:val="nil"/>
              <w:bottom w:val="single" w:sz="4" w:space="0" w:color="auto"/>
              <w:right w:val="single" w:sz="4" w:space="0" w:color="auto"/>
            </w:tcBorders>
            <w:vAlign w:val="center"/>
          </w:tcPr>
          <w:p w14:paraId="17EDD8EC" w14:textId="77777777" w:rsidR="0015524F" w:rsidRPr="005D01E1" w:rsidRDefault="0015524F" w:rsidP="005D01E1">
            <w:pPr>
              <w:pStyle w:val="LO-normal"/>
              <w:rPr>
                <w:sz w:val="14"/>
                <w:szCs w:val="14"/>
              </w:rPr>
            </w:pPr>
            <w:r w:rsidRPr="005D01E1">
              <w:rPr>
                <w:sz w:val="14"/>
                <w:szCs w:val="14"/>
              </w:rPr>
              <w:t>0</w:t>
            </w:r>
          </w:p>
        </w:tc>
        <w:tc>
          <w:tcPr>
            <w:tcW w:w="0" w:type="auto"/>
            <w:tcBorders>
              <w:top w:val="single" w:sz="4" w:space="0" w:color="auto"/>
              <w:left w:val="nil"/>
              <w:bottom w:val="single" w:sz="4" w:space="0" w:color="auto"/>
              <w:right w:val="single" w:sz="4" w:space="0" w:color="auto"/>
            </w:tcBorders>
            <w:vAlign w:val="center"/>
          </w:tcPr>
          <w:p w14:paraId="1AA79BB8" w14:textId="77777777" w:rsidR="0015524F" w:rsidRPr="005D01E1" w:rsidRDefault="0015524F" w:rsidP="005D01E1">
            <w:pPr>
              <w:pStyle w:val="LO-normal"/>
              <w:rPr>
                <w:sz w:val="14"/>
                <w:szCs w:val="14"/>
              </w:rPr>
            </w:pPr>
            <w:r w:rsidRPr="005D01E1">
              <w:rPr>
                <w:sz w:val="14"/>
                <w:szCs w:val="14"/>
              </w:rPr>
              <w:t>0</w:t>
            </w:r>
          </w:p>
        </w:tc>
        <w:tc>
          <w:tcPr>
            <w:tcW w:w="0" w:type="auto"/>
            <w:tcBorders>
              <w:top w:val="single" w:sz="4" w:space="0" w:color="auto"/>
              <w:left w:val="nil"/>
              <w:bottom w:val="single" w:sz="4" w:space="0" w:color="auto"/>
              <w:right w:val="single" w:sz="4" w:space="0" w:color="auto"/>
            </w:tcBorders>
            <w:vAlign w:val="center"/>
          </w:tcPr>
          <w:p w14:paraId="2B0DAE59" w14:textId="77777777" w:rsidR="0015524F" w:rsidRPr="005D01E1" w:rsidRDefault="0015524F" w:rsidP="005D01E1">
            <w:pPr>
              <w:pStyle w:val="LO-normal"/>
              <w:rPr>
                <w:sz w:val="14"/>
                <w:szCs w:val="14"/>
              </w:rPr>
            </w:pPr>
            <w:r w:rsidRPr="005D01E1">
              <w:rPr>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46E65144" w14:textId="77777777" w:rsidR="0015524F" w:rsidRPr="005D01E1" w:rsidRDefault="0015524F" w:rsidP="005D01E1">
            <w:pPr>
              <w:pStyle w:val="LO-normal"/>
              <w:rPr>
                <w:sz w:val="14"/>
                <w:szCs w:val="14"/>
              </w:rPr>
            </w:pPr>
          </w:p>
        </w:tc>
      </w:tr>
      <w:tr w:rsidR="0015524F" w:rsidRPr="005D01E1" w14:paraId="6A267FA4" w14:textId="77777777" w:rsidTr="005D01E1">
        <w:trPr>
          <w:trHeight w:val="756"/>
          <w:jc w:val="center"/>
        </w:trPr>
        <w:tc>
          <w:tcPr>
            <w:tcW w:w="0" w:type="auto"/>
            <w:tcBorders>
              <w:top w:val="single" w:sz="4" w:space="0" w:color="auto"/>
              <w:left w:val="single" w:sz="8" w:space="0" w:color="auto"/>
              <w:bottom w:val="single" w:sz="4" w:space="0" w:color="auto"/>
              <w:right w:val="single" w:sz="4" w:space="0" w:color="auto"/>
            </w:tcBorders>
            <w:vAlign w:val="center"/>
          </w:tcPr>
          <w:p w14:paraId="023FD9EE" w14:textId="77777777" w:rsidR="0015524F" w:rsidRPr="005D01E1" w:rsidRDefault="0015524F" w:rsidP="005D01E1">
            <w:pPr>
              <w:pStyle w:val="LO-normal"/>
              <w:rPr>
                <w:b/>
                <w:sz w:val="14"/>
                <w:szCs w:val="14"/>
              </w:rPr>
            </w:pPr>
            <w:r w:rsidRPr="005D01E1">
              <w:rPr>
                <w:b/>
                <w:sz w:val="14"/>
                <w:szCs w:val="14"/>
              </w:rPr>
              <w:t>Savjetodavni rad s učiteljima i pomoćnicima u nastavi</w:t>
            </w:r>
          </w:p>
        </w:tc>
        <w:tc>
          <w:tcPr>
            <w:tcW w:w="0" w:type="auto"/>
            <w:tcBorders>
              <w:top w:val="single" w:sz="4" w:space="0" w:color="auto"/>
              <w:left w:val="single" w:sz="4" w:space="0" w:color="auto"/>
              <w:bottom w:val="single" w:sz="4" w:space="0" w:color="auto"/>
              <w:right w:val="single" w:sz="4" w:space="0" w:color="auto"/>
            </w:tcBorders>
            <w:vAlign w:val="center"/>
          </w:tcPr>
          <w:p w14:paraId="669831E3" w14:textId="77777777" w:rsidR="0015524F" w:rsidRPr="005D01E1" w:rsidRDefault="0015524F" w:rsidP="005D01E1">
            <w:pPr>
              <w:pStyle w:val="LO-normal"/>
              <w:rPr>
                <w:color w:val="FF0000"/>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77BEB4AB" w14:textId="77777777" w:rsidR="0015524F" w:rsidRPr="005D01E1" w:rsidRDefault="0015524F" w:rsidP="005D01E1">
            <w:pPr>
              <w:pStyle w:val="LO-normal"/>
              <w:rPr>
                <w:b/>
                <w:sz w:val="14"/>
                <w:szCs w:val="14"/>
              </w:rPr>
            </w:pPr>
            <w:r w:rsidRPr="005D01E1">
              <w:rPr>
                <w:b/>
                <w:sz w:val="14"/>
                <w:szCs w:val="14"/>
              </w:rPr>
              <w:t>6</w:t>
            </w:r>
          </w:p>
        </w:tc>
        <w:tc>
          <w:tcPr>
            <w:tcW w:w="0" w:type="auto"/>
            <w:tcBorders>
              <w:top w:val="single" w:sz="4" w:space="0" w:color="auto"/>
              <w:left w:val="nil"/>
              <w:bottom w:val="single" w:sz="4" w:space="0" w:color="auto"/>
              <w:right w:val="single" w:sz="4" w:space="0" w:color="auto"/>
            </w:tcBorders>
            <w:vAlign w:val="center"/>
          </w:tcPr>
          <w:p w14:paraId="6A2607D8" w14:textId="77777777" w:rsidR="0015524F" w:rsidRPr="005D01E1" w:rsidRDefault="0015524F" w:rsidP="005D01E1">
            <w:pPr>
              <w:pStyle w:val="LO-normal"/>
              <w:rPr>
                <w:b/>
                <w:sz w:val="14"/>
                <w:szCs w:val="14"/>
              </w:rPr>
            </w:pPr>
            <w:r w:rsidRPr="005D01E1">
              <w:rPr>
                <w:b/>
                <w:sz w:val="14"/>
                <w:szCs w:val="14"/>
              </w:rPr>
              <w:t>12</w:t>
            </w:r>
          </w:p>
        </w:tc>
        <w:tc>
          <w:tcPr>
            <w:tcW w:w="0" w:type="auto"/>
            <w:tcBorders>
              <w:top w:val="single" w:sz="4" w:space="0" w:color="auto"/>
              <w:left w:val="nil"/>
              <w:bottom w:val="single" w:sz="4" w:space="0" w:color="auto"/>
              <w:right w:val="single" w:sz="4" w:space="0" w:color="auto"/>
            </w:tcBorders>
            <w:vAlign w:val="center"/>
          </w:tcPr>
          <w:p w14:paraId="5007CFE5" w14:textId="77777777" w:rsidR="0015524F" w:rsidRPr="005D01E1" w:rsidRDefault="0015524F" w:rsidP="005D01E1">
            <w:pPr>
              <w:pStyle w:val="LO-normal"/>
              <w:rPr>
                <w:b/>
                <w:sz w:val="14"/>
                <w:szCs w:val="14"/>
              </w:rPr>
            </w:pPr>
            <w:r w:rsidRPr="005D01E1">
              <w:rPr>
                <w:b/>
                <w:sz w:val="14"/>
                <w:szCs w:val="14"/>
              </w:rPr>
              <w:t>12</w:t>
            </w:r>
          </w:p>
        </w:tc>
        <w:tc>
          <w:tcPr>
            <w:tcW w:w="0" w:type="auto"/>
            <w:tcBorders>
              <w:top w:val="single" w:sz="4" w:space="0" w:color="auto"/>
              <w:left w:val="nil"/>
              <w:bottom w:val="single" w:sz="4" w:space="0" w:color="auto"/>
              <w:right w:val="single" w:sz="4" w:space="0" w:color="auto"/>
            </w:tcBorders>
            <w:vAlign w:val="center"/>
          </w:tcPr>
          <w:p w14:paraId="56BF69A5" w14:textId="77777777" w:rsidR="0015524F" w:rsidRPr="005D01E1" w:rsidRDefault="0015524F" w:rsidP="005D01E1">
            <w:pPr>
              <w:pStyle w:val="LO-normal"/>
              <w:rPr>
                <w:b/>
                <w:sz w:val="14"/>
                <w:szCs w:val="14"/>
              </w:rPr>
            </w:pPr>
            <w:r w:rsidRPr="005D01E1">
              <w:rPr>
                <w:b/>
                <w:sz w:val="14"/>
                <w:szCs w:val="14"/>
              </w:rPr>
              <w:t>10</w:t>
            </w:r>
          </w:p>
        </w:tc>
        <w:tc>
          <w:tcPr>
            <w:tcW w:w="0" w:type="auto"/>
            <w:tcBorders>
              <w:top w:val="single" w:sz="4" w:space="0" w:color="auto"/>
              <w:left w:val="nil"/>
              <w:bottom w:val="single" w:sz="4" w:space="0" w:color="auto"/>
              <w:right w:val="single" w:sz="4" w:space="0" w:color="auto"/>
            </w:tcBorders>
            <w:vAlign w:val="center"/>
          </w:tcPr>
          <w:p w14:paraId="0844B689" w14:textId="77777777" w:rsidR="0015524F" w:rsidRPr="005D01E1" w:rsidRDefault="0015524F" w:rsidP="005D01E1">
            <w:pPr>
              <w:pStyle w:val="LO-normal"/>
              <w:rPr>
                <w:b/>
                <w:sz w:val="14"/>
                <w:szCs w:val="14"/>
              </w:rPr>
            </w:pPr>
            <w:r w:rsidRPr="005D01E1">
              <w:rPr>
                <w:b/>
                <w:sz w:val="14"/>
                <w:szCs w:val="14"/>
              </w:rPr>
              <w:t>6</w:t>
            </w:r>
          </w:p>
        </w:tc>
        <w:tc>
          <w:tcPr>
            <w:tcW w:w="0" w:type="auto"/>
            <w:tcBorders>
              <w:top w:val="single" w:sz="4" w:space="0" w:color="auto"/>
              <w:left w:val="nil"/>
              <w:bottom w:val="single" w:sz="4" w:space="0" w:color="auto"/>
              <w:right w:val="single" w:sz="4" w:space="0" w:color="auto"/>
            </w:tcBorders>
            <w:vAlign w:val="center"/>
          </w:tcPr>
          <w:p w14:paraId="4F1B6635" w14:textId="77777777" w:rsidR="0015524F" w:rsidRPr="005D01E1" w:rsidRDefault="0015524F" w:rsidP="005D01E1">
            <w:pPr>
              <w:pStyle w:val="LO-normal"/>
              <w:rPr>
                <w:b/>
                <w:sz w:val="14"/>
                <w:szCs w:val="14"/>
              </w:rPr>
            </w:pPr>
            <w:r w:rsidRPr="005D01E1">
              <w:rPr>
                <w:b/>
                <w:sz w:val="14"/>
                <w:szCs w:val="14"/>
              </w:rPr>
              <w:t>12</w:t>
            </w:r>
          </w:p>
        </w:tc>
        <w:tc>
          <w:tcPr>
            <w:tcW w:w="0" w:type="auto"/>
            <w:tcBorders>
              <w:top w:val="single" w:sz="4" w:space="0" w:color="auto"/>
              <w:left w:val="nil"/>
              <w:bottom w:val="single" w:sz="4" w:space="0" w:color="auto"/>
              <w:right w:val="single" w:sz="4" w:space="0" w:color="auto"/>
            </w:tcBorders>
            <w:vAlign w:val="center"/>
          </w:tcPr>
          <w:p w14:paraId="692CE12F" w14:textId="77777777" w:rsidR="0015524F" w:rsidRPr="005D01E1" w:rsidRDefault="0015524F" w:rsidP="005D01E1">
            <w:pPr>
              <w:pStyle w:val="LO-normal"/>
              <w:rPr>
                <w:b/>
                <w:sz w:val="14"/>
                <w:szCs w:val="14"/>
              </w:rPr>
            </w:pPr>
            <w:r w:rsidRPr="005D01E1">
              <w:rPr>
                <w:b/>
                <w:sz w:val="14"/>
                <w:szCs w:val="14"/>
              </w:rPr>
              <w:t>10</w:t>
            </w:r>
          </w:p>
        </w:tc>
        <w:tc>
          <w:tcPr>
            <w:tcW w:w="0" w:type="auto"/>
            <w:tcBorders>
              <w:top w:val="single" w:sz="4" w:space="0" w:color="auto"/>
              <w:left w:val="nil"/>
              <w:bottom w:val="single" w:sz="4" w:space="0" w:color="auto"/>
              <w:right w:val="single" w:sz="4" w:space="0" w:color="auto"/>
            </w:tcBorders>
            <w:vAlign w:val="center"/>
          </w:tcPr>
          <w:p w14:paraId="79C7B16C"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7CEE64E8" w14:textId="77777777" w:rsidR="0015524F" w:rsidRPr="005D01E1" w:rsidRDefault="0015524F" w:rsidP="005D01E1">
            <w:pPr>
              <w:pStyle w:val="LO-normal"/>
              <w:rPr>
                <w:b/>
                <w:sz w:val="14"/>
                <w:szCs w:val="14"/>
              </w:rPr>
            </w:pPr>
            <w:r w:rsidRPr="005D01E1">
              <w:rPr>
                <w:b/>
                <w:sz w:val="14"/>
                <w:szCs w:val="14"/>
              </w:rPr>
              <w:t>7</w:t>
            </w:r>
          </w:p>
        </w:tc>
        <w:tc>
          <w:tcPr>
            <w:tcW w:w="0" w:type="auto"/>
            <w:tcBorders>
              <w:top w:val="single" w:sz="4" w:space="0" w:color="auto"/>
              <w:left w:val="nil"/>
              <w:bottom w:val="single" w:sz="4" w:space="0" w:color="auto"/>
              <w:right w:val="single" w:sz="4" w:space="0" w:color="auto"/>
            </w:tcBorders>
            <w:vAlign w:val="center"/>
          </w:tcPr>
          <w:p w14:paraId="60A20F0A"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nil"/>
              <w:bottom w:val="single" w:sz="4" w:space="0" w:color="auto"/>
              <w:right w:val="single" w:sz="4" w:space="0" w:color="auto"/>
            </w:tcBorders>
            <w:vAlign w:val="center"/>
          </w:tcPr>
          <w:p w14:paraId="4427EF17"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4B0C13E1"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2963865E" w14:textId="77777777" w:rsidR="0015524F" w:rsidRPr="005D01E1" w:rsidRDefault="0015524F" w:rsidP="005D01E1">
            <w:pPr>
              <w:pStyle w:val="LO-normal"/>
              <w:rPr>
                <w:sz w:val="14"/>
                <w:szCs w:val="14"/>
              </w:rPr>
            </w:pPr>
          </w:p>
        </w:tc>
      </w:tr>
      <w:tr w:rsidR="0015524F" w:rsidRPr="005D01E1" w14:paraId="39F21B46" w14:textId="77777777" w:rsidTr="005D01E1">
        <w:trPr>
          <w:trHeight w:val="630"/>
          <w:jc w:val="center"/>
        </w:trPr>
        <w:tc>
          <w:tcPr>
            <w:tcW w:w="0" w:type="auto"/>
            <w:tcBorders>
              <w:top w:val="nil"/>
              <w:left w:val="single" w:sz="8" w:space="0" w:color="auto"/>
              <w:bottom w:val="single" w:sz="4" w:space="0" w:color="auto"/>
              <w:right w:val="single" w:sz="4" w:space="0" w:color="auto"/>
            </w:tcBorders>
            <w:vAlign w:val="center"/>
          </w:tcPr>
          <w:p w14:paraId="61FB98F5" w14:textId="77777777" w:rsidR="0015524F" w:rsidRPr="005D01E1" w:rsidRDefault="0015524F" w:rsidP="005D01E1">
            <w:pPr>
              <w:pStyle w:val="LO-normal"/>
              <w:rPr>
                <w:b/>
                <w:sz w:val="14"/>
                <w:szCs w:val="14"/>
              </w:rPr>
            </w:pPr>
            <w:r w:rsidRPr="005D01E1">
              <w:rPr>
                <w:b/>
                <w:sz w:val="14"/>
                <w:szCs w:val="14"/>
              </w:rPr>
              <w:t>Suradnja s ravnateljem</w:t>
            </w:r>
          </w:p>
        </w:tc>
        <w:tc>
          <w:tcPr>
            <w:tcW w:w="0" w:type="auto"/>
            <w:tcBorders>
              <w:top w:val="nil"/>
              <w:left w:val="single" w:sz="4" w:space="0" w:color="auto"/>
              <w:bottom w:val="single" w:sz="4" w:space="0" w:color="auto"/>
              <w:right w:val="single" w:sz="4" w:space="0" w:color="auto"/>
            </w:tcBorders>
            <w:vAlign w:val="center"/>
          </w:tcPr>
          <w:p w14:paraId="0C27DBCE" w14:textId="77777777" w:rsidR="0015524F" w:rsidRPr="005D01E1" w:rsidRDefault="0015524F" w:rsidP="005D01E1">
            <w:pPr>
              <w:pStyle w:val="LO-normal"/>
              <w:rPr>
                <w:b/>
                <w:sz w:val="14"/>
                <w:szCs w:val="14"/>
              </w:rPr>
            </w:pPr>
          </w:p>
        </w:tc>
        <w:tc>
          <w:tcPr>
            <w:tcW w:w="0" w:type="auto"/>
            <w:tcBorders>
              <w:top w:val="nil"/>
              <w:left w:val="single" w:sz="4" w:space="0" w:color="auto"/>
              <w:bottom w:val="single" w:sz="4" w:space="0" w:color="auto"/>
              <w:right w:val="single" w:sz="4" w:space="0" w:color="auto"/>
            </w:tcBorders>
            <w:vAlign w:val="center"/>
          </w:tcPr>
          <w:p w14:paraId="7028176B" w14:textId="77777777" w:rsidR="0015524F" w:rsidRPr="005D01E1" w:rsidRDefault="0015524F" w:rsidP="005D01E1">
            <w:pPr>
              <w:pStyle w:val="LO-normal"/>
              <w:rPr>
                <w:b/>
                <w:sz w:val="14"/>
                <w:szCs w:val="14"/>
              </w:rPr>
            </w:pPr>
            <w:r w:rsidRPr="005D01E1">
              <w:rPr>
                <w:b/>
                <w:sz w:val="14"/>
                <w:szCs w:val="14"/>
              </w:rPr>
              <w:t>6</w:t>
            </w:r>
          </w:p>
        </w:tc>
        <w:tc>
          <w:tcPr>
            <w:tcW w:w="0" w:type="auto"/>
            <w:tcBorders>
              <w:top w:val="nil"/>
              <w:left w:val="nil"/>
              <w:bottom w:val="single" w:sz="4" w:space="0" w:color="auto"/>
              <w:right w:val="single" w:sz="4" w:space="0" w:color="auto"/>
            </w:tcBorders>
            <w:vAlign w:val="center"/>
          </w:tcPr>
          <w:p w14:paraId="4D175CCE" w14:textId="77777777" w:rsidR="0015524F" w:rsidRPr="005D01E1" w:rsidRDefault="0015524F" w:rsidP="005D01E1">
            <w:pPr>
              <w:pStyle w:val="LO-normal"/>
              <w:rPr>
                <w:b/>
                <w:sz w:val="14"/>
                <w:szCs w:val="14"/>
              </w:rPr>
            </w:pPr>
            <w:r w:rsidRPr="005D01E1">
              <w:rPr>
                <w:b/>
                <w:sz w:val="14"/>
                <w:szCs w:val="14"/>
              </w:rPr>
              <w:t>4</w:t>
            </w:r>
          </w:p>
        </w:tc>
        <w:tc>
          <w:tcPr>
            <w:tcW w:w="0" w:type="auto"/>
            <w:tcBorders>
              <w:top w:val="nil"/>
              <w:left w:val="nil"/>
              <w:bottom w:val="single" w:sz="4" w:space="0" w:color="auto"/>
              <w:right w:val="single" w:sz="4" w:space="0" w:color="auto"/>
            </w:tcBorders>
            <w:vAlign w:val="center"/>
          </w:tcPr>
          <w:p w14:paraId="14502B46" w14:textId="77777777" w:rsidR="0015524F" w:rsidRPr="005D01E1" w:rsidRDefault="0015524F" w:rsidP="005D01E1">
            <w:pPr>
              <w:pStyle w:val="LO-normal"/>
              <w:rPr>
                <w:b/>
                <w:sz w:val="14"/>
                <w:szCs w:val="14"/>
              </w:rPr>
            </w:pPr>
            <w:r w:rsidRPr="005D01E1">
              <w:rPr>
                <w:b/>
                <w:sz w:val="14"/>
                <w:szCs w:val="14"/>
              </w:rPr>
              <w:t>5</w:t>
            </w:r>
          </w:p>
        </w:tc>
        <w:tc>
          <w:tcPr>
            <w:tcW w:w="0" w:type="auto"/>
            <w:tcBorders>
              <w:top w:val="nil"/>
              <w:left w:val="nil"/>
              <w:bottom w:val="single" w:sz="4" w:space="0" w:color="auto"/>
              <w:right w:val="single" w:sz="4" w:space="0" w:color="auto"/>
            </w:tcBorders>
            <w:vAlign w:val="center"/>
          </w:tcPr>
          <w:p w14:paraId="6298C723" w14:textId="77777777" w:rsidR="0015524F" w:rsidRPr="005D01E1" w:rsidRDefault="0015524F" w:rsidP="005D01E1">
            <w:pPr>
              <w:pStyle w:val="LO-normal"/>
              <w:rPr>
                <w:b/>
                <w:sz w:val="14"/>
                <w:szCs w:val="14"/>
              </w:rPr>
            </w:pPr>
            <w:r w:rsidRPr="005D01E1">
              <w:rPr>
                <w:b/>
                <w:sz w:val="14"/>
                <w:szCs w:val="14"/>
              </w:rPr>
              <w:t>4</w:t>
            </w:r>
          </w:p>
        </w:tc>
        <w:tc>
          <w:tcPr>
            <w:tcW w:w="0" w:type="auto"/>
            <w:tcBorders>
              <w:top w:val="nil"/>
              <w:left w:val="nil"/>
              <w:bottom w:val="single" w:sz="4" w:space="0" w:color="auto"/>
              <w:right w:val="single" w:sz="4" w:space="0" w:color="auto"/>
            </w:tcBorders>
            <w:vAlign w:val="center"/>
          </w:tcPr>
          <w:p w14:paraId="1A1C7816" w14:textId="77777777" w:rsidR="0015524F" w:rsidRPr="005D01E1" w:rsidRDefault="0015524F" w:rsidP="005D01E1">
            <w:pPr>
              <w:pStyle w:val="LO-normal"/>
              <w:rPr>
                <w:b/>
                <w:sz w:val="14"/>
                <w:szCs w:val="14"/>
              </w:rPr>
            </w:pPr>
            <w:r w:rsidRPr="005D01E1">
              <w:rPr>
                <w:b/>
                <w:sz w:val="14"/>
                <w:szCs w:val="14"/>
              </w:rPr>
              <w:t>4</w:t>
            </w:r>
          </w:p>
        </w:tc>
        <w:tc>
          <w:tcPr>
            <w:tcW w:w="0" w:type="auto"/>
            <w:tcBorders>
              <w:top w:val="nil"/>
              <w:left w:val="nil"/>
              <w:bottom w:val="single" w:sz="4" w:space="0" w:color="auto"/>
              <w:right w:val="single" w:sz="4" w:space="0" w:color="auto"/>
            </w:tcBorders>
            <w:vAlign w:val="center"/>
          </w:tcPr>
          <w:p w14:paraId="5137ACD2" w14:textId="77777777" w:rsidR="0015524F" w:rsidRPr="005D01E1" w:rsidRDefault="0015524F" w:rsidP="005D01E1">
            <w:pPr>
              <w:pStyle w:val="LO-normal"/>
              <w:rPr>
                <w:b/>
                <w:sz w:val="14"/>
                <w:szCs w:val="14"/>
              </w:rPr>
            </w:pPr>
            <w:r w:rsidRPr="005D01E1">
              <w:rPr>
                <w:b/>
                <w:sz w:val="14"/>
                <w:szCs w:val="14"/>
              </w:rPr>
              <w:t>4</w:t>
            </w:r>
          </w:p>
        </w:tc>
        <w:tc>
          <w:tcPr>
            <w:tcW w:w="0" w:type="auto"/>
            <w:tcBorders>
              <w:top w:val="nil"/>
              <w:left w:val="nil"/>
              <w:bottom w:val="single" w:sz="4" w:space="0" w:color="auto"/>
              <w:right w:val="single" w:sz="4" w:space="0" w:color="auto"/>
            </w:tcBorders>
            <w:vAlign w:val="center"/>
          </w:tcPr>
          <w:p w14:paraId="5FEDE368" w14:textId="77777777" w:rsidR="0015524F" w:rsidRPr="005D01E1" w:rsidRDefault="0015524F" w:rsidP="005D01E1">
            <w:pPr>
              <w:pStyle w:val="LO-normal"/>
              <w:rPr>
                <w:b/>
                <w:sz w:val="14"/>
                <w:szCs w:val="14"/>
              </w:rPr>
            </w:pPr>
            <w:r w:rsidRPr="005D01E1">
              <w:rPr>
                <w:b/>
                <w:sz w:val="14"/>
                <w:szCs w:val="14"/>
              </w:rPr>
              <w:t>4</w:t>
            </w:r>
          </w:p>
        </w:tc>
        <w:tc>
          <w:tcPr>
            <w:tcW w:w="0" w:type="auto"/>
            <w:tcBorders>
              <w:top w:val="nil"/>
              <w:left w:val="nil"/>
              <w:bottom w:val="single" w:sz="4" w:space="0" w:color="auto"/>
              <w:right w:val="single" w:sz="4" w:space="0" w:color="auto"/>
            </w:tcBorders>
            <w:vAlign w:val="center"/>
          </w:tcPr>
          <w:p w14:paraId="4439F4EF" w14:textId="77777777" w:rsidR="0015524F" w:rsidRPr="005D01E1" w:rsidRDefault="0015524F" w:rsidP="005D01E1">
            <w:pPr>
              <w:pStyle w:val="LO-normal"/>
              <w:rPr>
                <w:b/>
                <w:sz w:val="14"/>
                <w:szCs w:val="14"/>
              </w:rPr>
            </w:pPr>
            <w:r w:rsidRPr="005D01E1">
              <w:rPr>
                <w:b/>
                <w:sz w:val="14"/>
                <w:szCs w:val="14"/>
              </w:rPr>
              <w:t>2</w:t>
            </w:r>
          </w:p>
        </w:tc>
        <w:tc>
          <w:tcPr>
            <w:tcW w:w="0" w:type="auto"/>
            <w:tcBorders>
              <w:top w:val="nil"/>
              <w:left w:val="nil"/>
              <w:bottom w:val="single" w:sz="4" w:space="0" w:color="auto"/>
              <w:right w:val="single" w:sz="4" w:space="0" w:color="auto"/>
            </w:tcBorders>
            <w:vAlign w:val="center"/>
          </w:tcPr>
          <w:p w14:paraId="7E763ABB" w14:textId="77777777" w:rsidR="0015524F" w:rsidRPr="005D01E1" w:rsidRDefault="0015524F" w:rsidP="005D01E1">
            <w:pPr>
              <w:pStyle w:val="LO-normal"/>
              <w:rPr>
                <w:b/>
                <w:sz w:val="14"/>
                <w:szCs w:val="14"/>
              </w:rPr>
            </w:pPr>
            <w:r w:rsidRPr="005D01E1">
              <w:rPr>
                <w:b/>
                <w:sz w:val="14"/>
                <w:szCs w:val="14"/>
              </w:rPr>
              <w:t>4</w:t>
            </w:r>
          </w:p>
        </w:tc>
        <w:tc>
          <w:tcPr>
            <w:tcW w:w="0" w:type="auto"/>
            <w:tcBorders>
              <w:top w:val="nil"/>
              <w:left w:val="nil"/>
              <w:bottom w:val="single" w:sz="4" w:space="0" w:color="auto"/>
              <w:right w:val="single" w:sz="4" w:space="0" w:color="auto"/>
            </w:tcBorders>
            <w:vAlign w:val="center"/>
          </w:tcPr>
          <w:p w14:paraId="18B803D5" w14:textId="77777777" w:rsidR="0015524F" w:rsidRPr="005D01E1" w:rsidRDefault="0015524F" w:rsidP="005D01E1">
            <w:pPr>
              <w:pStyle w:val="LO-normal"/>
              <w:rPr>
                <w:b/>
                <w:sz w:val="14"/>
                <w:szCs w:val="14"/>
              </w:rPr>
            </w:pPr>
            <w:r w:rsidRPr="005D01E1">
              <w:rPr>
                <w:b/>
                <w:sz w:val="14"/>
                <w:szCs w:val="14"/>
              </w:rPr>
              <w:t>2</w:t>
            </w:r>
          </w:p>
        </w:tc>
        <w:tc>
          <w:tcPr>
            <w:tcW w:w="0" w:type="auto"/>
            <w:tcBorders>
              <w:top w:val="nil"/>
              <w:left w:val="nil"/>
              <w:bottom w:val="single" w:sz="4" w:space="0" w:color="auto"/>
              <w:right w:val="single" w:sz="4" w:space="0" w:color="auto"/>
            </w:tcBorders>
            <w:vAlign w:val="center"/>
          </w:tcPr>
          <w:p w14:paraId="6677CB6F" w14:textId="77777777" w:rsidR="0015524F" w:rsidRPr="005D01E1" w:rsidRDefault="0015524F" w:rsidP="005D01E1">
            <w:pPr>
              <w:pStyle w:val="LO-normal"/>
              <w:rPr>
                <w:b/>
                <w:sz w:val="14"/>
                <w:szCs w:val="14"/>
              </w:rPr>
            </w:pPr>
            <w:r w:rsidRPr="005D01E1">
              <w:rPr>
                <w:b/>
                <w:sz w:val="14"/>
                <w:szCs w:val="14"/>
              </w:rPr>
              <w:t>2</w:t>
            </w:r>
          </w:p>
        </w:tc>
        <w:tc>
          <w:tcPr>
            <w:tcW w:w="0" w:type="auto"/>
            <w:tcBorders>
              <w:top w:val="nil"/>
              <w:left w:val="nil"/>
              <w:bottom w:val="single" w:sz="4" w:space="0" w:color="auto"/>
              <w:right w:val="single" w:sz="4" w:space="0" w:color="auto"/>
            </w:tcBorders>
            <w:vAlign w:val="center"/>
          </w:tcPr>
          <w:p w14:paraId="1CC43EFD" w14:textId="77777777" w:rsidR="0015524F" w:rsidRPr="005D01E1" w:rsidRDefault="0015524F" w:rsidP="005D01E1">
            <w:pPr>
              <w:pStyle w:val="LO-normal"/>
              <w:rPr>
                <w:b/>
                <w:sz w:val="14"/>
                <w:szCs w:val="14"/>
              </w:rPr>
            </w:pPr>
            <w:r w:rsidRPr="005D01E1">
              <w:rPr>
                <w:b/>
                <w:sz w:val="14"/>
                <w:szCs w:val="14"/>
              </w:rPr>
              <w:t>3</w:t>
            </w:r>
          </w:p>
        </w:tc>
        <w:tc>
          <w:tcPr>
            <w:tcW w:w="0" w:type="auto"/>
            <w:tcBorders>
              <w:top w:val="nil"/>
              <w:left w:val="single" w:sz="4" w:space="0" w:color="auto"/>
              <w:bottom w:val="single" w:sz="4" w:space="0" w:color="auto"/>
              <w:right w:val="single" w:sz="8" w:space="0" w:color="auto"/>
            </w:tcBorders>
            <w:vAlign w:val="center"/>
          </w:tcPr>
          <w:p w14:paraId="2FB12556" w14:textId="77777777" w:rsidR="0015524F" w:rsidRPr="005D01E1" w:rsidRDefault="0015524F" w:rsidP="005D01E1">
            <w:pPr>
              <w:pStyle w:val="LO-normal"/>
              <w:rPr>
                <w:color w:val="FF0000"/>
                <w:sz w:val="14"/>
                <w:szCs w:val="14"/>
              </w:rPr>
            </w:pPr>
          </w:p>
        </w:tc>
      </w:tr>
      <w:tr w:rsidR="0015524F" w:rsidRPr="005D01E1" w14:paraId="39770BAC" w14:textId="77777777" w:rsidTr="005D01E1">
        <w:trPr>
          <w:trHeight w:val="630"/>
          <w:jc w:val="center"/>
        </w:trPr>
        <w:tc>
          <w:tcPr>
            <w:tcW w:w="0" w:type="auto"/>
            <w:tcBorders>
              <w:top w:val="nil"/>
              <w:left w:val="single" w:sz="8" w:space="0" w:color="auto"/>
              <w:bottom w:val="single" w:sz="4" w:space="0" w:color="auto"/>
              <w:right w:val="single" w:sz="4" w:space="0" w:color="auto"/>
            </w:tcBorders>
            <w:vAlign w:val="center"/>
          </w:tcPr>
          <w:p w14:paraId="180D2DC4" w14:textId="77777777" w:rsidR="0015524F" w:rsidRPr="005D01E1" w:rsidRDefault="0015524F" w:rsidP="005D01E1">
            <w:pPr>
              <w:pStyle w:val="LO-normal"/>
              <w:rPr>
                <w:b/>
                <w:sz w:val="14"/>
                <w:szCs w:val="14"/>
              </w:rPr>
            </w:pPr>
            <w:r w:rsidRPr="005D01E1">
              <w:rPr>
                <w:b/>
                <w:sz w:val="14"/>
                <w:szCs w:val="14"/>
              </w:rPr>
              <w:t>Suradnja sa sustručnjacima: psiholozi, socijalni pedagozi, liječnici, socijalni radnici…</w:t>
            </w:r>
          </w:p>
        </w:tc>
        <w:tc>
          <w:tcPr>
            <w:tcW w:w="0" w:type="auto"/>
            <w:tcBorders>
              <w:top w:val="nil"/>
              <w:left w:val="single" w:sz="4" w:space="0" w:color="auto"/>
              <w:bottom w:val="single" w:sz="4" w:space="0" w:color="auto"/>
              <w:right w:val="single" w:sz="4" w:space="0" w:color="auto"/>
            </w:tcBorders>
            <w:vAlign w:val="center"/>
          </w:tcPr>
          <w:p w14:paraId="4CA169CE" w14:textId="77777777" w:rsidR="0015524F" w:rsidRPr="005D01E1" w:rsidRDefault="0015524F" w:rsidP="005D01E1">
            <w:pPr>
              <w:pStyle w:val="LO-normal"/>
              <w:rPr>
                <w:b/>
                <w:color w:val="FF0000"/>
                <w:sz w:val="14"/>
                <w:szCs w:val="14"/>
              </w:rPr>
            </w:pPr>
          </w:p>
        </w:tc>
        <w:tc>
          <w:tcPr>
            <w:tcW w:w="0" w:type="auto"/>
            <w:tcBorders>
              <w:top w:val="nil"/>
              <w:left w:val="single" w:sz="4" w:space="0" w:color="auto"/>
              <w:bottom w:val="single" w:sz="4" w:space="0" w:color="auto"/>
              <w:right w:val="single" w:sz="4" w:space="0" w:color="auto"/>
            </w:tcBorders>
            <w:vAlign w:val="center"/>
          </w:tcPr>
          <w:p w14:paraId="6764E71D" w14:textId="77777777" w:rsidR="0015524F" w:rsidRPr="005D01E1" w:rsidRDefault="0015524F" w:rsidP="005D01E1">
            <w:pPr>
              <w:pStyle w:val="LO-normal"/>
              <w:rPr>
                <w:b/>
                <w:sz w:val="14"/>
                <w:szCs w:val="14"/>
              </w:rPr>
            </w:pPr>
            <w:r w:rsidRPr="005D01E1">
              <w:rPr>
                <w:b/>
                <w:sz w:val="14"/>
                <w:szCs w:val="14"/>
              </w:rPr>
              <w:t>4</w:t>
            </w:r>
          </w:p>
        </w:tc>
        <w:tc>
          <w:tcPr>
            <w:tcW w:w="0" w:type="auto"/>
            <w:tcBorders>
              <w:top w:val="nil"/>
              <w:left w:val="nil"/>
              <w:bottom w:val="single" w:sz="4" w:space="0" w:color="auto"/>
              <w:right w:val="single" w:sz="4" w:space="0" w:color="auto"/>
            </w:tcBorders>
            <w:vAlign w:val="center"/>
          </w:tcPr>
          <w:p w14:paraId="2503373A" w14:textId="77777777" w:rsidR="0015524F" w:rsidRPr="005D01E1" w:rsidRDefault="0015524F" w:rsidP="005D01E1">
            <w:pPr>
              <w:pStyle w:val="LO-normal"/>
              <w:rPr>
                <w:b/>
                <w:sz w:val="14"/>
                <w:szCs w:val="14"/>
              </w:rPr>
            </w:pPr>
            <w:r w:rsidRPr="005D01E1">
              <w:rPr>
                <w:b/>
                <w:sz w:val="14"/>
                <w:szCs w:val="14"/>
              </w:rPr>
              <w:t>5</w:t>
            </w:r>
          </w:p>
        </w:tc>
        <w:tc>
          <w:tcPr>
            <w:tcW w:w="0" w:type="auto"/>
            <w:tcBorders>
              <w:top w:val="nil"/>
              <w:left w:val="nil"/>
              <w:bottom w:val="single" w:sz="4" w:space="0" w:color="auto"/>
              <w:right w:val="single" w:sz="4" w:space="0" w:color="auto"/>
            </w:tcBorders>
            <w:vAlign w:val="center"/>
          </w:tcPr>
          <w:p w14:paraId="076A70EF" w14:textId="77777777" w:rsidR="0015524F" w:rsidRPr="005D01E1" w:rsidRDefault="0015524F" w:rsidP="005D01E1">
            <w:pPr>
              <w:pStyle w:val="LO-normal"/>
              <w:rPr>
                <w:b/>
                <w:sz w:val="14"/>
                <w:szCs w:val="14"/>
              </w:rPr>
            </w:pPr>
            <w:r w:rsidRPr="005D01E1">
              <w:rPr>
                <w:b/>
                <w:sz w:val="14"/>
                <w:szCs w:val="14"/>
              </w:rPr>
              <w:t>4</w:t>
            </w:r>
          </w:p>
        </w:tc>
        <w:tc>
          <w:tcPr>
            <w:tcW w:w="0" w:type="auto"/>
            <w:tcBorders>
              <w:top w:val="nil"/>
              <w:left w:val="nil"/>
              <w:bottom w:val="single" w:sz="4" w:space="0" w:color="auto"/>
              <w:right w:val="single" w:sz="4" w:space="0" w:color="auto"/>
            </w:tcBorders>
            <w:vAlign w:val="center"/>
          </w:tcPr>
          <w:p w14:paraId="197B3188" w14:textId="77777777" w:rsidR="0015524F" w:rsidRPr="005D01E1" w:rsidRDefault="0015524F" w:rsidP="005D01E1">
            <w:pPr>
              <w:pStyle w:val="LO-normal"/>
              <w:rPr>
                <w:b/>
                <w:sz w:val="14"/>
                <w:szCs w:val="14"/>
              </w:rPr>
            </w:pPr>
            <w:r w:rsidRPr="005D01E1">
              <w:rPr>
                <w:b/>
                <w:sz w:val="14"/>
                <w:szCs w:val="14"/>
              </w:rPr>
              <w:t>4</w:t>
            </w:r>
          </w:p>
        </w:tc>
        <w:tc>
          <w:tcPr>
            <w:tcW w:w="0" w:type="auto"/>
            <w:tcBorders>
              <w:top w:val="nil"/>
              <w:left w:val="nil"/>
              <w:bottom w:val="single" w:sz="4" w:space="0" w:color="auto"/>
              <w:right w:val="single" w:sz="4" w:space="0" w:color="auto"/>
            </w:tcBorders>
            <w:vAlign w:val="center"/>
          </w:tcPr>
          <w:p w14:paraId="2627E46E" w14:textId="77777777" w:rsidR="0015524F" w:rsidRPr="005D01E1" w:rsidRDefault="0015524F" w:rsidP="005D01E1">
            <w:pPr>
              <w:pStyle w:val="LO-normal"/>
              <w:rPr>
                <w:b/>
                <w:sz w:val="14"/>
                <w:szCs w:val="14"/>
              </w:rPr>
            </w:pPr>
            <w:r w:rsidRPr="005D01E1">
              <w:rPr>
                <w:b/>
                <w:sz w:val="14"/>
                <w:szCs w:val="14"/>
              </w:rPr>
              <w:t>4</w:t>
            </w:r>
          </w:p>
        </w:tc>
        <w:tc>
          <w:tcPr>
            <w:tcW w:w="0" w:type="auto"/>
            <w:tcBorders>
              <w:top w:val="nil"/>
              <w:left w:val="nil"/>
              <w:bottom w:val="single" w:sz="4" w:space="0" w:color="auto"/>
              <w:right w:val="single" w:sz="4" w:space="0" w:color="auto"/>
            </w:tcBorders>
            <w:vAlign w:val="center"/>
          </w:tcPr>
          <w:p w14:paraId="63732860" w14:textId="77777777" w:rsidR="0015524F" w:rsidRPr="005D01E1" w:rsidRDefault="0015524F" w:rsidP="005D01E1">
            <w:pPr>
              <w:pStyle w:val="LO-normal"/>
              <w:rPr>
                <w:b/>
                <w:sz w:val="14"/>
                <w:szCs w:val="14"/>
              </w:rPr>
            </w:pPr>
            <w:r w:rsidRPr="005D01E1">
              <w:rPr>
                <w:b/>
                <w:sz w:val="14"/>
                <w:szCs w:val="14"/>
              </w:rPr>
              <w:t>4</w:t>
            </w:r>
          </w:p>
        </w:tc>
        <w:tc>
          <w:tcPr>
            <w:tcW w:w="0" w:type="auto"/>
            <w:tcBorders>
              <w:top w:val="nil"/>
              <w:left w:val="nil"/>
              <w:bottom w:val="single" w:sz="4" w:space="0" w:color="auto"/>
              <w:right w:val="single" w:sz="4" w:space="0" w:color="auto"/>
            </w:tcBorders>
            <w:vAlign w:val="center"/>
          </w:tcPr>
          <w:p w14:paraId="53E0D19A" w14:textId="77777777" w:rsidR="0015524F" w:rsidRPr="005D01E1" w:rsidRDefault="0015524F" w:rsidP="005D01E1">
            <w:pPr>
              <w:pStyle w:val="LO-normal"/>
              <w:rPr>
                <w:b/>
                <w:sz w:val="14"/>
                <w:szCs w:val="14"/>
              </w:rPr>
            </w:pPr>
            <w:r w:rsidRPr="005D01E1">
              <w:rPr>
                <w:b/>
                <w:sz w:val="14"/>
                <w:szCs w:val="14"/>
              </w:rPr>
              <w:t>4</w:t>
            </w:r>
          </w:p>
        </w:tc>
        <w:tc>
          <w:tcPr>
            <w:tcW w:w="0" w:type="auto"/>
            <w:tcBorders>
              <w:top w:val="nil"/>
              <w:left w:val="nil"/>
              <w:bottom w:val="single" w:sz="4" w:space="0" w:color="auto"/>
              <w:right w:val="single" w:sz="4" w:space="0" w:color="auto"/>
            </w:tcBorders>
            <w:vAlign w:val="center"/>
          </w:tcPr>
          <w:p w14:paraId="72D5DBE8" w14:textId="77777777" w:rsidR="0015524F" w:rsidRPr="005D01E1" w:rsidRDefault="0015524F" w:rsidP="005D01E1">
            <w:pPr>
              <w:pStyle w:val="LO-normal"/>
              <w:rPr>
                <w:b/>
                <w:sz w:val="14"/>
                <w:szCs w:val="14"/>
              </w:rPr>
            </w:pPr>
            <w:r w:rsidRPr="005D01E1">
              <w:rPr>
                <w:b/>
                <w:sz w:val="14"/>
                <w:szCs w:val="14"/>
              </w:rPr>
              <w:t>3</w:t>
            </w:r>
          </w:p>
        </w:tc>
        <w:tc>
          <w:tcPr>
            <w:tcW w:w="0" w:type="auto"/>
            <w:tcBorders>
              <w:top w:val="nil"/>
              <w:left w:val="nil"/>
              <w:bottom w:val="single" w:sz="4" w:space="0" w:color="auto"/>
              <w:right w:val="single" w:sz="4" w:space="0" w:color="auto"/>
            </w:tcBorders>
            <w:vAlign w:val="center"/>
          </w:tcPr>
          <w:p w14:paraId="116240C1" w14:textId="77777777" w:rsidR="0015524F" w:rsidRPr="005D01E1" w:rsidRDefault="0015524F" w:rsidP="005D01E1">
            <w:pPr>
              <w:pStyle w:val="LO-normal"/>
              <w:rPr>
                <w:b/>
                <w:sz w:val="14"/>
                <w:szCs w:val="14"/>
              </w:rPr>
            </w:pPr>
            <w:r w:rsidRPr="005D01E1">
              <w:rPr>
                <w:b/>
                <w:sz w:val="14"/>
                <w:szCs w:val="14"/>
              </w:rPr>
              <w:t>3</w:t>
            </w:r>
          </w:p>
        </w:tc>
        <w:tc>
          <w:tcPr>
            <w:tcW w:w="0" w:type="auto"/>
            <w:tcBorders>
              <w:top w:val="nil"/>
              <w:left w:val="nil"/>
              <w:bottom w:val="single" w:sz="4" w:space="0" w:color="auto"/>
              <w:right w:val="single" w:sz="4" w:space="0" w:color="auto"/>
            </w:tcBorders>
            <w:vAlign w:val="center"/>
          </w:tcPr>
          <w:p w14:paraId="015AEE21" w14:textId="77777777" w:rsidR="0015524F" w:rsidRPr="005D01E1" w:rsidRDefault="0015524F" w:rsidP="005D01E1">
            <w:pPr>
              <w:pStyle w:val="LO-normal"/>
              <w:rPr>
                <w:b/>
                <w:sz w:val="14"/>
                <w:szCs w:val="14"/>
              </w:rPr>
            </w:pPr>
            <w:r w:rsidRPr="005D01E1">
              <w:rPr>
                <w:b/>
                <w:sz w:val="14"/>
                <w:szCs w:val="14"/>
              </w:rPr>
              <w:t>2</w:t>
            </w:r>
          </w:p>
        </w:tc>
        <w:tc>
          <w:tcPr>
            <w:tcW w:w="0" w:type="auto"/>
            <w:tcBorders>
              <w:top w:val="nil"/>
              <w:left w:val="nil"/>
              <w:bottom w:val="single" w:sz="4" w:space="0" w:color="auto"/>
              <w:right w:val="single" w:sz="4" w:space="0" w:color="auto"/>
            </w:tcBorders>
            <w:vAlign w:val="center"/>
          </w:tcPr>
          <w:p w14:paraId="186E1C71" w14:textId="77777777" w:rsidR="0015524F" w:rsidRPr="005D01E1" w:rsidRDefault="0015524F" w:rsidP="005D01E1">
            <w:pPr>
              <w:pStyle w:val="LO-normal"/>
              <w:rPr>
                <w:b/>
                <w:sz w:val="14"/>
                <w:szCs w:val="14"/>
              </w:rPr>
            </w:pPr>
            <w:r w:rsidRPr="005D01E1">
              <w:rPr>
                <w:b/>
                <w:sz w:val="14"/>
                <w:szCs w:val="14"/>
              </w:rPr>
              <w:t>2</w:t>
            </w:r>
          </w:p>
        </w:tc>
        <w:tc>
          <w:tcPr>
            <w:tcW w:w="0" w:type="auto"/>
            <w:tcBorders>
              <w:top w:val="nil"/>
              <w:left w:val="nil"/>
              <w:bottom w:val="single" w:sz="4" w:space="0" w:color="auto"/>
              <w:right w:val="single" w:sz="4" w:space="0" w:color="auto"/>
            </w:tcBorders>
            <w:vAlign w:val="center"/>
          </w:tcPr>
          <w:p w14:paraId="5345D439" w14:textId="77777777" w:rsidR="0015524F" w:rsidRPr="005D01E1" w:rsidRDefault="0015524F" w:rsidP="005D01E1">
            <w:pPr>
              <w:pStyle w:val="LO-normal"/>
              <w:rPr>
                <w:b/>
                <w:sz w:val="14"/>
                <w:szCs w:val="14"/>
              </w:rPr>
            </w:pPr>
            <w:r w:rsidRPr="005D01E1">
              <w:rPr>
                <w:b/>
                <w:sz w:val="14"/>
                <w:szCs w:val="14"/>
              </w:rPr>
              <w:t>2</w:t>
            </w:r>
          </w:p>
        </w:tc>
        <w:tc>
          <w:tcPr>
            <w:tcW w:w="0" w:type="auto"/>
            <w:tcBorders>
              <w:top w:val="nil"/>
              <w:left w:val="single" w:sz="4" w:space="0" w:color="auto"/>
              <w:bottom w:val="single" w:sz="4" w:space="0" w:color="auto"/>
              <w:right w:val="single" w:sz="8" w:space="0" w:color="auto"/>
            </w:tcBorders>
            <w:vAlign w:val="center"/>
          </w:tcPr>
          <w:p w14:paraId="38EB6463" w14:textId="77777777" w:rsidR="0015524F" w:rsidRPr="005D01E1" w:rsidRDefault="0015524F" w:rsidP="005D01E1">
            <w:pPr>
              <w:pStyle w:val="LO-normal"/>
              <w:rPr>
                <w:color w:val="FF0000"/>
                <w:sz w:val="14"/>
                <w:szCs w:val="14"/>
              </w:rPr>
            </w:pPr>
          </w:p>
        </w:tc>
      </w:tr>
      <w:tr w:rsidR="0015524F" w:rsidRPr="005D01E1" w14:paraId="0762F076" w14:textId="77777777" w:rsidTr="005D01E1">
        <w:trPr>
          <w:trHeight w:val="630"/>
          <w:jc w:val="center"/>
        </w:trPr>
        <w:tc>
          <w:tcPr>
            <w:tcW w:w="0" w:type="auto"/>
            <w:tcBorders>
              <w:top w:val="nil"/>
              <w:left w:val="single" w:sz="8" w:space="0" w:color="auto"/>
              <w:bottom w:val="single" w:sz="4" w:space="0" w:color="auto"/>
              <w:right w:val="single" w:sz="4" w:space="0" w:color="auto"/>
            </w:tcBorders>
            <w:vAlign w:val="center"/>
          </w:tcPr>
          <w:p w14:paraId="270799EE" w14:textId="77777777" w:rsidR="0015524F" w:rsidRPr="005D01E1" w:rsidRDefault="0015524F" w:rsidP="005D01E1">
            <w:pPr>
              <w:pStyle w:val="LO-normal"/>
              <w:rPr>
                <w:b/>
                <w:sz w:val="14"/>
                <w:szCs w:val="14"/>
              </w:rPr>
            </w:pPr>
            <w:r w:rsidRPr="005D01E1">
              <w:rPr>
                <w:b/>
                <w:sz w:val="14"/>
                <w:szCs w:val="14"/>
              </w:rPr>
              <w:t>Savjetodavni rad s roditeljima</w:t>
            </w:r>
          </w:p>
        </w:tc>
        <w:tc>
          <w:tcPr>
            <w:tcW w:w="0" w:type="auto"/>
            <w:tcBorders>
              <w:top w:val="nil"/>
              <w:left w:val="single" w:sz="4" w:space="0" w:color="auto"/>
              <w:bottom w:val="single" w:sz="4" w:space="0" w:color="auto"/>
              <w:right w:val="single" w:sz="4" w:space="0" w:color="auto"/>
            </w:tcBorders>
            <w:vAlign w:val="center"/>
          </w:tcPr>
          <w:p w14:paraId="69A90E22" w14:textId="77777777" w:rsidR="0015524F" w:rsidRPr="005D01E1" w:rsidRDefault="0015524F" w:rsidP="005D01E1">
            <w:pPr>
              <w:pStyle w:val="LO-normal"/>
              <w:rPr>
                <w:b/>
                <w:color w:val="FF0000"/>
                <w:sz w:val="14"/>
                <w:szCs w:val="14"/>
              </w:rPr>
            </w:pPr>
          </w:p>
        </w:tc>
        <w:tc>
          <w:tcPr>
            <w:tcW w:w="0" w:type="auto"/>
            <w:tcBorders>
              <w:top w:val="nil"/>
              <w:left w:val="single" w:sz="4" w:space="0" w:color="auto"/>
              <w:bottom w:val="single" w:sz="4" w:space="0" w:color="auto"/>
              <w:right w:val="single" w:sz="4" w:space="0" w:color="auto"/>
            </w:tcBorders>
            <w:vAlign w:val="center"/>
          </w:tcPr>
          <w:p w14:paraId="159023EB" w14:textId="77777777" w:rsidR="0015524F" w:rsidRPr="005D01E1" w:rsidRDefault="0015524F" w:rsidP="005D01E1">
            <w:pPr>
              <w:pStyle w:val="LO-normal"/>
              <w:rPr>
                <w:b/>
                <w:sz w:val="14"/>
                <w:szCs w:val="14"/>
              </w:rPr>
            </w:pPr>
            <w:r w:rsidRPr="005D01E1">
              <w:rPr>
                <w:b/>
                <w:sz w:val="14"/>
                <w:szCs w:val="14"/>
              </w:rPr>
              <w:t>8</w:t>
            </w:r>
          </w:p>
        </w:tc>
        <w:tc>
          <w:tcPr>
            <w:tcW w:w="0" w:type="auto"/>
            <w:tcBorders>
              <w:top w:val="nil"/>
              <w:left w:val="nil"/>
              <w:bottom w:val="single" w:sz="4" w:space="0" w:color="auto"/>
              <w:right w:val="single" w:sz="4" w:space="0" w:color="auto"/>
            </w:tcBorders>
            <w:vAlign w:val="center"/>
          </w:tcPr>
          <w:p w14:paraId="55BEA19F" w14:textId="77777777" w:rsidR="0015524F" w:rsidRPr="005D01E1" w:rsidRDefault="0015524F" w:rsidP="005D01E1">
            <w:pPr>
              <w:pStyle w:val="LO-normal"/>
              <w:rPr>
                <w:b/>
                <w:sz w:val="14"/>
                <w:szCs w:val="14"/>
              </w:rPr>
            </w:pPr>
            <w:r w:rsidRPr="005D01E1">
              <w:rPr>
                <w:b/>
                <w:sz w:val="14"/>
                <w:szCs w:val="14"/>
              </w:rPr>
              <w:t>12</w:t>
            </w:r>
          </w:p>
        </w:tc>
        <w:tc>
          <w:tcPr>
            <w:tcW w:w="0" w:type="auto"/>
            <w:tcBorders>
              <w:top w:val="nil"/>
              <w:left w:val="nil"/>
              <w:bottom w:val="single" w:sz="4" w:space="0" w:color="auto"/>
              <w:right w:val="single" w:sz="4" w:space="0" w:color="auto"/>
            </w:tcBorders>
            <w:vAlign w:val="center"/>
          </w:tcPr>
          <w:p w14:paraId="0D4B33E5" w14:textId="77777777" w:rsidR="0015524F" w:rsidRPr="005D01E1" w:rsidRDefault="0015524F" w:rsidP="005D01E1">
            <w:pPr>
              <w:pStyle w:val="LO-normal"/>
              <w:rPr>
                <w:b/>
                <w:sz w:val="14"/>
                <w:szCs w:val="14"/>
              </w:rPr>
            </w:pPr>
            <w:r w:rsidRPr="005D01E1">
              <w:rPr>
                <w:b/>
                <w:sz w:val="14"/>
                <w:szCs w:val="14"/>
              </w:rPr>
              <w:t>12</w:t>
            </w:r>
          </w:p>
        </w:tc>
        <w:tc>
          <w:tcPr>
            <w:tcW w:w="0" w:type="auto"/>
            <w:tcBorders>
              <w:top w:val="nil"/>
              <w:left w:val="nil"/>
              <w:bottom w:val="single" w:sz="4" w:space="0" w:color="auto"/>
              <w:right w:val="single" w:sz="4" w:space="0" w:color="auto"/>
            </w:tcBorders>
            <w:vAlign w:val="center"/>
          </w:tcPr>
          <w:p w14:paraId="19129795" w14:textId="77777777" w:rsidR="0015524F" w:rsidRPr="005D01E1" w:rsidRDefault="0015524F" w:rsidP="005D01E1">
            <w:pPr>
              <w:pStyle w:val="LO-normal"/>
              <w:rPr>
                <w:b/>
                <w:sz w:val="14"/>
                <w:szCs w:val="14"/>
              </w:rPr>
            </w:pPr>
            <w:r w:rsidRPr="005D01E1">
              <w:rPr>
                <w:b/>
                <w:sz w:val="14"/>
                <w:szCs w:val="14"/>
              </w:rPr>
              <w:t>10</w:t>
            </w:r>
          </w:p>
        </w:tc>
        <w:tc>
          <w:tcPr>
            <w:tcW w:w="0" w:type="auto"/>
            <w:tcBorders>
              <w:top w:val="nil"/>
              <w:left w:val="nil"/>
              <w:bottom w:val="single" w:sz="4" w:space="0" w:color="auto"/>
              <w:right w:val="single" w:sz="4" w:space="0" w:color="auto"/>
            </w:tcBorders>
            <w:vAlign w:val="center"/>
          </w:tcPr>
          <w:p w14:paraId="794DFC3A" w14:textId="77777777" w:rsidR="0015524F" w:rsidRPr="005D01E1" w:rsidRDefault="0015524F" w:rsidP="005D01E1">
            <w:pPr>
              <w:pStyle w:val="LO-normal"/>
              <w:rPr>
                <w:b/>
                <w:sz w:val="14"/>
                <w:szCs w:val="14"/>
              </w:rPr>
            </w:pPr>
            <w:r w:rsidRPr="005D01E1">
              <w:rPr>
                <w:b/>
                <w:sz w:val="14"/>
                <w:szCs w:val="14"/>
              </w:rPr>
              <w:t>5</w:t>
            </w:r>
          </w:p>
        </w:tc>
        <w:tc>
          <w:tcPr>
            <w:tcW w:w="0" w:type="auto"/>
            <w:tcBorders>
              <w:top w:val="nil"/>
              <w:left w:val="nil"/>
              <w:bottom w:val="single" w:sz="4" w:space="0" w:color="auto"/>
              <w:right w:val="single" w:sz="4" w:space="0" w:color="auto"/>
            </w:tcBorders>
            <w:vAlign w:val="center"/>
          </w:tcPr>
          <w:p w14:paraId="3FD239C0" w14:textId="77777777" w:rsidR="0015524F" w:rsidRPr="005D01E1" w:rsidRDefault="0015524F" w:rsidP="005D01E1">
            <w:pPr>
              <w:pStyle w:val="LO-normal"/>
              <w:rPr>
                <w:b/>
                <w:sz w:val="14"/>
                <w:szCs w:val="14"/>
              </w:rPr>
            </w:pPr>
            <w:r w:rsidRPr="005D01E1">
              <w:rPr>
                <w:b/>
                <w:sz w:val="14"/>
                <w:szCs w:val="14"/>
              </w:rPr>
              <w:t>12</w:t>
            </w:r>
          </w:p>
        </w:tc>
        <w:tc>
          <w:tcPr>
            <w:tcW w:w="0" w:type="auto"/>
            <w:tcBorders>
              <w:top w:val="nil"/>
              <w:left w:val="nil"/>
              <w:bottom w:val="single" w:sz="4" w:space="0" w:color="auto"/>
              <w:right w:val="single" w:sz="4" w:space="0" w:color="auto"/>
            </w:tcBorders>
            <w:vAlign w:val="center"/>
          </w:tcPr>
          <w:p w14:paraId="7EFE5E2D" w14:textId="77777777" w:rsidR="0015524F" w:rsidRPr="005D01E1" w:rsidRDefault="0015524F" w:rsidP="005D01E1">
            <w:pPr>
              <w:pStyle w:val="LO-normal"/>
              <w:rPr>
                <w:b/>
                <w:sz w:val="14"/>
                <w:szCs w:val="14"/>
              </w:rPr>
            </w:pPr>
            <w:r w:rsidRPr="005D01E1">
              <w:rPr>
                <w:b/>
                <w:sz w:val="14"/>
                <w:szCs w:val="14"/>
              </w:rPr>
              <w:t>11</w:t>
            </w:r>
          </w:p>
        </w:tc>
        <w:tc>
          <w:tcPr>
            <w:tcW w:w="0" w:type="auto"/>
            <w:tcBorders>
              <w:top w:val="nil"/>
              <w:left w:val="nil"/>
              <w:bottom w:val="single" w:sz="4" w:space="0" w:color="auto"/>
              <w:right w:val="single" w:sz="4" w:space="0" w:color="auto"/>
            </w:tcBorders>
            <w:vAlign w:val="center"/>
          </w:tcPr>
          <w:p w14:paraId="7F6FE5F8" w14:textId="77777777" w:rsidR="0015524F" w:rsidRPr="005D01E1" w:rsidRDefault="0015524F" w:rsidP="005D01E1">
            <w:pPr>
              <w:pStyle w:val="LO-normal"/>
              <w:rPr>
                <w:b/>
                <w:sz w:val="14"/>
                <w:szCs w:val="14"/>
              </w:rPr>
            </w:pPr>
            <w:r w:rsidRPr="005D01E1">
              <w:rPr>
                <w:b/>
                <w:sz w:val="14"/>
                <w:szCs w:val="14"/>
              </w:rPr>
              <w:t>8</w:t>
            </w:r>
          </w:p>
        </w:tc>
        <w:tc>
          <w:tcPr>
            <w:tcW w:w="0" w:type="auto"/>
            <w:tcBorders>
              <w:top w:val="nil"/>
              <w:left w:val="nil"/>
              <w:bottom w:val="single" w:sz="4" w:space="0" w:color="auto"/>
              <w:right w:val="single" w:sz="4" w:space="0" w:color="auto"/>
            </w:tcBorders>
            <w:vAlign w:val="center"/>
          </w:tcPr>
          <w:p w14:paraId="02D66497" w14:textId="77777777" w:rsidR="0015524F" w:rsidRPr="005D01E1" w:rsidRDefault="0015524F" w:rsidP="005D01E1">
            <w:pPr>
              <w:pStyle w:val="LO-normal"/>
              <w:rPr>
                <w:b/>
                <w:sz w:val="14"/>
                <w:szCs w:val="14"/>
              </w:rPr>
            </w:pPr>
            <w:r w:rsidRPr="005D01E1">
              <w:rPr>
                <w:b/>
                <w:sz w:val="14"/>
                <w:szCs w:val="14"/>
              </w:rPr>
              <w:t>10</w:t>
            </w:r>
          </w:p>
        </w:tc>
        <w:tc>
          <w:tcPr>
            <w:tcW w:w="0" w:type="auto"/>
            <w:tcBorders>
              <w:top w:val="nil"/>
              <w:left w:val="nil"/>
              <w:bottom w:val="single" w:sz="4" w:space="0" w:color="auto"/>
              <w:right w:val="single" w:sz="4" w:space="0" w:color="auto"/>
            </w:tcBorders>
            <w:vAlign w:val="center"/>
          </w:tcPr>
          <w:p w14:paraId="75DDB451" w14:textId="77777777" w:rsidR="0015524F" w:rsidRPr="005D01E1" w:rsidRDefault="0015524F" w:rsidP="005D01E1">
            <w:pPr>
              <w:pStyle w:val="LO-normal"/>
              <w:rPr>
                <w:b/>
                <w:sz w:val="14"/>
                <w:szCs w:val="14"/>
              </w:rPr>
            </w:pPr>
            <w:r w:rsidRPr="005D01E1">
              <w:rPr>
                <w:b/>
                <w:sz w:val="14"/>
                <w:szCs w:val="14"/>
              </w:rPr>
              <w:t>8</w:t>
            </w:r>
          </w:p>
        </w:tc>
        <w:tc>
          <w:tcPr>
            <w:tcW w:w="0" w:type="auto"/>
            <w:tcBorders>
              <w:top w:val="nil"/>
              <w:left w:val="nil"/>
              <w:bottom w:val="single" w:sz="4" w:space="0" w:color="auto"/>
              <w:right w:val="single" w:sz="4" w:space="0" w:color="auto"/>
            </w:tcBorders>
            <w:vAlign w:val="center"/>
          </w:tcPr>
          <w:p w14:paraId="555B81DC" w14:textId="77777777" w:rsidR="0015524F" w:rsidRPr="005D01E1" w:rsidRDefault="0015524F" w:rsidP="005D01E1">
            <w:pPr>
              <w:pStyle w:val="LO-normal"/>
              <w:rPr>
                <w:b/>
                <w:sz w:val="14"/>
                <w:szCs w:val="14"/>
              </w:rPr>
            </w:pPr>
            <w:r w:rsidRPr="005D01E1">
              <w:rPr>
                <w:b/>
                <w:sz w:val="14"/>
                <w:szCs w:val="14"/>
              </w:rPr>
              <w:t>2</w:t>
            </w:r>
          </w:p>
        </w:tc>
        <w:tc>
          <w:tcPr>
            <w:tcW w:w="0" w:type="auto"/>
            <w:tcBorders>
              <w:top w:val="nil"/>
              <w:left w:val="nil"/>
              <w:bottom w:val="single" w:sz="4" w:space="0" w:color="auto"/>
              <w:right w:val="single" w:sz="4" w:space="0" w:color="auto"/>
            </w:tcBorders>
            <w:vAlign w:val="center"/>
          </w:tcPr>
          <w:p w14:paraId="3291BE33" w14:textId="77777777" w:rsidR="0015524F" w:rsidRPr="005D01E1" w:rsidRDefault="0015524F" w:rsidP="005D01E1">
            <w:pPr>
              <w:pStyle w:val="LO-normal"/>
              <w:rPr>
                <w:b/>
                <w:sz w:val="14"/>
                <w:szCs w:val="14"/>
              </w:rPr>
            </w:pPr>
            <w:r w:rsidRPr="005D01E1">
              <w:rPr>
                <w:b/>
                <w:sz w:val="14"/>
                <w:szCs w:val="14"/>
              </w:rPr>
              <w:t>0</w:t>
            </w:r>
          </w:p>
        </w:tc>
        <w:tc>
          <w:tcPr>
            <w:tcW w:w="0" w:type="auto"/>
            <w:tcBorders>
              <w:top w:val="nil"/>
              <w:left w:val="single" w:sz="4" w:space="0" w:color="auto"/>
              <w:bottom w:val="single" w:sz="4" w:space="0" w:color="auto"/>
              <w:right w:val="single" w:sz="8" w:space="0" w:color="auto"/>
            </w:tcBorders>
            <w:vAlign w:val="center"/>
          </w:tcPr>
          <w:p w14:paraId="1C3A65E0" w14:textId="77777777" w:rsidR="0015524F" w:rsidRPr="005D01E1" w:rsidRDefault="0015524F" w:rsidP="005D01E1">
            <w:pPr>
              <w:pStyle w:val="LO-normal"/>
              <w:rPr>
                <w:color w:val="FF0000"/>
                <w:sz w:val="14"/>
                <w:szCs w:val="14"/>
              </w:rPr>
            </w:pPr>
          </w:p>
        </w:tc>
      </w:tr>
      <w:tr w:rsidR="0015524F" w:rsidRPr="005D01E1" w14:paraId="0A600BD8" w14:textId="77777777" w:rsidTr="005D01E1">
        <w:trPr>
          <w:trHeight w:val="630"/>
          <w:jc w:val="center"/>
        </w:trPr>
        <w:tc>
          <w:tcPr>
            <w:tcW w:w="0" w:type="auto"/>
            <w:tcBorders>
              <w:top w:val="nil"/>
              <w:left w:val="single" w:sz="8" w:space="0" w:color="auto"/>
              <w:bottom w:val="single" w:sz="4" w:space="0" w:color="auto"/>
              <w:right w:val="single" w:sz="4" w:space="0" w:color="auto"/>
            </w:tcBorders>
            <w:vAlign w:val="center"/>
          </w:tcPr>
          <w:p w14:paraId="79AF872D" w14:textId="77777777" w:rsidR="0015524F" w:rsidRPr="005D01E1" w:rsidRDefault="0015524F" w:rsidP="005D01E1">
            <w:pPr>
              <w:pStyle w:val="LO-normal"/>
              <w:rPr>
                <w:sz w:val="14"/>
                <w:szCs w:val="14"/>
              </w:rPr>
            </w:pPr>
            <w:r w:rsidRPr="005D01E1">
              <w:rPr>
                <w:sz w:val="14"/>
                <w:szCs w:val="14"/>
              </w:rPr>
              <w:t>Predavanja / pedagoške radionice</w:t>
            </w:r>
          </w:p>
        </w:tc>
        <w:tc>
          <w:tcPr>
            <w:tcW w:w="0" w:type="auto"/>
            <w:tcBorders>
              <w:top w:val="nil"/>
              <w:left w:val="single" w:sz="4" w:space="0" w:color="auto"/>
              <w:bottom w:val="single" w:sz="4" w:space="0" w:color="auto"/>
              <w:right w:val="single" w:sz="4" w:space="0" w:color="auto"/>
            </w:tcBorders>
            <w:vAlign w:val="center"/>
          </w:tcPr>
          <w:p w14:paraId="5DE1BEE9" w14:textId="77777777" w:rsidR="0015524F" w:rsidRPr="005D01E1" w:rsidRDefault="0015524F" w:rsidP="005D01E1">
            <w:pPr>
              <w:pStyle w:val="LO-normal"/>
              <w:rPr>
                <w:b/>
                <w:color w:val="FF0000"/>
                <w:sz w:val="14"/>
                <w:szCs w:val="14"/>
              </w:rPr>
            </w:pPr>
          </w:p>
        </w:tc>
        <w:tc>
          <w:tcPr>
            <w:tcW w:w="0" w:type="auto"/>
            <w:tcBorders>
              <w:top w:val="nil"/>
              <w:left w:val="single" w:sz="4" w:space="0" w:color="auto"/>
              <w:bottom w:val="single" w:sz="4" w:space="0" w:color="auto"/>
              <w:right w:val="single" w:sz="4" w:space="0" w:color="auto"/>
            </w:tcBorders>
            <w:vAlign w:val="center"/>
          </w:tcPr>
          <w:p w14:paraId="3865CA56" w14:textId="77777777" w:rsidR="0015524F" w:rsidRPr="005D01E1" w:rsidRDefault="0015524F" w:rsidP="005D01E1">
            <w:pPr>
              <w:pStyle w:val="LO-normal"/>
              <w:rPr>
                <w:sz w:val="14"/>
                <w:szCs w:val="14"/>
              </w:rPr>
            </w:pPr>
            <w:r w:rsidRPr="005D01E1">
              <w:rPr>
                <w:sz w:val="14"/>
                <w:szCs w:val="14"/>
              </w:rPr>
              <w:t>0</w:t>
            </w:r>
          </w:p>
        </w:tc>
        <w:tc>
          <w:tcPr>
            <w:tcW w:w="0" w:type="auto"/>
            <w:tcBorders>
              <w:top w:val="nil"/>
              <w:left w:val="nil"/>
              <w:bottom w:val="single" w:sz="4" w:space="0" w:color="auto"/>
              <w:right w:val="single" w:sz="4" w:space="0" w:color="auto"/>
            </w:tcBorders>
            <w:vAlign w:val="center"/>
          </w:tcPr>
          <w:p w14:paraId="341008FA" w14:textId="77777777" w:rsidR="0015524F" w:rsidRPr="005D01E1" w:rsidRDefault="0015524F" w:rsidP="005D01E1">
            <w:pPr>
              <w:pStyle w:val="LO-normal"/>
              <w:rPr>
                <w:sz w:val="14"/>
                <w:szCs w:val="14"/>
              </w:rPr>
            </w:pPr>
            <w:r w:rsidRPr="005D01E1">
              <w:rPr>
                <w:sz w:val="14"/>
                <w:szCs w:val="14"/>
              </w:rPr>
              <w:t>0</w:t>
            </w:r>
          </w:p>
        </w:tc>
        <w:tc>
          <w:tcPr>
            <w:tcW w:w="0" w:type="auto"/>
            <w:tcBorders>
              <w:top w:val="nil"/>
              <w:left w:val="nil"/>
              <w:bottom w:val="single" w:sz="4" w:space="0" w:color="auto"/>
              <w:right w:val="single" w:sz="4" w:space="0" w:color="auto"/>
            </w:tcBorders>
            <w:vAlign w:val="center"/>
          </w:tcPr>
          <w:p w14:paraId="66354073" w14:textId="77777777" w:rsidR="0015524F" w:rsidRPr="005D01E1" w:rsidRDefault="0015524F" w:rsidP="005D01E1">
            <w:pPr>
              <w:pStyle w:val="LO-normal"/>
              <w:rPr>
                <w:sz w:val="14"/>
                <w:szCs w:val="14"/>
              </w:rPr>
            </w:pPr>
            <w:r w:rsidRPr="005D01E1">
              <w:rPr>
                <w:sz w:val="14"/>
                <w:szCs w:val="14"/>
              </w:rPr>
              <w:t>4</w:t>
            </w:r>
          </w:p>
        </w:tc>
        <w:tc>
          <w:tcPr>
            <w:tcW w:w="0" w:type="auto"/>
            <w:tcBorders>
              <w:top w:val="nil"/>
              <w:left w:val="nil"/>
              <w:bottom w:val="single" w:sz="4" w:space="0" w:color="auto"/>
              <w:right w:val="single" w:sz="4" w:space="0" w:color="auto"/>
            </w:tcBorders>
            <w:vAlign w:val="center"/>
          </w:tcPr>
          <w:p w14:paraId="23F66F9E" w14:textId="77777777" w:rsidR="0015524F" w:rsidRPr="005D01E1" w:rsidRDefault="0015524F" w:rsidP="005D01E1">
            <w:pPr>
              <w:pStyle w:val="LO-normal"/>
              <w:rPr>
                <w:sz w:val="14"/>
                <w:szCs w:val="14"/>
              </w:rPr>
            </w:pPr>
            <w:r w:rsidRPr="005D01E1">
              <w:rPr>
                <w:sz w:val="14"/>
                <w:szCs w:val="14"/>
              </w:rPr>
              <w:t>0</w:t>
            </w:r>
          </w:p>
        </w:tc>
        <w:tc>
          <w:tcPr>
            <w:tcW w:w="0" w:type="auto"/>
            <w:tcBorders>
              <w:top w:val="nil"/>
              <w:left w:val="nil"/>
              <w:bottom w:val="single" w:sz="4" w:space="0" w:color="auto"/>
              <w:right w:val="single" w:sz="4" w:space="0" w:color="auto"/>
            </w:tcBorders>
            <w:vAlign w:val="center"/>
          </w:tcPr>
          <w:p w14:paraId="4024D332" w14:textId="77777777" w:rsidR="0015524F" w:rsidRPr="005D01E1" w:rsidRDefault="0015524F" w:rsidP="005D01E1">
            <w:pPr>
              <w:pStyle w:val="LO-normal"/>
              <w:rPr>
                <w:sz w:val="14"/>
                <w:szCs w:val="14"/>
              </w:rPr>
            </w:pPr>
            <w:r w:rsidRPr="005D01E1">
              <w:rPr>
                <w:sz w:val="14"/>
                <w:szCs w:val="14"/>
              </w:rPr>
              <w:t>0</w:t>
            </w:r>
          </w:p>
        </w:tc>
        <w:tc>
          <w:tcPr>
            <w:tcW w:w="0" w:type="auto"/>
            <w:tcBorders>
              <w:top w:val="nil"/>
              <w:left w:val="nil"/>
              <w:bottom w:val="single" w:sz="4" w:space="0" w:color="auto"/>
              <w:right w:val="single" w:sz="4" w:space="0" w:color="auto"/>
            </w:tcBorders>
            <w:vAlign w:val="center"/>
          </w:tcPr>
          <w:p w14:paraId="5FC6F3FD" w14:textId="77777777" w:rsidR="0015524F" w:rsidRPr="005D01E1" w:rsidRDefault="0015524F" w:rsidP="005D01E1">
            <w:pPr>
              <w:pStyle w:val="LO-normal"/>
              <w:rPr>
                <w:sz w:val="14"/>
                <w:szCs w:val="14"/>
              </w:rPr>
            </w:pPr>
            <w:r w:rsidRPr="005D01E1">
              <w:rPr>
                <w:sz w:val="14"/>
                <w:szCs w:val="14"/>
              </w:rPr>
              <w:t>2</w:t>
            </w:r>
          </w:p>
        </w:tc>
        <w:tc>
          <w:tcPr>
            <w:tcW w:w="0" w:type="auto"/>
            <w:tcBorders>
              <w:top w:val="nil"/>
              <w:left w:val="nil"/>
              <w:bottom w:val="single" w:sz="4" w:space="0" w:color="auto"/>
              <w:right w:val="single" w:sz="4" w:space="0" w:color="auto"/>
            </w:tcBorders>
            <w:vAlign w:val="center"/>
          </w:tcPr>
          <w:p w14:paraId="6E8B0E0B" w14:textId="77777777" w:rsidR="0015524F" w:rsidRPr="005D01E1" w:rsidRDefault="0015524F" w:rsidP="005D01E1">
            <w:pPr>
              <w:pStyle w:val="LO-normal"/>
              <w:rPr>
                <w:sz w:val="14"/>
                <w:szCs w:val="14"/>
              </w:rPr>
            </w:pPr>
            <w:r w:rsidRPr="005D01E1">
              <w:rPr>
                <w:sz w:val="14"/>
                <w:szCs w:val="14"/>
              </w:rPr>
              <w:t>2</w:t>
            </w:r>
          </w:p>
        </w:tc>
        <w:tc>
          <w:tcPr>
            <w:tcW w:w="0" w:type="auto"/>
            <w:tcBorders>
              <w:top w:val="nil"/>
              <w:left w:val="nil"/>
              <w:bottom w:val="single" w:sz="4" w:space="0" w:color="auto"/>
              <w:right w:val="single" w:sz="4" w:space="0" w:color="auto"/>
            </w:tcBorders>
            <w:vAlign w:val="center"/>
          </w:tcPr>
          <w:p w14:paraId="67A6B3BB" w14:textId="77777777" w:rsidR="0015524F" w:rsidRPr="005D01E1" w:rsidRDefault="0015524F" w:rsidP="005D01E1">
            <w:pPr>
              <w:pStyle w:val="LO-normal"/>
              <w:rPr>
                <w:sz w:val="14"/>
                <w:szCs w:val="14"/>
              </w:rPr>
            </w:pPr>
            <w:r w:rsidRPr="005D01E1">
              <w:rPr>
                <w:sz w:val="14"/>
                <w:szCs w:val="14"/>
              </w:rPr>
              <w:t>0</w:t>
            </w:r>
          </w:p>
        </w:tc>
        <w:tc>
          <w:tcPr>
            <w:tcW w:w="0" w:type="auto"/>
            <w:tcBorders>
              <w:top w:val="nil"/>
              <w:left w:val="nil"/>
              <w:bottom w:val="single" w:sz="4" w:space="0" w:color="auto"/>
              <w:right w:val="single" w:sz="4" w:space="0" w:color="auto"/>
            </w:tcBorders>
            <w:vAlign w:val="center"/>
          </w:tcPr>
          <w:p w14:paraId="0149F0F8" w14:textId="77777777" w:rsidR="0015524F" w:rsidRPr="005D01E1" w:rsidRDefault="0015524F" w:rsidP="005D01E1">
            <w:pPr>
              <w:pStyle w:val="LO-normal"/>
              <w:rPr>
                <w:sz w:val="14"/>
                <w:szCs w:val="14"/>
              </w:rPr>
            </w:pPr>
            <w:r w:rsidRPr="005D01E1">
              <w:rPr>
                <w:sz w:val="14"/>
                <w:szCs w:val="14"/>
              </w:rPr>
              <w:t>0</w:t>
            </w:r>
          </w:p>
        </w:tc>
        <w:tc>
          <w:tcPr>
            <w:tcW w:w="0" w:type="auto"/>
            <w:tcBorders>
              <w:top w:val="nil"/>
              <w:left w:val="nil"/>
              <w:bottom w:val="single" w:sz="4" w:space="0" w:color="auto"/>
              <w:right w:val="single" w:sz="4" w:space="0" w:color="auto"/>
            </w:tcBorders>
            <w:vAlign w:val="center"/>
          </w:tcPr>
          <w:p w14:paraId="0CADFA04" w14:textId="77777777" w:rsidR="0015524F" w:rsidRPr="005D01E1" w:rsidRDefault="0015524F" w:rsidP="005D01E1">
            <w:pPr>
              <w:pStyle w:val="LO-normal"/>
              <w:rPr>
                <w:sz w:val="14"/>
                <w:szCs w:val="14"/>
              </w:rPr>
            </w:pPr>
            <w:r w:rsidRPr="005D01E1">
              <w:rPr>
                <w:sz w:val="14"/>
                <w:szCs w:val="14"/>
              </w:rPr>
              <w:t>0</w:t>
            </w:r>
          </w:p>
        </w:tc>
        <w:tc>
          <w:tcPr>
            <w:tcW w:w="0" w:type="auto"/>
            <w:tcBorders>
              <w:top w:val="nil"/>
              <w:left w:val="nil"/>
              <w:bottom w:val="single" w:sz="4" w:space="0" w:color="auto"/>
              <w:right w:val="single" w:sz="4" w:space="0" w:color="auto"/>
            </w:tcBorders>
            <w:vAlign w:val="center"/>
          </w:tcPr>
          <w:p w14:paraId="095D2D78" w14:textId="77777777" w:rsidR="0015524F" w:rsidRPr="005D01E1" w:rsidRDefault="0015524F" w:rsidP="005D01E1">
            <w:pPr>
              <w:pStyle w:val="LO-normal"/>
              <w:rPr>
                <w:sz w:val="14"/>
                <w:szCs w:val="14"/>
              </w:rPr>
            </w:pPr>
            <w:r w:rsidRPr="005D01E1">
              <w:rPr>
                <w:sz w:val="14"/>
                <w:szCs w:val="14"/>
              </w:rPr>
              <w:t>0</w:t>
            </w:r>
          </w:p>
        </w:tc>
        <w:tc>
          <w:tcPr>
            <w:tcW w:w="0" w:type="auto"/>
            <w:tcBorders>
              <w:top w:val="nil"/>
              <w:left w:val="nil"/>
              <w:bottom w:val="single" w:sz="4" w:space="0" w:color="auto"/>
              <w:right w:val="single" w:sz="4" w:space="0" w:color="auto"/>
            </w:tcBorders>
            <w:vAlign w:val="center"/>
          </w:tcPr>
          <w:p w14:paraId="56A6148B" w14:textId="77777777" w:rsidR="0015524F" w:rsidRPr="005D01E1" w:rsidRDefault="0015524F" w:rsidP="005D01E1">
            <w:pPr>
              <w:pStyle w:val="LO-normal"/>
              <w:rPr>
                <w:sz w:val="14"/>
                <w:szCs w:val="14"/>
              </w:rPr>
            </w:pPr>
            <w:r w:rsidRPr="005D01E1">
              <w:rPr>
                <w:sz w:val="14"/>
                <w:szCs w:val="14"/>
              </w:rPr>
              <w:t>0</w:t>
            </w:r>
          </w:p>
        </w:tc>
        <w:tc>
          <w:tcPr>
            <w:tcW w:w="0" w:type="auto"/>
            <w:tcBorders>
              <w:top w:val="nil"/>
              <w:left w:val="single" w:sz="4" w:space="0" w:color="auto"/>
              <w:bottom w:val="single" w:sz="4" w:space="0" w:color="auto"/>
              <w:right w:val="single" w:sz="8" w:space="0" w:color="auto"/>
            </w:tcBorders>
            <w:vAlign w:val="center"/>
          </w:tcPr>
          <w:p w14:paraId="3C6F06AE" w14:textId="77777777" w:rsidR="0015524F" w:rsidRPr="005D01E1" w:rsidRDefault="0015524F" w:rsidP="005D01E1">
            <w:pPr>
              <w:pStyle w:val="LO-normal"/>
              <w:rPr>
                <w:color w:val="FF0000"/>
                <w:sz w:val="14"/>
                <w:szCs w:val="14"/>
              </w:rPr>
            </w:pPr>
          </w:p>
        </w:tc>
      </w:tr>
      <w:tr w:rsidR="0015524F" w:rsidRPr="005D01E1" w14:paraId="37DE3A02" w14:textId="77777777" w:rsidTr="005D01E1">
        <w:trPr>
          <w:trHeight w:val="630"/>
          <w:jc w:val="center"/>
        </w:trPr>
        <w:tc>
          <w:tcPr>
            <w:tcW w:w="0" w:type="auto"/>
            <w:tcBorders>
              <w:top w:val="nil"/>
              <w:left w:val="single" w:sz="8" w:space="0" w:color="auto"/>
              <w:bottom w:val="single" w:sz="4" w:space="0" w:color="auto"/>
              <w:right w:val="single" w:sz="4" w:space="0" w:color="auto"/>
            </w:tcBorders>
            <w:vAlign w:val="center"/>
          </w:tcPr>
          <w:p w14:paraId="21B30DA6" w14:textId="77777777" w:rsidR="0015524F" w:rsidRPr="005D01E1" w:rsidRDefault="0015524F" w:rsidP="005D01E1">
            <w:pPr>
              <w:pStyle w:val="LO-normal"/>
              <w:rPr>
                <w:sz w:val="14"/>
                <w:szCs w:val="14"/>
              </w:rPr>
            </w:pPr>
            <w:r w:rsidRPr="005D01E1">
              <w:rPr>
                <w:sz w:val="14"/>
                <w:szCs w:val="14"/>
              </w:rPr>
              <w:t>Individualni rad s roditeljima</w:t>
            </w:r>
          </w:p>
        </w:tc>
        <w:tc>
          <w:tcPr>
            <w:tcW w:w="0" w:type="auto"/>
            <w:tcBorders>
              <w:top w:val="nil"/>
              <w:left w:val="single" w:sz="4" w:space="0" w:color="auto"/>
              <w:bottom w:val="single" w:sz="4" w:space="0" w:color="auto"/>
              <w:right w:val="single" w:sz="4" w:space="0" w:color="auto"/>
            </w:tcBorders>
            <w:vAlign w:val="center"/>
          </w:tcPr>
          <w:p w14:paraId="6D1F6B46" w14:textId="77777777" w:rsidR="0015524F" w:rsidRPr="005D01E1" w:rsidRDefault="0015524F" w:rsidP="005D01E1">
            <w:pPr>
              <w:pStyle w:val="LO-normal"/>
              <w:rPr>
                <w:b/>
                <w:color w:val="FF0000"/>
                <w:sz w:val="14"/>
                <w:szCs w:val="14"/>
              </w:rPr>
            </w:pPr>
          </w:p>
        </w:tc>
        <w:tc>
          <w:tcPr>
            <w:tcW w:w="0" w:type="auto"/>
            <w:tcBorders>
              <w:top w:val="nil"/>
              <w:left w:val="single" w:sz="4" w:space="0" w:color="auto"/>
              <w:bottom w:val="single" w:sz="4" w:space="0" w:color="auto"/>
              <w:right w:val="single" w:sz="4" w:space="0" w:color="auto"/>
            </w:tcBorders>
            <w:vAlign w:val="center"/>
          </w:tcPr>
          <w:p w14:paraId="696351B1" w14:textId="77777777" w:rsidR="0015524F" w:rsidRPr="005D01E1" w:rsidRDefault="0015524F" w:rsidP="005D01E1">
            <w:pPr>
              <w:pStyle w:val="LO-normal"/>
              <w:rPr>
                <w:sz w:val="14"/>
                <w:szCs w:val="14"/>
              </w:rPr>
            </w:pPr>
            <w:r w:rsidRPr="005D01E1">
              <w:rPr>
                <w:sz w:val="14"/>
                <w:szCs w:val="14"/>
              </w:rPr>
              <w:t>6</w:t>
            </w:r>
          </w:p>
        </w:tc>
        <w:tc>
          <w:tcPr>
            <w:tcW w:w="0" w:type="auto"/>
            <w:tcBorders>
              <w:top w:val="nil"/>
              <w:left w:val="nil"/>
              <w:bottom w:val="single" w:sz="4" w:space="0" w:color="auto"/>
              <w:right w:val="single" w:sz="4" w:space="0" w:color="auto"/>
            </w:tcBorders>
            <w:vAlign w:val="center"/>
          </w:tcPr>
          <w:p w14:paraId="2241D77B" w14:textId="77777777" w:rsidR="0015524F" w:rsidRPr="005D01E1" w:rsidRDefault="0015524F" w:rsidP="005D01E1">
            <w:pPr>
              <w:pStyle w:val="LO-normal"/>
              <w:rPr>
                <w:sz w:val="14"/>
                <w:szCs w:val="14"/>
              </w:rPr>
            </w:pPr>
            <w:r w:rsidRPr="005D01E1">
              <w:rPr>
                <w:sz w:val="14"/>
                <w:szCs w:val="14"/>
              </w:rPr>
              <w:t>12</w:t>
            </w:r>
          </w:p>
        </w:tc>
        <w:tc>
          <w:tcPr>
            <w:tcW w:w="0" w:type="auto"/>
            <w:tcBorders>
              <w:top w:val="nil"/>
              <w:left w:val="nil"/>
              <w:bottom w:val="single" w:sz="4" w:space="0" w:color="auto"/>
              <w:right w:val="single" w:sz="4" w:space="0" w:color="auto"/>
            </w:tcBorders>
            <w:vAlign w:val="center"/>
          </w:tcPr>
          <w:p w14:paraId="52F45DE7" w14:textId="77777777" w:rsidR="0015524F" w:rsidRPr="005D01E1" w:rsidRDefault="0015524F" w:rsidP="005D01E1">
            <w:pPr>
              <w:pStyle w:val="LO-normal"/>
              <w:rPr>
                <w:sz w:val="14"/>
                <w:szCs w:val="14"/>
              </w:rPr>
            </w:pPr>
            <w:r w:rsidRPr="005D01E1">
              <w:rPr>
                <w:sz w:val="14"/>
                <w:szCs w:val="14"/>
              </w:rPr>
              <w:t>8</w:t>
            </w:r>
          </w:p>
        </w:tc>
        <w:tc>
          <w:tcPr>
            <w:tcW w:w="0" w:type="auto"/>
            <w:tcBorders>
              <w:top w:val="nil"/>
              <w:left w:val="nil"/>
              <w:bottom w:val="single" w:sz="4" w:space="0" w:color="auto"/>
              <w:right w:val="single" w:sz="4" w:space="0" w:color="auto"/>
            </w:tcBorders>
            <w:vAlign w:val="center"/>
          </w:tcPr>
          <w:p w14:paraId="03C3470E" w14:textId="77777777" w:rsidR="0015524F" w:rsidRPr="005D01E1" w:rsidRDefault="0015524F" w:rsidP="005D01E1">
            <w:pPr>
              <w:pStyle w:val="LO-normal"/>
              <w:rPr>
                <w:sz w:val="14"/>
                <w:szCs w:val="14"/>
              </w:rPr>
            </w:pPr>
            <w:r w:rsidRPr="005D01E1">
              <w:rPr>
                <w:sz w:val="14"/>
                <w:szCs w:val="14"/>
              </w:rPr>
              <w:t>10</w:t>
            </w:r>
          </w:p>
        </w:tc>
        <w:tc>
          <w:tcPr>
            <w:tcW w:w="0" w:type="auto"/>
            <w:tcBorders>
              <w:top w:val="nil"/>
              <w:left w:val="nil"/>
              <w:bottom w:val="single" w:sz="4" w:space="0" w:color="auto"/>
              <w:right w:val="single" w:sz="4" w:space="0" w:color="auto"/>
            </w:tcBorders>
            <w:vAlign w:val="center"/>
          </w:tcPr>
          <w:p w14:paraId="75899948" w14:textId="77777777" w:rsidR="0015524F" w:rsidRPr="005D01E1" w:rsidRDefault="0015524F" w:rsidP="005D01E1">
            <w:pPr>
              <w:pStyle w:val="LO-normal"/>
              <w:rPr>
                <w:sz w:val="14"/>
                <w:szCs w:val="14"/>
              </w:rPr>
            </w:pPr>
            <w:r w:rsidRPr="005D01E1">
              <w:rPr>
                <w:sz w:val="14"/>
                <w:szCs w:val="14"/>
              </w:rPr>
              <w:t>5</w:t>
            </w:r>
          </w:p>
        </w:tc>
        <w:tc>
          <w:tcPr>
            <w:tcW w:w="0" w:type="auto"/>
            <w:tcBorders>
              <w:top w:val="nil"/>
              <w:left w:val="nil"/>
              <w:bottom w:val="single" w:sz="4" w:space="0" w:color="auto"/>
              <w:right w:val="single" w:sz="4" w:space="0" w:color="auto"/>
            </w:tcBorders>
            <w:vAlign w:val="center"/>
          </w:tcPr>
          <w:p w14:paraId="3ACA5E03" w14:textId="77777777" w:rsidR="0015524F" w:rsidRPr="005D01E1" w:rsidRDefault="0015524F" w:rsidP="005D01E1">
            <w:pPr>
              <w:pStyle w:val="LO-normal"/>
              <w:rPr>
                <w:sz w:val="14"/>
                <w:szCs w:val="14"/>
              </w:rPr>
            </w:pPr>
            <w:r w:rsidRPr="005D01E1">
              <w:rPr>
                <w:sz w:val="14"/>
                <w:szCs w:val="14"/>
              </w:rPr>
              <w:t>10</w:t>
            </w:r>
          </w:p>
        </w:tc>
        <w:tc>
          <w:tcPr>
            <w:tcW w:w="0" w:type="auto"/>
            <w:tcBorders>
              <w:top w:val="nil"/>
              <w:left w:val="nil"/>
              <w:bottom w:val="single" w:sz="4" w:space="0" w:color="auto"/>
              <w:right w:val="single" w:sz="4" w:space="0" w:color="auto"/>
            </w:tcBorders>
            <w:vAlign w:val="center"/>
          </w:tcPr>
          <w:p w14:paraId="00856080" w14:textId="77777777" w:rsidR="0015524F" w:rsidRPr="005D01E1" w:rsidRDefault="0015524F" w:rsidP="005D01E1">
            <w:pPr>
              <w:pStyle w:val="LO-normal"/>
              <w:rPr>
                <w:sz w:val="14"/>
                <w:szCs w:val="14"/>
              </w:rPr>
            </w:pPr>
            <w:r w:rsidRPr="005D01E1">
              <w:rPr>
                <w:sz w:val="14"/>
                <w:szCs w:val="14"/>
              </w:rPr>
              <w:t>9</w:t>
            </w:r>
          </w:p>
        </w:tc>
        <w:tc>
          <w:tcPr>
            <w:tcW w:w="0" w:type="auto"/>
            <w:tcBorders>
              <w:top w:val="nil"/>
              <w:left w:val="nil"/>
              <w:bottom w:val="single" w:sz="4" w:space="0" w:color="auto"/>
              <w:right w:val="single" w:sz="4" w:space="0" w:color="auto"/>
            </w:tcBorders>
            <w:vAlign w:val="center"/>
          </w:tcPr>
          <w:p w14:paraId="17D3C5F3" w14:textId="77777777" w:rsidR="0015524F" w:rsidRPr="005D01E1" w:rsidRDefault="0015524F" w:rsidP="005D01E1">
            <w:pPr>
              <w:pStyle w:val="LO-normal"/>
              <w:rPr>
                <w:sz w:val="14"/>
                <w:szCs w:val="14"/>
              </w:rPr>
            </w:pPr>
            <w:r w:rsidRPr="005D01E1">
              <w:rPr>
                <w:sz w:val="14"/>
                <w:szCs w:val="14"/>
              </w:rPr>
              <w:t>8</w:t>
            </w:r>
          </w:p>
        </w:tc>
        <w:tc>
          <w:tcPr>
            <w:tcW w:w="0" w:type="auto"/>
            <w:tcBorders>
              <w:top w:val="nil"/>
              <w:left w:val="nil"/>
              <w:bottom w:val="single" w:sz="4" w:space="0" w:color="auto"/>
              <w:right w:val="single" w:sz="4" w:space="0" w:color="auto"/>
            </w:tcBorders>
            <w:vAlign w:val="center"/>
          </w:tcPr>
          <w:p w14:paraId="325DBEA4" w14:textId="77777777" w:rsidR="0015524F" w:rsidRPr="005D01E1" w:rsidRDefault="0015524F" w:rsidP="005D01E1">
            <w:pPr>
              <w:pStyle w:val="LO-normal"/>
              <w:rPr>
                <w:sz w:val="14"/>
                <w:szCs w:val="14"/>
              </w:rPr>
            </w:pPr>
            <w:r w:rsidRPr="005D01E1">
              <w:rPr>
                <w:sz w:val="14"/>
                <w:szCs w:val="14"/>
              </w:rPr>
              <w:t>10</w:t>
            </w:r>
          </w:p>
        </w:tc>
        <w:tc>
          <w:tcPr>
            <w:tcW w:w="0" w:type="auto"/>
            <w:tcBorders>
              <w:top w:val="nil"/>
              <w:left w:val="nil"/>
              <w:bottom w:val="single" w:sz="4" w:space="0" w:color="auto"/>
              <w:right w:val="single" w:sz="4" w:space="0" w:color="auto"/>
            </w:tcBorders>
            <w:vAlign w:val="center"/>
          </w:tcPr>
          <w:p w14:paraId="516763DE" w14:textId="77777777" w:rsidR="0015524F" w:rsidRPr="005D01E1" w:rsidRDefault="0015524F" w:rsidP="005D01E1">
            <w:pPr>
              <w:pStyle w:val="LO-normal"/>
              <w:rPr>
                <w:sz w:val="14"/>
                <w:szCs w:val="14"/>
              </w:rPr>
            </w:pPr>
            <w:r w:rsidRPr="005D01E1">
              <w:rPr>
                <w:sz w:val="14"/>
                <w:szCs w:val="14"/>
              </w:rPr>
              <w:t>8</w:t>
            </w:r>
          </w:p>
        </w:tc>
        <w:tc>
          <w:tcPr>
            <w:tcW w:w="0" w:type="auto"/>
            <w:tcBorders>
              <w:top w:val="nil"/>
              <w:left w:val="nil"/>
              <w:bottom w:val="single" w:sz="4" w:space="0" w:color="auto"/>
              <w:right w:val="single" w:sz="4" w:space="0" w:color="auto"/>
            </w:tcBorders>
            <w:vAlign w:val="center"/>
          </w:tcPr>
          <w:p w14:paraId="066F2C62" w14:textId="77777777" w:rsidR="0015524F" w:rsidRPr="005D01E1" w:rsidRDefault="0015524F" w:rsidP="005D01E1">
            <w:pPr>
              <w:pStyle w:val="LO-normal"/>
              <w:rPr>
                <w:sz w:val="14"/>
                <w:szCs w:val="14"/>
              </w:rPr>
            </w:pPr>
            <w:r w:rsidRPr="005D01E1">
              <w:rPr>
                <w:sz w:val="14"/>
                <w:szCs w:val="14"/>
              </w:rPr>
              <w:t>0</w:t>
            </w:r>
          </w:p>
        </w:tc>
        <w:tc>
          <w:tcPr>
            <w:tcW w:w="0" w:type="auto"/>
            <w:tcBorders>
              <w:top w:val="nil"/>
              <w:left w:val="nil"/>
              <w:bottom w:val="single" w:sz="4" w:space="0" w:color="auto"/>
              <w:right w:val="single" w:sz="4" w:space="0" w:color="auto"/>
            </w:tcBorders>
            <w:vAlign w:val="center"/>
          </w:tcPr>
          <w:p w14:paraId="7206569C" w14:textId="77777777" w:rsidR="0015524F" w:rsidRPr="005D01E1" w:rsidRDefault="0015524F" w:rsidP="005D01E1">
            <w:pPr>
              <w:pStyle w:val="LO-normal"/>
              <w:rPr>
                <w:sz w:val="14"/>
                <w:szCs w:val="14"/>
              </w:rPr>
            </w:pPr>
            <w:r w:rsidRPr="005D01E1">
              <w:rPr>
                <w:sz w:val="14"/>
                <w:szCs w:val="14"/>
              </w:rPr>
              <w:t>0</w:t>
            </w:r>
          </w:p>
        </w:tc>
        <w:tc>
          <w:tcPr>
            <w:tcW w:w="0" w:type="auto"/>
            <w:tcBorders>
              <w:top w:val="nil"/>
              <w:left w:val="single" w:sz="4" w:space="0" w:color="auto"/>
              <w:bottom w:val="single" w:sz="4" w:space="0" w:color="auto"/>
              <w:right w:val="single" w:sz="8" w:space="0" w:color="auto"/>
            </w:tcBorders>
            <w:vAlign w:val="center"/>
          </w:tcPr>
          <w:p w14:paraId="7835828C" w14:textId="77777777" w:rsidR="0015524F" w:rsidRPr="005D01E1" w:rsidRDefault="0015524F" w:rsidP="005D01E1">
            <w:pPr>
              <w:pStyle w:val="LO-normal"/>
              <w:rPr>
                <w:color w:val="FF0000"/>
                <w:sz w:val="14"/>
                <w:szCs w:val="14"/>
              </w:rPr>
            </w:pPr>
          </w:p>
        </w:tc>
      </w:tr>
      <w:tr w:rsidR="0015524F" w:rsidRPr="005D01E1" w14:paraId="3E7BD57A" w14:textId="77777777" w:rsidTr="005D01E1">
        <w:trPr>
          <w:trHeight w:val="630"/>
          <w:jc w:val="center"/>
        </w:trPr>
        <w:tc>
          <w:tcPr>
            <w:tcW w:w="0" w:type="auto"/>
            <w:tcBorders>
              <w:top w:val="nil"/>
              <w:left w:val="single" w:sz="8" w:space="0" w:color="auto"/>
              <w:bottom w:val="single" w:sz="4" w:space="0" w:color="auto"/>
              <w:right w:val="single" w:sz="4" w:space="0" w:color="auto"/>
            </w:tcBorders>
            <w:vAlign w:val="center"/>
          </w:tcPr>
          <w:p w14:paraId="63643006" w14:textId="77777777" w:rsidR="0015524F" w:rsidRPr="005D01E1" w:rsidRDefault="0015524F" w:rsidP="005D01E1">
            <w:pPr>
              <w:pStyle w:val="LO-normal"/>
              <w:rPr>
                <w:sz w:val="14"/>
                <w:szCs w:val="14"/>
              </w:rPr>
            </w:pPr>
            <w:r w:rsidRPr="005D01E1">
              <w:rPr>
                <w:sz w:val="14"/>
                <w:szCs w:val="14"/>
              </w:rPr>
              <w:lastRenderedPageBreak/>
              <w:t>Vijeće roditelja</w:t>
            </w:r>
          </w:p>
        </w:tc>
        <w:tc>
          <w:tcPr>
            <w:tcW w:w="0" w:type="auto"/>
            <w:tcBorders>
              <w:top w:val="nil"/>
              <w:left w:val="single" w:sz="4" w:space="0" w:color="auto"/>
              <w:bottom w:val="single" w:sz="4" w:space="0" w:color="auto"/>
              <w:right w:val="single" w:sz="4" w:space="0" w:color="auto"/>
            </w:tcBorders>
            <w:vAlign w:val="center"/>
          </w:tcPr>
          <w:p w14:paraId="15933318" w14:textId="77777777" w:rsidR="0015524F" w:rsidRPr="005D01E1" w:rsidRDefault="0015524F" w:rsidP="005D01E1">
            <w:pPr>
              <w:pStyle w:val="LO-normal"/>
              <w:rPr>
                <w:b/>
                <w:color w:val="FF0000"/>
                <w:sz w:val="14"/>
                <w:szCs w:val="14"/>
              </w:rPr>
            </w:pPr>
          </w:p>
        </w:tc>
        <w:tc>
          <w:tcPr>
            <w:tcW w:w="0" w:type="auto"/>
            <w:tcBorders>
              <w:top w:val="nil"/>
              <w:left w:val="single" w:sz="4" w:space="0" w:color="auto"/>
              <w:bottom w:val="single" w:sz="4" w:space="0" w:color="auto"/>
              <w:right w:val="single" w:sz="4" w:space="0" w:color="auto"/>
            </w:tcBorders>
            <w:vAlign w:val="center"/>
          </w:tcPr>
          <w:p w14:paraId="4B1BDC2F" w14:textId="77777777" w:rsidR="0015524F" w:rsidRPr="005D01E1" w:rsidRDefault="0015524F" w:rsidP="005D01E1">
            <w:pPr>
              <w:pStyle w:val="LO-normal"/>
              <w:rPr>
                <w:sz w:val="14"/>
                <w:szCs w:val="14"/>
              </w:rPr>
            </w:pPr>
            <w:r w:rsidRPr="005D01E1">
              <w:rPr>
                <w:sz w:val="14"/>
                <w:szCs w:val="14"/>
              </w:rPr>
              <w:t>2</w:t>
            </w:r>
          </w:p>
        </w:tc>
        <w:tc>
          <w:tcPr>
            <w:tcW w:w="0" w:type="auto"/>
            <w:tcBorders>
              <w:top w:val="nil"/>
              <w:left w:val="nil"/>
              <w:bottom w:val="single" w:sz="4" w:space="0" w:color="auto"/>
              <w:right w:val="single" w:sz="4" w:space="0" w:color="auto"/>
            </w:tcBorders>
            <w:vAlign w:val="center"/>
          </w:tcPr>
          <w:p w14:paraId="06DAE752" w14:textId="77777777" w:rsidR="0015524F" w:rsidRPr="005D01E1" w:rsidRDefault="0015524F" w:rsidP="005D01E1">
            <w:pPr>
              <w:pStyle w:val="LO-normal"/>
              <w:rPr>
                <w:sz w:val="14"/>
                <w:szCs w:val="14"/>
              </w:rPr>
            </w:pPr>
            <w:r w:rsidRPr="005D01E1">
              <w:rPr>
                <w:sz w:val="14"/>
                <w:szCs w:val="14"/>
              </w:rPr>
              <w:t>0</w:t>
            </w:r>
          </w:p>
        </w:tc>
        <w:tc>
          <w:tcPr>
            <w:tcW w:w="0" w:type="auto"/>
            <w:tcBorders>
              <w:top w:val="nil"/>
              <w:left w:val="nil"/>
              <w:bottom w:val="single" w:sz="4" w:space="0" w:color="auto"/>
              <w:right w:val="single" w:sz="4" w:space="0" w:color="auto"/>
            </w:tcBorders>
            <w:vAlign w:val="center"/>
          </w:tcPr>
          <w:p w14:paraId="16E8EC04" w14:textId="77777777" w:rsidR="0015524F" w:rsidRPr="005D01E1" w:rsidRDefault="0015524F" w:rsidP="005D01E1">
            <w:pPr>
              <w:pStyle w:val="LO-normal"/>
              <w:rPr>
                <w:sz w:val="14"/>
                <w:szCs w:val="14"/>
              </w:rPr>
            </w:pPr>
            <w:r w:rsidRPr="005D01E1">
              <w:rPr>
                <w:sz w:val="14"/>
                <w:szCs w:val="14"/>
              </w:rPr>
              <w:t>0</w:t>
            </w:r>
          </w:p>
        </w:tc>
        <w:tc>
          <w:tcPr>
            <w:tcW w:w="0" w:type="auto"/>
            <w:tcBorders>
              <w:top w:val="nil"/>
              <w:left w:val="nil"/>
              <w:bottom w:val="single" w:sz="4" w:space="0" w:color="auto"/>
              <w:right w:val="single" w:sz="4" w:space="0" w:color="auto"/>
            </w:tcBorders>
            <w:vAlign w:val="center"/>
          </w:tcPr>
          <w:p w14:paraId="00B303EA" w14:textId="77777777" w:rsidR="0015524F" w:rsidRPr="005D01E1" w:rsidRDefault="0015524F" w:rsidP="005D01E1">
            <w:pPr>
              <w:pStyle w:val="LO-normal"/>
              <w:rPr>
                <w:sz w:val="14"/>
                <w:szCs w:val="14"/>
              </w:rPr>
            </w:pPr>
            <w:r w:rsidRPr="005D01E1">
              <w:rPr>
                <w:sz w:val="14"/>
                <w:szCs w:val="14"/>
              </w:rPr>
              <w:t>0</w:t>
            </w:r>
          </w:p>
        </w:tc>
        <w:tc>
          <w:tcPr>
            <w:tcW w:w="0" w:type="auto"/>
            <w:tcBorders>
              <w:top w:val="nil"/>
              <w:left w:val="nil"/>
              <w:bottom w:val="single" w:sz="4" w:space="0" w:color="auto"/>
              <w:right w:val="single" w:sz="4" w:space="0" w:color="auto"/>
            </w:tcBorders>
            <w:vAlign w:val="center"/>
          </w:tcPr>
          <w:p w14:paraId="6EA9CCCC" w14:textId="77777777" w:rsidR="0015524F" w:rsidRPr="005D01E1" w:rsidRDefault="0015524F" w:rsidP="005D01E1">
            <w:pPr>
              <w:pStyle w:val="LO-normal"/>
              <w:rPr>
                <w:sz w:val="14"/>
                <w:szCs w:val="14"/>
              </w:rPr>
            </w:pPr>
            <w:r w:rsidRPr="005D01E1">
              <w:rPr>
                <w:sz w:val="14"/>
                <w:szCs w:val="14"/>
              </w:rPr>
              <w:t>0</w:t>
            </w:r>
          </w:p>
        </w:tc>
        <w:tc>
          <w:tcPr>
            <w:tcW w:w="0" w:type="auto"/>
            <w:tcBorders>
              <w:top w:val="nil"/>
              <w:left w:val="nil"/>
              <w:bottom w:val="single" w:sz="4" w:space="0" w:color="auto"/>
              <w:right w:val="single" w:sz="4" w:space="0" w:color="auto"/>
            </w:tcBorders>
            <w:vAlign w:val="center"/>
          </w:tcPr>
          <w:p w14:paraId="03228F12" w14:textId="77777777" w:rsidR="0015524F" w:rsidRPr="005D01E1" w:rsidRDefault="0015524F" w:rsidP="005D01E1">
            <w:pPr>
              <w:pStyle w:val="LO-normal"/>
              <w:rPr>
                <w:sz w:val="14"/>
                <w:szCs w:val="14"/>
              </w:rPr>
            </w:pPr>
            <w:r w:rsidRPr="005D01E1">
              <w:rPr>
                <w:sz w:val="14"/>
                <w:szCs w:val="14"/>
              </w:rPr>
              <w:t>0</w:t>
            </w:r>
          </w:p>
        </w:tc>
        <w:tc>
          <w:tcPr>
            <w:tcW w:w="0" w:type="auto"/>
            <w:tcBorders>
              <w:top w:val="nil"/>
              <w:left w:val="nil"/>
              <w:bottom w:val="single" w:sz="4" w:space="0" w:color="auto"/>
              <w:right w:val="single" w:sz="4" w:space="0" w:color="auto"/>
            </w:tcBorders>
            <w:vAlign w:val="center"/>
          </w:tcPr>
          <w:p w14:paraId="5FD76633" w14:textId="77777777" w:rsidR="0015524F" w:rsidRPr="005D01E1" w:rsidRDefault="0015524F" w:rsidP="005D01E1">
            <w:pPr>
              <w:pStyle w:val="LO-normal"/>
              <w:rPr>
                <w:sz w:val="14"/>
                <w:szCs w:val="14"/>
              </w:rPr>
            </w:pPr>
            <w:r w:rsidRPr="005D01E1">
              <w:rPr>
                <w:sz w:val="14"/>
                <w:szCs w:val="14"/>
              </w:rPr>
              <w:t>0</w:t>
            </w:r>
          </w:p>
        </w:tc>
        <w:tc>
          <w:tcPr>
            <w:tcW w:w="0" w:type="auto"/>
            <w:tcBorders>
              <w:top w:val="nil"/>
              <w:left w:val="nil"/>
              <w:bottom w:val="single" w:sz="4" w:space="0" w:color="auto"/>
              <w:right w:val="single" w:sz="4" w:space="0" w:color="auto"/>
            </w:tcBorders>
            <w:vAlign w:val="center"/>
          </w:tcPr>
          <w:p w14:paraId="6578A95D" w14:textId="77777777" w:rsidR="0015524F" w:rsidRPr="005D01E1" w:rsidRDefault="0015524F" w:rsidP="005D01E1">
            <w:pPr>
              <w:pStyle w:val="LO-normal"/>
              <w:rPr>
                <w:sz w:val="14"/>
                <w:szCs w:val="14"/>
              </w:rPr>
            </w:pPr>
            <w:r w:rsidRPr="005D01E1">
              <w:rPr>
                <w:sz w:val="14"/>
                <w:szCs w:val="14"/>
              </w:rPr>
              <w:t>0</w:t>
            </w:r>
          </w:p>
        </w:tc>
        <w:tc>
          <w:tcPr>
            <w:tcW w:w="0" w:type="auto"/>
            <w:tcBorders>
              <w:top w:val="nil"/>
              <w:left w:val="nil"/>
              <w:bottom w:val="single" w:sz="4" w:space="0" w:color="auto"/>
              <w:right w:val="single" w:sz="4" w:space="0" w:color="auto"/>
            </w:tcBorders>
            <w:vAlign w:val="center"/>
          </w:tcPr>
          <w:p w14:paraId="610648C6" w14:textId="77777777" w:rsidR="0015524F" w:rsidRPr="005D01E1" w:rsidRDefault="0015524F" w:rsidP="005D01E1">
            <w:pPr>
              <w:pStyle w:val="LO-normal"/>
              <w:rPr>
                <w:sz w:val="14"/>
                <w:szCs w:val="14"/>
              </w:rPr>
            </w:pPr>
            <w:r w:rsidRPr="005D01E1">
              <w:rPr>
                <w:sz w:val="14"/>
                <w:szCs w:val="14"/>
              </w:rPr>
              <w:t>0</w:t>
            </w:r>
          </w:p>
        </w:tc>
        <w:tc>
          <w:tcPr>
            <w:tcW w:w="0" w:type="auto"/>
            <w:tcBorders>
              <w:top w:val="nil"/>
              <w:left w:val="nil"/>
              <w:bottom w:val="single" w:sz="4" w:space="0" w:color="auto"/>
              <w:right w:val="single" w:sz="4" w:space="0" w:color="auto"/>
            </w:tcBorders>
            <w:vAlign w:val="center"/>
          </w:tcPr>
          <w:p w14:paraId="4922B4A9" w14:textId="77777777" w:rsidR="0015524F" w:rsidRPr="005D01E1" w:rsidRDefault="0015524F" w:rsidP="005D01E1">
            <w:pPr>
              <w:pStyle w:val="LO-normal"/>
              <w:rPr>
                <w:sz w:val="14"/>
                <w:szCs w:val="14"/>
              </w:rPr>
            </w:pPr>
            <w:r w:rsidRPr="005D01E1">
              <w:rPr>
                <w:sz w:val="14"/>
                <w:szCs w:val="14"/>
              </w:rPr>
              <w:t>0</w:t>
            </w:r>
          </w:p>
        </w:tc>
        <w:tc>
          <w:tcPr>
            <w:tcW w:w="0" w:type="auto"/>
            <w:tcBorders>
              <w:top w:val="nil"/>
              <w:left w:val="nil"/>
              <w:bottom w:val="single" w:sz="4" w:space="0" w:color="auto"/>
              <w:right w:val="single" w:sz="4" w:space="0" w:color="auto"/>
            </w:tcBorders>
            <w:vAlign w:val="center"/>
          </w:tcPr>
          <w:p w14:paraId="5379A457" w14:textId="77777777" w:rsidR="0015524F" w:rsidRPr="005D01E1" w:rsidRDefault="0015524F" w:rsidP="005D01E1">
            <w:pPr>
              <w:pStyle w:val="LO-normal"/>
              <w:rPr>
                <w:sz w:val="14"/>
                <w:szCs w:val="14"/>
              </w:rPr>
            </w:pPr>
            <w:r w:rsidRPr="005D01E1">
              <w:rPr>
                <w:sz w:val="14"/>
                <w:szCs w:val="14"/>
              </w:rPr>
              <w:t>0</w:t>
            </w:r>
          </w:p>
        </w:tc>
        <w:tc>
          <w:tcPr>
            <w:tcW w:w="0" w:type="auto"/>
            <w:tcBorders>
              <w:top w:val="nil"/>
              <w:left w:val="nil"/>
              <w:bottom w:val="single" w:sz="4" w:space="0" w:color="auto"/>
              <w:right w:val="single" w:sz="4" w:space="0" w:color="auto"/>
            </w:tcBorders>
            <w:vAlign w:val="center"/>
          </w:tcPr>
          <w:p w14:paraId="7CA27B7D" w14:textId="77777777" w:rsidR="0015524F" w:rsidRPr="005D01E1" w:rsidRDefault="0015524F" w:rsidP="005D01E1">
            <w:pPr>
              <w:pStyle w:val="LO-normal"/>
              <w:rPr>
                <w:sz w:val="14"/>
                <w:szCs w:val="14"/>
              </w:rPr>
            </w:pPr>
            <w:r w:rsidRPr="005D01E1">
              <w:rPr>
                <w:sz w:val="14"/>
                <w:szCs w:val="14"/>
              </w:rPr>
              <w:t>0</w:t>
            </w:r>
          </w:p>
        </w:tc>
        <w:tc>
          <w:tcPr>
            <w:tcW w:w="0" w:type="auto"/>
            <w:tcBorders>
              <w:top w:val="nil"/>
              <w:left w:val="single" w:sz="4" w:space="0" w:color="auto"/>
              <w:bottom w:val="single" w:sz="4" w:space="0" w:color="auto"/>
              <w:right w:val="single" w:sz="8" w:space="0" w:color="auto"/>
            </w:tcBorders>
            <w:vAlign w:val="center"/>
          </w:tcPr>
          <w:p w14:paraId="00685B1B" w14:textId="77777777" w:rsidR="0015524F" w:rsidRPr="005D01E1" w:rsidRDefault="0015524F" w:rsidP="005D01E1">
            <w:pPr>
              <w:pStyle w:val="LO-normal"/>
              <w:rPr>
                <w:color w:val="FF0000"/>
                <w:sz w:val="14"/>
                <w:szCs w:val="14"/>
              </w:rPr>
            </w:pPr>
          </w:p>
        </w:tc>
      </w:tr>
      <w:tr w:rsidR="0015524F" w:rsidRPr="005D01E1" w14:paraId="201E203C" w14:textId="77777777" w:rsidTr="005D01E1">
        <w:trPr>
          <w:trHeight w:val="630"/>
          <w:jc w:val="center"/>
        </w:trPr>
        <w:tc>
          <w:tcPr>
            <w:tcW w:w="0" w:type="auto"/>
            <w:tcBorders>
              <w:top w:val="nil"/>
              <w:left w:val="single" w:sz="8" w:space="0" w:color="auto"/>
              <w:bottom w:val="single" w:sz="4" w:space="0" w:color="auto"/>
              <w:right w:val="single" w:sz="4" w:space="0" w:color="auto"/>
            </w:tcBorders>
            <w:vAlign w:val="center"/>
          </w:tcPr>
          <w:p w14:paraId="2FB98BC7" w14:textId="77777777" w:rsidR="0015524F" w:rsidRPr="005D01E1" w:rsidRDefault="0015524F" w:rsidP="005D01E1">
            <w:pPr>
              <w:pStyle w:val="LO-normal"/>
              <w:rPr>
                <w:b/>
                <w:sz w:val="14"/>
                <w:szCs w:val="14"/>
              </w:rPr>
            </w:pPr>
            <w:r w:rsidRPr="005D01E1">
              <w:rPr>
                <w:b/>
                <w:sz w:val="14"/>
                <w:szCs w:val="14"/>
              </w:rPr>
              <w:t>Suradnja s okruženjem</w:t>
            </w:r>
          </w:p>
        </w:tc>
        <w:tc>
          <w:tcPr>
            <w:tcW w:w="0" w:type="auto"/>
            <w:tcBorders>
              <w:top w:val="nil"/>
              <w:left w:val="single" w:sz="4" w:space="0" w:color="auto"/>
              <w:bottom w:val="single" w:sz="4" w:space="0" w:color="auto"/>
              <w:right w:val="single" w:sz="4" w:space="0" w:color="auto"/>
            </w:tcBorders>
            <w:vAlign w:val="center"/>
          </w:tcPr>
          <w:p w14:paraId="7C342D14" w14:textId="77777777" w:rsidR="0015524F" w:rsidRPr="005D01E1" w:rsidRDefault="0015524F" w:rsidP="005D01E1">
            <w:pPr>
              <w:pStyle w:val="LO-normal"/>
              <w:rPr>
                <w:b/>
                <w:sz w:val="14"/>
                <w:szCs w:val="14"/>
              </w:rPr>
            </w:pPr>
          </w:p>
        </w:tc>
        <w:tc>
          <w:tcPr>
            <w:tcW w:w="0" w:type="auto"/>
            <w:tcBorders>
              <w:top w:val="nil"/>
              <w:left w:val="single" w:sz="4" w:space="0" w:color="auto"/>
              <w:bottom w:val="single" w:sz="4" w:space="0" w:color="auto"/>
              <w:right w:val="single" w:sz="4" w:space="0" w:color="auto"/>
            </w:tcBorders>
            <w:vAlign w:val="center"/>
          </w:tcPr>
          <w:p w14:paraId="78B245A8" w14:textId="77777777" w:rsidR="0015524F" w:rsidRPr="005D01E1" w:rsidRDefault="0015524F" w:rsidP="005D01E1">
            <w:pPr>
              <w:pStyle w:val="LO-normal"/>
              <w:rPr>
                <w:b/>
                <w:sz w:val="14"/>
                <w:szCs w:val="14"/>
              </w:rPr>
            </w:pPr>
            <w:r w:rsidRPr="005D01E1">
              <w:rPr>
                <w:b/>
                <w:sz w:val="14"/>
                <w:szCs w:val="14"/>
              </w:rPr>
              <w:t>2</w:t>
            </w:r>
          </w:p>
        </w:tc>
        <w:tc>
          <w:tcPr>
            <w:tcW w:w="0" w:type="auto"/>
            <w:tcBorders>
              <w:top w:val="nil"/>
              <w:left w:val="nil"/>
              <w:bottom w:val="single" w:sz="4" w:space="0" w:color="auto"/>
              <w:right w:val="single" w:sz="4" w:space="0" w:color="auto"/>
            </w:tcBorders>
            <w:vAlign w:val="center"/>
          </w:tcPr>
          <w:p w14:paraId="6A2745B9" w14:textId="77777777" w:rsidR="0015524F" w:rsidRPr="005D01E1" w:rsidRDefault="0015524F" w:rsidP="005D01E1">
            <w:pPr>
              <w:pStyle w:val="LO-normal"/>
              <w:rPr>
                <w:b/>
                <w:sz w:val="14"/>
                <w:szCs w:val="14"/>
              </w:rPr>
            </w:pPr>
            <w:r w:rsidRPr="005D01E1">
              <w:rPr>
                <w:b/>
                <w:sz w:val="14"/>
                <w:szCs w:val="14"/>
              </w:rPr>
              <w:t>2</w:t>
            </w:r>
          </w:p>
        </w:tc>
        <w:tc>
          <w:tcPr>
            <w:tcW w:w="0" w:type="auto"/>
            <w:tcBorders>
              <w:top w:val="nil"/>
              <w:left w:val="nil"/>
              <w:bottom w:val="single" w:sz="4" w:space="0" w:color="auto"/>
              <w:right w:val="single" w:sz="4" w:space="0" w:color="auto"/>
            </w:tcBorders>
            <w:vAlign w:val="center"/>
          </w:tcPr>
          <w:p w14:paraId="7FAAC89C" w14:textId="77777777" w:rsidR="0015524F" w:rsidRPr="005D01E1" w:rsidRDefault="0015524F" w:rsidP="005D01E1">
            <w:pPr>
              <w:pStyle w:val="LO-normal"/>
              <w:rPr>
                <w:b/>
                <w:sz w:val="14"/>
                <w:szCs w:val="14"/>
              </w:rPr>
            </w:pPr>
            <w:r w:rsidRPr="005D01E1">
              <w:rPr>
                <w:b/>
                <w:sz w:val="14"/>
                <w:szCs w:val="14"/>
              </w:rPr>
              <w:t>2</w:t>
            </w:r>
          </w:p>
        </w:tc>
        <w:tc>
          <w:tcPr>
            <w:tcW w:w="0" w:type="auto"/>
            <w:tcBorders>
              <w:top w:val="nil"/>
              <w:left w:val="nil"/>
              <w:bottom w:val="single" w:sz="4" w:space="0" w:color="auto"/>
              <w:right w:val="single" w:sz="4" w:space="0" w:color="auto"/>
            </w:tcBorders>
            <w:vAlign w:val="center"/>
          </w:tcPr>
          <w:p w14:paraId="55DEF2EB" w14:textId="77777777" w:rsidR="0015524F" w:rsidRPr="005D01E1" w:rsidRDefault="0015524F" w:rsidP="005D01E1">
            <w:pPr>
              <w:pStyle w:val="LO-normal"/>
              <w:rPr>
                <w:b/>
                <w:sz w:val="14"/>
                <w:szCs w:val="14"/>
              </w:rPr>
            </w:pPr>
            <w:r w:rsidRPr="005D01E1">
              <w:rPr>
                <w:b/>
                <w:sz w:val="14"/>
                <w:szCs w:val="14"/>
              </w:rPr>
              <w:t>1</w:t>
            </w:r>
          </w:p>
        </w:tc>
        <w:tc>
          <w:tcPr>
            <w:tcW w:w="0" w:type="auto"/>
            <w:tcBorders>
              <w:top w:val="nil"/>
              <w:left w:val="nil"/>
              <w:bottom w:val="single" w:sz="4" w:space="0" w:color="auto"/>
              <w:right w:val="single" w:sz="4" w:space="0" w:color="auto"/>
            </w:tcBorders>
            <w:vAlign w:val="center"/>
          </w:tcPr>
          <w:p w14:paraId="651A1116" w14:textId="77777777" w:rsidR="0015524F" w:rsidRPr="005D01E1" w:rsidRDefault="0015524F" w:rsidP="005D01E1">
            <w:pPr>
              <w:pStyle w:val="LO-normal"/>
              <w:rPr>
                <w:b/>
                <w:sz w:val="14"/>
                <w:szCs w:val="14"/>
              </w:rPr>
            </w:pPr>
            <w:r w:rsidRPr="005D01E1">
              <w:rPr>
                <w:b/>
                <w:sz w:val="14"/>
                <w:szCs w:val="14"/>
              </w:rPr>
              <w:t>1</w:t>
            </w:r>
          </w:p>
        </w:tc>
        <w:tc>
          <w:tcPr>
            <w:tcW w:w="0" w:type="auto"/>
            <w:tcBorders>
              <w:top w:val="nil"/>
              <w:left w:val="nil"/>
              <w:bottom w:val="single" w:sz="4" w:space="0" w:color="auto"/>
              <w:right w:val="single" w:sz="4" w:space="0" w:color="auto"/>
            </w:tcBorders>
            <w:vAlign w:val="center"/>
          </w:tcPr>
          <w:p w14:paraId="340E7287" w14:textId="77777777" w:rsidR="0015524F" w:rsidRPr="005D01E1" w:rsidRDefault="0015524F" w:rsidP="005D01E1">
            <w:pPr>
              <w:pStyle w:val="LO-normal"/>
              <w:rPr>
                <w:b/>
                <w:sz w:val="14"/>
                <w:szCs w:val="14"/>
              </w:rPr>
            </w:pPr>
            <w:r w:rsidRPr="005D01E1">
              <w:rPr>
                <w:b/>
                <w:sz w:val="14"/>
                <w:szCs w:val="14"/>
              </w:rPr>
              <w:t>1</w:t>
            </w:r>
          </w:p>
        </w:tc>
        <w:tc>
          <w:tcPr>
            <w:tcW w:w="0" w:type="auto"/>
            <w:tcBorders>
              <w:top w:val="nil"/>
              <w:left w:val="nil"/>
              <w:bottom w:val="single" w:sz="4" w:space="0" w:color="auto"/>
              <w:right w:val="single" w:sz="4" w:space="0" w:color="auto"/>
            </w:tcBorders>
            <w:vAlign w:val="center"/>
          </w:tcPr>
          <w:p w14:paraId="294C7059" w14:textId="77777777" w:rsidR="0015524F" w:rsidRPr="005D01E1" w:rsidRDefault="0015524F" w:rsidP="005D01E1">
            <w:pPr>
              <w:pStyle w:val="LO-normal"/>
              <w:rPr>
                <w:b/>
                <w:sz w:val="14"/>
                <w:szCs w:val="14"/>
              </w:rPr>
            </w:pPr>
            <w:r w:rsidRPr="005D01E1">
              <w:rPr>
                <w:b/>
                <w:sz w:val="14"/>
                <w:szCs w:val="14"/>
              </w:rPr>
              <w:t>2</w:t>
            </w:r>
          </w:p>
        </w:tc>
        <w:tc>
          <w:tcPr>
            <w:tcW w:w="0" w:type="auto"/>
            <w:tcBorders>
              <w:top w:val="nil"/>
              <w:left w:val="nil"/>
              <w:bottom w:val="single" w:sz="4" w:space="0" w:color="auto"/>
              <w:right w:val="single" w:sz="4" w:space="0" w:color="auto"/>
            </w:tcBorders>
            <w:vAlign w:val="center"/>
          </w:tcPr>
          <w:p w14:paraId="747ECEDC" w14:textId="77777777" w:rsidR="0015524F" w:rsidRPr="005D01E1" w:rsidRDefault="0015524F" w:rsidP="005D01E1">
            <w:pPr>
              <w:pStyle w:val="LO-normal"/>
              <w:rPr>
                <w:b/>
                <w:sz w:val="14"/>
                <w:szCs w:val="14"/>
              </w:rPr>
            </w:pPr>
            <w:r w:rsidRPr="005D01E1">
              <w:rPr>
                <w:b/>
                <w:sz w:val="14"/>
                <w:szCs w:val="14"/>
              </w:rPr>
              <w:t>1</w:t>
            </w:r>
          </w:p>
        </w:tc>
        <w:tc>
          <w:tcPr>
            <w:tcW w:w="0" w:type="auto"/>
            <w:tcBorders>
              <w:top w:val="nil"/>
              <w:left w:val="nil"/>
              <w:bottom w:val="single" w:sz="4" w:space="0" w:color="auto"/>
              <w:right w:val="single" w:sz="4" w:space="0" w:color="auto"/>
            </w:tcBorders>
            <w:vAlign w:val="center"/>
          </w:tcPr>
          <w:p w14:paraId="3FD2C788" w14:textId="77777777" w:rsidR="0015524F" w:rsidRPr="005D01E1" w:rsidRDefault="0015524F" w:rsidP="005D01E1">
            <w:pPr>
              <w:pStyle w:val="LO-normal"/>
              <w:rPr>
                <w:b/>
                <w:sz w:val="14"/>
                <w:szCs w:val="14"/>
              </w:rPr>
            </w:pPr>
            <w:r w:rsidRPr="005D01E1">
              <w:rPr>
                <w:b/>
                <w:sz w:val="14"/>
                <w:szCs w:val="14"/>
              </w:rPr>
              <w:t>2</w:t>
            </w:r>
          </w:p>
        </w:tc>
        <w:tc>
          <w:tcPr>
            <w:tcW w:w="0" w:type="auto"/>
            <w:tcBorders>
              <w:top w:val="nil"/>
              <w:left w:val="nil"/>
              <w:bottom w:val="single" w:sz="4" w:space="0" w:color="auto"/>
              <w:right w:val="single" w:sz="4" w:space="0" w:color="auto"/>
            </w:tcBorders>
            <w:vAlign w:val="center"/>
          </w:tcPr>
          <w:p w14:paraId="143D7EC1" w14:textId="77777777" w:rsidR="0015524F" w:rsidRPr="005D01E1" w:rsidRDefault="0015524F" w:rsidP="005D01E1">
            <w:pPr>
              <w:pStyle w:val="LO-normal"/>
              <w:rPr>
                <w:b/>
                <w:sz w:val="14"/>
                <w:szCs w:val="14"/>
              </w:rPr>
            </w:pPr>
            <w:r w:rsidRPr="005D01E1">
              <w:rPr>
                <w:b/>
                <w:sz w:val="14"/>
                <w:szCs w:val="14"/>
              </w:rPr>
              <w:t>1</w:t>
            </w:r>
          </w:p>
        </w:tc>
        <w:tc>
          <w:tcPr>
            <w:tcW w:w="0" w:type="auto"/>
            <w:tcBorders>
              <w:top w:val="nil"/>
              <w:left w:val="nil"/>
              <w:bottom w:val="single" w:sz="4" w:space="0" w:color="auto"/>
              <w:right w:val="single" w:sz="4" w:space="0" w:color="auto"/>
            </w:tcBorders>
            <w:vAlign w:val="center"/>
          </w:tcPr>
          <w:p w14:paraId="16347D7E" w14:textId="77777777" w:rsidR="0015524F" w:rsidRPr="005D01E1" w:rsidRDefault="0015524F" w:rsidP="005D01E1">
            <w:pPr>
              <w:pStyle w:val="LO-normal"/>
              <w:rPr>
                <w:b/>
                <w:sz w:val="14"/>
                <w:szCs w:val="14"/>
              </w:rPr>
            </w:pPr>
            <w:r w:rsidRPr="005D01E1">
              <w:rPr>
                <w:b/>
                <w:sz w:val="14"/>
                <w:szCs w:val="14"/>
              </w:rPr>
              <w:t>0</w:t>
            </w:r>
          </w:p>
        </w:tc>
        <w:tc>
          <w:tcPr>
            <w:tcW w:w="0" w:type="auto"/>
            <w:tcBorders>
              <w:top w:val="nil"/>
              <w:left w:val="nil"/>
              <w:bottom w:val="single" w:sz="4" w:space="0" w:color="auto"/>
              <w:right w:val="single" w:sz="4" w:space="0" w:color="auto"/>
            </w:tcBorders>
            <w:vAlign w:val="center"/>
          </w:tcPr>
          <w:p w14:paraId="76BF1A45" w14:textId="77777777" w:rsidR="0015524F" w:rsidRPr="005D01E1" w:rsidRDefault="0015524F" w:rsidP="005D01E1">
            <w:pPr>
              <w:pStyle w:val="LO-normal"/>
              <w:rPr>
                <w:b/>
                <w:sz w:val="14"/>
                <w:szCs w:val="14"/>
              </w:rPr>
            </w:pPr>
            <w:r w:rsidRPr="005D01E1">
              <w:rPr>
                <w:b/>
                <w:sz w:val="14"/>
                <w:szCs w:val="14"/>
              </w:rPr>
              <w:t>0</w:t>
            </w:r>
          </w:p>
        </w:tc>
        <w:tc>
          <w:tcPr>
            <w:tcW w:w="0" w:type="auto"/>
            <w:tcBorders>
              <w:top w:val="nil"/>
              <w:left w:val="single" w:sz="4" w:space="0" w:color="auto"/>
              <w:bottom w:val="single" w:sz="4" w:space="0" w:color="auto"/>
              <w:right w:val="single" w:sz="8" w:space="0" w:color="auto"/>
            </w:tcBorders>
            <w:vAlign w:val="center"/>
          </w:tcPr>
          <w:p w14:paraId="1C5FBE8E" w14:textId="77777777" w:rsidR="0015524F" w:rsidRPr="005D01E1" w:rsidRDefault="0015524F" w:rsidP="005D01E1">
            <w:pPr>
              <w:pStyle w:val="LO-normal"/>
              <w:rPr>
                <w:sz w:val="14"/>
                <w:szCs w:val="14"/>
              </w:rPr>
            </w:pPr>
          </w:p>
        </w:tc>
      </w:tr>
      <w:tr w:rsidR="0015524F" w:rsidRPr="005D01E1" w14:paraId="1AB19075" w14:textId="77777777" w:rsidTr="005D01E1">
        <w:trPr>
          <w:trHeight w:val="630"/>
          <w:jc w:val="center"/>
        </w:trPr>
        <w:tc>
          <w:tcPr>
            <w:tcW w:w="0" w:type="auto"/>
            <w:tcBorders>
              <w:top w:val="nil"/>
              <w:left w:val="single" w:sz="8" w:space="0" w:color="auto"/>
              <w:bottom w:val="single" w:sz="4" w:space="0" w:color="auto"/>
              <w:right w:val="single" w:sz="4" w:space="0" w:color="auto"/>
            </w:tcBorders>
            <w:vAlign w:val="center"/>
          </w:tcPr>
          <w:p w14:paraId="3EC75EAF" w14:textId="77777777" w:rsidR="0015524F" w:rsidRPr="005D01E1" w:rsidRDefault="0015524F" w:rsidP="005D01E1">
            <w:pPr>
              <w:pStyle w:val="LO-normal"/>
              <w:rPr>
                <w:b/>
                <w:bCs/>
                <w:color w:val="0000FF"/>
                <w:sz w:val="14"/>
                <w:szCs w:val="14"/>
              </w:rPr>
            </w:pPr>
            <w:r w:rsidRPr="005D01E1">
              <w:rPr>
                <w:b/>
                <w:bCs/>
                <w:color w:val="0000FF"/>
                <w:sz w:val="14"/>
                <w:szCs w:val="14"/>
              </w:rPr>
              <w:t>Profesionalno usmjeravanje i informiranje učenika</w:t>
            </w:r>
          </w:p>
        </w:tc>
        <w:tc>
          <w:tcPr>
            <w:tcW w:w="0" w:type="auto"/>
            <w:tcBorders>
              <w:top w:val="nil"/>
              <w:left w:val="single" w:sz="4" w:space="0" w:color="auto"/>
              <w:bottom w:val="single" w:sz="4" w:space="0" w:color="auto"/>
              <w:right w:val="single" w:sz="4" w:space="0" w:color="auto"/>
            </w:tcBorders>
            <w:vAlign w:val="center"/>
          </w:tcPr>
          <w:p w14:paraId="018844F5" w14:textId="77777777" w:rsidR="0015524F" w:rsidRPr="005D01E1" w:rsidRDefault="0015524F" w:rsidP="005D01E1">
            <w:pPr>
              <w:pStyle w:val="LO-normal"/>
              <w:rPr>
                <w:b/>
                <w:color w:val="0000FF"/>
                <w:sz w:val="14"/>
                <w:szCs w:val="14"/>
              </w:rPr>
            </w:pPr>
          </w:p>
        </w:tc>
        <w:tc>
          <w:tcPr>
            <w:tcW w:w="0" w:type="auto"/>
            <w:tcBorders>
              <w:top w:val="nil"/>
              <w:left w:val="single" w:sz="4" w:space="0" w:color="auto"/>
              <w:bottom w:val="single" w:sz="4" w:space="0" w:color="auto"/>
              <w:right w:val="single" w:sz="4" w:space="0" w:color="auto"/>
            </w:tcBorders>
            <w:vAlign w:val="center"/>
          </w:tcPr>
          <w:p w14:paraId="63CA1543" w14:textId="77777777" w:rsidR="0015524F" w:rsidRPr="005D01E1" w:rsidRDefault="0015524F" w:rsidP="005D01E1">
            <w:pPr>
              <w:pStyle w:val="LO-normal"/>
              <w:rPr>
                <w:b/>
                <w:color w:val="0000FF"/>
                <w:sz w:val="14"/>
                <w:szCs w:val="14"/>
              </w:rPr>
            </w:pPr>
            <w:r w:rsidRPr="005D01E1">
              <w:rPr>
                <w:b/>
                <w:color w:val="0000FF"/>
                <w:sz w:val="14"/>
                <w:szCs w:val="14"/>
              </w:rPr>
              <w:t>2</w:t>
            </w:r>
          </w:p>
        </w:tc>
        <w:tc>
          <w:tcPr>
            <w:tcW w:w="0" w:type="auto"/>
            <w:tcBorders>
              <w:top w:val="nil"/>
              <w:left w:val="nil"/>
              <w:bottom w:val="single" w:sz="4" w:space="0" w:color="auto"/>
              <w:right w:val="single" w:sz="4" w:space="0" w:color="auto"/>
            </w:tcBorders>
            <w:vAlign w:val="center"/>
          </w:tcPr>
          <w:p w14:paraId="5A9E9643" w14:textId="77777777" w:rsidR="0015524F" w:rsidRPr="005D01E1" w:rsidRDefault="0015524F" w:rsidP="005D01E1">
            <w:pPr>
              <w:pStyle w:val="LO-normal"/>
              <w:rPr>
                <w:b/>
                <w:color w:val="0000FF"/>
                <w:sz w:val="14"/>
                <w:szCs w:val="14"/>
              </w:rPr>
            </w:pPr>
            <w:r w:rsidRPr="005D01E1">
              <w:rPr>
                <w:b/>
                <w:color w:val="0000FF"/>
                <w:sz w:val="14"/>
                <w:szCs w:val="14"/>
              </w:rPr>
              <w:t>7</w:t>
            </w:r>
          </w:p>
        </w:tc>
        <w:tc>
          <w:tcPr>
            <w:tcW w:w="0" w:type="auto"/>
            <w:tcBorders>
              <w:top w:val="nil"/>
              <w:left w:val="nil"/>
              <w:bottom w:val="single" w:sz="4" w:space="0" w:color="auto"/>
              <w:right w:val="single" w:sz="4" w:space="0" w:color="auto"/>
            </w:tcBorders>
            <w:vAlign w:val="center"/>
          </w:tcPr>
          <w:p w14:paraId="10F7755D" w14:textId="77777777" w:rsidR="0015524F" w:rsidRPr="005D01E1" w:rsidRDefault="0015524F" w:rsidP="005D01E1">
            <w:pPr>
              <w:pStyle w:val="LO-normal"/>
              <w:rPr>
                <w:b/>
                <w:color w:val="0000FF"/>
                <w:sz w:val="14"/>
                <w:szCs w:val="14"/>
              </w:rPr>
            </w:pPr>
            <w:r w:rsidRPr="005D01E1">
              <w:rPr>
                <w:b/>
                <w:color w:val="0000FF"/>
                <w:sz w:val="14"/>
                <w:szCs w:val="14"/>
              </w:rPr>
              <w:t>6</w:t>
            </w:r>
          </w:p>
        </w:tc>
        <w:tc>
          <w:tcPr>
            <w:tcW w:w="0" w:type="auto"/>
            <w:tcBorders>
              <w:top w:val="nil"/>
              <w:left w:val="nil"/>
              <w:bottom w:val="single" w:sz="4" w:space="0" w:color="auto"/>
              <w:right w:val="single" w:sz="4" w:space="0" w:color="auto"/>
            </w:tcBorders>
            <w:vAlign w:val="center"/>
          </w:tcPr>
          <w:p w14:paraId="005E2F48" w14:textId="77777777" w:rsidR="0015524F" w:rsidRPr="005D01E1" w:rsidRDefault="0015524F" w:rsidP="005D01E1">
            <w:pPr>
              <w:pStyle w:val="LO-normal"/>
              <w:rPr>
                <w:b/>
                <w:color w:val="0000FF"/>
                <w:sz w:val="14"/>
                <w:szCs w:val="14"/>
              </w:rPr>
            </w:pPr>
            <w:r w:rsidRPr="005D01E1">
              <w:rPr>
                <w:b/>
                <w:color w:val="0000FF"/>
                <w:sz w:val="14"/>
                <w:szCs w:val="14"/>
              </w:rPr>
              <w:t>4</w:t>
            </w:r>
          </w:p>
        </w:tc>
        <w:tc>
          <w:tcPr>
            <w:tcW w:w="0" w:type="auto"/>
            <w:tcBorders>
              <w:top w:val="nil"/>
              <w:left w:val="nil"/>
              <w:bottom w:val="single" w:sz="4" w:space="0" w:color="auto"/>
              <w:right w:val="single" w:sz="4" w:space="0" w:color="auto"/>
            </w:tcBorders>
            <w:vAlign w:val="center"/>
          </w:tcPr>
          <w:p w14:paraId="38487D00" w14:textId="77777777" w:rsidR="0015524F" w:rsidRPr="005D01E1" w:rsidRDefault="0015524F" w:rsidP="005D01E1">
            <w:pPr>
              <w:pStyle w:val="LO-normal"/>
              <w:rPr>
                <w:b/>
                <w:color w:val="0000FF"/>
                <w:sz w:val="14"/>
                <w:szCs w:val="14"/>
              </w:rPr>
            </w:pPr>
            <w:r w:rsidRPr="005D01E1">
              <w:rPr>
                <w:b/>
                <w:color w:val="0000FF"/>
                <w:sz w:val="14"/>
                <w:szCs w:val="14"/>
              </w:rPr>
              <w:t>4</w:t>
            </w:r>
          </w:p>
        </w:tc>
        <w:tc>
          <w:tcPr>
            <w:tcW w:w="0" w:type="auto"/>
            <w:tcBorders>
              <w:top w:val="nil"/>
              <w:left w:val="nil"/>
              <w:bottom w:val="single" w:sz="4" w:space="0" w:color="auto"/>
              <w:right w:val="single" w:sz="4" w:space="0" w:color="auto"/>
            </w:tcBorders>
            <w:vAlign w:val="center"/>
          </w:tcPr>
          <w:p w14:paraId="4FF04A68" w14:textId="77777777" w:rsidR="0015524F" w:rsidRPr="005D01E1" w:rsidRDefault="0015524F" w:rsidP="005D01E1">
            <w:pPr>
              <w:pStyle w:val="LO-normal"/>
              <w:rPr>
                <w:b/>
                <w:color w:val="0000FF"/>
                <w:sz w:val="14"/>
                <w:szCs w:val="14"/>
              </w:rPr>
            </w:pPr>
            <w:r w:rsidRPr="005D01E1">
              <w:rPr>
                <w:b/>
                <w:color w:val="0000FF"/>
                <w:sz w:val="14"/>
                <w:szCs w:val="14"/>
              </w:rPr>
              <w:t>6</w:t>
            </w:r>
          </w:p>
        </w:tc>
        <w:tc>
          <w:tcPr>
            <w:tcW w:w="0" w:type="auto"/>
            <w:tcBorders>
              <w:top w:val="nil"/>
              <w:left w:val="nil"/>
              <w:bottom w:val="single" w:sz="4" w:space="0" w:color="auto"/>
              <w:right w:val="single" w:sz="4" w:space="0" w:color="auto"/>
            </w:tcBorders>
            <w:vAlign w:val="center"/>
          </w:tcPr>
          <w:p w14:paraId="5063651A" w14:textId="77777777" w:rsidR="0015524F" w:rsidRPr="005D01E1" w:rsidRDefault="0015524F" w:rsidP="005D01E1">
            <w:pPr>
              <w:pStyle w:val="LO-normal"/>
              <w:rPr>
                <w:b/>
                <w:color w:val="0000FF"/>
                <w:sz w:val="14"/>
                <w:szCs w:val="14"/>
              </w:rPr>
            </w:pPr>
            <w:r w:rsidRPr="005D01E1">
              <w:rPr>
                <w:b/>
                <w:color w:val="0000FF"/>
                <w:sz w:val="14"/>
                <w:szCs w:val="14"/>
              </w:rPr>
              <w:t>7</w:t>
            </w:r>
          </w:p>
        </w:tc>
        <w:tc>
          <w:tcPr>
            <w:tcW w:w="0" w:type="auto"/>
            <w:tcBorders>
              <w:top w:val="nil"/>
              <w:left w:val="nil"/>
              <w:bottom w:val="single" w:sz="4" w:space="0" w:color="auto"/>
              <w:right w:val="single" w:sz="4" w:space="0" w:color="auto"/>
            </w:tcBorders>
            <w:vAlign w:val="center"/>
          </w:tcPr>
          <w:p w14:paraId="102A70D0" w14:textId="77777777" w:rsidR="0015524F" w:rsidRPr="005D01E1" w:rsidRDefault="0015524F" w:rsidP="005D01E1">
            <w:pPr>
              <w:pStyle w:val="LO-normal"/>
              <w:rPr>
                <w:b/>
                <w:color w:val="0000FF"/>
                <w:sz w:val="14"/>
                <w:szCs w:val="14"/>
              </w:rPr>
            </w:pPr>
            <w:r w:rsidRPr="005D01E1">
              <w:rPr>
                <w:b/>
                <w:color w:val="0000FF"/>
                <w:sz w:val="14"/>
                <w:szCs w:val="14"/>
              </w:rPr>
              <w:t>1</w:t>
            </w:r>
          </w:p>
        </w:tc>
        <w:tc>
          <w:tcPr>
            <w:tcW w:w="0" w:type="auto"/>
            <w:tcBorders>
              <w:top w:val="nil"/>
              <w:left w:val="nil"/>
              <w:bottom w:val="single" w:sz="4" w:space="0" w:color="auto"/>
              <w:right w:val="single" w:sz="4" w:space="0" w:color="auto"/>
            </w:tcBorders>
            <w:vAlign w:val="center"/>
          </w:tcPr>
          <w:p w14:paraId="47369149" w14:textId="77777777" w:rsidR="0015524F" w:rsidRPr="005D01E1" w:rsidRDefault="0015524F" w:rsidP="005D01E1">
            <w:pPr>
              <w:pStyle w:val="LO-normal"/>
              <w:rPr>
                <w:b/>
                <w:color w:val="0000FF"/>
                <w:sz w:val="14"/>
                <w:szCs w:val="14"/>
              </w:rPr>
            </w:pPr>
            <w:r w:rsidRPr="005D01E1">
              <w:rPr>
                <w:b/>
                <w:color w:val="0000FF"/>
                <w:sz w:val="14"/>
                <w:szCs w:val="14"/>
              </w:rPr>
              <w:t>6</w:t>
            </w:r>
          </w:p>
        </w:tc>
        <w:tc>
          <w:tcPr>
            <w:tcW w:w="0" w:type="auto"/>
            <w:tcBorders>
              <w:top w:val="nil"/>
              <w:left w:val="nil"/>
              <w:bottom w:val="single" w:sz="4" w:space="0" w:color="auto"/>
              <w:right w:val="single" w:sz="4" w:space="0" w:color="auto"/>
            </w:tcBorders>
            <w:vAlign w:val="center"/>
          </w:tcPr>
          <w:p w14:paraId="1370806E" w14:textId="77777777" w:rsidR="0015524F" w:rsidRPr="005D01E1" w:rsidRDefault="0015524F" w:rsidP="005D01E1">
            <w:pPr>
              <w:pStyle w:val="LO-normal"/>
              <w:rPr>
                <w:b/>
                <w:color w:val="0000FF"/>
                <w:sz w:val="14"/>
                <w:szCs w:val="14"/>
              </w:rPr>
            </w:pPr>
            <w:r w:rsidRPr="005D01E1">
              <w:rPr>
                <w:b/>
                <w:color w:val="0000FF"/>
                <w:sz w:val="14"/>
                <w:szCs w:val="14"/>
              </w:rPr>
              <w:t>2</w:t>
            </w:r>
          </w:p>
        </w:tc>
        <w:tc>
          <w:tcPr>
            <w:tcW w:w="0" w:type="auto"/>
            <w:tcBorders>
              <w:top w:val="nil"/>
              <w:left w:val="nil"/>
              <w:bottom w:val="single" w:sz="4" w:space="0" w:color="auto"/>
              <w:right w:val="single" w:sz="4" w:space="0" w:color="auto"/>
            </w:tcBorders>
            <w:vAlign w:val="center"/>
          </w:tcPr>
          <w:p w14:paraId="5DFBA672" w14:textId="77777777" w:rsidR="0015524F" w:rsidRPr="005D01E1" w:rsidRDefault="0015524F" w:rsidP="005D01E1">
            <w:pPr>
              <w:pStyle w:val="LO-normal"/>
              <w:rPr>
                <w:b/>
                <w:color w:val="0000FF"/>
                <w:sz w:val="14"/>
                <w:szCs w:val="14"/>
              </w:rPr>
            </w:pPr>
            <w:r w:rsidRPr="005D01E1">
              <w:rPr>
                <w:b/>
                <w:color w:val="0000FF"/>
                <w:sz w:val="14"/>
                <w:szCs w:val="14"/>
              </w:rPr>
              <w:t>0</w:t>
            </w:r>
          </w:p>
        </w:tc>
        <w:tc>
          <w:tcPr>
            <w:tcW w:w="0" w:type="auto"/>
            <w:tcBorders>
              <w:top w:val="nil"/>
              <w:left w:val="nil"/>
              <w:bottom w:val="single" w:sz="4" w:space="0" w:color="auto"/>
              <w:right w:val="single" w:sz="4" w:space="0" w:color="auto"/>
            </w:tcBorders>
            <w:vAlign w:val="center"/>
          </w:tcPr>
          <w:p w14:paraId="1A2D3CE2" w14:textId="77777777" w:rsidR="0015524F" w:rsidRPr="005D01E1" w:rsidRDefault="0015524F" w:rsidP="005D01E1">
            <w:pPr>
              <w:pStyle w:val="LO-normal"/>
              <w:rPr>
                <w:b/>
                <w:color w:val="0000FF"/>
                <w:sz w:val="14"/>
                <w:szCs w:val="14"/>
              </w:rPr>
            </w:pPr>
            <w:r w:rsidRPr="005D01E1">
              <w:rPr>
                <w:b/>
                <w:color w:val="0000FF"/>
                <w:sz w:val="14"/>
                <w:szCs w:val="14"/>
              </w:rPr>
              <w:t>0</w:t>
            </w:r>
          </w:p>
        </w:tc>
        <w:tc>
          <w:tcPr>
            <w:tcW w:w="0" w:type="auto"/>
            <w:tcBorders>
              <w:top w:val="nil"/>
              <w:left w:val="single" w:sz="4" w:space="0" w:color="auto"/>
              <w:bottom w:val="single" w:sz="4" w:space="0" w:color="auto"/>
              <w:right w:val="single" w:sz="8" w:space="0" w:color="auto"/>
            </w:tcBorders>
            <w:vAlign w:val="center"/>
          </w:tcPr>
          <w:p w14:paraId="548558EE" w14:textId="77777777" w:rsidR="0015524F" w:rsidRPr="005D01E1" w:rsidRDefault="0015524F" w:rsidP="005D01E1">
            <w:pPr>
              <w:pStyle w:val="LO-normal"/>
              <w:rPr>
                <w:sz w:val="14"/>
                <w:szCs w:val="14"/>
              </w:rPr>
            </w:pPr>
            <w:r w:rsidRPr="005D01E1">
              <w:rPr>
                <w:sz w:val="14"/>
                <w:szCs w:val="14"/>
              </w:rPr>
              <w:t>Koordinacija aktivnosti.          Informiranje učenika. Pružanje pomoći u donošenju odluke o profesionalnoj budućnosti.</w:t>
            </w:r>
          </w:p>
        </w:tc>
      </w:tr>
      <w:tr w:rsidR="0015524F" w:rsidRPr="005D01E1" w14:paraId="38309999" w14:textId="77777777" w:rsidTr="005D01E1">
        <w:trPr>
          <w:trHeight w:val="630"/>
          <w:jc w:val="center"/>
        </w:trPr>
        <w:tc>
          <w:tcPr>
            <w:tcW w:w="0" w:type="auto"/>
            <w:tcBorders>
              <w:top w:val="nil"/>
              <w:left w:val="single" w:sz="8" w:space="0" w:color="auto"/>
              <w:bottom w:val="single" w:sz="4" w:space="0" w:color="auto"/>
              <w:right w:val="single" w:sz="4" w:space="0" w:color="auto"/>
            </w:tcBorders>
            <w:vAlign w:val="center"/>
          </w:tcPr>
          <w:p w14:paraId="28FFA4DC" w14:textId="77777777" w:rsidR="0015524F" w:rsidRPr="005D01E1" w:rsidRDefault="0015524F" w:rsidP="005D01E1">
            <w:pPr>
              <w:pStyle w:val="LO-normal"/>
              <w:rPr>
                <w:b/>
                <w:sz w:val="14"/>
                <w:szCs w:val="14"/>
              </w:rPr>
            </w:pPr>
            <w:r w:rsidRPr="005D01E1">
              <w:rPr>
                <w:b/>
                <w:sz w:val="14"/>
                <w:szCs w:val="14"/>
              </w:rPr>
              <w:t>Suradnja s učiteljima na poslovima PO</w:t>
            </w:r>
          </w:p>
        </w:tc>
        <w:tc>
          <w:tcPr>
            <w:tcW w:w="0" w:type="auto"/>
            <w:tcBorders>
              <w:top w:val="nil"/>
              <w:left w:val="single" w:sz="4" w:space="0" w:color="auto"/>
              <w:bottom w:val="single" w:sz="4" w:space="0" w:color="auto"/>
              <w:right w:val="single" w:sz="4" w:space="0" w:color="auto"/>
            </w:tcBorders>
            <w:vAlign w:val="center"/>
          </w:tcPr>
          <w:p w14:paraId="726442EB" w14:textId="77777777" w:rsidR="0015524F" w:rsidRPr="005D01E1" w:rsidRDefault="0015524F" w:rsidP="005D01E1">
            <w:pPr>
              <w:pStyle w:val="LO-normal"/>
              <w:rPr>
                <w:b/>
                <w:color w:val="FF0000"/>
                <w:sz w:val="14"/>
                <w:szCs w:val="14"/>
              </w:rPr>
            </w:pPr>
          </w:p>
        </w:tc>
        <w:tc>
          <w:tcPr>
            <w:tcW w:w="0" w:type="auto"/>
            <w:tcBorders>
              <w:top w:val="nil"/>
              <w:left w:val="single" w:sz="4" w:space="0" w:color="auto"/>
              <w:bottom w:val="single" w:sz="4" w:space="0" w:color="auto"/>
              <w:right w:val="single" w:sz="4" w:space="0" w:color="auto"/>
            </w:tcBorders>
            <w:vAlign w:val="center"/>
          </w:tcPr>
          <w:p w14:paraId="0B6817A7" w14:textId="77777777" w:rsidR="0015524F" w:rsidRPr="005D01E1" w:rsidRDefault="0015524F" w:rsidP="005D01E1">
            <w:pPr>
              <w:pStyle w:val="LO-normal"/>
              <w:rPr>
                <w:b/>
                <w:sz w:val="14"/>
                <w:szCs w:val="14"/>
              </w:rPr>
            </w:pPr>
            <w:r w:rsidRPr="005D01E1">
              <w:rPr>
                <w:b/>
                <w:sz w:val="14"/>
                <w:szCs w:val="14"/>
              </w:rPr>
              <w:t>1</w:t>
            </w:r>
          </w:p>
        </w:tc>
        <w:tc>
          <w:tcPr>
            <w:tcW w:w="0" w:type="auto"/>
            <w:tcBorders>
              <w:top w:val="nil"/>
              <w:left w:val="nil"/>
              <w:bottom w:val="single" w:sz="4" w:space="0" w:color="auto"/>
              <w:right w:val="single" w:sz="4" w:space="0" w:color="auto"/>
            </w:tcBorders>
            <w:vAlign w:val="center"/>
          </w:tcPr>
          <w:p w14:paraId="336012E6" w14:textId="77777777" w:rsidR="0015524F" w:rsidRPr="005D01E1" w:rsidRDefault="0015524F" w:rsidP="005D01E1">
            <w:pPr>
              <w:pStyle w:val="LO-normal"/>
              <w:rPr>
                <w:b/>
                <w:sz w:val="14"/>
                <w:szCs w:val="14"/>
              </w:rPr>
            </w:pPr>
            <w:r w:rsidRPr="005D01E1">
              <w:rPr>
                <w:b/>
                <w:sz w:val="14"/>
                <w:szCs w:val="14"/>
              </w:rPr>
              <w:t>1</w:t>
            </w:r>
          </w:p>
        </w:tc>
        <w:tc>
          <w:tcPr>
            <w:tcW w:w="0" w:type="auto"/>
            <w:tcBorders>
              <w:top w:val="nil"/>
              <w:left w:val="nil"/>
              <w:bottom w:val="single" w:sz="4" w:space="0" w:color="auto"/>
              <w:right w:val="single" w:sz="4" w:space="0" w:color="auto"/>
            </w:tcBorders>
            <w:vAlign w:val="center"/>
          </w:tcPr>
          <w:p w14:paraId="07C1C1FF" w14:textId="77777777" w:rsidR="0015524F" w:rsidRPr="005D01E1" w:rsidRDefault="0015524F" w:rsidP="005D01E1">
            <w:pPr>
              <w:pStyle w:val="LO-normal"/>
              <w:rPr>
                <w:b/>
                <w:sz w:val="14"/>
                <w:szCs w:val="14"/>
              </w:rPr>
            </w:pPr>
            <w:r w:rsidRPr="005D01E1">
              <w:rPr>
                <w:b/>
                <w:sz w:val="14"/>
                <w:szCs w:val="14"/>
              </w:rPr>
              <w:t>1</w:t>
            </w:r>
          </w:p>
        </w:tc>
        <w:tc>
          <w:tcPr>
            <w:tcW w:w="0" w:type="auto"/>
            <w:tcBorders>
              <w:top w:val="nil"/>
              <w:left w:val="nil"/>
              <w:bottom w:val="single" w:sz="4" w:space="0" w:color="auto"/>
              <w:right w:val="single" w:sz="4" w:space="0" w:color="auto"/>
            </w:tcBorders>
            <w:vAlign w:val="center"/>
          </w:tcPr>
          <w:p w14:paraId="2F3C0F35" w14:textId="77777777" w:rsidR="0015524F" w:rsidRPr="005D01E1" w:rsidRDefault="0015524F" w:rsidP="005D01E1">
            <w:pPr>
              <w:pStyle w:val="LO-normal"/>
              <w:rPr>
                <w:b/>
                <w:sz w:val="14"/>
                <w:szCs w:val="14"/>
              </w:rPr>
            </w:pPr>
            <w:r w:rsidRPr="005D01E1">
              <w:rPr>
                <w:b/>
                <w:sz w:val="14"/>
                <w:szCs w:val="14"/>
              </w:rPr>
              <w:t>1</w:t>
            </w:r>
          </w:p>
        </w:tc>
        <w:tc>
          <w:tcPr>
            <w:tcW w:w="0" w:type="auto"/>
            <w:tcBorders>
              <w:top w:val="nil"/>
              <w:left w:val="nil"/>
              <w:bottom w:val="single" w:sz="4" w:space="0" w:color="auto"/>
              <w:right w:val="single" w:sz="4" w:space="0" w:color="auto"/>
            </w:tcBorders>
            <w:vAlign w:val="center"/>
          </w:tcPr>
          <w:p w14:paraId="2E20273E" w14:textId="77777777" w:rsidR="0015524F" w:rsidRPr="005D01E1" w:rsidRDefault="0015524F" w:rsidP="005D01E1">
            <w:pPr>
              <w:pStyle w:val="LO-normal"/>
              <w:rPr>
                <w:b/>
                <w:sz w:val="14"/>
                <w:szCs w:val="14"/>
              </w:rPr>
            </w:pPr>
            <w:r w:rsidRPr="005D01E1">
              <w:rPr>
                <w:b/>
                <w:sz w:val="14"/>
                <w:szCs w:val="14"/>
              </w:rPr>
              <w:t>1</w:t>
            </w:r>
          </w:p>
        </w:tc>
        <w:tc>
          <w:tcPr>
            <w:tcW w:w="0" w:type="auto"/>
            <w:tcBorders>
              <w:top w:val="nil"/>
              <w:left w:val="nil"/>
              <w:bottom w:val="single" w:sz="4" w:space="0" w:color="auto"/>
              <w:right w:val="single" w:sz="4" w:space="0" w:color="auto"/>
            </w:tcBorders>
            <w:vAlign w:val="center"/>
          </w:tcPr>
          <w:p w14:paraId="228E37D6" w14:textId="77777777" w:rsidR="0015524F" w:rsidRPr="005D01E1" w:rsidRDefault="0015524F" w:rsidP="005D01E1">
            <w:pPr>
              <w:pStyle w:val="LO-normal"/>
              <w:rPr>
                <w:b/>
                <w:sz w:val="14"/>
                <w:szCs w:val="14"/>
              </w:rPr>
            </w:pPr>
            <w:r w:rsidRPr="005D01E1">
              <w:rPr>
                <w:b/>
                <w:sz w:val="14"/>
                <w:szCs w:val="14"/>
              </w:rPr>
              <w:t>1</w:t>
            </w:r>
          </w:p>
        </w:tc>
        <w:tc>
          <w:tcPr>
            <w:tcW w:w="0" w:type="auto"/>
            <w:tcBorders>
              <w:top w:val="nil"/>
              <w:left w:val="nil"/>
              <w:bottom w:val="single" w:sz="4" w:space="0" w:color="auto"/>
              <w:right w:val="single" w:sz="4" w:space="0" w:color="auto"/>
            </w:tcBorders>
            <w:vAlign w:val="center"/>
          </w:tcPr>
          <w:p w14:paraId="4500DD11" w14:textId="77777777" w:rsidR="0015524F" w:rsidRPr="005D01E1" w:rsidRDefault="0015524F" w:rsidP="005D01E1">
            <w:pPr>
              <w:pStyle w:val="LO-normal"/>
              <w:rPr>
                <w:b/>
                <w:sz w:val="14"/>
                <w:szCs w:val="14"/>
              </w:rPr>
            </w:pPr>
            <w:r w:rsidRPr="005D01E1">
              <w:rPr>
                <w:b/>
                <w:sz w:val="14"/>
                <w:szCs w:val="14"/>
              </w:rPr>
              <w:t>1</w:t>
            </w:r>
          </w:p>
        </w:tc>
        <w:tc>
          <w:tcPr>
            <w:tcW w:w="0" w:type="auto"/>
            <w:tcBorders>
              <w:top w:val="nil"/>
              <w:left w:val="nil"/>
              <w:bottom w:val="single" w:sz="4" w:space="0" w:color="auto"/>
              <w:right w:val="single" w:sz="4" w:space="0" w:color="auto"/>
            </w:tcBorders>
            <w:vAlign w:val="center"/>
          </w:tcPr>
          <w:p w14:paraId="4D2DA43A" w14:textId="77777777" w:rsidR="0015524F" w:rsidRPr="005D01E1" w:rsidRDefault="0015524F" w:rsidP="005D01E1">
            <w:pPr>
              <w:pStyle w:val="LO-normal"/>
              <w:rPr>
                <w:b/>
                <w:sz w:val="14"/>
                <w:szCs w:val="14"/>
              </w:rPr>
            </w:pPr>
            <w:r w:rsidRPr="005D01E1">
              <w:rPr>
                <w:b/>
                <w:sz w:val="14"/>
                <w:szCs w:val="14"/>
              </w:rPr>
              <w:t>0</w:t>
            </w:r>
          </w:p>
        </w:tc>
        <w:tc>
          <w:tcPr>
            <w:tcW w:w="0" w:type="auto"/>
            <w:tcBorders>
              <w:top w:val="nil"/>
              <w:left w:val="nil"/>
              <w:bottom w:val="single" w:sz="4" w:space="0" w:color="auto"/>
              <w:right w:val="single" w:sz="4" w:space="0" w:color="auto"/>
            </w:tcBorders>
            <w:vAlign w:val="center"/>
          </w:tcPr>
          <w:p w14:paraId="6B0210BF" w14:textId="77777777" w:rsidR="0015524F" w:rsidRPr="005D01E1" w:rsidRDefault="0015524F" w:rsidP="005D01E1">
            <w:pPr>
              <w:pStyle w:val="LO-normal"/>
              <w:rPr>
                <w:b/>
                <w:sz w:val="14"/>
                <w:szCs w:val="14"/>
              </w:rPr>
            </w:pPr>
            <w:r w:rsidRPr="005D01E1">
              <w:rPr>
                <w:b/>
                <w:sz w:val="14"/>
                <w:szCs w:val="14"/>
              </w:rPr>
              <w:t>1</w:t>
            </w:r>
          </w:p>
        </w:tc>
        <w:tc>
          <w:tcPr>
            <w:tcW w:w="0" w:type="auto"/>
            <w:tcBorders>
              <w:top w:val="nil"/>
              <w:left w:val="nil"/>
              <w:bottom w:val="single" w:sz="4" w:space="0" w:color="auto"/>
              <w:right w:val="single" w:sz="4" w:space="0" w:color="auto"/>
            </w:tcBorders>
            <w:vAlign w:val="center"/>
          </w:tcPr>
          <w:p w14:paraId="49495AC2" w14:textId="77777777" w:rsidR="0015524F" w:rsidRPr="005D01E1" w:rsidRDefault="0015524F" w:rsidP="005D01E1">
            <w:pPr>
              <w:pStyle w:val="LO-normal"/>
              <w:rPr>
                <w:b/>
                <w:sz w:val="14"/>
                <w:szCs w:val="14"/>
              </w:rPr>
            </w:pPr>
            <w:r w:rsidRPr="005D01E1">
              <w:rPr>
                <w:b/>
                <w:sz w:val="14"/>
                <w:szCs w:val="14"/>
              </w:rPr>
              <w:t>0</w:t>
            </w:r>
          </w:p>
        </w:tc>
        <w:tc>
          <w:tcPr>
            <w:tcW w:w="0" w:type="auto"/>
            <w:tcBorders>
              <w:top w:val="nil"/>
              <w:left w:val="nil"/>
              <w:bottom w:val="single" w:sz="4" w:space="0" w:color="auto"/>
              <w:right w:val="single" w:sz="4" w:space="0" w:color="auto"/>
            </w:tcBorders>
            <w:vAlign w:val="center"/>
          </w:tcPr>
          <w:p w14:paraId="1E2BA98F" w14:textId="77777777" w:rsidR="0015524F" w:rsidRPr="005D01E1" w:rsidRDefault="0015524F" w:rsidP="005D01E1">
            <w:pPr>
              <w:pStyle w:val="LO-normal"/>
              <w:rPr>
                <w:b/>
                <w:sz w:val="14"/>
                <w:szCs w:val="14"/>
              </w:rPr>
            </w:pPr>
            <w:r w:rsidRPr="005D01E1">
              <w:rPr>
                <w:b/>
                <w:sz w:val="14"/>
                <w:szCs w:val="14"/>
              </w:rPr>
              <w:t>0</w:t>
            </w:r>
          </w:p>
        </w:tc>
        <w:tc>
          <w:tcPr>
            <w:tcW w:w="0" w:type="auto"/>
            <w:tcBorders>
              <w:top w:val="nil"/>
              <w:left w:val="nil"/>
              <w:bottom w:val="single" w:sz="4" w:space="0" w:color="auto"/>
              <w:right w:val="single" w:sz="4" w:space="0" w:color="auto"/>
            </w:tcBorders>
            <w:vAlign w:val="center"/>
          </w:tcPr>
          <w:p w14:paraId="0C1487B4" w14:textId="77777777" w:rsidR="0015524F" w:rsidRPr="005D01E1" w:rsidRDefault="0015524F" w:rsidP="005D01E1">
            <w:pPr>
              <w:pStyle w:val="LO-normal"/>
              <w:rPr>
                <w:b/>
                <w:sz w:val="14"/>
                <w:szCs w:val="14"/>
              </w:rPr>
            </w:pPr>
            <w:r w:rsidRPr="005D01E1">
              <w:rPr>
                <w:b/>
                <w:sz w:val="14"/>
                <w:szCs w:val="14"/>
              </w:rPr>
              <w:t>0</w:t>
            </w:r>
          </w:p>
        </w:tc>
        <w:tc>
          <w:tcPr>
            <w:tcW w:w="0" w:type="auto"/>
            <w:tcBorders>
              <w:top w:val="nil"/>
              <w:left w:val="single" w:sz="4" w:space="0" w:color="auto"/>
              <w:bottom w:val="single" w:sz="4" w:space="0" w:color="auto"/>
              <w:right w:val="single" w:sz="8" w:space="0" w:color="auto"/>
            </w:tcBorders>
            <w:vAlign w:val="center"/>
          </w:tcPr>
          <w:p w14:paraId="0AA6B313" w14:textId="77777777" w:rsidR="0015524F" w:rsidRPr="005D01E1" w:rsidRDefault="0015524F" w:rsidP="005D01E1">
            <w:pPr>
              <w:pStyle w:val="LO-normal"/>
              <w:rPr>
                <w:color w:val="FF0000"/>
                <w:sz w:val="14"/>
                <w:szCs w:val="14"/>
              </w:rPr>
            </w:pPr>
          </w:p>
        </w:tc>
      </w:tr>
      <w:tr w:rsidR="0015524F" w:rsidRPr="005D01E1" w14:paraId="195C537F" w14:textId="77777777" w:rsidTr="005D01E1">
        <w:trPr>
          <w:trHeight w:val="630"/>
          <w:jc w:val="center"/>
        </w:trPr>
        <w:tc>
          <w:tcPr>
            <w:tcW w:w="0" w:type="auto"/>
            <w:tcBorders>
              <w:top w:val="nil"/>
              <w:left w:val="single" w:sz="8" w:space="0" w:color="auto"/>
              <w:bottom w:val="single" w:sz="4" w:space="0" w:color="auto"/>
              <w:right w:val="single" w:sz="4" w:space="0" w:color="auto"/>
            </w:tcBorders>
            <w:vAlign w:val="center"/>
          </w:tcPr>
          <w:p w14:paraId="3B81572D" w14:textId="77777777" w:rsidR="0015524F" w:rsidRPr="005D01E1" w:rsidRDefault="0015524F" w:rsidP="005D01E1">
            <w:pPr>
              <w:pStyle w:val="LO-normal"/>
              <w:rPr>
                <w:sz w:val="14"/>
                <w:szCs w:val="14"/>
              </w:rPr>
            </w:pPr>
            <w:r w:rsidRPr="005D01E1">
              <w:rPr>
                <w:b/>
                <w:sz w:val="14"/>
                <w:szCs w:val="14"/>
              </w:rPr>
              <w:t>Predavanja za učenike</w:t>
            </w:r>
          </w:p>
        </w:tc>
        <w:tc>
          <w:tcPr>
            <w:tcW w:w="0" w:type="auto"/>
            <w:tcBorders>
              <w:top w:val="nil"/>
              <w:left w:val="single" w:sz="4" w:space="0" w:color="auto"/>
              <w:bottom w:val="single" w:sz="4" w:space="0" w:color="auto"/>
              <w:right w:val="single" w:sz="4" w:space="0" w:color="auto"/>
            </w:tcBorders>
            <w:vAlign w:val="center"/>
          </w:tcPr>
          <w:p w14:paraId="6BFA35F5" w14:textId="77777777" w:rsidR="0015524F" w:rsidRPr="005D01E1" w:rsidRDefault="0015524F" w:rsidP="005D01E1">
            <w:pPr>
              <w:pStyle w:val="LO-normal"/>
              <w:rPr>
                <w:b/>
                <w:color w:val="FF0000"/>
                <w:sz w:val="14"/>
                <w:szCs w:val="14"/>
              </w:rPr>
            </w:pPr>
          </w:p>
        </w:tc>
        <w:tc>
          <w:tcPr>
            <w:tcW w:w="0" w:type="auto"/>
            <w:tcBorders>
              <w:top w:val="nil"/>
              <w:left w:val="single" w:sz="4" w:space="0" w:color="auto"/>
              <w:bottom w:val="single" w:sz="4" w:space="0" w:color="auto"/>
              <w:right w:val="single" w:sz="4" w:space="0" w:color="auto"/>
            </w:tcBorders>
            <w:vAlign w:val="center"/>
          </w:tcPr>
          <w:p w14:paraId="78F4E552" w14:textId="77777777" w:rsidR="0015524F" w:rsidRPr="005D01E1" w:rsidRDefault="0015524F" w:rsidP="005D01E1">
            <w:pPr>
              <w:pStyle w:val="LO-normal"/>
              <w:rPr>
                <w:b/>
                <w:sz w:val="14"/>
                <w:szCs w:val="14"/>
              </w:rPr>
            </w:pPr>
            <w:r w:rsidRPr="005D01E1">
              <w:rPr>
                <w:b/>
                <w:sz w:val="14"/>
                <w:szCs w:val="14"/>
              </w:rPr>
              <w:t>0</w:t>
            </w:r>
          </w:p>
        </w:tc>
        <w:tc>
          <w:tcPr>
            <w:tcW w:w="0" w:type="auto"/>
            <w:tcBorders>
              <w:top w:val="nil"/>
              <w:left w:val="nil"/>
              <w:bottom w:val="single" w:sz="4" w:space="0" w:color="auto"/>
              <w:right w:val="single" w:sz="4" w:space="0" w:color="auto"/>
            </w:tcBorders>
            <w:vAlign w:val="center"/>
          </w:tcPr>
          <w:p w14:paraId="660E7B97" w14:textId="77777777" w:rsidR="0015524F" w:rsidRPr="005D01E1" w:rsidRDefault="0015524F" w:rsidP="005D01E1">
            <w:pPr>
              <w:pStyle w:val="LO-normal"/>
              <w:rPr>
                <w:b/>
                <w:sz w:val="14"/>
                <w:szCs w:val="14"/>
              </w:rPr>
            </w:pPr>
            <w:r w:rsidRPr="005D01E1">
              <w:rPr>
                <w:b/>
                <w:sz w:val="14"/>
                <w:szCs w:val="14"/>
              </w:rPr>
              <w:t>0</w:t>
            </w:r>
          </w:p>
        </w:tc>
        <w:tc>
          <w:tcPr>
            <w:tcW w:w="0" w:type="auto"/>
            <w:tcBorders>
              <w:top w:val="nil"/>
              <w:left w:val="nil"/>
              <w:bottom w:val="single" w:sz="4" w:space="0" w:color="auto"/>
              <w:right w:val="single" w:sz="4" w:space="0" w:color="auto"/>
            </w:tcBorders>
            <w:vAlign w:val="center"/>
          </w:tcPr>
          <w:p w14:paraId="54A832FC" w14:textId="77777777" w:rsidR="0015524F" w:rsidRPr="005D01E1" w:rsidRDefault="0015524F" w:rsidP="005D01E1">
            <w:pPr>
              <w:pStyle w:val="LO-normal"/>
              <w:rPr>
                <w:b/>
                <w:sz w:val="14"/>
                <w:szCs w:val="14"/>
              </w:rPr>
            </w:pPr>
            <w:r w:rsidRPr="005D01E1">
              <w:rPr>
                <w:b/>
                <w:sz w:val="14"/>
                <w:szCs w:val="14"/>
              </w:rPr>
              <w:t>0</w:t>
            </w:r>
          </w:p>
        </w:tc>
        <w:tc>
          <w:tcPr>
            <w:tcW w:w="0" w:type="auto"/>
            <w:tcBorders>
              <w:top w:val="nil"/>
              <w:left w:val="nil"/>
              <w:bottom w:val="single" w:sz="4" w:space="0" w:color="auto"/>
              <w:right w:val="single" w:sz="4" w:space="0" w:color="auto"/>
            </w:tcBorders>
            <w:vAlign w:val="center"/>
          </w:tcPr>
          <w:p w14:paraId="53B8D34C" w14:textId="77777777" w:rsidR="0015524F" w:rsidRPr="005D01E1" w:rsidRDefault="0015524F" w:rsidP="005D01E1">
            <w:pPr>
              <w:pStyle w:val="LO-normal"/>
              <w:rPr>
                <w:b/>
                <w:sz w:val="14"/>
                <w:szCs w:val="14"/>
              </w:rPr>
            </w:pPr>
            <w:r w:rsidRPr="005D01E1">
              <w:rPr>
                <w:b/>
                <w:sz w:val="14"/>
                <w:szCs w:val="14"/>
              </w:rPr>
              <w:t>0</w:t>
            </w:r>
          </w:p>
        </w:tc>
        <w:tc>
          <w:tcPr>
            <w:tcW w:w="0" w:type="auto"/>
            <w:tcBorders>
              <w:top w:val="nil"/>
              <w:left w:val="nil"/>
              <w:bottom w:val="single" w:sz="4" w:space="0" w:color="auto"/>
              <w:right w:val="single" w:sz="4" w:space="0" w:color="auto"/>
            </w:tcBorders>
            <w:vAlign w:val="center"/>
          </w:tcPr>
          <w:p w14:paraId="748EFE12" w14:textId="77777777" w:rsidR="0015524F" w:rsidRPr="005D01E1" w:rsidRDefault="0015524F" w:rsidP="005D01E1">
            <w:pPr>
              <w:pStyle w:val="LO-normal"/>
              <w:rPr>
                <w:b/>
                <w:sz w:val="14"/>
                <w:szCs w:val="14"/>
              </w:rPr>
            </w:pPr>
            <w:r w:rsidRPr="005D01E1">
              <w:rPr>
                <w:b/>
                <w:sz w:val="14"/>
                <w:szCs w:val="14"/>
              </w:rPr>
              <w:t>0</w:t>
            </w:r>
          </w:p>
        </w:tc>
        <w:tc>
          <w:tcPr>
            <w:tcW w:w="0" w:type="auto"/>
            <w:tcBorders>
              <w:top w:val="nil"/>
              <w:left w:val="nil"/>
              <w:bottom w:val="single" w:sz="4" w:space="0" w:color="auto"/>
              <w:right w:val="single" w:sz="4" w:space="0" w:color="auto"/>
            </w:tcBorders>
            <w:vAlign w:val="center"/>
          </w:tcPr>
          <w:p w14:paraId="2CB5F539" w14:textId="77777777" w:rsidR="0015524F" w:rsidRPr="005D01E1" w:rsidRDefault="0015524F" w:rsidP="005D01E1">
            <w:pPr>
              <w:pStyle w:val="LO-normal"/>
              <w:rPr>
                <w:b/>
                <w:sz w:val="14"/>
                <w:szCs w:val="14"/>
              </w:rPr>
            </w:pPr>
            <w:r w:rsidRPr="005D01E1">
              <w:rPr>
                <w:b/>
                <w:sz w:val="14"/>
                <w:szCs w:val="14"/>
              </w:rPr>
              <w:t>2</w:t>
            </w:r>
          </w:p>
        </w:tc>
        <w:tc>
          <w:tcPr>
            <w:tcW w:w="0" w:type="auto"/>
            <w:tcBorders>
              <w:top w:val="nil"/>
              <w:left w:val="nil"/>
              <w:bottom w:val="single" w:sz="4" w:space="0" w:color="auto"/>
              <w:right w:val="single" w:sz="4" w:space="0" w:color="auto"/>
            </w:tcBorders>
            <w:vAlign w:val="center"/>
          </w:tcPr>
          <w:p w14:paraId="5B8D48C6" w14:textId="77777777" w:rsidR="0015524F" w:rsidRPr="005D01E1" w:rsidRDefault="0015524F" w:rsidP="005D01E1">
            <w:pPr>
              <w:pStyle w:val="LO-normal"/>
              <w:rPr>
                <w:b/>
                <w:sz w:val="14"/>
                <w:szCs w:val="14"/>
              </w:rPr>
            </w:pPr>
            <w:r w:rsidRPr="005D01E1">
              <w:rPr>
                <w:b/>
                <w:sz w:val="14"/>
                <w:szCs w:val="14"/>
              </w:rPr>
              <w:t>2</w:t>
            </w:r>
          </w:p>
        </w:tc>
        <w:tc>
          <w:tcPr>
            <w:tcW w:w="0" w:type="auto"/>
            <w:tcBorders>
              <w:top w:val="nil"/>
              <w:left w:val="nil"/>
              <w:bottom w:val="single" w:sz="4" w:space="0" w:color="auto"/>
              <w:right w:val="single" w:sz="4" w:space="0" w:color="auto"/>
            </w:tcBorders>
            <w:vAlign w:val="center"/>
          </w:tcPr>
          <w:p w14:paraId="562DAF31" w14:textId="77777777" w:rsidR="0015524F" w:rsidRPr="005D01E1" w:rsidRDefault="0015524F" w:rsidP="005D01E1">
            <w:pPr>
              <w:pStyle w:val="LO-normal"/>
              <w:rPr>
                <w:b/>
                <w:sz w:val="14"/>
                <w:szCs w:val="14"/>
              </w:rPr>
            </w:pPr>
            <w:r w:rsidRPr="005D01E1">
              <w:rPr>
                <w:b/>
                <w:sz w:val="14"/>
                <w:szCs w:val="14"/>
              </w:rPr>
              <w:t>0</w:t>
            </w:r>
          </w:p>
        </w:tc>
        <w:tc>
          <w:tcPr>
            <w:tcW w:w="0" w:type="auto"/>
            <w:tcBorders>
              <w:top w:val="nil"/>
              <w:left w:val="nil"/>
              <w:bottom w:val="single" w:sz="4" w:space="0" w:color="auto"/>
              <w:right w:val="single" w:sz="4" w:space="0" w:color="auto"/>
            </w:tcBorders>
            <w:vAlign w:val="center"/>
          </w:tcPr>
          <w:p w14:paraId="31A6CDC8" w14:textId="77777777" w:rsidR="0015524F" w:rsidRPr="005D01E1" w:rsidRDefault="0015524F" w:rsidP="005D01E1">
            <w:pPr>
              <w:pStyle w:val="LO-normal"/>
              <w:rPr>
                <w:b/>
                <w:sz w:val="14"/>
                <w:szCs w:val="14"/>
              </w:rPr>
            </w:pPr>
            <w:r w:rsidRPr="005D01E1">
              <w:rPr>
                <w:b/>
                <w:sz w:val="14"/>
                <w:szCs w:val="14"/>
              </w:rPr>
              <w:t>0</w:t>
            </w:r>
          </w:p>
        </w:tc>
        <w:tc>
          <w:tcPr>
            <w:tcW w:w="0" w:type="auto"/>
            <w:tcBorders>
              <w:top w:val="nil"/>
              <w:left w:val="nil"/>
              <w:bottom w:val="single" w:sz="4" w:space="0" w:color="auto"/>
              <w:right w:val="single" w:sz="4" w:space="0" w:color="auto"/>
            </w:tcBorders>
            <w:vAlign w:val="center"/>
          </w:tcPr>
          <w:p w14:paraId="67314978" w14:textId="77777777" w:rsidR="0015524F" w:rsidRPr="005D01E1" w:rsidRDefault="0015524F" w:rsidP="005D01E1">
            <w:pPr>
              <w:pStyle w:val="LO-normal"/>
              <w:rPr>
                <w:b/>
                <w:sz w:val="14"/>
                <w:szCs w:val="14"/>
              </w:rPr>
            </w:pPr>
            <w:r w:rsidRPr="005D01E1">
              <w:rPr>
                <w:b/>
                <w:sz w:val="14"/>
                <w:szCs w:val="14"/>
              </w:rPr>
              <w:t>0</w:t>
            </w:r>
          </w:p>
        </w:tc>
        <w:tc>
          <w:tcPr>
            <w:tcW w:w="0" w:type="auto"/>
            <w:tcBorders>
              <w:top w:val="nil"/>
              <w:left w:val="nil"/>
              <w:bottom w:val="single" w:sz="4" w:space="0" w:color="auto"/>
              <w:right w:val="single" w:sz="4" w:space="0" w:color="auto"/>
            </w:tcBorders>
            <w:vAlign w:val="center"/>
          </w:tcPr>
          <w:p w14:paraId="68DC7C4C" w14:textId="77777777" w:rsidR="0015524F" w:rsidRPr="005D01E1" w:rsidRDefault="0015524F" w:rsidP="005D01E1">
            <w:pPr>
              <w:pStyle w:val="LO-normal"/>
              <w:rPr>
                <w:b/>
                <w:sz w:val="14"/>
                <w:szCs w:val="14"/>
              </w:rPr>
            </w:pPr>
            <w:r w:rsidRPr="005D01E1">
              <w:rPr>
                <w:b/>
                <w:sz w:val="14"/>
                <w:szCs w:val="14"/>
              </w:rPr>
              <w:t>0</w:t>
            </w:r>
          </w:p>
        </w:tc>
        <w:tc>
          <w:tcPr>
            <w:tcW w:w="0" w:type="auto"/>
            <w:tcBorders>
              <w:top w:val="nil"/>
              <w:left w:val="nil"/>
              <w:bottom w:val="single" w:sz="4" w:space="0" w:color="auto"/>
              <w:right w:val="single" w:sz="4" w:space="0" w:color="auto"/>
            </w:tcBorders>
            <w:vAlign w:val="center"/>
          </w:tcPr>
          <w:p w14:paraId="6D996B8A" w14:textId="77777777" w:rsidR="0015524F" w:rsidRPr="005D01E1" w:rsidRDefault="0015524F" w:rsidP="005D01E1">
            <w:pPr>
              <w:pStyle w:val="LO-normal"/>
              <w:rPr>
                <w:b/>
                <w:sz w:val="14"/>
                <w:szCs w:val="14"/>
              </w:rPr>
            </w:pPr>
            <w:r w:rsidRPr="005D01E1">
              <w:rPr>
                <w:b/>
                <w:sz w:val="14"/>
                <w:szCs w:val="14"/>
              </w:rPr>
              <w:t>0</w:t>
            </w:r>
          </w:p>
        </w:tc>
        <w:tc>
          <w:tcPr>
            <w:tcW w:w="0" w:type="auto"/>
            <w:tcBorders>
              <w:top w:val="nil"/>
              <w:left w:val="single" w:sz="4" w:space="0" w:color="auto"/>
              <w:bottom w:val="single" w:sz="4" w:space="0" w:color="auto"/>
              <w:right w:val="single" w:sz="8" w:space="0" w:color="auto"/>
            </w:tcBorders>
            <w:vAlign w:val="center"/>
          </w:tcPr>
          <w:p w14:paraId="31BF779B" w14:textId="77777777" w:rsidR="0015524F" w:rsidRPr="005D01E1" w:rsidRDefault="0015524F" w:rsidP="005D01E1">
            <w:pPr>
              <w:pStyle w:val="LO-normal"/>
              <w:rPr>
                <w:color w:val="FF0000"/>
                <w:sz w:val="14"/>
                <w:szCs w:val="14"/>
              </w:rPr>
            </w:pPr>
          </w:p>
        </w:tc>
      </w:tr>
      <w:tr w:rsidR="0015524F" w:rsidRPr="005D01E1" w14:paraId="15E550E9" w14:textId="77777777" w:rsidTr="005D01E1">
        <w:trPr>
          <w:trHeight w:val="630"/>
          <w:jc w:val="center"/>
        </w:trPr>
        <w:tc>
          <w:tcPr>
            <w:tcW w:w="0" w:type="auto"/>
            <w:tcBorders>
              <w:top w:val="nil"/>
              <w:left w:val="single" w:sz="8" w:space="0" w:color="auto"/>
              <w:bottom w:val="single" w:sz="4" w:space="0" w:color="auto"/>
              <w:right w:val="single" w:sz="4" w:space="0" w:color="auto"/>
            </w:tcBorders>
            <w:vAlign w:val="center"/>
          </w:tcPr>
          <w:p w14:paraId="05FBEEFB" w14:textId="77777777" w:rsidR="0015524F" w:rsidRPr="005D01E1" w:rsidRDefault="0015524F" w:rsidP="005D01E1">
            <w:pPr>
              <w:pStyle w:val="LO-normal"/>
              <w:rPr>
                <w:b/>
                <w:sz w:val="14"/>
                <w:szCs w:val="14"/>
              </w:rPr>
            </w:pPr>
            <w:r w:rsidRPr="005D01E1">
              <w:rPr>
                <w:b/>
                <w:sz w:val="14"/>
                <w:szCs w:val="14"/>
              </w:rPr>
              <w:t>Predstavljanje ustanova za nastavak obrazovanja</w:t>
            </w:r>
          </w:p>
        </w:tc>
        <w:tc>
          <w:tcPr>
            <w:tcW w:w="0" w:type="auto"/>
            <w:tcBorders>
              <w:top w:val="nil"/>
              <w:left w:val="single" w:sz="4" w:space="0" w:color="auto"/>
              <w:bottom w:val="single" w:sz="4" w:space="0" w:color="auto"/>
              <w:right w:val="single" w:sz="4" w:space="0" w:color="auto"/>
            </w:tcBorders>
            <w:vAlign w:val="center"/>
          </w:tcPr>
          <w:p w14:paraId="2D0BBD5F" w14:textId="77777777" w:rsidR="0015524F" w:rsidRPr="005D01E1" w:rsidRDefault="0015524F" w:rsidP="005D01E1">
            <w:pPr>
              <w:pStyle w:val="LO-normal"/>
              <w:rPr>
                <w:b/>
                <w:sz w:val="14"/>
                <w:szCs w:val="14"/>
              </w:rPr>
            </w:pPr>
          </w:p>
        </w:tc>
        <w:tc>
          <w:tcPr>
            <w:tcW w:w="0" w:type="auto"/>
            <w:tcBorders>
              <w:top w:val="nil"/>
              <w:left w:val="single" w:sz="4" w:space="0" w:color="auto"/>
              <w:bottom w:val="single" w:sz="4" w:space="0" w:color="auto"/>
              <w:right w:val="single" w:sz="4" w:space="0" w:color="auto"/>
            </w:tcBorders>
            <w:vAlign w:val="center"/>
          </w:tcPr>
          <w:p w14:paraId="366CA31B" w14:textId="77777777" w:rsidR="0015524F" w:rsidRPr="005D01E1" w:rsidRDefault="0015524F" w:rsidP="005D01E1">
            <w:pPr>
              <w:pStyle w:val="LO-normal"/>
              <w:rPr>
                <w:b/>
                <w:sz w:val="14"/>
                <w:szCs w:val="14"/>
              </w:rPr>
            </w:pPr>
            <w:r w:rsidRPr="005D01E1">
              <w:rPr>
                <w:b/>
                <w:sz w:val="14"/>
                <w:szCs w:val="14"/>
              </w:rPr>
              <w:t>0</w:t>
            </w:r>
          </w:p>
        </w:tc>
        <w:tc>
          <w:tcPr>
            <w:tcW w:w="0" w:type="auto"/>
            <w:tcBorders>
              <w:top w:val="nil"/>
              <w:left w:val="nil"/>
              <w:bottom w:val="single" w:sz="4" w:space="0" w:color="auto"/>
              <w:right w:val="single" w:sz="4" w:space="0" w:color="auto"/>
            </w:tcBorders>
            <w:vAlign w:val="center"/>
          </w:tcPr>
          <w:p w14:paraId="00BA0221" w14:textId="77777777" w:rsidR="0015524F" w:rsidRPr="005D01E1" w:rsidRDefault="0015524F" w:rsidP="005D01E1">
            <w:pPr>
              <w:pStyle w:val="LO-normal"/>
              <w:rPr>
                <w:b/>
                <w:sz w:val="14"/>
                <w:szCs w:val="14"/>
              </w:rPr>
            </w:pPr>
            <w:r w:rsidRPr="005D01E1">
              <w:rPr>
                <w:b/>
                <w:sz w:val="14"/>
                <w:szCs w:val="14"/>
              </w:rPr>
              <w:t>0</w:t>
            </w:r>
          </w:p>
        </w:tc>
        <w:tc>
          <w:tcPr>
            <w:tcW w:w="0" w:type="auto"/>
            <w:tcBorders>
              <w:top w:val="nil"/>
              <w:left w:val="nil"/>
              <w:bottom w:val="single" w:sz="4" w:space="0" w:color="auto"/>
              <w:right w:val="single" w:sz="4" w:space="0" w:color="auto"/>
            </w:tcBorders>
            <w:vAlign w:val="center"/>
          </w:tcPr>
          <w:p w14:paraId="7AF04BC1" w14:textId="77777777" w:rsidR="0015524F" w:rsidRPr="005D01E1" w:rsidRDefault="0015524F" w:rsidP="005D01E1">
            <w:pPr>
              <w:pStyle w:val="LO-normal"/>
              <w:rPr>
                <w:b/>
                <w:sz w:val="14"/>
                <w:szCs w:val="14"/>
              </w:rPr>
            </w:pPr>
            <w:r w:rsidRPr="005D01E1">
              <w:rPr>
                <w:b/>
                <w:sz w:val="14"/>
                <w:szCs w:val="14"/>
              </w:rPr>
              <w:t>0</w:t>
            </w:r>
          </w:p>
        </w:tc>
        <w:tc>
          <w:tcPr>
            <w:tcW w:w="0" w:type="auto"/>
            <w:tcBorders>
              <w:top w:val="nil"/>
              <w:left w:val="nil"/>
              <w:bottom w:val="single" w:sz="4" w:space="0" w:color="auto"/>
              <w:right w:val="single" w:sz="4" w:space="0" w:color="auto"/>
            </w:tcBorders>
            <w:vAlign w:val="center"/>
          </w:tcPr>
          <w:p w14:paraId="6F972BEA" w14:textId="77777777" w:rsidR="0015524F" w:rsidRPr="005D01E1" w:rsidRDefault="0015524F" w:rsidP="005D01E1">
            <w:pPr>
              <w:pStyle w:val="LO-normal"/>
              <w:rPr>
                <w:b/>
                <w:sz w:val="14"/>
                <w:szCs w:val="14"/>
              </w:rPr>
            </w:pPr>
            <w:r w:rsidRPr="005D01E1">
              <w:rPr>
                <w:b/>
                <w:sz w:val="14"/>
                <w:szCs w:val="14"/>
              </w:rPr>
              <w:t>0</w:t>
            </w:r>
          </w:p>
        </w:tc>
        <w:tc>
          <w:tcPr>
            <w:tcW w:w="0" w:type="auto"/>
            <w:tcBorders>
              <w:top w:val="nil"/>
              <w:left w:val="nil"/>
              <w:bottom w:val="single" w:sz="4" w:space="0" w:color="auto"/>
              <w:right w:val="single" w:sz="4" w:space="0" w:color="auto"/>
            </w:tcBorders>
            <w:vAlign w:val="center"/>
          </w:tcPr>
          <w:p w14:paraId="157C9EAE" w14:textId="77777777" w:rsidR="0015524F" w:rsidRPr="005D01E1" w:rsidRDefault="0015524F" w:rsidP="005D01E1">
            <w:pPr>
              <w:pStyle w:val="LO-normal"/>
              <w:rPr>
                <w:b/>
                <w:sz w:val="14"/>
                <w:szCs w:val="14"/>
              </w:rPr>
            </w:pPr>
            <w:r w:rsidRPr="005D01E1">
              <w:rPr>
                <w:b/>
                <w:sz w:val="14"/>
                <w:szCs w:val="14"/>
              </w:rPr>
              <w:t>0</w:t>
            </w:r>
          </w:p>
        </w:tc>
        <w:tc>
          <w:tcPr>
            <w:tcW w:w="0" w:type="auto"/>
            <w:tcBorders>
              <w:top w:val="nil"/>
              <w:left w:val="nil"/>
              <w:bottom w:val="single" w:sz="4" w:space="0" w:color="auto"/>
              <w:right w:val="single" w:sz="4" w:space="0" w:color="auto"/>
            </w:tcBorders>
            <w:vAlign w:val="center"/>
          </w:tcPr>
          <w:p w14:paraId="68E037A0" w14:textId="77777777" w:rsidR="0015524F" w:rsidRPr="005D01E1" w:rsidRDefault="0015524F" w:rsidP="005D01E1">
            <w:pPr>
              <w:pStyle w:val="LO-normal"/>
              <w:rPr>
                <w:b/>
                <w:sz w:val="14"/>
                <w:szCs w:val="14"/>
              </w:rPr>
            </w:pPr>
            <w:r w:rsidRPr="005D01E1">
              <w:rPr>
                <w:b/>
                <w:sz w:val="14"/>
                <w:szCs w:val="14"/>
              </w:rPr>
              <w:t>0</w:t>
            </w:r>
          </w:p>
        </w:tc>
        <w:tc>
          <w:tcPr>
            <w:tcW w:w="0" w:type="auto"/>
            <w:tcBorders>
              <w:top w:val="nil"/>
              <w:left w:val="nil"/>
              <w:bottom w:val="single" w:sz="4" w:space="0" w:color="auto"/>
              <w:right w:val="single" w:sz="4" w:space="0" w:color="auto"/>
            </w:tcBorders>
            <w:vAlign w:val="center"/>
          </w:tcPr>
          <w:p w14:paraId="7CC2DAB9" w14:textId="77777777" w:rsidR="0015524F" w:rsidRPr="005D01E1" w:rsidRDefault="0015524F" w:rsidP="005D01E1">
            <w:pPr>
              <w:pStyle w:val="LO-normal"/>
              <w:rPr>
                <w:b/>
                <w:sz w:val="14"/>
                <w:szCs w:val="14"/>
              </w:rPr>
            </w:pPr>
            <w:r w:rsidRPr="005D01E1">
              <w:rPr>
                <w:b/>
                <w:sz w:val="14"/>
                <w:szCs w:val="14"/>
              </w:rPr>
              <w:t>0</w:t>
            </w:r>
          </w:p>
        </w:tc>
        <w:tc>
          <w:tcPr>
            <w:tcW w:w="0" w:type="auto"/>
            <w:tcBorders>
              <w:top w:val="nil"/>
              <w:left w:val="nil"/>
              <w:bottom w:val="single" w:sz="4" w:space="0" w:color="auto"/>
              <w:right w:val="single" w:sz="4" w:space="0" w:color="auto"/>
            </w:tcBorders>
            <w:vAlign w:val="center"/>
          </w:tcPr>
          <w:p w14:paraId="5A4DF719" w14:textId="77777777" w:rsidR="0015524F" w:rsidRPr="005D01E1" w:rsidRDefault="0015524F" w:rsidP="005D01E1">
            <w:pPr>
              <w:pStyle w:val="LO-normal"/>
              <w:rPr>
                <w:b/>
                <w:sz w:val="14"/>
                <w:szCs w:val="14"/>
              </w:rPr>
            </w:pPr>
            <w:r w:rsidRPr="005D01E1">
              <w:rPr>
                <w:b/>
                <w:sz w:val="14"/>
                <w:szCs w:val="14"/>
              </w:rPr>
              <w:t>0</w:t>
            </w:r>
          </w:p>
        </w:tc>
        <w:tc>
          <w:tcPr>
            <w:tcW w:w="0" w:type="auto"/>
            <w:tcBorders>
              <w:top w:val="nil"/>
              <w:left w:val="nil"/>
              <w:bottom w:val="single" w:sz="4" w:space="0" w:color="auto"/>
              <w:right w:val="single" w:sz="4" w:space="0" w:color="auto"/>
            </w:tcBorders>
            <w:vAlign w:val="center"/>
          </w:tcPr>
          <w:p w14:paraId="7C0D58B7" w14:textId="77777777" w:rsidR="0015524F" w:rsidRPr="005D01E1" w:rsidRDefault="0015524F" w:rsidP="005D01E1">
            <w:pPr>
              <w:pStyle w:val="LO-normal"/>
              <w:rPr>
                <w:b/>
                <w:sz w:val="14"/>
                <w:szCs w:val="14"/>
              </w:rPr>
            </w:pPr>
            <w:r w:rsidRPr="005D01E1">
              <w:rPr>
                <w:b/>
                <w:sz w:val="14"/>
                <w:szCs w:val="14"/>
              </w:rPr>
              <w:t>1</w:t>
            </w:r>
          </w:p>
        </w:tc>
        <w:tc>
          <w:tcPr>
            <w:tcW w:w="0" w:type="auto"/>
            <w:tcBorders>
              <w:top w:val="nil"/>
              <w:left w:val="nil"/>
              <w:bottom w:val="single" w:sz="4" w:space="0" w:color="auto"/>
              <w:right w:val="single" w:sz="4" w:space="0" w:color="auto"/>
            </w:tcBorders>
            <w:vAlign w:val="center"/>
          </w:tcPr>
          <w:p w14:paraId="27114E22" w14:textId="77777777" w:rsidR="0015524F" w:rsidRPr="005D01E1" w:rsidRDefault="0015524F" w:rsidP="005D01E1">
            <w:pPr>
              <w:pStyle w:val="LO-normal"/>
              <w:rPr>
                <w:b/>
                <w:sz w:val="14"/>
                <w:szCs w:val="14"/>
              </w:rPr>
            </w:pPr>
            <w:r w:rsidRPr="005D01E1">
              <w:rPr>
                <w:b/>
                <w:sz w:val="14"/>
                <w:szCs w:val="14"/>
              </w:rPr>
              <w:t>0</w:t>
            </w:r>
          </w:p>
        </w:tc>
        <w:tc>
          <w:tcPr>
            <w:tcW w:w="0" w:type="auto"/>
            <w:tcBorders>
              <w:top w:val="nil"/>
              <w:left w:val="nil"/>
              <w:bottom w:val="single" w:sz="4" w:space="0" w:color="auto"/>
              <w:right w:val="single" w:sz="4" w:space="0" w:color="auto"/>
            </w:tcBorders>
            <w:vAlign w:val="center"/>
          </w:tcPr>
          <w:p w14:paraId="5DEF2652" w14:textId="77777777" w:rsidR="0015524F" w:rsidRPr="005D01E1" w:rsidRDefault="0015524F" w:rsidP="005D01E1">
            <w:pPr>
              <w:pStyle w:val="LO-normal"/>
              <w:rPr>
                <w:b/>
                <w:sz w:val="14"/>
                <w:szCs w:val="14"/>
              </w:rPr>
            </w:pPr>
            <w:r w:rsidRPr="005D01E1">
              <w:rPr>
                <w:b/>
                <w:sz w:val="14"/>
                <w:szCs w:val="14"/>
              </w:rPr>
              <w:t>0</w:t>
            </w:r>
          </w:p>
        </w:tc>
        <w:tc>
          <w:tcPr>
            <w:tcW w:w="0" w:type="auto"/>
            <w:tcBorders>
              <w:top w:val="nil"/>
              <w:left w:val="nil"/>
              <w:bottom w:val="single" w:sz="4" w:space="0" w:color="auto"/>
              <w:right w:val="single" w:sz="4" w:space="0" w:color="auto"/>
            </w:tcBorders>
            <w:vAlign w:val="center"/>
          </w:tcPr>
          <w:p w14:paraId="3A9E0BEE" w14:textId="77777777" w:rsidR="0015524F" w:rsidRPr="005D01E1" w:rsidRDefault="0015524F" w:rsidP="005D01E1">
            <w:pPr>
              <w:pStyle w:val="LO-normal"/>
              <w:rPr>
                <w:b/>
                <w:sz w:val="14"/>
                <w:szCs w:val="14"/>
              </w:rPr>
            </w:pPr>
            <w:r w:rsidRPr="005D01E1">
              <w:rPr>
                <w:b/>
                <w:sz w:val="14"/>
                <w:szCs w:val="14"/>
              </w:rPr>
              <w:t>0</w:t>
            </w:r>
          </w:p>
        </w:tc>
        <w:tc>
          <w:tcPr>
            <w:tcW w:w="0" w:type="auto"/>
            <w:tcBorders>
              <w:top w:val="nil"/>
              <w:left w:val="single" w:sz="4" w:space="0" w:color="auto"/>
              <w:bottom w:val="single" w:sz="4" w:space="0" w:color="auto"/>
              <w:right w:val="single" w:sz="8" w:space="0" w:color="auto"/>
            </w:tcBorders>
            <w:vAlign w:val="center"/>
          </w:tcPr>
          <w:p w14:paraId="5C3C71C4" w14:textId="77777777" w:rsidR="0015524F" w:rsidRPr="005D01E1" w:rsidRDefault="0015524F" w:rsidP="005D01E1">
            <w:pPr>
              <w:pStyle w:val="LO-normal"/>
              <w:rPr>
                <w:color w:val="FF0000"/>
                <w:sz w:val="14"/>
                <w:szCs w:val="14"/>
              </w:rPr>
            </w:pPr>
          </w:p>
        </w:tc>
      </w:tr>
      <w:tr w:rsidR="0015524F" w:rsidRPr="005D01E1" w14:paraId="276620A1" w14:textId="77777777" w:rsidTr="005D01E1">
        <w:trPr>
          <w:trHeight w:val="640"/>
          <w:jc w:val="center"/>
        </w:trPr>
        <w:tc>
          <w:tcPr>
            <w:tcW w:w="0" w:type="auto"/>
            <w:tcBorders>
              <w:top w:val="single" w:sz="4" w:space="0" w:color="auto"/>
              <w:left w:val="single" w:sz="8" w:space="0" w:color="auto"/>
              <w:bottom w:val="single" w:sz="4" w:space="0" w:color="auto"/>
              <w:right w:val="single" w:sz="4" w:space="0" w:color="auto"/>
            </w:tcBorders>
            <w:vAlign w:val="center"/>
          </w:tcPr>
          <w:p w14:paraId="195DB2EB" w14:textId="77777777" w:rsidR="0015524F" w:rsidRPr="005D01E1" w:rsidRDefault="0015524F" w:rsidP="005D01E1">
            <w:pPr>
              <w:pStyle w:val="LO-normal"/>
              <w:rPr>
                <w:b/>
                <w:bCs/>
                <w:sz w:val="14"/>
                <w:szCs w:val="14"/>
              </w:rPr>
            </w:pPr>
            <w:r w:rsidRPr="005D01E1">
              <w:rPr>
                <w:b/>
                <w:bCs/>
                <w:sz w:val="14"/>
                <w:szCs w:val="14"/>
              </w:rPr>
              <w:t>Utvrđivanje profesionalnih interesa, obrada podataka</w:t>
            </w:r>
          </w:p>
        </w:tc>
        <w:tc>
          <w:tcPr>
            <w:tcW w:w="0" w:type="auto"/>
            <w:tcBorders>
              <w:top w:val="single" w:sz="4" w:space="0" w:color="auto"/>
              <w:left w:val="single" w:sz="4" w:space="0" w:color="auto"/>
              <w:bottom w:val="single" w:sz="4" w:space="0" w:color="auto"/>
              <w:right w:val="single" w:sz="4" w:space="0" w:color="auto"/>
            </w:tcBorders>
            <w:vAlign w:val="center"/>
          </w:tcPr>
          <w:p w14:paraId="3AA5A4A8" w14:textId="77777777" w:rsidR="0015524F" w:rsidRPr="005D01E1" w:rsidRDefault="0015524F" w:rsidP="005D01E1">
            <w:pPr>
              <w:pStyle w:val="LO-normal"/>
              <w:rPr>
                <w:b/>
                <w:bCs/>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7FAA9F36"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4FAAE72F"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14:paraId="6A73C69F"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14:paraId="7697A5B7"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32BD4329"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21C6421B"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14:paraId="4DE2C0DA"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0F0D4A22"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0BE1B327"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6CA28681"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320EEA91"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4" w:space="0" w:color="auto"/>
            </w:tcBorders>
            <w:vAlign w:val="center"/>
          </w:tcPr>
          <w:p w14:paraId="01497F24"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7B9F3FF9" w14:textId="77777777" w:rsidR="0015524F" w:rsidRPr="005D01E1" w:rsidRDefault="0015524F" w:rsidP="005D01E1">
            <w:pPr>
              <w:pStyle w:val="LO-normal"/>
              <w:rPr>
                <w:sz w:val="14"/>
                <w:szCs w:val="14"/>
              </w:rPr>
            </w:pPr>
          </w:p>
        </w:tc>
      </w:tr>
      <w:tr w:rsidR="0015524F" w:rsidRPr="005D01E1" w14:paraId="4106234E" w14:textId="77777777" w:rsidTr="005D01E1">
        <w:trPr>
          <w:trHeight w:val="945"/>
          <w:jc w:val="center"/>
        </w:trPr>
        <w:tc>
          <w:tcPr>
            <w:tcW w:w="0" w:type="auto"/>
            <w:tcBorders>
              <w:top w:val="single" w:sz="4" w:space="0" w:color="auto"/>
              <w:left w:val="single" w:sz="8" w:space="0" w:color="auto"/>
              <w:bottom w:val="single" w:sz="4" w:space="0" w:color="auto"/>
              <w:right w:val="single" w:sz="4" w:space="0" w:color="auto"/>
            </w:tcBorders>
            <w:vAlign w:val="center"/>
          </w:tcPr>
          <w:p w14:paraId="13FE9888" w14:textId="77777777" w:rsidR="0015524F" w:rsidRPr="005D01E1" w:rsidRDefault="0015524F" w:rsidP="005D01E1">
            <w:pPr>
              <w:pStyle w:val="LO-normal"/>
              <w:rPr>
                <w:b/>
                <w:color w:val="000000"/>
                <w:sz w:val="14"/>
                <w:szCs w:val="14"/>
              </w:rPr>
            </w:pPr>
            <w:r w:rsidRPr="005D01E1">
              <w:rPr>
                <w:b/>
                <w:color w:val="000000"/>
                <w:sz w:val="14"/>
                <w:szCs w:val="14"/>
              </w:rPr>
              <w:t>Suradnja sa stručnom službom Zavoda za zapošljavanje</w:t>
            </w:r>
          </w:p>
        </w:tc>
        <w:tc>
          <w:tcPr>
            <w:tcW w:w="0" w:type="auto"/>
            <w:tcBorders>
              <w:top w:val="single" w:sz="4" w:space="0" w:color="auto"/>
              <w:left w:val="single" w:sz="4" w:space="0" w:color="auto"/>
              <w:bottom w:val="single" w:sz="4" w:space="0" w:color="auto"/>
              <w:right w:val="single" w:sz="4" w:space="0" w:color="auto"/>
            </w:tcBorders>
            <w:vAlign w:val="center"/>
          </w:tcPr>
          <w:p w14:paraId="292E5D4B" w14:textId="77777777" w:rsidR="0015524F" w:rsidRPr="005D01E1" w:rsidRDefault="0015524F" w:rsidP="005D01E1">
            <w:pPr>
              <w:pStyle w:val="LO-normal"/>
              <w:rPr>
                <w:b/>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72BDCF73"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76CC5A5F"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18B3E86C"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48E83F17"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10C9369E"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1240F609"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612B784E"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5BB33BA6"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06043E0D"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6BCD3E07"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3BD1936C"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721159E4"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1EB280DB" w14:textId="77777777" w:rsidR="0015524F" w:rsidRPr="005D01E1" w:rsidRDefault="0015524F" w:rsidP="005D01E1">
            <w:pPr>
              <w:pStyle w:val="LO-normal"/>
              <w:rPr>
                <w:sz w:val="14"/>
                <w:szCs w:val="14"/>
              </w:rPr>
            </w:pPr>
          </w:p>
        </w:tc>
      </w:tr>
      <w:tr w:rsidR="0015524F" w:rsidRPr="005D01E1" w14:paraId="102AB340" w14:textId="77777777" w:rsidTr="005D01E1">
        <w:trPr>
          <w:trHeight w:val="945"/>
          <w:jc w:val="center"/>
        </w:trPr>
        <w:tc>
          <w:tcPr>
            <w:tcW w:w="0" w:type="auto"/>
            <w:tcBorders>
              <w:top w:val="single" w:sz="4" w:space="0" w:color="auto"/>
              <w:left w:val="single" w:sz="8" w:space="0" w:color="auto"/>
              <w:bottom w:val="single" w:sz="4" w:space="0" w:color="auto"/>
              <w:right w:val="single" w:sz="4" w:space="0" w:color="auto"/>
            </w:tcBorders>
            <w:vAlign w:val="center"/>
          </w:tcPr>
          <w:p w14:paraId="238547B2" w14:textId="77777777" w:rsidR="0015524F" w:rsidRPr="005D01E1" w:rsidRDefault="0015524F" w:rsidP="005D01E1">
            <w:pPr>
              <w:pStyle w:val="LO-normal"/>
              <w:rPr>
                <w:b/>
                <w:sz w:val="14"/>
                <w:szCs w:val="14"/>
              </w:rPr>
            </w:pPr>
            <w:r w:rsidRPr="005D01E1">
              <w:rPr>
                <w:b/>
                <w:sz w:val="14"/>
                <w:szCs w:val="14"/>
              </w:rPr>
              <w:t>Individualna savjetodavna pomoć</w:t>
            </w:r>
          </w:p>
        </w:tc>
        <w:tc>
          <w:tcPr>
            <w:tcW w:w="0" w:type="auto"/>
            <w:tcBorders>
              <w:top w:val="single" w:sz="4" w:space="0" w:color="auto"/>
              <w:left w:val="single" w:sz="4" w:space="0" w:color="auto"/>
              <w:bottom w:val="single" w:sz="4" w:space="0" w:color="auto"/>
              <w:right w:val="single" w:sz="4" w:space="0" w:color="auto"/>
            </w:tcBorders>
            <w:vAlign w:val="center"/>
          </w:tcPr>
          <w:p w14:paraId="4B1C41C5" w14:textId="77777777" w:rsidR="0015524F" w:rsidRPr="005D01E1" w:rsidRDefault="0015524F" w:rsidP="005D01E1">
            <w:pPr>
              <w:pStyle w:val="LO-normal"/>
              <w:rPr>
                <w:b/>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1613EEB2"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15B8EB1F"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7220D089"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6FED1486"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75394326"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30D20D5B"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05571BFA"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79D8F6F8"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13878E4B"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526A9302"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5D96A3AB"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7711BF32"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7EE0C677" w14:textId="77777777" w:rsidR="0015524F" w:rsidRPr="005D01E1" w:rsidRDefault="0015524F" w:rsidP="005D01E1">
            <w:pPr>
              <w:pStyle w:val="LO-normal"/>
              <w:rPr>
                <w:sz w:val="14"/>
                <w:szCs w:val="14"/>
              </w:rPr>
            </w:pPr>
          </w:p>
        </w:tc>
      </w:tr>
      <w:tr w:rsidR="0015524F" w:rsidRPr="005D01E1" w14:paraId="7E2F707F" w14:textId="77777777" w:rsidTr="005D01E1">
        <w:trPr>
          <w:trHeight w:val="945"/>
          <w:jc w:val="center"/>
        </w:trPr>
        <w:tc>
          <w:tcPr>
            <w:tcW w:w="0" w:type="auto"/>
            <w:tcBorders>
              <w:top w:val="single" w:sz="4" w:space="0" w:color="auto"/>
              <w:left w:val="single" w:sz="8" w:space="0" w:color="auto"/>
              <w:bottom w:val="single" w:sz="4" w:space="0" w:color="auto"/>
              <w:right w:val="single" w:sz="4" w:space="0" w:color="auto"/>
            </w:tcBorders>
            <w:vAlign w:val="center"/>
          </w:tcPr>
          <w:p w14:paraId="512B6701" w14:textId="77777777" w:rsidR="0015524F" w:rsidRPr="005D01E1" w:rsidRDefault="0015524F" w:rsidP="005D01E1">
            <w:pPr>
              <w:pStyle w:val="LO-normal"/>
              <w:rPr>
                <w:b/>
                <w:sz w:val="14"/>
                <w:szCs w:val="14"/>
              </w:rPr>
            </w:pPr>
            <w:r w:rsidRPr="005D01E1">
              <w:rPr>
                <w:b/>
                <w:sz w:val="14"/>
                <w:szCs w:val="14"/>
              </w:rPr>
              <w:t>Vođenje dokumentacije o PO</w:t>
            </w:r>
          </w:p>
        </w:tc>
        <w:tc>
          <w:tcPr>
            <w:tcW w:w="0" w:type="auto"/>
            <w:tcBorders>
              <w:top w:val="single" w:sz="4" w:space="0" w:color="auto"/>
              <w:left w:val="single" w:sz="4" w:space="0" w:color="auto"/>
              <w:bottom w:val="single" w:sz="4" w:space="0" w:color="auto"/>
              <w:right w:val="single" w:sz="4" w:space="0" w:color="auto"/>
            </w:tcBorders>
            <w:vAlign w:val="center"/>
          </w:tcPr>
          <w:p w14:paraId="091B7984" w14:textId="77777777" w:rsidR="0015524F" w:rsidRPr="005D01E1" w:rsidRDefault="0015524F" w:rsidP="005D01E1">
            <w:pPr>
              <w:pStyle w:val="LO-normal"/>
              <w:rPr>
                <w:b/>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7E1182DC"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00D61DD3"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3142CA58"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6A596FA1"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041C5AC8"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4ED35A03"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1D30F724"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7A85CF94"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7A79671C"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1E75913D"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1F519293"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1770DAD6"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5F87F784" w14:textId="77777777" w:rsidR="0015524F" w:rsidRPr="005D01E1" w:rsidRDefault="0015524F" w:rsidP="005D01E1">
            <w:pPr>
              <w:pStyle w:val="LO-normal"/>
              <w:rPr>
                <w:sz w:val="14"/>
                <w:szCs w:val="14"/>
              </w:rPr>
            </w:pPr>
          </w:p>
        </w:tc>
      </w:tr>
      <w:tr w:rsidR="0015524F" w:rsidRPr="005D01E1" w14:paraId="30EC0233" w14:textId="77777777" w:rsidTr="005D01E1">
        <w:trPr>
          <w:trHeight w:val="732"/>
          <w:jc w:val="center"/>
        </w:trPr>
        <w:tc>
          <w:tcPr>
            <w:tcW w:w="0" w:type="auto"/>
            <w:tcBorders>
              <w:top w:val="single" w:sz="4" w:space="0" w:color="auto"/>
              <w:left w:val="single" w:sz="8" w:space="0" w:color="auto"/>
              <w:bottom w:val="single" w:sz="4" w:space="0" w:color="auto"/>
              <w:right w:val="single" w:sz="4" w:space="0" w:color="auto"/>
            </w:tcBorders>
            <w:vAlign w:val="center"/>
          </w:tcPr>
          <w:p w14:paraId="7CFBA767" w14:textId="77777777" w:rsidR="0015524F" w:rsidRPr="005D01E1" w:rsidRDefault="0015524F" w:rsidP="005D01E1">
            <w:pPr>
              <w:pStyle w:val="LO-normal"/>
              <w:rPr>
                <w:b/>
                <w:color w:val="0000FF"/>
                <w:sz w:val="14"/>
                <w:szCs w:val="14"/>
              </w:rPr>
            </w:pPr>
            <w:r w:rsidRPr="005D01E1">
              <w:rPr>
                <w:b/>
                <w:color w:val="0000FF"/>
                <w:sz w:val="14"/>
                <w:szCs w:val="14"/>
              </w:rPr>
              <w:t>Zdravstvena i socijalna zaštita učenika</w:t>
            </w:r>
          </w:p>
        </w:tc>
        <w:tc>
          <w:tcPr>
            <w:tcW w:w="0" w:type="auto"/>
            <w:tcBorders>
              <w:top w:val="single" w:sz="4" w:space="0" w:color="auto"/>
              <w:left w:val="single" w:sz="4" w:space="0" w:color="auto"/>
              <w:bottom w:val="single" w:sz="4" w:space="0" w:color="auto"/>
              <w:right w:val="single" w:sz="4" w:space="0" w:color="auto"/>
            </w:tcBorders>
            <w:vAlign w:val="center"/>
          </w:tcPr>
          <w:p w14:paraId="5D521094" w14:textId="77777777" w:rsidR="0015524F" w:rsidRPr="005D01E1" w:rsidRDefault="0015524F" w:rsidP="005D01E1">
            <w:pPr>
              <w:pStyle w:val="LO-normal"/>
              <w:rPr>
                <w:b/>
                <w:color w:val="0000FF"/>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3052E8D7" w14:textId="77777777" w:rsidR="0015524F" w:rsidRPr="005D01E1" w:rsidRDefault="0015524F" w:rsidP="005D01E1">
            <w:pPr>
              <w:pStyle w:val="LO-normal"/>
              <w:rPr>
                <w:b/>
                <w:color w:val="0000FF"/>
                <w:sz w:val="14"/>
                <w:szCs w:val="14"/>
              </w:rPr>
            </w:pPr>
            <w:r w:rsidRPr="005D01E1">
              <w:rPr>
                <w:b/>
                <w:color w:val="0000FF"/>
                <w:sz w:val="14"/>
                <w:szCs w:val="14"/>
              </w:rPr>
              <w:t>2</w:t>
            </w:r>
          </w:p>
        </w:tc>
        <w:tc>
          <w:tcPr>
            <w:tcW w:w="0" w:type="auto"/>
            <w:tcBorders>
              <w:top w:val="single" w:sz="4" w:space="0" w:color="auto"/>
              <w:left w:val="nil"/>
              <w:bottom w:val="single" w:sz="4" w:space="0" w:color="auto"/>
              <w:right w:val="single" w:sz="4" w:space="0" w:color="auto"/>
            </w:tcBorders>
            <w:vAlign w:val="center"/>
          </w:tcPr>
          <w:p w14:paraId="77BB493B" w14:textId="77777777" w:rsidR="0015524F" w:rsidRPr="005D01E1" w:rsidRDefault="0015524F" w:rsidP="005D01E1">
            <w:pPr>
              <w:pStyle w:val="LO-normal"/>
              <w:rPr>
                <w:b/>
                <w:color w:val="0000FF"/>
                <w:sz w:val="14"/>
                <w:szCs w:val="14"/>
              </w:rPr>
            </w:pPr>
            <w:r w:rsidRPr="005D01E1">
              <w:rPr>
                <w:b/>
                <w:color w:val="0000FF"/>
                <w:sz w:val="14"/>
                <w:szCs w:val="14"/>
              </w:rPr>
              <w:t>2</w:t>
            </w:r>
          </w:p>
        </w:tc>
        <w:tc>
          <w:tcPr>
            <w:tcW w:w="0" w:type="auto"/>
            <w:tcBorders>
              <w:top w:val="single" w:sz="4" w:space="0" w:color="auto"/>
              <w:left w:val="nil"/>
              <w:bottom w:val="single" w:sz="4" w:space="0" w:color="auto"/>
              <w:right w:val="single" w:sz="4" w:space="0" w:color="auto"/>
            </w:tcBorders>
            <w:vAlign w:val="center"/>
          </w:tcPr>
          <w:p w14:paraId="66F5676C" w14:textId="77777777" w:rsidR="0015524F" w:rsidRPr="005D01E1" w:rsidRDefault="0015524F" w:rsidP="005D01E1">
            <w:pPr>
              <w:pStyle w:val="LO-normal"/>
              <w:rPr>
                <w:b/>
                <w:color w:val="0000FF"/>
                <w:sz w:val="14"/>
                <w:szCs w:val="14"/>
              </w:rPr>
            </w:pPr>
            <w:r w:rsidRPr="005D01E1">
              <w:rPr>
                <w:b/>
                <w:color w:val="0000FF"/>
                <w:sz w:val="14"/>
                <w:szCs w:val="14"/>
              </w:rPr>
              <w:t>3</w:t>
            </w:r>
          </w:p>
        </w:tc>
        <w:tc>
          <w:tcPr>
            <w:tcW w:w="0" w:type="auto"/>
            <w:tcBorders>
              <w:top w:val="single" w:sz="4" w:space="0" w:color="auto"/>
              <w:left w:val="nil"/>
              <w:bottom w:val="single" w:sz="4" w:space="0" w:color="auto"/>
              <w:right w:val="single" w:sz="4" w:space="0" w:color="auto"/>
            </w:tcBorders>
            <w:vAlign w:val="center"/>
          </w:tcPr>
          <w:p w14:paraId="6F8D9856" w14:textId="77777777" w:rsidR="0015524F" w:rsidRPr="005D01E1" w:rsidRDefault="0015524F" w:rsidP="005D01E1">
            <w:pPr>
              <w:pStyle w:val="LO-normal"/>
              <w:rPr>
                <w:b/>
                <w:color w:val="0000FF"/>
                <w:sz w:val="14"/>
                <w:szCs w:val="14"/>
              </w:rPr>
            </w:pPr>
            <w:r w:rsidRPr="005D01E1">
              <w:rPr>
                <w:b/>
                <w:color w:val="0000FF"/>
                <w:sz w:val="14"/>
                <w:szCs w:val="14"/>
              </w:rPr>
              <w:t>2</w:t>
            </w:r>
          </w:p>
        </w:tc>
        <w:tc>
          <w:tcPr>
            <w:tcW w:w="0" w:type="auto"/>
            <w:tcBorders>
              <w:top w:val="single" w:sz="4" w:space="0" w:color="auto"/>
              <w:left w:val="nil"/>
              <w:bottom w:val="single" w:sz="4" w:space="0" w:color="auto"/>
              <w:right w:val="single" w:sz="4" w:space="0" w:color="auto"/>
            </w:tcBorders>
            <w:vAlign w:val="center"/>
          </w:tcPr>
          <w:p w14:paraId="261A0FFB" w14:textId="77777777" w:rsidR="0015524F" w:rsidRPr="005D01E1" w:rsidRDefault="0015524F" w:rsidP="005D01E1">
            <w:pPr>
              <w:pStyle w:val="LO-normal"/>
              <w:rPr>
                <w:b/>
                <w:color w:val="0000FF"/>
                <w:sz w:val="14"/>
                <w:szCs w:val="14"/>
              </w:rPr>
            </w:pPr>
            <w:r w:rsidRPr="005D01E1">
              <w:rPr>
                <w:b/>
                <w:color w:val="0000FF"/>
                <w:sz w:val="14"/>
                <w:szCs w:val="14"/>
              </w:rPr>
              <w:t>2</w:t>
            </w:r>
          </w:p>
        </w:tc>
        <w:tc>
          <w:tcPr>
            <w:tcW w:w="0" w:type="auto"/>
            <w:tcBorders>
              <w:top w:val="single" w:sz="4" w:space="0" w:color="auto"/>
              <w:left w:val="nil"/>
              <w:bottom w:val="single" w:sz="4" w:space="0" w:color="auto"/>
              <w:right w:val="single" w:sz="4" w:space="0" w:color="auto"/>
            </w:tcBorders>
            <w:vAlign w:val="center"/>
          </w:tcPr>
          <w:p w14:paraId="50E3EA06" w14:textId="77777777" w:rsidR="0015524F" w:rsidRPr="005D01E1" w:rsidRDefault="0015524F" w:rsidP="005D01E1">
            <w:pPr>
              <w:pStyle w:val="LO-normal"/>
              <w:rPr>
                <w:b/>
                <w:color w:val="0000FF"/>
                <w:sz w:val="14"/>
                <w:szCs w:val="14"/>
              </w:rPr>
            </w:pPr>
            <w:r w:rsidRPr="005D01E1">
              <w:rPr>
                <w:b/>
                <w:color w:val="0000FF"/>
                <w:sz w:val="14"/>
                <w:szCs w:val="14"/>
              </w:rPr>
              <w:t>2</w:t>
            </w:r>
          </w:p>
        </w:tc>
        <w:tc>
          <w:tcPr>
            <w:tcW w:w="0" w:type="auto"/>
            <w:tcBorders>
              <w:top w:val="single" w:sz="4" w:space="0" w:color="auto"/>
              <w:left w:val="nil"/>
              <w:bottom w:val="single" w:sz="4" w:space="0" w:color="auto"/>
              <w:right w:val="single" w:sz="4" w:space="0" w:color="auto"/>
            </w:tcBorders>
            <w:vAlign w:val="center"/>
          </w:tcPr>
          <w:p w14:paraId="5295B9DA" w14:textId="77777777" w:rsidR="0015524F" w:rsidRPr="005D01E1" w:rsidRDefault="0015524F" w:rsidP="005D01E1">
            <w:pPr>
              <w:pStyle w:val="LO-normal"/>
              <w:rPr>
                <w:b/>
                <w:color w:val="0000FF"/>
                <w:sz w:val="14"/>
                <w:szCs w:val="14"/>
              </w:rPr>
            </w:pPr>
            <w:r w:rsidRPr="005D01E1">
              <w:rPr>
                <w:b/>
                <w:color w:val="0000FF"/>
                <w:sz w:val="14"/>
                <w:szCs w:val="14"/>
              </w:rPr>
              <w:t>2</w:t>
            </w:r>
          </w:p>
        </w:tc>
        <w:tc>
          <w:tcPr>
            <w:tcW w:w="0" w:type="auto"/>
            <w:tcBorders>
              <w:top w:val="single" w:sz="4" w:space="0" w:color="auto"/>
              <w:left w:val="nil"/>
              <w:bottom w:val="single" w:sz="4" w:space="0" w:color="auto"/>
              <w:right w:val="single" w:sz="4" w:space="0" w:color="auto"/>
            </w:tcBorders>
            <w:vAlign w:val="center"/>
          </w:tcPr>
          <w:p w14:paraId="5507B995" w14:textId="77777777" w:rsidR="0015524F" w:rsidRPr="005D01E1" w:rsidRDefault="0015524F" w:rsidP="005D01E1">
            <w:pPr>
              <w:pStyle w:val="LO-normal"/>
              <w:rPr>
                <w:b/>
                <w:color w:val="0000FF"/>
                <w:sz w:val="14"/>
                <w:szCs w:val="14"/>
              </w:rPr>
            </w:pPr>
            <w:r w:rsidRPr="005D01E1">
              <w:rPr>
                <w:b/>
                <w:color w:val="0000FF"/>
                <w:sz w:val="14"/>
                <w:szCs w:val="14"/>
              </w:rPr>
              <w:t>1</w:t>
            </w:r>
          </w:p>
        </w:tc>
        <w:tc>
          <w:tcPr>
            <w:tcW w:w="0" w:type="auto"/>
            <w:tcBorders>
              <w:top w:val="single" w:sz="4" w:space="0" w:color="auto"/>
              <w:left w:val="nil"/>
              <w:bottom w:val="single" w:sz="4" w:space="0" w:color="auto"/>
              <w:right w:val="single" w:sz="4" w:space="0" w:color="auto"/>
            </w:tcBorders>
            <w:vAlign w:val="center"/>
          </w:tcPr>
          <w:p w14:paraId="24677DB8" w14:textId="77777777" w:rsidR="0015524F" w:rsidRPr="005D01E1" w:rsidRDefault="0015524F" w:rsidP="005D01E1">
            <w:pPr>
              <w:pStyle w:val="LO-normal"/>
              <w:rPr>
                <w:b/>
                <w:color w:val="0000FF"/>
                <w:sz w:val="14"/>
                <w:szCs w:val="14"/>
              </w:rPr>
            </w:pPr>
            <w:r w:rsidRPr="005D01E1">
              <w:rPr>
                <w:b/>
                <w:color w:val="0000FF"/>
                <w:sz w:val="14"/>
                <w:szCs w:val="14"/>
              </w:rPr>
              <w:t>2</w:t>
            </w:r>
          </w:p>
        </w:tc>
        <w:tc>
          <w:tcPr>
            <w:tcW w:w="0" w:type="auto"/>
            <w:tcBorders>
              <w:top w:val="single" w:sz="4" w:space="0" w:color="auto"/>
              <w:left w:val="nil"/>
              <w:bottom w:val="single" w:sz="4" w:space="0" w:color="auto"/>
              <w:right w:val="single" w:sz="4" w:space="0" w:color="auto"/>
            </w:tcBorders>
            <w:vAlign w:val="center"/>
          </w:tcPr>
          <w:p w14:paraId="314EC799" w14:textId="77777777" w:rsidR="0015524F" w:rsidRPr="005D01E1" w:rsidRDefault="0015524F" w:rsidP="005D01E1">
            <w:pPr>
              <w:pStyle w:val="LO-normal"/>
              <w:rPr>
                <w:b/>
                <w:color w:val="0000FF"/>
                <w:sz w:val="14"/>
                <w:szCs w:val="14"/>
              </w:rPr>
            </w:pPr>
            <w:r w:rsidRPr="005D01E1">
              <w:rPr>
                <w:b/>
                <w:color w:val="0000FF"/>
                <w:sz w:val="14"/>
                <w:szCs w:val="14"/>
              </w:rPr>
              <w:t>1</w:t>
            </w:r>
          </w:p>
        </w:tc>
        <w:tc>
          <w:tcPr>
            <w:tcW w:w="0" w:type="auto"/>
            <w:tcBorders>
              <w:top w:val="single" w:sz="4" w:space="0" w:color="auto"/>
              <w:left w:val="nil"/>
              <w:bottom w:val="single" w:sz="4" w:space="0" w:color="auto"/>
              <w:right w:val="single" w:sz="4" w:space="0" w:color="auto"/>
            </w:tcBorders>
            <w:vAlign w:val="center"/>
          </w:tcPr>
          <w:p w14:paraId="364C048F" w14:textId="77777777" w:rsidR="0015524F" w:rsidRPr="005D01E1" w:rsidRDefault="0015524F" w:rsidP="005D01E1">
            <w:pPr>
              <w:pStyle w:val="LO-normal"/>
              <w:rPr>
                <w:b/>
                <w:color w:val="0000FF"/>
                <w:sz w:val="14"/>
                <w:szCs w:val="14"/>
              </w:rPr>
            </w:pPr>
            <w:r w:rsidRPr="005D01E1">
              <w:rPr>
                <w:b/>
                <w:color w:val="0000FF"/>
                <w:sz w:val="14"/>
                <w:szCs w:val="14"/>
              </w:rPr>
              <w:t>0</w:t>
            </w:r>
          </w:p>
        </w:tc>
        <w:tc>
          <w:tcPr>
            <w:tcW w:w="0" w:type="auto"/>
            <w:tcBorders>
              <w:top w:val="single" w:sz="4" w:space="0" w:color="auto"/>
              <w:left w:val="nil"/>
              <w:bottom w:val="single" w:sz="4" w:space="0" w:color="auto"/>
              <w:right w:val="single" w:sz="4" w:space="0" w:color="auto"/>
            </w:tcBorders>
            <w:vAlign w:val="center"/>
          </w:tcPr>
          <w:p w14:paraId="1D57C2D5" w14:textId="77777777" w:rsidR="0015524F" w:rsidRPr="005D01E1" w:rsidRDefault="0015524F" w:rsidP="005D01E1">
            <w:pPr>
              <w:pStyle w:val="LO-normal"/>
              <w:rPr>
                <w:b/>
                <w:color w:val="0000FF"/>
                <w:sz w:val="14"/>
                <w:szCs w:val="14"/>
              </w:rPr>
            </w:pPr>
            <w:r w:rsidRPr="005D01E1">
              <w:rPr>
                <w:b/>
                <w:color w:val="0000FF"/>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4ADA39E6" w14:textId="77777777" w:rsidR="0015524F" w:rsidRPr="005D01E1" w:rsidRDefault="0015524F" w:rsidP="005D01E1">
            <w:pPr>
              <w:pStyle w:val="LO-normal"/>
              <w:rPr>
                <w:sz w:val="14"/>
                <w:szCs w:val="14"/>
              </w:rPr>
            </w:pPr>
            <w:r w:rsidRPr="005D01E1">
              <w:rPr>
                <w:sz w:val="14"/>
                <w:szCs w:val="14"/>
              </w:rPr>
              <w:t>Koordinacija aktivnosti.          Informiranje učenika.</w:t>
            </w:r>
          </w:p>
        </w:tc>
      </w:tr>
      <w:tr w:rsidR="0015524F" w:rsidRPr="005D01E1" w14:paraId="4C46344E" w14:textId="77777777" w:rsidTr="005D01E1">
        <w:trPr>
          <w:trHeight w:val="945"/>
          <w:jc w:val="center"/>
        </w:trPr>
        <w:tc>
          <w:tcPr>
            <w:tcW w:w="0" w:type="auto"/>
            <w:tcBorders>
              <w:top w:val="single" w:sz="4" w:space="0" w:color="auto"/>
              <w:left w:val="single" w:sz="8" w:space="0" w:color="auto"/>
              <w:bottom w:val="single" w:sz="4" w:space="0" w:color="auto"/>
              <w:right w:val="single" w:sz="4" w:space="0" w:color="auto"/>
            </w:tcBorders>
            <w:vAlign w:val="center"/>
          </w:tcPr>
          <w:p w14:paraId="691D299A" w14:textId="77777777" w:rsidR="0015524F" w:rsidRPr="005D01E1" w:rsidRDefault="0015524F" w:rsidP="005D01E1">
            <w:pPr>
              <w:pStyle w:val="LO-normal"/>
              <w:rPr>
                <w:b/>
                <w:sz w:val="14"/>
                <w:szCs w:val="14"/>
              </w:rPr>
            </w:pPr>
            <w:r w:rsidRPr="005D01E1">
              <w:rPr>
                <w:b/>
                <w:sz w:val="14"/>
                <w:szCs w:val="14"/>
              </w:rPr>
              <w:t>Suradnja na realizaciji PP zdravstvene zaštite</w:t>
            </w:r>
          </w:p>
        </w:tc>
        <w:tc>
          <w:tcPr>
            <w:tcW w:w="0" w:type="auto"/>
            <w:tcBorders>
              <w:top w:val="single" w:sz="4" w:space="0" w:color="auto"/>
              <w:left w:val="single" w:sz="4" w:space="0" w:color="auto"/>
              <w:bottom w:val="single" w:sz="4" w:space="0" w:color="auto"/>
              <w:right w:val="single" w:sz="4" w:space="0" w:color="auto"/>
            </w:tcBorders>
            <w:vAlign w:val="center"/>
          </w:tcPr>
          <w:p w14:paraId="1ED1F94D" w14:textId="77777777" w:rsidR="0015524F" w:rsidRPr="005D01E1" w:rsidRDefault="0015524F" w:rsidP="005D01E1">
            <w:pPr>
              <w:pStyle w:val="LO-normal"/>
              <w:rPr>
                <w:b/>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7855B837"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0B890D7F"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23D769D3"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1A038F55"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159E74E4"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7AF70D77"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72CC88BC"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2BA693E7"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3084C548"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7091361E"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0DD60A5F"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6758A085"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4E130F7E" w14:textId="77777777" w:rsidR="0015524F" w:rsidRPr="005D01E1" w:rsidRDefault="0015524F" w:rsidP="005D01E1">
            <w:pPr>
              <w:pStyle w:val="LO-normal"/>
              <w:rPr>
                <w:sz w:val="14"/>
                <w:szCs w:val="14"/>
              </w:rPr>
            </w:pPr>
          </w:p>
        </w:tc>
      </w:tr>
      <w:tr w:rsidR="0015524F" w:rsidRPr="005D01E1" w14:paraId="132AEFA3" w14:textId="77777777" w:rsidTr="005D01E1">
        <w:trPr>
          <w:trHeight w:val="945"/>
          <w:jc w:val="center"/>
        </w:trPr>
        <w:tc>
          <w:tcPr>
            <w:tcW w:w="0" w:type="auto"/>
            <w:tcBorders>
              <w:top w:val="single" w:sz="4" w:space="0" w:color="auto"/>
              <w:left w:val="single" w:sz="8" w:space="0" w:color="auto"/>
              <w:bottom w:val="single" w:sz="4" w:space="0" w:color="auto"/>
              <w:right w:val="single" w:sz="4" w:space="0" w:color="auto"/>
            </w:tcBorders>
            <w:vAlign w:val="center"/>
          </w:tcPr>
          <w:p w14:paraId="3C5184E1" w14:textId="77777777" w:rsidR="0015524F" w:rsidRPr="005D01E1" w:rsidRDefault="0015524F" w:rsidP="005D01E1">
            <w:pPr>
              <w:pStyle w:val="LO-normal"/>
              <w:rPr>
                <w:b/>
                <w:sz w:val="14"/>
                <w:szCs w:val="14"/>
              </w:rPr>
            </w:pPr>
            <w:r w:rsidRPr="005D01E1">
              <w:rPr>
                <w:b/>
                <w:sz w:val="14"/>
                <w:szCs w:val="14"/>
              </w:rPr>
              <w:t>Suradnja u organizaciji izleta, terenske nastave, škole u prirodi, izvanučionička nastave</w:t>
            </w:r>
          </w:p>
        </w:tc>
        <w:tc>
          <w:tcPr>
            <w:tcW w:w="0" w:type="auto"/>
            <w:tcBorders>
              <w:top w:val="single" w:sz="4" w:space="0" w:color="auto"/>
              <w:left w:val="single" w:sz="4" w:space="0" w:color="auto"/>
              <w:bottom w:val="single" w:sz="4" w:space="0" w:color="auto"/>
              <w:right w:val="single" w:sz="4" w:space="0" w:color="auto"/>
            </w:tcBorders>
            <w:vAlign w:val="center"/>
          </w:tcPr>
          <w:p w14:paraId="1E637ED6" w14:textId="77777777" w:rsidR="0015524F" w:rsidRPr="005D01E1" w:rsidRDefault="0015524F" w:rsidP="005D01E1">
            <w:pPr>
              <w:pStyle w:val="LO-normal"/>
              <w:rPr>
                <w:b/>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6A059C13"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744177EA"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0EA2453F"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02473178"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00418930"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6D389994"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2F68BADF"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5FD5CD42"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28304B6C"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5FCA3E08"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6CBAA3E7"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4F2EBD71"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4F2680E0" w14:textId="77777777" w:rsidR="0015524F" w:rsidRPr="005D01E1" w:rsidRDefault="0015524F" w:rsidP="005D01E1">
            <w:pPr>
              <w:pStyle w:val="LO-normal"/>
              <w:rPr>
                <w:sz w:val="14"/>
                <w:szCs w:val="14"/>
              </w:rPr>
            </w:pPr>
          </w:p>
        </w:tc>
      </w:tr>
      <w:tr w:rsidR="0015524F" w:rsidRPr="005D01E1" w14:paraId="66B8F6BE" w14:textId="77777777" w:rsidTr="005D01E1">
        <w:trPr>
          <w:trHeight w:val="945"/>
          <w:jc w:val="center"/>
        </w:trPr>
        <w:tc>
          <w:tcPr>
            <w:tcW w:w="0" w:type="auto"/>
            <w:tcBorders>
              <w:top w:val="single" w:sz="4" w:space="0" w:color="auto"/>
              <w:left w:val="single" w:sz="8" w:space="0" w:color="auto"/>
              <w:bottom w:val="single" w:sz="4" w:space="0" w:color="auto"/>
              <w:right w:val="single" w:sz="4" w:space="0" w:color="auto"/>
            </w:tcBorders>
            <w:vAlign w:val="center"/>
          </w:tcPr>
          <w:p w14:paraId="71380705" w14:textId="77777777" w:rsidR="0015524F" w:rsidRPr="005D01E1" w:rsidRDefault="0015524F" w:rsidP="005D01E1">
            <w:pPr>
              <w:pStyle w:val="LO-normal"/>
              <w:rPr>
                <w:b/>
                <w:color w:val="0000FF"/>
                <w:sz w:val="14"/>
                <w:szCs w:val="14"/>
              </w:rPr>
            </w:pPr>
            <w:r w:rsidRPr="005D01E1">
              <w:rPr>
                <w:b/>
                <w:color w:val="0000FF"/>
                <w:sz w:val="14"/>
                <w:szCs w:val="14"/>
              </w:rPr>
              <w:t>Sudjelovanje u realizaciji Programa kulturne i javne djelatnosti Škole</w:t>
            </w:r>
          </w:p>
        </w:tc>
        <w:tc>
          <w:tcPr>
            <w:tcW w:w="0" w:type="auto"/>
            <w:tcBorders>
              <w:top w:val="single" w:sz="4" w:space="0" w:color="auto"/>
              <w:left w:val="single" w:sz="4" w:space="0" w:color="auto"/>
              <w:bottom w:val="single" w:sz="4" w:space="0" w:color="auto"/>
              <w:right w:val="single" w:sz="4" w:space="0" w:color="auto"/>
            </w:tcBorders>
            <w:vAlign w:val="center"/>
          </w:tcPr>
          <w:p w14:paraId="0D723D9C" w14:textId="77777777" w:rsidR="0015524F" w:rsidRPr="005D01E1" w:rsidRDefault="0015524F" w:rsidP="005D01E1">
            <w:pPr>
              <w:pStyle w:val="LO-normal"/>
              <w:rPr>
                <w:b/>
                <w:color w:val="0000FF"/>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72B247A3" w14:textId="77777777" w:rsidR="0015524F" w:rsidRPr="005D01E1" w:rsidRDefault="0015524F" w:rsidP="005D01E1">
            <w:pPr>
              <w:pStyle w:val="LO-normal"/>
              <w:rPr>
                <w:b/>
                <w:color w:val="0000FF"/>
                <w:sz w:val="14"/>
                <w:szCs w:val="14"/>
              </w:rPr>
            </w:pPr>
            <w:r w:rsidRPr="005D01E1">
              <w:rPr>
                <w:b/>
                <w:color w:val="0000FF"/>
                <w:sz w:val="14"/>
                <w:szCs w:val="14"/>
              </w:rPr>
              <w:t>2</w:t>
            </w:r>
          </w:p>
        </w:tc>
        <w:tc>
          <w:tcPr>
            <w:tcW w:w="0" w:type="auto"/>
            <w:tcBorders>
              <w:top w:val="single" w:sz="4" w:space="0" w:color="auto"/>
              <w:left w:val="nil"/>
              <w:bottom w:val="single" w:sz="4" w:space="0" w:color="auto"/>
              <w:right w:val="single" w:sz="4" w:space="0" w:color="auto"/>
            </w:tcBorders>
            <w:vAlign w:val="center"/>
          </w:tcPr>
          <w:p w14:paraId="3C731A5F" w14:textId="77777777" w:rsidR="0015524F" w:rsidRPr="005D01E1" w:rsidRDefault="0015524F" w:rsidP="005D01E1">
            <w:pPr>
              <w:pStyle w:val="LO-normal"/>
              <w:rPr>
                <w:b/>
                <w:color w:val="0000FF"/>
                <w:sz w:val="14"/>
                <w:szCs w:val="14"/>
              </w:rPr>
            </w:pPr>
            <w:r w:rsidRPr="005D01E1">
              <w:rPr>
                <w:b/>
                <w:color w:val="0000FF"/>
                <w:sz w:val="14"/>
                <w:szCs w:val="14"/>
              </w:rPr>
              <w:t>2</w:t>
            </w:r>
          </w:p>
        </w:tc>
        <w:tc>
          <w:tcPr>
            <w:tcW w:w="0" w:type="auto"/>
            <w:tcBorders>
              <w:top w:val="single" w:sz="4" w:space="0" w:color="auto"/>
              <w:left w:val="nil"/>
              <w:bottom w:val="single" w:sz="4" w:space="0" w:color="auto"/>
              <w:right w:val="single" w:sz="4" w:space="0" w:color="auto"/>
            </w:tcBorders>
            <w:vAlign w:val="center"/>
          </w:tcPr>
          <w:p w14:paraId="26C7868E" w14:textId="77777777" w:rsidR="0015524F" w:rsidRPr="005D01E1" w:rsidRDefault="0015524F" w:rsidP="005D01E1">
            <w:pPr>
              <w:pStyle w:val="LO-normal"/>
              <w:rPr>
                <w:b/>
                <w:color w:val="0000FF"/>
                <w:sz w:val="14"/>
                <w:szCs w:val="14"/>
              </w:rPr>
            </w:pPr>
            <w:r w:rsidRPr="005D01E1">
              <w:rPr>
                <w:b/>
                <w:color w:val="0000FF"/>
                <w:sz w:val="14"/>
                <w:szCs w:val="14"/>
              </w:rPr>
              <w:t>0</w:t>
            </w:r>
          </w:p>
        </w:tc>
        <w:tc>
          <w:tcPr>
            <w:tcW w:w="0" w:type="auto"/>
            <w:tcBorders>
              <w:top w:val="single" w:sz="4" w:space="0" w:color="auto"/>
              <w:left w:val="nil"/>
              <w:bottom w:val="single" w:sz="4" w:space="0" w:color="auto"/>
              <w:right w:val="single" w:sz="4" w:space="0" w:color="auto"/>
            </w:tcBorders>
            <w:vAlign w:val="center"/>
          </w:tcPr>
          <w:p w14:paraId="4F81B978" w14:textId="77777777" w:rsidR="0015524F" w:rsidRPr="005D01E1" w:rsidRDefault="0015524F" w:rsidP="005D01E1">
            <w:pPr>
              <w:pStyle w:val="LO-normal"/>
              <w:rPr>
                <w:b/>
                <w:color w:val="0000FF"/>
                <w:sz w:val="14"/>
                <w:szCs w:val="14"/>
              </w:rPr>
            </w:pPr>
            <w:r w:rsidRPr="005D01E1">
              <w:rPr>
                <w:b/>
                <w:color w:val="0000FF"/>
                <w:sz w:val="14"/>
                <w:szCs w:val="14"/>
              </w:rPr>
              <w:t>2</w:t>
            </w:r>
          </w:p>
        </w:tc>
        <w:tc>
          <w:tcPr>
            <w:tcW w:w="0" w:type="auto"/>
            <w:tcBorders>
              <w:top w:val="single" w:sz="4" w:space="0" w:color="auto"/>
              <w:left w:val="nil"/>
              <w:bottom w:val="single" w:sz="4" w:space="0" w:color="auto"/>
              <w:right w:val="single" w:sz="4" w:space="0" w:color="auto"/>
            </w:tcBorders>
            <w:vAlign w:val="center"/>
          </w:tcPr>
          <w:p w14:paraId="3EB5202A" w14:textId="77777777" w:rsidR="0015524F" w:rsidRPr="005D01E1" w:rsidRDefault="0015524F" w:rsidP="005D01E1">
            <w:pPr>
              <w:pStyle w:val="LO-normal"/>
              <w:rPr>
                <w:b/>
                <w:color w:val="0000FF"/>
                <w:sz w:val="14"/>
                <w:szCs w:val="14"/>
              </w:rPr>
            </w:pPr>
            <w:r w:rsidRPr="005D01E1">
              <w:rPr>
                <w:b/>
                <w:color w:val="0000FF"/>
                <w:sz w:val="14"/>
                <w:szCs w:val="14"/>
              </w:rPr>
              <w:t>0</w:t>
            </w:r>
          </w:p>
        </w:tc>
        <w:tc>
          <w:tcPr>
            <w:tcW w:w="0" w:type="auto"/>
            <w:tcBorders>
              <w:top w:val="single" w:sz="4" w:space="0" w:color="auto"/>
              <w:left w:val="nil"/>
              <w:bottom w:val="single" w:sz="4" w:space="0" w:color="auto"/>
              <w:right w:val="single" w:sz="4" w:space="0" w:color="auto"/>
            </w:tcBorders>
            <w:vAlign w:val="center"/>
          </w:tcPr>
          <w:p w14:paraId="459FB07E" w14:textId="77777777" w:rsidR="0015524F" w:rsidRPr="005D01E1" w:rsidRDefault="0015524F" w:rsidP="005D01E1">
            <w:pPr>
              <w:pStyle w:val="LO-normal"/>
              <w:rPr>
                <w:b/>
                <w:color w:val="0000FF"/>
                <w:sz w:val="14"/>
                <w:szCs w:val="14"/>
              </w:rPr>
            </w:pPr>
            <w:r w:rsidRPr="005D01E1">
              <w:rPr>
                <w:b/>
                <w:color w:val="0000FF"/>
                <w:sz w:val="14"/>
                <w:szCs w:val="14"/>
              </w:rPr>
              <w:t>0</w:t>
            </w:r>
          </w:p>
        </w:tc>
        <w:tc>
          <w:tcPr>
            <w:tcW w:w="0" w:type="auto"/>
            <w:tcBorders>
              <w:top w:val="single" w:sz="4" w:space="0" w:color="auto"/>
              <w:left w:val="nil"/>
              <w:bottom w:val="single" w:sz="4" w:space="0" w:color="auto"/>
              <w:right w:val="single" w:sz="4" w:space="0" w:color="auto"/>
            </w:tcBorders>
            <w:vAlign w:val="center"/>
          </w:tcPr>
          <w:p w14:paraId="1A42A552" w14:textId="77777777" w:rsidR="0015524F" w:rsidRPr="005D01E1" w:rsidRDefault="0015524F" w:rsidP="005D01E1">
            <w:pPr>
              <w:pStyle w:val="LO-normal"/>
              <w:rPr>
                <w:b/>
                <w:color w:val="0000FF"/>
                <w:sz w:val="14"/>
                <w:szCs w:val="14"/>
              </w:rPr>
            </w:pPr>
            <w:r w:rsidRPr="005D01E1">
              <w:rPr>
                <w:b/>
                <w:color w:val="0000FF"/>
                <w:sz w:val="14"/>
                <w:szCs w:val="14"/>
              </w:rPr>
              <w:t>1</w:t>
            </w:r>
          </w:p>
        </w:tc>
        <w:tc>
          <w:tcPr>
            <w:tcW w:w="0" w:type="auto"/>
            <w:tcBorders>
              <w:top w:val="single" w:sz="4" w:space="0" w:color="auto"/>
              <w:left w:val="nil"/>
              <w:bottom w:val="single" w:sz="4" w:space="0" w:color="auto"/>
              <w:right w:val="single" w:sz="4" w:space="0" w:color="auto"/>
            </w:tcBorders>
            <w:vAlign w:val="center"/>
          </w:tcPr>
          <w:p w14:paraId="09CD0293" w14:textId="77777777" w:rsidR="0015524F" w:rsidRPr="005D01E1" w:rsidRDefault="0015524F" w:rsidP="005D01E1">
            <w:pPr>
              <w:pStyle w:val="LO-normal"/>
              <w:rPr>
                <w:b/>
                <w:color w:val="0000FF"/>
                <w:sz w:val="14"/>
                <w:szCs w:val="14"/>
              </w:rPr>
            </w:pPr>
            <w:r w:rsidRPr="005D01E1">
              <w:rPr>
                <w:b/>
                <w:color w:val="0000FF"/>
                <w:sz w:val="14"/>
                <w:szCs w:val="14"/>
              </w:rPr>
              <w:t>0</w:t>
            </w:r>
          </w:p>
        </w:tc>
        <w:tc>
          <w:tcPr>
            <w:tcW w:w="0" w:type="auto"/>
            <w:tcBorders>
              <w:top w:val="single" w:sz="4" w:space="0" w:color="auto"/>
              <w:left w:val="nil"/>
              <w:bottom w:val="single" w:sz="4" w:space="0" w:color="auto"/>
              <w:right w:val="single" w:sz="4" w:space="0" w:color="auto"/>
            </w:tcBorders>
            <w:vAlign w:val="center"/>
          </w:tcPr>
          <w:p w14:paraId="18E87555" w14:textId="77777777" w:rsidR="0015524F" w:rsidRPr="005D01E1" w:rsidRDefault="0015524F" w:rsidP="005D01E1">
            <w:pPr>
              <w:pStyle w:val="LO-normal"/>
              <w:rPr>
                <w:b/>
                <w:color w:val="0000FF"/>
                <w:sz w:val="14"/>
                <w:szCs w:val="14"/>
              </w:rPr>
            </w:pPr>
            <w:r w:rsidRPr="005D01E1">
              <w:rPr>
                <w:b/>
                <w:color w:val="0000FF"/>
                <w:sz w:val="14"/>
                <w:szCs w:val="14"/>
              </w:rPr>
              <w:t>2</w:t>
            </w:r>
          </w:p>
        </w:tc>
        <w:tc>
          <w:tcPr>
            <w:tcW w:w="0" w:type="auto"/>
            <w:tcBorders>
              <w:top w:val="single" w:sz="4" w:space="0" w:color="auto"/>
              <w:left w:val="nil"/>
              <w:bottom w:val="single" w:sz="4" w:space="0" w:color="auto"/>
              <w:right w:val="single" w:sz="4" w:space="0" w:color="auto"/>
            </w:tcBorders>
            <w:vAlign w:val="center"/>
          </w:tcPr>
          <w:p w14:paraId="28E9ECA3" w14:textId="77777777" w:rsidR="0015524F" w:rsidRPr="005D01E1" w:rsidRDefault="0015524F" w:rsidP="005D01E1">
            <w:pPr>
              <w:pStyle w:val="LO-normal"/>
              <w:rPr>
                <w:b/>
                <w:color w:val="0000FF"/>
                <w:sz w:val="14"/>
                <w:szCs w:val="14"/>
              </w:rPr>
            </w:pPr>
            <w:r w:rsidRPr="005D01E1">
              <w:rPr>
                <w:b/>
                <w:color w:val="0000FF"/>
                <w:sz w:val="14"/>
                <w:szCs w:val="14"/>
              </w:rPr>
              <w:t>2</w:t>
            </w:r>
          </w:p>
        </w:tc>
        <w:tc>
          <w:tcPr>
            <w:tcW w:w="0" w:type="auto"/>
            <w:tcBorders>
              <w:top w:val="single" w:sz="4" w:space="0" w:color="auto"/>
              <w:left w:val="nil"/>
              <w:bottom w:val="single" w:sz="4" w:space="0" w:color="auto"/>
              <w:right w:val="single" w:sz="4" w:space="0" w:color="auto"/>
            </w:tcBorders>
            <w:vAlign w:val="center"/>
          </w:tcPr>
          <w:p w14:paraId="3127E9E1" w14:textId="77777777" w:rsidR="0015524F" w:rsidRPr="005D01E1" w:rsidRDefault="0015524F" w:rsidP="005D01E1">
            <w:pPr>
              <w:pStyle w:val="LO-normal"/>
              <w:rPr>
                <w:b/>
                <w:color w:val="0000FF"/>
                <w:sz w:val="14"/>
                <w:szCs w:val="14"/>
              </w:rPr>
            </w:pPr>
            <w:r w:rsidRPr="005D01E1">
              <w:rPr>
                <w:b/>
                <w:color w:val="0000FF"/>
                <w:sz w:val="14"/>
                <w:szCs w:val="14"/>
              </w:rPr>
              <w:t>0</w:t>
            </w:r>
          </w:p>
        </w:tc>
        <w:tc>
          <w:tcPr>
            <w:tcW w:w="0" w:type="auto"/>
            <w:tcBorders>
              <w:top w:val="single" w:sz="4" w:space="0" w:color="auto"/>
              <w:left w:val="nil"/>
              <w:bottom w:val="single" w:sz="4" w:space="0" w:color="auto"/>
              <w:right w:val="single" w:sz="4" w:space="0" w:color="auto"/>
            </w:tcBorders>
            <w:vAlign w:val="center"/>
          </w:tcPr>
          <w:p w14:paraId="63442D36" w14:textId="77777777" w:rsidR="0015524F" w:rsidRPr="005D01E1" w:rsidRDefault="0015524F" w:rsidP="005D01E1">
            <w:pPr>
              <w:pStyle w:val="LO-normal"/>
              <w:rPr>
                <w:b/>
                <w:color w:val="0000FF"/>
                <w:sz w:val="14"/>
                <w:szCs w:val="14"/>
              </w:rPr>
            </w:pPr>
            <w:r w:rsidRPr="005D01E1">
              <w:rPr>
                <w:b/>
                <w:color w:val="0000FF"/>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49874D9A" w14:textId="77777777" w:rsidR="0015524F" w:rsidRPr="005D01E1" w:rsidRDefault="0015524F" w:rsidP="005D01E1">
            <w:pPr>
              <w:pStyle w:val="LO-normal"/>
              <w:rPr>
                <w:sz w:val="14"/>
                <w:szCs w:val="14"/>
              </w:rPr>
            </w:pPr>
            <w:r w:rsidRPr="005D01E1">
              <w:rPr>
                <w:sz w:val="14"/>
                <w:szCs w:val="14"/>
              </w:rPr>
              <w:t>Koordinacija aktivnosti.          Informiranje učenika.</w:t>
            </w:r>
          </w:p>
        </w:tc>
      </w:tr>
      <w:tr w:rsidR="0015524F" w:rsidRPr="005D01E1" w14:paraId="23B978A5" w14:textId="77777777" w:rsidTr="005D01E1">
        <w:trPr>
          <w:trHeight w:val="945"/>
          <w:jc w:val="center"/>
        </w:trPr>
        <w:tc>
          <w:tcPr>
            <w:tcW w:w="0" w:type="auto"/>
            <w:tcBorders>
              <w:top w:val="single" w:sz="4" w:space="0" w:color="auto"/>
              <w:left w:val="single" w:sz="8" w:space="0" w:color="auto"/>
              <w:bottom w:val="single" w:sz="4" w:space="0" w:color="auto"/>
              <w:right w:val="single" w:sz="4" w:space="0" w:color="auto"/>
            </w:tcBorders>
            <w:vAlign w:val="center"/>
          </w:tcPr>
          <w:p w14:paraId="60DEC325" w14:textId="77777777" w:rsidR="0015524F" w:rsidRPr="005D01E1" w:rsidRDefault="0015524F" w:rsidP="005D01E1">
            <w:pPr>
              <w:pStyle w:val="LO-normal"/>
              <w:rPr>
                <w:b/>
                <w:color w:val="FF33CC"/>
                <w:sz w:val="14"/>
                <w:szCs w:val="14"/>
              </w:rPr>
            </w:pPr>
            <w:r w:rsidRPr="005D01E1">
              <w:rPr>
                <w:b/>
                <w:color w:val="FF33CC"/>
                <w:sz w:val="14"/>
                <w:szCs w:val="14"/>
              </w:rPr>
              <w:t>VREDNOVANJE OSTVARENIH REZULTATA, STUDIJSKE ANALIZE, PROVOĐENJE ISTRAŽIVANJA I PROJEKATA</w:t>
            </w:r>
          </w:p>
        </w:tc>
        <w:tc>
          <w:tcPr>
            <w:tcW w:w="0" w:type="auto"/>
            <w:tcBorders>
              <w:top w:val="single" w:sz="4" w:space="0" w:color="auto"/>
              <w:left w:val="single" w:sz="4" w:space="0" w:color="auto"/>
              <w:bottom w:val="single" w:sz="4" w:space="0" w:color="auto"/>
              <w:right w:val="single" w:sz="4" w:space="0" w:color="auto"/>
            </w:tcBorders>
            <w:vAlign w:val="center"/>
          </w:tcPr>
          <w:p w14:paraId="5CF14066" w14:textId="77777777" w:rsidR="0015524F" w:rsidRPr="005D01E1" w:rsidRDefault="0015524F" w:rsidP="005D01E1">
            <w:pPr>
              <w:pStyle w:val="LO-normal"/>
              <w:rPr>
                <w:b/>
                <w:color w:val="FF33CC"/>
                <w:sz w:val="14"/>
                <w:szCs w:val="14"/>
              </w:rPr>
            </w:pPr>
            <w:r w:rsidRPr="005D01E1">
              <w:rPr>
                <w:b/>
                <w:color w:val="FF33CC"/>
                <w:sz w:val="14"/>
                <w:szCs w:val="14"/>
              </w:rPr>
              <w:t>4 sata tjedno</w:t>
            </w:r>
          </w:p>
        </w:tc>
        <w:tc>
          <w:tcPr>
            <w:tcW w:w="0" w:type="auto"/>
            <w:tcBorders>
              <w:top w:val="single" w:sz="4" w:space="0" w:color="auto"/>
              <w:left w:val="single" w:sz="4" w:space="0" w:color="auto"/>
              <w:bottom w:val="single" w:sz="4" w:space="0" w:color="auto"/>
              <w:right w:val="single" w:sz="4" w:space="0" w:color="auto"/>
            </w:tcBorders>
            <w:vAlign w:val="center"/>
          </w:tcPr>
          <w:p w14:paraId="2E4080B7" w14:textId="77777777" w:rsidR="0015524F" w:rsidRPr="005D01E1" w:rsidRDefault="0015524F" w:rsidP="005D01E1">
            <w:pPr>
              <w:pStyle w:val="LO-normal"/>
              <w:rPr>
                <w:b/>
                <w:color w:val="FF33CC"/>
                <w:sz w:val="14"/>
                <w:szCs w:val="14"/>
              </w:rPr>
            </w:pPr>
            <w:r w:rsidRPr="005D01E1">
              <w:rPr>
                <w:b/>
                <w:color w:val="FF33CC"/>
                <w:sz w:val="14"/>
                <w:szCs w:val="14"/>
              </w:rPr>
              <w:t>2</w:t>
            </w:r>
          </w:p>
        </w:tc>
        <w:tc>
          <w:tcPr>
            <w:tcW w:w="0" w:type="auto"/>
            <w:tcBorders>
              <w:top w:val="single" w:sz="4" w:space="0" w:color="auto"/>
              <w:left w:val="nil"/>
              <w:bottom w:val="single" w:sz="4" w:space="0" w:color="auto"/>
              <w:right w:val="single" w:sz="4" w:space="0" w:color="auto"/>
            </w:tcBorders>
            <w:vAlign w:val="center"/>
          </w:tcPr>
          <w:p w14:paraId="7B96C963" w14:textId="77777777" w:rsidR="0015524F" w:rsidRPr="005D01E1" w:rsidRDefault="0015524F" w:rsidP="005D01E1">
            <w:pPr>
              <w:pStyle w:val="LO-normal"/>
              <w:rPr>
                <w:b/>
                <w:color w:val="FF33CC"/>
                <w:sz w:val="14"/>
                <w:szCs w:val="14"/>
              </w:rPr>
            </w:pPr>
            <w:r w:rsidRPr="005D01E1">
              <w:rPr>
                <w:b/>
                <w:color w:val="FF33CC"/>
                <w:sz w:val="14"/>
                <w:szCs w:val="14"/>
              </w:rPr>
              <w:t>16</w:t>
            </w:r>
          </w:p>
        </w:tc>
        <w:tc>
          <w:tcPr>
            <w:tcW w:w="0" w:type="auto"/>
            <w:tcBorders>
              <w:top w:val="single" w:sz="4" w:space="0" w:color="auto"/>
              <w:left w:val="nil"/>
              <w:bottom w:val="single" w:sz="4" w:space="0" w:color="auto"/>
              <w:right w:val="single" w:sz="4" w:space="0" w:color="auto"/>
            </w:tcBorders>
            <w:vAlign w:val="center"/>
          </w:tcPr>
          <w:p w14:paraId="62B8E428" w14:textId="77777777" w:rsidR="0015524F" w:rsidRPr="005D01E1" w:rsidRDefault="0015524F" w:rsidP="005D01E1">
            <w:pPr>
              <w:pStyle w:val="LO-normal"/>
              <w:rPr>
                <w:b/>
                <w:color w:val="FF33CC"/>
                <w:sz w:val="14"/>
                <w:szCs w:val="14"/>
              </w:rPr>
            </w:pPr>
            <w:r w:rsidRPr="005D01E1">
              <w:rPr>
                <w:b/>
                <w:color w:val="FF33CC"/>
                <w:sz w:val="14"/>
                <w:szCs w:val="14"/>
              </w:rPr>
              <w:t>10</w:t>
            </w:r>
          </w:p>
        </w:tc>
        <w:tc>
          <w:tcPr>
            <w:tcW w:w="0" w:type="auto"/>
            <w:tcBorders>
              <w:top w:val="single" w:sz="4" w:space="0" w:color="auto"/>
              <w:left w:val="nil"/>
              <w:bottom w:val="single" w:sz="4" w:space="0" w:color="auto"/>
              <w:right w:val="single" w:sz="4" w:space="0" w:color="auto"/>
            </w:tcBorders>
            <w:vAlign w:val="center"/>
          </w:tcPr>
          <w:p w14:paraId="6A15C2D9" w14:textId="77777777" w:rsidR="0015524F" w:rsidRPr="005D01E1" w:rsidRDefault="0015524F" w:rsidP="005D01E1">
            <w:pPr>
              <w:pStyle w:val="LO-normal"/>
              <w:rPr>
                <w:b/>
                <w:color w:val="FF33CC"/>
                <w:sz w:val="14"/>
                <w:szCs w:val="14"/>
              </w:rPr>
            </w:pPr>
            <w:r w:rsidRPr="005D01E1">
              <w:rPr>
                <w:b/>
                <w:color w:val="FF33CC"/>
                <w:sz w:val="14"/>
                <w:szCs w:val="14"/>
              </w:rPr>
              <w:t>22</w:t>
            </w:r>
          </w:p>
        </w:tc>
        <w:tc>
          <w:tcPr>
            <w:tcW w:w="0" w:type="auto"/>
            <w:tcBorders>
              <w:top w:val="single" w:sz="4" w:space="0" w:color="auto"/>
              <w:left w:val="nil"/>
              <w:bottom w:val="single" w:sz="4" w:space="0" w:color="auto"/>
              <w:right w:val="single" w:sz="4" w:space="0" w:color="auto"/>
            </w:tcBorders>
            <w:vAlign w:val="center"/>
          </w:tcPr>
          <w:p w14:paraId="5FE0E362" w14:textId="77777777" w:rsidR="0015524F" w:rsidRPr="005D01E1" w:rsidRDefault="0015524F" w:rsidP="005D01E1">
            <w:pPr>
              <w:pStyle w:val="LO-normal"/>
              <w:rPr>
                <w:b/>
                <w:color w:val="FF33CC"/>
                <w:sz w:val="14"/>
                <w:szCs w:val="14"/>
              </w:rPr>
            </w:pPr>
            <w:r w:rsidRPr="005D01E1">
              <w:rPr>
                <w:b/>
                <w:color w:val="FF33CC"/>
                <w:sz w:val="14"/>
                <w:szCs w:val="14"/>
              </w:rPr>
              <w:t>16</w:t>
            </w:r>
          </w:p>
        </w:tc>
        <w:tc>
          <w:tcPr>
            <w:tcW w:w="0" w:type="auto"/>
            <w:tcBorders>
              <w:top w:val="single" w:sz="4" w:space="0" w:color="auto"/>
              <w:left w:val="nil"/>
              <w:bottom w:val="single" w:sz="4" w:space="0" w:color="auto"/>
              <w:right w:val="single" w:sz="4" w:space="0" w:color="auto"/>
            </w:tcBorders>
            <w:vAlign w:val="center"/>
          </w:tcPr>
          <w:p w14:paraId="51801DA9" w14:textId="77777777" w:rsidR="0015524F" w:rsidRPr="005D01E1" w:rsidRDefault="0015524F" w:rsidP="005D01E1">
            <w:pPr>
              <w:pStyle w:val="LO-normal"/>
              <w:rPr>
                <w:b/>
                <w:color w:val="FF33CC"/>
                <w:sz w:val="14"/>
                <w:szCs w:val="14"/>
              </w:rPr>
            </w:pPr>
            <w:r w:rsidRPr="005D01E1">
              <w:rPr>
                <w:b/>
                <w:color w:val="FF33CC"/>
                <w:sz w:val="14"/>
                <w:szCs w:val="14"/>
              </w:rPr>
              <w:t>16</w:t>
            </w:r>
          </w:p>
        </w:tc>
        <w:tc>
          <w:tcPr>
            <w:tcW w:w="0" w:type="auto"/>
            <w:tcBorders>
              <w:top w:val="single" w:sz="4" w:space="0" w:color="auto"/>
              <w:left w:val="nil"/>
              <w:bottom w:val="single" w:sz="4" w:space="0" w:color="auto"/>
              <w:right w:val="single" w:sz="4" w:space="0" w:color="auto"/>
            </w:tcBorders>
            <w:vAlign w:val="center"/>
          </w:tcPr>
          <w:p w14:paraId="3AFECE49" w14:textId="77777777" w:rsidR="0015524F" w:rsidRPr="005D01E1" w:rsidRDefault="0015524F" w:rsidP="005D01E1">
            <w:pPr>
              <w:pStyle w:val="LO-normal"/>
              <w:rPr>
                <w:b/>
                <w:color w:val="FF33CC"/>
                <w:sz w:val="14"/>
                <w:szCs w:val="14"/>
              </w:rPr>
            </w:pPr>
            <w:r w:rsidRPr="005D01E1">
              <w:rPr>
                <w:b/>
                <w:color w:val="FF33CC"/>
                <w:sz w:val="14"/>
                <w:szCs w:val="14"/>
              </w:rPr>
              <w:t>14</w:t>
            </w:r>
          </w:p>
        </w:tc>
        <w:tc>
          <w:tcPr>
            <w:tcW w:w="0" w:type="auto"/>
            <w:tcBorders>
              <w:top w:val="single" w:sz="4" w:space="0" w:color="auto"/>
              <w:left w:val="nil"/>
              <w:bottom w:val="single" w:sz="4" w:space="0" w:color="auto"/>
              <w:right w:val="single" w:sz="4" w:space="0" w:color="auto"/>
            </w:tcBorders>
            <w:vAlign w:val="center"/>
          </w:tcPr>
          <w:p w14:paraId="5C3CA3F4" w14:textId="77777777" w:rsidR="0015524F" w:rsidRPr="005D01E1" w:rsidRDefault="0015524F" w:rsidP="005D01E1">
            <w:pPr>
              <w:pStyle w:val="LO-normal"/>
              <w:rPr>
                <w:b/>
                <w:color w:val="FF33CC"/>
                <w:sz w:val="14"/>
                <w:szCs w:val="14"/>
              </w:rPr>
            </w:pPr>
            <w:r w:rsidRPr="005D01E1">
              <w:rPr>
                <w:b/>
                <w:color w:val="FF33CC"/>
                <w:sz w:val="14"/>
                <w:szCs w:val="14"/>
              </w:rPr>
              <w:t>12</w:t>
            </w:r>
          </w:p>
        </w:tc>
        <w:tc>
          <w:tcPr>
            <w:tcW w:w="0" w:type="auto"/>
            <w:tcBorders>
              <w:top w:val="single" w:sz="4" w:space="0" w:color="auto"/>
              <w:left w:val="nil"/>
              <w:bottom w:val="single" w:sz="4" w:space="0" w:color="auto"/>
              <w:right w:val="single" w:sz="4" w:space="0" w:color="auto"/>
            </w:tcBorders>
            <w:vAlign w:val="center"/>
          </w:tcPr>
          <w:p w14:paraId="1D6AB4E3" w14:textId="77777777" w:rsidR="0015524F" w:rsidRPr="005D01E1" w:rsidRDefault="0015524F" w:rsidP="005D01E1">
            <w:pPr>
              <w:pStyle w:val="LO-normal"/>
              <w:rPr>
                <w:b/>
                <w:color w:val="FF33CC"/>
                <w:sz w:val="14"/>
                <w:szCs w:val="14"/>
              </w:rPr>
            </w:pPr>
            <w:r w:rsidRPr="005D01E1">
              <w:rPr>
                <w:b/>
                <w:color w:val="FF33CC"/>
                <w:sz w:val="14"/>
                <w:szCs w:val="14"/>
              </w:rPr>
              <w:t>16</w:t>
            </w:r>
          </w:p>
        </w:tc>
        <w:tc>
          <w:tcPr>
            <w:tcW w:w="0" w:type="auto"/>
            <w:tcBorders>
              <w:top w:val="single" w:sz="4" w:space="0" w:color="auto"/>
              <w:left w:val="nil"/>
              <w:bottom w:val="single" w:sz="4" w:space="0" w:color="auto"/>
              <w:right w:val="single" w:sz="4" w:space="0" w:color="auto"/>
            </w:tcBorders>
            <w:vAlign w:val="center"/>
          </w:tcPr>
          <w:p w14:paraId="21AA3BDD" w14:textId="77777777" w:rsidR="0015524F" w:rsidRPr="005D01E1" w:rsidRDefault="0015524F" w:rsidP="005D01E1">
            <w:pPr>
              <w:pStyle w:val="LO-normal"/>
              <w:rPr>
                <w:b/>
                <w:color w:val="FF33CC"/>
                <w:sz w:val="14"/>
                <w:szCs w:val="14"/>
              </w:rPr>
            </w:pPr>
            <w:r w:rsidRPr="005D01E1">
              <w:rPr>
                <w:b/>
                <w:color w:val="FF33CC"/>
                <w:sz w:val="14"/>
                <w:szCs w:val="14"/>
              </w:rPr>
              <w:t>24</w:t>
            </w:r>
          </w:p>
        </w:tc>
        <w:tc>
          <w:tcPr>
            <w:tcW w:w="0" w:type="auto"/>
            <w:tcBorders>
              <w:top w:val="single" w:sz="4" w:space="0" w:color="auto"/>
              <w:left w:val="nil"/>
              <w:bottom w:val="single" w:sz="4" w:space="0" w:color="auto"/>
              <w:right w:val="single" w:sz="4" w:space="0" w:color="auto"/>
            </w:tcBorders>
            <w:vAlign w:val="center"/>
          </w:tcPr>
          <w:p w14:paraId="1AC74722" w14:textId="77777777" w:rsidR="0015524F" w:rsidRPr="005D01E1" w:rsidRDefault="0015524F" w:rsidP="005D01E1">
            <w:pPr>
              <w:pStyle w:val="LO-normal"/>
              <w:rPr>
                <w:b/>
                <w:color w:val="FF33CC"/>
                <w:sz w:val="14"/>
                <w:szCs w:val="14"/>
              </w:rPr>
            </w:pPr>
            <w:r w:rsidRPr="005D01E1">
              <w:rPr>
                <w:b/>
                <w:color w:val="FF33CC"/>
                <w:sz w:val="14"/>
                <w:szCs w:val="14"/>
              </w:rPr>
              <w:t>4</w:t>
            </w:r>
          </w:p>
        </w:tc>
        <w:tc>
          <w:tcPr>
            <w:tcW w:w="0" w:type="auto"/>
            <w:tcBorders>
              <w:top w:val="single" w:sz="4" w:space="0" w:color="auto"/>
              <w:left w:val="nil"/>
              <w:bottom w:val="single" w:sz="4" w:space="0" w:color="auto"/>
              <w:right w:val="single" w:sz="4" w:space="0" w:color="auto"/>
            </w:tcBorders>
            <w:vAlign w:val="center"/>
          </w:tcPr>
          <w:p w14:paraId="6A009F84" w14:textId="77777777" w:rsidR="0015524F" w:rsidRPr="005D01E1" w:rsidRDefault="0015524F" w:rsidP="005D01E1">
            <w:pPr>
              <w:pStyle w:val="LO-normal"/>
              <w:rPr>
                <w:b/>
                <w:color w:val="FF33CC"/>
                <w:sz w:val="14"/>
                <w:szCs w:val="14"/>
              </w:rPr>
            </w:pPr>
            <w:r w:rsidRPr="005D01E1">
              <w:rPr>
                <w:b/>
                <w:color w:val="FF33CC"/>
                <w:sz w:val="14"/>
                <w:szCs w:val="14"/>
              </w:rPr>
              <w:t>2</w:t>
            </w:r>
          </w:p>
        </w:tc>
        <w:tc>
          <w:tcPr>
            <w:tcW w:w="0" w:type="auto"/>
            <w:tcBorders>
              <w:top w:val="single" w:sz="4" w:space="0" w:color="auto"/>
              <w:left w:val="single" w:sz="4" w:space="0" w:color="auto"/>
              <w:bottom w:val="single" w:sz="4" w:space="0" w:color="auto"/>
              <w:right w:val="single" w:sz="8" w:space="0" w:color="auto"/>
            </w:tcBorders>
            <w:vAlign w:val="center"/>
          </w:tcPr>
          <w:p w14:paraId="34F485B0" w14:textId="77777777" w:rsidR="0015524F" w:rsidRPr="005D01E1" w:rsidRDefault="0015524F" w:rsidP="005D01E1">
            <w:pPr>
              <w:pStyle w:val="LO-normal"/>
              <w:rPr>
                <w:sz w:val="14"/>
                <w:szCs w:val="14"/>
              </w:rPr>
            </w:pPr>
          </w:p>
        </w:tc>
      </w:tr>
      <w:tr w:rsidR="0015524F" w:rsidRPr="005D01E1" w14:paraId="713ED58C" w14:textId="77777777" w:rsidTr="005D01E1">
        <w:trPr>
          <w:trHeight w:val="730"/>
          <w:jc w:val="center"/>
        </w:trPr>
        <w:tc>
          <w:tcPr>
            <w:tcW w:w="0" w:type="auto"/>
            <w:tcBorders>
              <w:top w:val="single" w:sz="4" w:space="0" w:color="auto"/>
              <w:left w:val="single" w:sz="8" w:space="0" w:color="auto"/>
              <w:bottom w:val="single" w:sz="4" w:space="0" w:color="auto"/>
              <w:right w:val="single" w:sz="4" w:space="0" w:color="auto"/>
            </w:tcBorders>
            <w:vAlign w:val="center"/>
          </w:tcPr>
          <w:p w14:paraId="1D562544" w14:textId="77777777" w:rsidR="0015524F" w:rsidRPr="005D01E1" w:rsidRDefault="0015524F" w:rsidP="005D01E1">
            <w:pPr>
              <w:pStyle w:val="LO-normal"/>
              <w:rPr>
                <w:b/>
                <w:color w:val="0000FF"/>
                <w:sz w:val="14"/>
                <w:szCs w:val="14"/>
              </w:rPr>
            </w:pPr>
            <w:r w:rsidRPr="005D01E1">
              <w:rPr>
                <w:b/>
                <w:color w:val="0000FF"/>
                <w:sz w:val="14"/>
                <w:szCs w:val="14"/>
              </w:rPr>
              <w:t>Vrednovanje u odnosu na utvrđene ciljeve</w:t>
            </w:r>
          </w:p>
        </w:tc>
        <w:tc>
          <w:tcPr>
            <w:tcW w:w="0" w:type="auto"/>
            <w:tcBorders>
              <w:top w:val="single" w:sz="4" w:space="0" w:color="auto"/>
              <w:left w:val="single" w:sz="4" w:space="0" w:color="auto"/>
              <w:bottom w:val="single" w:sz="4" w:space="0" w:color="auto"/>
              <w:right w:val="single" w:sz="4" w:space="0" w:color="auto"/>
            </w:tcBorders>
            <w:vAlign w:val="center"/>
          </w:tcPr>
          <w:p w14:paraId="0CE05495" w14:textId="77777777" w:rsidR="0015524F" w:rsidRPr="005D01E1" w:rsidRDefault="0015524F" w:rsidP="005D01E1">
            <w:pPr>
              <w:pStyle w:val="LO-normal"/>
              <w:rPr>
                <w:b/>
                <w:color w:val="0000FF"/>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1519986C" w14:textId="77777777" w:rsidR="0015524F" w:rsidRPr="005D01E1" w:rsidRDefault="0015524F" w:rsidP="005D01E1">
            <w:pPr>
              <w:pStyle w:val="LO-normal"/>
              <w:rPr>
                <w:b/>
                <w:color w:val="0000FF"/>
                <w:sz w:val="14"/>
                <w:szCs w:val="14"/>
              </w:rPr>
            </w:pPr>
            <w:r w:rsidRPr="005D01E1">
              <w:rPr>
                <w:b/>
                <w:color w:val="0000FF"/>
                <w:sz w:val="14"/>
                <w:szCs w:val="14"/>
              </w:rPr>
              <w:t>0</w:t>
            </w:r>
          </w:p>
        </w:tc>
        <w:tc>
          <w:tcPr>
            <w:tcW w:w="0" w:type="auto"/>
            <w:tcBorders>
              <w:top w:val="single" w:sz="4" w:space="0" w:color="auto"/>
              <w:left w:val="nil"/>
              <w:bottom w:val="single" w:sz="4" w:space="0" w:color="auto"/>
              <w:right w:val="single" w:sz="4" w:space="0" w:color="auto"/>
            </w:tcBorders>
            <w:vAlign w:val="center"/>
          </w:tcPr>
          <w:p w14:paraId="11F914DE" w14:textId="77777777" w:rsidR="0015524F" w:rsidRPr="005D01E1" w:rsidRDefault="0015524F" w:rsidP="005D01E1">
            <w:pPr>
              <w:pStyle w:val="LO-normal"/>
              <w:rPr>
                <w:b/>
                <w:color w:val="0000FF"/>
                <w:sz w:val="14"/>
                <w:szCs w:val="14"/>
              </w:rPr>
            </w:pPr>
            <w:r w:rsidRPr="005D01E1">
              <w:rPr>
                <w:b/>
                <w:color w:val="0000FF"/>
                <w:sz w:val="14"/>
                <w:szCs w:val="14"/>
              </w:rPr>
              <w:t>0</w:t>
            </w:r>
          </w:p>
        </w:tc>
        <w:tc>
          <w:tcPr>
            <w:tcW w:w="0" w:type="auto"/>
            <w:tcBorders>
              <w:top w:val="single" w:sz="4" w:space="0" w:color="auto"/>
              <w:left w:val="nil"/>
              <w:bottom w:val="single" w:sz="4" w:space="0" w:color="auto"/>
              <w:right w:val="single" w:sz="4" w:space="0" w:color="auto"/>
            </w:tcBorders>
            <w:vAlign w:val="center"/>
          </w:tcPr>
          <w:p w14:paraId="1BA253E1" w14:textId="77777777" w:rsidR="0015524F" w:rsidRPr="005D01E1" w:rsidRDefault="0015524F" w:rsidP="005D01E1">
            <w:pPr>
              <w:pStyle w:val="LO-normal"/>
              <w:rPr>
                <w:b/>
                <w:color w:val="0000FF"/>
                <w:sz w:val="14"/>
                <w:szCs w:val="14"/>
              </w:rPr>
            </w:pPr>
            <w:r w:rsidRPr="005D01E1">
              <w:rPr>
                <w:b/>
                <w:color w:val="0000FF"/>
                <w:sz w:val="14"/>
                <w:szCs w:val="14"/>
              </w:rPr>
              <w:t>0</w:t>
            </w:r>
          </w:p>
        </w:tc>
        <w:tc>
          <w:tcPr>
            <w:tcW w:w="0" w:type="auto"/>
            <w:tcBorders>
              <w:top w:val="single" w:sz="4" w:space="0" w:color="auto"/>
              <w:left w:val="nil"/>
              <w:bottom w:val="single" w:sz="4" w:space="0" w:color="auto"/>
              <w:right w:val="single" w:sz="4" w:space="0" w:color="auto"/>
            </w:tcBorders>
            <w:vAlign w:val="center"/>
          </w:tcPr>
          <w:p w14:paraId="3D78A04D" w14:textId="77777777" w:rsidR="0015524F" w:rsidRPr="005D01E1" w:rsidRDefault="0015524F" w:rsidP="005D01E1">
            <w:pPr>
              <w:pStyle w:val="LO-normal"/>
              <w:rPr>
                <w:b/>
                <w:color w:val="0000FF"/>
                <w:sz w:val="14"/>
                <w:szCs w:val="14"/>
              </w:rPr>
            </w:pPr>
            <w:r w:rsidRPr="005D01E1">
              <w:rPr>
                <w:b/>
                <w:color w:val="0000FF"/>
                <w:sz w:val="14"/>
                <w:szCs w:val="14"/>
              </w:rPr>
              <w:t>12</w:t>
            </w:r>
          </w:p>
        </w:tc>
        <w:tc>
          <w:tcPr>
            <w:tcW w:w="0" w:type="auto"/>
            <w:tcBorders>
              <w:top w:val="single" w:sz="4" w:space="0" w:color="auto"/>
              <w:left w:val="nil"/>
              <w:bottom w:val="single" w:sz="4" w:space="0" w:color="auto"/>
              <w:right w:val="single" w:sz="4" w:space="0" w:color="auto"/>
            </w:tcBorders>
            <w:vAlign w:val="center"/>
          </w:tcPr>
          <w:p w14:paraId="57AA8157" w14:textId="77777777" w:rsidR="0015524F" w:rsidRPr="005D01E1" w:rsidRDefault="0015524F" w:rsidP="005D01E1">
            <w:pPr>
              <w:pStyle w:val="LO-normal"/>
              <w:rPr>
                <w:b/>
                <w:color w:val="0000FF"/>
                <w:sz w:val="14"/>
                <w:szCs w:val="14"/>
              </w:rPr>
            </w:pPr>
            <w:r w:rsidRPr="005D01E1">
              <w:rPr>
                <w:b/>
                <w:color w:val="0000FF"/>
                <w:sz w:val="14"/>
                <w:szCs w:val="14"/>
              </w:rPr>
              <w:t>6</w:t>
            </w:r>
          </w:p>
        </w:tc>
        <w:tc>
          <w:tcPr>
            <w:tcW w:w="0" w:type="auto"/>
            <w:tcBorders>
              <w:top w:val="single" w:sz="4" w:space="0" w:color="auto"/>
              <w:left w:val="nil"/>
              <w:bottom w:val="single" w:sz="4" w:space="0" w:color="auto"/>
              <w:right w:val="single" w:sz="4" w:space="0" w:color="auto"/>
            </w:tcBorders>
            <w:vAlign w:val="center"/>
          </w:tcPr>
          <w:p w14:paraId="4330B881" w14:textId="77777777" w:rsidR="0015524F" w:rsidRPr="005D01E1" w:rsidRDefault="0015524F" w:rsidP="005D01E1">
            <w:pPr>
              <w:pStyle w:val="LO-normal"/>
              <w:rPr>
                <w:b/>
                <w:color w:val="0000FF"/>
                <w:sz w:val="14"/>
                <w:szCs w:val="14"/>
              </w:rPr>
            </w:pPr>
            <w:r w:rsidRPr="005D01E1">
              <w:rPr>
                <w:b/>
                <w:color w:val="0000FF"/>
                <w:sz w:val="14"/>
                <w:szCs w:val="14"/>
              </w:rPr>
              <w:t>0</w:t>
            </w:r>
          </w:p>
        </w:tc>
        <w:tc>
          <w:tcPr>
            <w:tcW w:w="0" w:type="auto"/>
            <w:tcBorders>
              <w:top w:val="single" w:sz="4" w:space="0" w:color="auto"/>
              <w:left w:val="nil"/>
              <w:bottom w:val="single" w:sz="4" w:space="0" w:color="auto"/>
              <w:right w:val="single" w:sz="4" w:space="0" w:color="auto"/>
            </w:tcBorders>
            <w:vAlign w:val="center"/>
          </w:tcPr>
          <w:p w14:paraId="3F22F4CB" w14:textId="77777777" w:rsidR="0015524F" w:rsidRPr="005D01E1" w:rsidRDefault="0015524F" w:rsidP="005D01E1">
            <w:pPr>
              <w:pStyle w:val="LO-normal"/>
              <w:rPr>
                <w:b/>
                <w:color w:val="0000FF"/>
                <w:sz w:val="14"/>
                <w:szCs w:val="14"/>
              </w:rPr>
            </w:pPr>
            <w:r w:rsidRPr="005D01E1">
              <w:rPr>
                <w:b/>
                <w:color w:val="0000FF"/>
                <w:sz w:val="14"/>
                <w:szCs w:val="14"/>
              </w:rPr>
              <w:t>0</w:t>
            </w:r>
          </w:p>
        </w:tc>
        <w:tc>
          <w:tcPr>
            <w:tcW w:w="0" w:type="auto"/>
            <w:tcBorders>
              <w:top w:val="single" w:sz="4" w:space="0" w:color="auto"/>
              <w:left w:val="nil"/>
              <w:bottom w:val="single" w:sz="4" w:space="0" w:color="auto"/>
              <w:right w:val="single" w:sz="4" w:space="0" w:color="auto"/>
            </w:tcBorders>
            <w:vAlign w:val="center"/>
          </w:tcPr>
          <w:p w14:paraId="3B15F7F9" w14:textId="77777777" w:rsidR="0015524F" w:rsidRPr="005D01E1" w:rsidRDefault="0015524F" w:rsidP="005D01E1">
            <w:pPr>
              <w:pStyle w:val="LO-normal"/>
              <w:rPr>
                <w:b/>
                <w:color w:val="0000FF"/>
                <w:sz w:val="14"/>
                <w:szCs w:val="14"/>
              </w:rPr>
            </w:pPr>
            <w:r w:rsidRPr="005D01E1">
              <w:rPr>
                <w:b/>
                <w:color w:val="0000FF"/>
                <w:sz w:val="14"/>
                <w:szCs w:val="14"/>
              </w:rPr>
              <w:t>0</w:t>
            </w:r>
          </w:p>
        </w:tc>
        <w:tc>
          <w:tcPr>
            <w:tcW w:w="0" w:type="auto"/>
            <w:tcBorders>
              <w:top w:val="single" w:sz="4" w:space="0" w:color="auto"/>
              <w:left w:val="nil"/>
              <w:bottom w:val="single" w:sz="4" w:space="0" w:color="auto"/>
              <w:right w:val="single" w:sz="4" w:space="0" w:color="auto"/>
            </w:tcBorders>
            <w:vAlign w:val="center"/>
          </w:tcPr>
          <w:p w14:paraId="54D6D855" w14:textId="77777777" w:rsidR="0015524F" w:rsidRPr="005D01E1" w:rsidRDefault="0015524F" w:rsidP="005D01E1">
            <w:pPr>
              <w:pStyle w:val="LO-normal"/>
              <w:rPr>
                <w:b/>
                <w:color w:val="0000FF"/>
                <w:sz w:val="14"/>
                <w:szCs w:val="14"/>
              </w:rPr>
            </w:pPr>
            <w:r w:rsidRPr="005D01E1">
              <w:rPr>
                <w:b/>
                <w:color w:val="0000FF"/>
                <w:sz w:val="14"/>
                <w:szCs w:val="14"/>
              </w:rPr>
              <w:t>0</w:t>
            </w:r>
          </w:p>
        </w:tc>
        <w:tc>
          <w:tcPr>
            <w:tcW w:w="0" w:type="auto"/>
            <w:tcBorders>
              <w:top w:val="single" w:sz="4" w:space="0" w:color="auto"/>
              <w:left w:val="nil"/>
              <w:bottom w:val="single" w:sz="4" w:space="0" w:color="auto"/>
              <w:right w:val="single" w:sz="4" w:space="0" w:color="auto"/>
            </w:tcBorders>
            <w:vAlign w:val="center"/>
          </w:tcPr>
          <w:p w14:paraId="51361CA7" w14:textId="77777777" w:rsidR="0015524F" w:rsidRPr="005D01E1" w:rsidRDefault="0015524F" w:rsidP="005D01E1">
            <w:pPr>
              <w:pStyle w:val="LO-normal"/>
              <w:rPr>
                <w:b/>
                <w:color w:val="0000FF"/>
                <w:sz w:val="14"/>
                <w:szCs w:val="14"/>
              </w:rPr>
            </w:pPr>
            <w:r w:rsidRPr="005D01E1">
              <w:rPr>
                <w:b/>
                <w:color w:val="0000FF"/>
                <w:sz w:val="14"/>
                <w:szCs w:val="14"/>
              </w:rPr>
              <w:t>16</w:t>
            </w:r>
          </w:p>
        </w:tc>
        <w:tc>
          <w:tcPr>
            <w:tcW w:w="0" w:type="auto"/>
            <w:tcBorders>
              <w:top w:val="single" w:sz="4" w:space="0" w:color="auto"/>
              <w:left w:val="nil"/>
              <w:bottom w:val="single" w:sz="4" w:space="0" w:color="auto"/>
              <w:right w:val="single" w:sz="4" w:space="0" w:color="auto"/>
            </w:tcBorders>
            <w:vAlign w:val="center"/>
          </w:tcPr>
          <w:p w14:paraId="23F62277" w14:textId="77777777" w:rsidR="0015524F" w:rsidRPr="005D01E1" w:rsidRDefault="0015524F" w:rsidP="005D01E1">
            <w:pPr>
              <w:pStyle w:val="LO-normal"/>
              <w:rPr>
                <w:b/>
                <w:color w:val="0000FF"/>
                <w:sz w:val="14"/>
                <w:szCs w:val="14"/>
              </w:rPr>
            </w:pPr>
            <w:r w:rsidRPr="005D01E1">
              <w:rPr>
                <w:b/>
                <w:color w:val="0000FF"/>
                <w:sz w:val="14"/>
                <w:szCs w:val="14"/>
              </w:rPr>
              <w:t>2</w:t>
            </w:r>
          </w:p>
        </w:tc>
        <w:tc>
          <w:tcPr>
            <w:tcW w:w="0" w:type="auto"/>
            <w:tcBorders>
              <w:top w:val="single" w:sz="4" w:space="0" w:color="auto"/>
              <w:left w:val="nil"/>
              <w:bottom w:val="single" w:sz="4" w:space="0" w:color="auto"/>
              <w:right w:val="single" w:sz="4" w:space="0" w:color="auto"/>
            </w:tcBorders>
            <w:vAlign w:val="center"/>
          </w:tcPr>
          <w:p w14:paraId="3494E302" w14:textId="77777777" w:rsidR="0015524F" w:rsidRPr="005D01E1" w:rsidRDefault="0015524F" w:rsidP="005D01E1">
            <w:pPr>
              <w:pStyle w:val="LO-normal"/>
              <w:rPr>
                <w:b/>
                <w:color w:val="0000FF"/>
                <w:sz w:val="14"/>
                <w:szCs w:val="14"/>
              </w:rPr>
            </w:pPr>
            <w:r w:rsidRPr="005D01E1">
              <w:rPr>
                <w:b/>
                <w:color w:val="0000FF"/>
                <w:sz w:val="14"/>
                <w:szCs w:val="14"/>
              </w:rPr>
              <w:t>2</w:t>
            </w:r>
          </w:p>
        </w:tc>
        <w:tc>
          <w:tcPr>
            <w:tcW w:w="0" w:type="auto"/>
            <w:tcBorders>
              <w:top w:val="single" w:sz="4" w:space="0" w:color="auto"/>
              <w:left w:val="single" w:sz="4" w:space="0" w:color="auto"/>
              <w:bottom w:val="single" w:sz="4" w:space="0" w:color="auto"/>
              <w:right w:val="single" w:sz="8" w:space="0" w:color="auto"/>
            </w:tcBorders>
            <w:vAlign w:val="center"/>
          </w:tcPr>
          <w:p w14:paraId="4ED58AE8" w14:textId="77777777" w:rsidR="0015524F" w:rsidRPr="005D01E1" w:rsidRDefault="0015524F" w:rsidP="005D01E1">
            <w:pPr>
              <w:pStyle w:val="LO-normal"/>
              <w:rPr>
                <w:sz w:val="14"/>
                <w:szCs w:val="14"/>
              </w:rPr>
            </w:pPr>
            <w:r w:rsidRPr="005D01E1">
              <w:rPr>
                <w:sz w:val="14"/>
                <w:szCs w:val="14"/>
              </w:rPr>
              <w:t>Analizom odgojno-obrazovnih rezultata utvrditi trenutno stanje odgojno-</w:t>
            </w:r>
            <w:r w:rsidRPr="005D01E1">
              <w:rPr>
                <w:sz w:val="14"/>
                <w:szCs w:val="14"/>
              </w:rPr>
              <w:lastRenderedPageBreak/>
              <w:t>obrazovnog rada u školi, smjernice daljnjeg unapređenja odgojno-obrazovne stvarnosti.</w:t>
            </w:r>
          </w:p>
        </w:tc>
      </w:tr>
      <w:tr w:rsidR="0015524F" w:rsidRPr="005D01E1" w14:paraId="7C8C4276" w14:textId="77777777" w:rsidTr="005D01E1">
        <w:trPr>
          <w:trHeight w:val="945"/>
          <w:jc w:val="center"/>
        </w:trPr>
        <w:tc>
          <w:tcPr>
            <w:tcW w:w="0" w:type="auto"/>
            <w:tcBorders>
              <w:top w:val="single" w:sz="4" w:space="0" w:color="auto"/>
              <w:left w:val="single" w:sz="8" w:space="0" w:color="auto"/>
              <w:bottom w:val="single" w:sz="4" w:space="0" w:color="auto"/>
              <w:right w:val="single" w:sz="4" w:space="0" w:color="auto"/>
            </w:tcBorders>
            <w:vAlign w:val="center"/>
          </w:tcPr>
          <w:p w14:paraId="129351F3" w14:textId="77777777" w:rsidR="0015524F" w:rsidRPr="005D01E1" w:rsidRDefault="0015524F" w:rsidP="005D01E1">
            <w:pPr>
              <w:pStyle w:val="LO-normal"/>
              <w:rPr>
                <w:b/>
                <w:color w:val="0000FF"/>
                <w:sz w:val="14"/>
                <w:szCs w:val="14"/>
              </w:rPr>
            </w:pPr>
            <w:r w:rsidRPr="005D01E1">
              <w:rPr>
                <w:b/>
                <w:sz w:val="14"/>
                <w:szCs w:val="14"/>
              </w:rPr>
              <w:lastRenderedPageBreak/>
              <w:t>Periodične analize ostvarenih rezultata 1. razreda, 5. razreda</w:t>
            </w:r>
            <w:r w:rsidRPr="005D01E1">
              <w:rPr>
                <w:b/>
                <w:color w:val="0000FF"/>
                <w:sz w:val="14"/>
                <w:szCs w:val="14"/>
              </w:rPr>
              <w:t xml:space="preserve"> </w:t>
            </w:r>
            <w:r w:rsidRPr="005D01E1">
              <w:rPr>
                <w:b/>
                <w:sz w:val="14"/>
                <w:szCs w:val="14"/>
              </w:rPr>
              <w:t>i 8. razreda</w:t>
            </w:r>
          </w:p>
        </w:tc>
        <w:tc>
          <w:tcPr>
            <w:tcW w:w="0" w:type="auto"/>
            <w:tcBorders>
              <w:top w:val="single" w:sz="4" w:space="0" w:color="auto"/>
              <w:left w:val="single" w:sz="4" w:space="0" w:color="auto"/>
              <w:bottom w:val="single" w:sz="4" w:space="0" w:color="auto"/>
              <w:right w:val="single" w:sz="4" w:space="0" w:color="auto"/>
            </w:tcBorders>
            <w:vAlign w:val="center"/>
          </w:tcPr>
          <w:p w14:paraId="38BB94F2" w14:textId="77777777" w:rsidR="0015524F" w:rsidRPr="005D01E1" w:rsidRDefault="0015524F" w:rsidP="005D01E1">
            <w:pPr>
              <w:pStyle w:val="LO-normal"/>
              <w:rPr>
                <w:b/>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0F4DCE33"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36EC3C8A"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1FDB54F3"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3C56A773" w14:textId="77777777" w:rsidR="0015524F" w:rsidRPr="005D01E1" w:rsidRDefault="0015524F" w:rsidP="005D01E1">
            <w:pPr>
              <w:pStyle w:val="LO-normal"/>
              <w:rPr>
                <w:b/>
                <w:sz w:val="14"/>
                <w:szCs w:val="14"/>
              </w:rPr>
            </w:pPr>
            <w:r w:rsidRPr="005D01E1">
              <w:rPr>
                <w:b/>
                <w:sz w:val="14"/>
                <w:szCs w:val="14"/>
              </w:rPr>
              <w:t>8</w:t>
            </w:r>
          </w:p>
        </w:tc>
        <w:tc>
          <w:tcPr>
            <w:tcW w:w="0" w:type="auto"/>
            <w:tcBorders>
              <w:top w:val="single" w:sz="4" w:space="0" w:color="auto"/>
              <w:left w:val="nil"/>
              <w:bottom w:val="single" w:sz="4" w:space="0" w:color="auto"/>
              <w:right w:val="single" w:sz="4" w:space="0" w:color="auto"/>
            </w:tcBorders>
            <w:vAlign w:val="center"/>
          </w:tcPr>
          <w:p w14:paraId="6362B0F4" w14:textId="77777777" w:rsidR="0015524F" w:rsidRPr="005D01E1" w:rsidRDefault="0015524F" w:rsidP="005D01E1">
            <w:pPr>
              <w:pStyle w:val="LO-normal"/>
              <w:rPr>
                <w:b/>
                <w:sz w:val="14"/>
                <w:szCs w:val="14"/>
              </w:rPr>
            </w:pPr>
            <w:r w:rsidRPr="005D01E1">
              <w:rPr>
                <w:b/>
                <w:sz w:val="14"/>
                <w:szCs w:val="14"/>
              </w:rPr>
              <w:t>3</w:t>
            </w:r>
          </w:p>
        </w:tc>
        <w:tc>
          <w:tcPr>
            <w:tcW w:w="0" w:type="auto"/>
            <w:tcBorders>
              <w:top w:val="single" w:sz="4" w:space="0" w:color="auto"/>
              <w:left w:val="nil"/>
              <w:bottom w:val="single" w:sz="4" w:space="0" w:color="auto"/>
              <w:right w:val="single" w:sz="4" w:space="0" w:color="auto"/>
            </w:tcBorders>
            <w:vAlign w:val="center"/>
          </w:tcPr>
          <w:p w14:paraId="5C2B7A19"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0AF7FBC9"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6682F44E"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48E34D92"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5323AFD5" w14:textId="77777777" w:rsidR="0015524F" w:rsidRPr="005D01E1" w:rsidRDefault="0015524F" w:rsidP="005D01E1">
            <w:pPr>
              <w:pStyle w:val="LO-normal"/>
              <w:rPr>
                <w:b/>
                <w:sz w:val="14"/>
                <w:szCs w:val="14"/>
              </w:rPr>
            </w:pPr>
            <w:r w:rsidRPr="005D01E1">
              <w:rPr>
                <w:b/>
                <w:sz w:val="14"/>
                <w:szCs w:val="14"/>
              </w:rPr>
              <w:t>5</w:t>
            </w:r>
          </w:p>
        </w:tc>
        <w:tc>
          <w:tcPr>
            <w:tcW w:w="0" w:type="auto"/>
            <w:tcBorders>
              <w:top w:val="single" w:sz="4" w:space="0" w:color="auto"/>
              <w:left w:val="nil"/>
              <w:bottom w:val="single" w:sz="4" w:space="0" w:color="auto"/>
              <w:right w:val="single" w:sz="4" w:space="0" w:color="auto"/>
            </w:tcBorders>
            <w:vAlign w:val="center"/>
          </w:tcPr>
          <w:p w14:paraId="1B1D5765"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4FAE8F70"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76C19C0B" w14:textId="77777777" w:rsidR="0015524F" w:rsidRPr="005D01E1" w:rsidRDefault="0015524F" w:rsidP="005D01E1">
            <w:pPr>
              <w:pStyle w:val="LO-normal"/>
              <w:rPr>
                <w:sz w:val="14"/>
                <w:szCs w:val="14"/>
              </w:rPr>
            </w:pPr>
          </w:p>
        </w:tc>
      </w:tr>
      <w:tr w:rsidR="0015524F" w:rsidRPr="005D01E1" w14:paraId="383E192B" w14:textId="77777777" w:rsidTr="005D01E1">
        <w:trPr>
          <w:trHeight w:val="945"/>
          <w:jc w:val="center"/>
        </w:trPr>
        <w:tc>
          <w:tcPr>
            <w:tcW w:w="0" w:type="auto"/>
            <w:tcBorders>
              <w:top w:val="single" w:sz="4" w:space="0" w:color="auto"/>
              <w:left w:val="single" w:sz="8" w:space="0" w:color="auto"/>
              <w:bottom w:val="single" w:sz="4" w:space="0" w:color="auto"/>
              <w:right w:val="single" w:sz="4" w:space="0" w:color="auto"/>
            </w:tcBorders>
            <w:vAlign w:val="center"/>
          </w:tcPr>
          <w:p w14:paraId="2BDE9B6F" w14:textId="77777777" w:rsidR="0015524F" w:rsidRPr="005D01E1" w:rsidRDefault="0015524F" w:rsidP="005D01E1">
            <w:pPr>
              <w:pStyle w:val="LO-normal"/>
              <w:rPr>
                <w:b/>
                <w:sz w:val="14"/>
                <w:szCs w:val="14"/>
              </w:rPr>
            </w:pPr>
            <w:r w:rsidRPr="005D01E1">
              <w:rPr>
                <w:b/>
                <w:sz w:val="14"/>
                <w:szCs w:val="14"/>
              </w:rPr>
              <w:t>Analiza odgojno-obrazovnih rezultata na kraju 1. polugodišta</w:t>
            </w:r>
          </w:p>
        </w:tc>
        <w:tc>
          <w:tcPr>
            <w:tcW w:w="0" w:type="auto"/>
            <w:tcBorders>
              <w:top w:val="single" w:sz="4" w:space="0" w:color="auto"/>
              <w:left w:val="single" w:sz="4" w:space="0" w:color="auto"/>
              <w:bottom w:val="single" w:sz="4" w:space="0" w:color="auto"/>
              <w:right w:val="single" w:sz="4" w:space="0" w:color="auto"/>
            </w:tcBorders>
            <w:vAlign w:val="center"/>
          </w:tcPr>
          <w:p w14:paraId="15FDC0D3" w14:textId="77777777" w:rsidR="0015524F" w:rsidRPr="005D01E1" w:rsidRDefault="0015524F" w:rsidP="005D01E1">
            <w:pPr>
              <w:pStyle w:val="LO-normal"/>
              <w:rPr>
                <w:b/>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42DB2DC7"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6D77FDF0"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2F55C771"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08D0F938"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nil"/>
              <w:bottom w:val="single" w:sz="4" w:space="0" w:color="auto"/>
              <w:right w:val="single" w:sz="4" w:space="0" w:color="auto"/>
            </w:tcBorders>
            <w:vAlign w:val="center"/>
          </w:tcPr>
          <w:p w14:paraId="53F5918A" w14:textId="77777777" w:rsidR="0015524F" w:rsidRPr="005D01E1" w:rsidRDefault="0015524F" w:rsidP="005D01E1">
            <w:pPr>
              <w:pStyle w:val="LO-normal"/>
              <w:rPr>
                <w:b/>
                <w:sz w:val="14"/>
                <w:szCs w:val="14"/>
              </w:rPr>
            </w:pPr>
            <w:r w:rsidRPr="005D01E1">
              <w:rPr>
                <w:b/>
                <w:sz w:val="14"/>
                <w:szCs w:val="14"/>
              </w:rPr>
              <w:t>3</w:t>
            </w:r>
          </w:p>
        </w:tc>
        <w:tc>
          <w:tcPr>
            <w:tcW w:w="0" w:type="auto"/>
            <w:tcBorders>
              <w:top w:val="single" w:sz="4" w:space="0" w:color="auto"/>
              <w:left w:val="nil"/>
              <w:bottom w:val="single" w:sz="4" w:space="0" w:color="auto"/>
              <w:right w:val="single" w:sz="4" w:space="0" w:color="auto"/>
            </w:tcBorders>
            <w:vAlign w:val="center"/>
          </w:tcPr>
          <w:p w14:paraId="0EDD3DD1"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589936DE"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08DAC87B"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4C49C464"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45000286"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2C6DB27C"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076516CB"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4C2811C2" w14:textId="77777777" w:rsidR="0015524F" w:rsidRPr="005D01E1" w:rsidRDefault="0015524F" w:rsidP="005D01E1">
            <w:pPr>
              <w:pStyle w:val="LO-normal"/>
              <w:rPr>
                <w:sz w:val="14"/>
                <w:szCs w:val="14"/>
              </w:rPr>
            </w:pPr>
          </w:p>
        </w:tc>
      </w:tr>
      <w:tr w:rsidR="0015524F" w:rsidRPr="005D01E1" w14:paraId="0E1F6EBA" w14:textId="77777777" w:rsidTr="005D01E1">
        <w:trPr>
          <w:trHeight w:val="945"/>
          <w:jc w:val="center"/>
        </w:trPr>
        <w:tc>
          <w:tcPr>
            <w:tcW w:w="0" w:type="auto"/>
            <w:tcBorders>
              <w:top w:val="single" w:sz="4" w:space="0" w:color="auto"/>
              <w:left w:val="single" w:sz="8" w:space="0" w:color="auto"/>
              <w:bottom w:val="single" w:sz="4" w:space="0" w:color="auto"/>
              <w:right w:val="single" w:sz="4" w:space="0" w:color="auto"/>
            </w:tcBorders>
            <w:vAlign w:val="center"/>
          </w:tcPr>
          <w:p w14:paraId="41584A5B" w14:textId="77777777" w:rsidR="0015524F" w:rsidRPr="005D01E1" w:rsidRDefault="0015524F" w:rsidP="005D01E1">
            <w:pPr>
              <w:pStyle w:val="LO-normal"/>
              <w:rPr>
                <w:b/>
                <w:sz w:val="14"/>
                <w:szCs w:val="14"/>
              </w:rPr>
            </w:pPr>
            <w:r w:rsidRPr="005D01E1">
              <w:rPr>
                <w:b/>
                <w:sz w:val="14"/>
                <w:szCs w:val="14"/>
              </w:rPr>
              <w:t>Analiza odgojno-obrazovnih rezultata na kraju nastavne godine, školske godine</w:t>
            </w:r>
          </w:p>
        </w:tc>
        <w:tc>
          <w:tcPr>
            <w:tcW w:w="0" w:type="auto"/>
            <w:tcBorders>
              <w:top w:val="single" w:sz="4" w:space="0" w:color="auto"/>
              <w:left w:val="single" w:sz="4" w:space="0" w:color="auto"/>
              <w:bottom w:val="single" w:sz="4" w:space="0" w:color="auto"/>
              <w:right w:val="single" w:sz="4" w:space="0" w:color="auto"/>
            </w:tcBorders>
            <w:vAlign w:val="center"/>
          </w:tcPr>
          <w:p w14:paraId="732966B0" w14:textId="77777777" w:rsidR="0015524F" w:rsidRPr="005D01E1" w:rsidRDefault="0015524F" w:rsidP="005D01E1">
            <w:pPr>
              <w:pStyle w:val="LO-normal"/>
              <w:rPr>
                <w:b/>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165561C8"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6494E23D"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3EB81AEC"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37EDA4A1"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32D1869C"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2B25EB82"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68C8B616"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76FE5E5A"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1776A646"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3DD57D68" w14:textId="77777777" w:rsidR="0015524F" w:rsidRPr="005D01E1" w:rsidRDefault="0015524F" w:rsidP="005D01E1">
            <w:pPr>
              <w:pStyle w:val="LO-normal"/>
              <w:rPr>
                <w:b/>
                <w:sz w:val="14"/>
                <w:szCs w:val="14"/>
              </w:rPr>
            </w:pPr>
            <w:r w:rsidRPr="005D01E1">
              <w:rPr>
                <w:b/>
                <w:sz w:val="14"/>
                <w:szCs w:val="14"/>
              </w:rPr>
              <w:t>11</w:t>
            </w:r>
          </w:p>
        </w:tc>
        <w:tc>
          <w:tcPr>
            <w:tcW w:w="0" w:type="auto"/>
            <w:tcBorders>
              <w:top w:val="single" w:sz="4" w:space="0" w:color="auto"/>
              <w:left w:val="nil"/>
              <w:bottom w:val="single" w:sz="4" w:space="0" w:color="auto"/>
              <w:right w:val="single" w:sz="4" w:space="0" w:color="auto"/>
            </w:tcBorders>
            <w:vAlign w:val="center"/>
          </w:tcPr>
          <w:p w14:paraId="4238DE8A"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1ABE3338"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8" w:space="0" w:color="auto"/>
            </w:tcBorders>
            <w:vAlign w:val="center"/>
          </w:tcPr>
          <w:p w14:paraId="0DBFB214" w14:textId="77777777" w:rsidR="0015524F" w:rsidRPr="005D01E1" w:rsidRDefault="0015524F" w:rsidP="005D01E1">
            <w:pPr>
              <w:pStyle w:val="LO-normal"/>
              <w:rPr>
                <w:sz w:val="14"/>
                <w:szCs w:val="14"/>
              </w:rPr>
            </w:pPr>
          </w:p>
        </w:tc>
      </w:tr>
      <w:tr w:rsidR="0015524F" w:rsidRPr="005D01E1" w14:paraId="493BB9BA" w14:textId="77777777" w:rsidTr="005D01E1">
        <w:trPr>
          <w:trHeight w:val="725"/>
          <w:jc w:val="center"/>
        </w:trPr>
        <w:tc>
          <w:tcPr>
            <w:tcW w:w="0" w:type="auto"/>
            <w:tcBorders>
              <w:top w:val="single" w:sz="4" w:space="0" w:color="auto"/>
              <w:left w:val="single" w:sz="8" w:space="0" w:color="auto"/>
              <w:bottom w:val="single" w:sz="4" w:space="0" w:color="auto"/>
              <w:right w:val="single" w:sz="4" w:space="0" w:color="auto"/>
            </w:tcBorders>
            <w:vAlign w:val="center"/>
          </w:tcPr>
          <w:p w14:paraId="66E797A8" w14:textId="77777777" w:rsidR="0015524F" w:rsidRPr="005D01E1" w:rsidRDefault="0015524F" w:rsidP="005D01E1">
            <w:pPr>
              <w:pStyle w:val="LO-normal"/>
              <w:rPr>
                <w:b/>
                <w:color w:val="0000FF"/>
                <w:sz w:val="14"/>
                <w:szCs w:val="14"/>
              </w:rPr>
            </w:pPr>
            <w:r w:rsidRPr="005D01E1">
              <w:rPr>
                <w:b/>
                <w:color w:val="0000FF"/>
                <w:sz w:val="14"/>
                <w:szCs w:val="14"/>
              </w:rPr>
              <w:t>Istraživanja u funkciji osuvremenjivanja</w:t>
            </w:r>
          </w:p>
        </w:tc>
        <w:tc>
          <w:tcPr>
            <w:tcW w:w="0" w:type="auto"/>
            <w:tcBorders>
              <w:top w:val="single" w:sz="4" w:space="0" w:color="auto"/>
              <w:left w:val="single" w:sz="4" w:space="0" w:color="auto"/>
              <w:bottom w:val="single" w:sz="4" w:space="0" w:color="auto"/>
              <w:right w:val="single" w:sz="4" w:space="0" w:color="auto"/>
            </w:tcBorders>
            <w:vAlign w:val="center"/>
          </w:tcPr>
          <w:p w14:paraId="5DB1E9D0" w14:textId="77777777" w:rsidR="0015524F" w:rsidRPr="005D01E1" w:rsidRDefault="0015524F" w:rsidP="005D01E1">
            <w:pPr>
              <w:pStyle w:val="LO-normal"/>
              <w:rPr>
                <w:b/>
                <w:color w:val="0000FF"/>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0D63ABFA" w14:textId="77777777" w:rsidR="0015524F" w:rsidRPr="005D01E1" w:rsidRDefault="0015524F" w:rsidP="005D01E1">
            <w:pPr>
              <w:pStyle w:val="LO-normal"/>
              <w:rPr>
                <w:b/>
                <w:color w:val="0000FF"/>
                <w:sz w:val="14"/>
                <w:szCs w:val="14"/>
              </w:rPr>
            </w:pPr>
            <w:r w:rsidRPr="005D01E1">
              <w:rPr>
                <w:b/>
                <w:color w:val="0000FF"/>
                <w:sz w:val="14"/>
                <w:szCs w:val="14"/>
              </w:rPr>
              <w:t>2</w:t>
            </w:r>
          </w:p>
        </w:tc>
        <w:tc>
          <w:tcPr>
            <w:tcW w:w="0" w:type="auto"/>
            <w:tcBorders>
              <w:top w:val="single" w:sz="4" w:space="0" w:color="auto"/>
              <w:left w:val="nil"/>
              <w:bottom w:val="single" w:sz="4" w:space="0" w:color="auto"/>
              <w:right w:val="single" w:sz="4" w:space="0" w:color="auto"/>
            </w:tcBorders>
            <w:vAlign w:val="center"/>
          </w:tcPr>
          <w:p w14:paraId="43C96060" w14:textId="77777777" w:rsidR="0015524F" w:rsidRPr="005D01E1" w:rsidRDefault="0015524F" w:rsidP="005D01E1">
            <w:pPr>
              <w:pStyle w:val="LO-normal"/>
              <w:rPr>
                <w:b/>
                <w:color w:val="0000FF"/>
                <w:sz w:val="14"/>
                <w:szCs w:val="14"/>
              </w:rPr>
            </w:pPr>
            <w:r w:rsidRPr="005D01E1">
              <w:rPr>
                <w:b/>
                <w:color w:val="0000FF"/>
                <w:sz w:val="14"/>
                <w:szCs w:val="14"/>
              </w:rPr>
              <w:t>16</w:t>
            </w:r>
          </w:p>
        </w:tc>
        <w:tc>
          <w:tcPr>
            <w:tcW w:w="0" w:type="auto"/>
            <w:tcBorders>
              <w:top w:val="single" w:sz="4" w:space="0" w:color="auto"/>
              <w:left w:val="nil"/>
              <w:bottom w:val="single" w:sz="4" w:space="0" w:color="auto"/>
              <w:right w:val="single" w:sz="4" w:space="0" w:color="auto"/>
            </w:tcBorders>
            <w:vAlign w:val="center"/>
          </w:tcPr>
          <w:p w14:paraId="1F831273" w14:textId="77777777" w:rsidR="0015524F" w:rsidRPr="005D01E1" w:rsidRDefault="0015524F" w:rsidP="005D01E1">
            <w:pPr>
              <w:pStyle w:val="LO-normal"/>
              <w:rPr>
                <w:b/>
                <w:color w:val="0000FF"/>
                <w:sz w:val="14"/>
                <w:szCs w:val="14"/>
              </w:rPr>
            </w:pPr>
            <w:r w:rsidRPr="005D01E1">
              <w:rPr>
                <w:b/>
                <w:color w:val="0000FF"/>
                <w:sz w:val="14"/>
                <w:szCs w:val="14"/>
              </w:rPr>
              <w:t>10</w:t>
            </w:r>
          </w:p>
        </w:tc>
        <w:tc>
          <w:tcPr>
            <w:tcW w:w="0" w:type="auto"/>
            <w:tcBorders>
              <w:top w:val="single" w:sz="4" w:space="0" w:color="auto"/>
              <w:left w:val="nil"/>
              <w:bottom w:val="single" w:sz="4" w:space="0" w:color="auto"/>
              <w:right w:val="single" w:sz="4" w:space="0" w:color="auto"/>
            </w:tcBorders>
            <w:vAlign w:val="center"/>
          </w:tcPr>
          <w:p w14:paraId="02679BE0" w14:textId="77777777" w:rsidR="0015524F" w:rsidRPr="005D01E1" w:rsidRDefault="0015524F" w:rsidP="005D01E1">
            <w:pPr>
              <w:pStyle w:val="LO-normal"/>
              <w:rPr>
                <w:b/>
                <w:color w:val="0000FF"/>
                <w:sz w:val="14"/>
                <w:szCs w:val="14"/>
              </w:rPr>
            </w:pPr>
            <w:r w:rsidRPr="005D01E1">
              <w:rPr>
                <w:b/>
                <w:color w:val="0000FF"/>
                <w:sz w:val="14"/>
                <w:szCs w:val="14"/>
              </w:rPr>
              <w:t>10</w:t>
            </w:r>
          </w:p>
        </w:tc>
        <w:tc>
          <w:tcPr>
            <w:tcW w:w="0" w:type="auto"/>
            <w:tcBorders>
              <w:top w:val="single" w:sz="4" w:space="0" w:color="auto"/>
              <w:left w:val="nil"/>
              <w:bottom w:val="single" w:sz="4" w:space="0" w:color="auto"/>
              <w:right w:val="single" w:sz="4" w:space="0" w:color="auto"/>
            </w:tcBorders>
            <w:vAlign w:val="center"/>
          </w:tcPr>
          <w:p w14:paraId="5BD38889" w14:textId="77777777" w:rsidR="0015524F" w:rsidRPr="005D01E1" w:rsidRDefault="0015524F" w:rsidP="005D01E1">
            <w:pPr>
              <w:pStyle w:val="LO-normal"/>
              <w:rPr>
                <w:b/>
                <w:color w:val="0000FF"/>
                <w:sz w:val="14"/>
                <w:szCs w:val="14"/>
              </w:rPr>
            </w:pPr>
            <w:r w:rsidRPr="005D01E1">
              <w:rPr>
                <w:b/>
                <w:color w:val="0000FF"/>
                <w:sz w:val="14"/>
                <w:szCs w:val="14"/>
              </w:rPr>
              <w:t>10</w:t>
            </w:r>
          </w:p>
        </w:tc>
        <w:tc>
          <w:tcPr>
            <w:tcW w:w="0" w:type="auto"/>
            <w:tcBorders>
              <w:top w:val="single" w:sz="4" w:space="0" w:color="auto"/>
              <w:left w:val="nil"/>
              <w:bottom w:val="single" w:sz="4" w:space="0" w:color="auto"/>
              <w:right w:val="single" w:sz="4" w:space="0" w:color="auto"/>
            </w:tcBorders>
            <w:vAlign w:val="center"/>
          </w:tcPr>
          <w:p w14:paraId="5D29D765" w14:textId="77777777" w:rsidR="0015524F" w:rsidRPr="005D01E1" w:rsidRDefault="0015524F" w:rsidP="005D01E1">
            <w:pPr>
              <w:pStyle w:val="LO-normal"/>
              <w:rPr>
                <w:b/>
                <w:color w:val="0000FF"/>
                <w:sz w:val="14"/>
                <w:szCs w:val="14"/>
              </w:rPr>
            </w:pPr>
            <w:r w:rsidRPr="005D01E1">
              <w:rPr>
                <w:b/>
                <w:color w:val="0000FF"/>
                <w:sz w:val="14"/>
                <w:szCs w:val="14"/>
              </w:rPr>
              <w:t>16</w:t>
            </w:r>
          </w:p>
        </w:tc>
        <w:tc>
          <w:tcPr>
            <w:tcW w:w="0" w:type="auto"/>
            <w:tcBorders>
              <w:top w:val="single" w:sz="4" w:space="0" w:color="auto"/>
              <w:left w:val="nil"/>
              <w:bottom w:val="single" w:sz="4" w:space="0" w:color="auto"/>
              <w:right w:val="single" w:sz="4" w:space="0" w:color="auto"/>
            </w:tcBorders>
            <w:vAlign w:val="center"/>
          </w:tcPr>
          <w:p w14:paraId="2939368D" w14:textId="77777777" w:rsidR="0015524F" w:rsidRPr="005D01E1" w:rsidRDefault="0015524F" w:rsidP="005D01E1">
            <w:pPr>
              <w:pStyle w:val="LO-normal"/>
              <w:rPr>
                <w:b/>
                <w:color w:val="0000FF"/>
                <w:sz w:val="14"/>
                <w:szCs w:val="14"/>
              </w:rPr>
            </w:pPr>
            <w:r w:rsidRPr="005D01E1">
              <w:rPr>
                <w:b/>
                <w:color w:val="0000FF"/>
                <w:sz w:val="14"/>
                <w:szCs w:val="14"/>
              </w:rPr>
              <w:t>14</w:t>
            </w:r>
          </w:p>
        </w:tc>
        <w:tc>
          <w:tcPr>
            <w:tcW w:w="0" w:type="auto"/>
            <w:tcBorders>
              <w:top w:val="single" w:sz="4" w:space="0" w:color="auto"/>
              <w:left w:val="nil"/>
              <w:bottom w:val="single" w:sz="4" w:space="0" w:color="auto"/>
              <w:right w:val="single" w:sz="4" w:space="0" w:color="auto"/>
            </w:tcBorders>
            <w:vAlign w:val="center"/>
          </w:tcPr>
          <w:p w14:paraId="12EE988A" w14:textId="77777777" w:rsidR="0015524F" w:rsidRPr="005D01E1" w:rsidRDefault="0015524F" w:rsidP="005D01E1">
            <w:pPr>
              <w:pStyle w:val="LO-normal"/>
              <w:rPr>
                <w:b/>
                <w:color w:val="0000FF"/>
                <w:sz w:val="14"/>
                <w:szCs w:val="14"/>
              </w:rPr>
            </w:pPr>
            <w:r w:rsidRPr="005D01E1">
              <w:rPr>
                <w:b/>
                <w:color w:val="0000FF"/>
                <w:sz w:val="14"/>
                <w:szCs w:val="14"/>
              </w:rPr>
              <w:t>12</w:t>
            </w:r>
          </w:p>
        </w:tc>
        <w:tc>
          <w:tcPr>
            <w:tcW w:w="0" w:type="auto"/>
            <w:tcBorders>
              <w:top w:val="single" w:sz="4" w:space="0" w:color="auto"/>
              <w:left w:val="nil"/>
              <w:bottom w:val="single" w:sz="4" w:space="0" w:color="auto"/>
              <w:right w:val="single" w:sz="4" w:space="0" w:color="auto"/>
            </w:tcBorders>
            <w:vAlign w:val="center"/>
          </w:tcPr>
          <w:p w14:paraId="665EAD63" w14:textId="77777777" w:rsidR="0015524F" w:rsidRPr="005D01E1" w:rsidRDefault="0015524F" w:rsidP="005D01E1">
            <w:pPr>
              <w:pStyle w:val="LO-normal"/>
              <w:rPr>
                <w:b/>
                <w:color w:val="0000FF"/>
                <w:sz w:val="14"/>
                <w:szCs w:val="14"/>
              </w:rPr>
            </w:pPr>
            <w:r w:rsidRPr="005D01E1">
              <w:rPr>
                <w:b/>
                <w:color w:val="0000FF"/>
                <w:sz w:val="14"/>
                <w:szCs w:val="14"/>
              </w:rPr>
              <w:t>16</w:t>
            </w:r>
          </w:p>
        </w:tc>
        <w:tc>
          <w:tcPr>
            <w:tcW w:w="0" w:type="auto"/>
            <w:tcBorders>
              <w:top w:val="single" w:sz="4" w:space="0" w:color="auto"/>
              <w:left w:val="nil"/>
              <w:bottom w:val="single" w:sz="4" w:space="0" w:color="auto"/>
              <w:right w:val="single" w:sz="4" w:space="0" w:color="auto"/>
            </w:tcBorders>
            <w:vAlign w:val="center"/>
          </w:tcPr>
          <w:p w14:paraId="592EA533" w14:textId="77777777" w:rsidR="0015524F" w:rsidRPr="005D01E1" w:rsidRDefault="0015524F" w:rsidP="005D01E1">
            <w:pPr>
              <w:pStyle w:val="LO-normal"/>
              <w:rPr>
                <w:b/>
                <w:color w:val="0000FF"/>
                <w:sz w:val="14"/>
                <w:szCs w:val="14"/>
              </w:rPr>
            </w:pPr>
            <w:r w:rsidRPr="005D01E1">
              <w:rPr>
                <w:b/>
                <w:color w:val="0000FF"/>
                <w:sz w:val="14"/>
                <w:szCs w:val="14"/>
              </w:rPr>
              <w:t>8</w:t>
            </w:r>
          </w:p>
        </w:tc>
        <w:tc>
          <w:tcPr>
            <w:tcW w:w="0" w:type="auto"/>
            <w:tcBorders>
              <w:top w:val="single" w:sz="4" w:space="0" w:color="auto"/>
              <w:left w:val="nil"/>
              <w:bottom w:val="single" w:sz="4" w:space="0" w:color="auto"/>
              <w:right w:val="single" w:sz="4" w:space="0" w:color="auto"/>
            </w:tcBorders>
            <w:vAlign w:val="center"/>
          </w:tcPr>
          <w:p w14:paraId="6D84877E" w14:textId="77777777" w:rsidR="0015524F" w:rsidRPr="005D01E1" w:rsidRDefault="0015524F" w:rsidP="005D01E1">
            <w:pPr>
              <w:pStyle w:val="LO-normal"/>
              <w:rPr>
                <w:b/>
                <w:color w:val="0000FF"/>
                <w:sz w:val="14"/>
                <w:szCs w:val="14"/>
              </w:rPr>
            </w:pPr>
            <w:r w:rsidRPr="005D01E1">
              <w:rPr>
                <w:b/>
                <w:color w:val="0000FF"/>
                <w:sz w:val="14"/>
                <w:szCs w:val="14"/>
              </w:rPr>
              <w:t>2</w:t>
            </w:r>
          </w:p>
        </w:tc>
        <w:tc>
          <w:tcPr>
            <w:tcW w:w="0" w:type="auto"/>
            <w:tcBorders>
              <w:top w:val="single" w:sz="4" w:space="0" w:color="auto"/>
              <w:left w:val="nil"/>
              <w:bottom w:val="single" w:sz="4" w:space="0" w:color="auto"/>
              <w:right w:val="single" w:sz="4" w:space="0" w:color="auto"/>
            </w:tcBorders>
            <w:vAlign w:val="center"/>
          </w:tcPr>
          <w:p w14:paraId="104ED12E" w14:textId="77777777" w:rsidR="0015524F" w:rsidRPr="005D01E1" w:rsidRDefault="0015524F" w:rsidP="005D01E1">
            <w:pPr>
              <w:pStyle w:val="LO-normal"/>
              <w:rPr>
                <w:b/>
                <w:color w:val="0000FF"/>
                <w:sz w:val="14"/>
                <w:szCs w:val="14"/>
              </w:rPr>
            </w:pPr>
            <w:r w:rsidRPr="005D01E1">
              <w:rPr>
                <w:b/>
                <w:color w:val="0000FF"/>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3ABB9479" w14:textId="77777777" w:rsidR="0015524F" w:rsidRPr="005D01E1" w:rsidRDefault="0015524F" w:rsidP="005D01E1">
            <w:pPr>
              <w:pStyle w:val="LO-normal"/>
              <w:rPr>
                <w:sz w:val="14"/>
                <w:szCs w:val="14"/>
              </w:rPr>
            </w:pPr>
          </w:p>
        </w:tc>
      </w:tr>
      <w:tr w:rsidR="0015524F" w:rsidRPr="005D01E1" w14:paraId="4203A571" w14:textId="77777777" w:rsidTr="005D01E1">
        <w:trPr>
          <w:trHeight w:val="704"/>
          <w:jc w:val="center"/>
        </w:trPr>
        <w:tc>
          <w:tcPr>
            <w:tcW w:w="0" w:type="auto"/>
            <w:tcBorders>
              <w:top w:val="single" w:sz="4" w:space="0" w:color="auto"/>
              <w:left w:val="single" w:sz="8" w:space="0" w:color="auto"/>
              <w:bottom w:val="single" w:sz="4" w:space="0" w:color="auto"/>
              <w:right w:val="single" w:sz="4" w:space="0" w:color="auto"/>
            </w:tcBorders>
            <w:vAlign w:val="center"/>
          </w:tcPr>
          <w:p w14:paraId="1350F142" w14:textId="77777777" w:rsidR="0015524F" w:rsidRPr="005D01E1" w:rsidRDefault="0015524F" w:rsidP="005D01E1">
            <w:pPr>
              <w:pStyle w:val="LO-normal"/>
              <w:rPr>
                <w:b/>
                <w:sz w:val="14"/>
                <w:szCs w:val="14"/>
              </w:rPr>
            </w:pPr>
            <w:r w:rsidRPr="005D01E1">
              <w:rPr>
                <w:b/>
                <w:sz w:val="14"/>
                <w:szCs w:val="14"/>
              </w:rPr>
              <w:t>Izrada projekta i provođenje istraživanja</w:t>
            </w:r>
          </w:p>
        </w:tc>
        <w:tc>
          <w:tcPr>
            <w:tcW w:w="0" w:type="auto"/>
            <w:tcBorders>
              <w:top w:val="single" w:sz="4" w:space="0" w:color="auto"/>
              <w:left w:val="single" w:sz="4" w:space="0" w:color="auto"/>
              <w:bottom w:val="single" w:sz="4" w:space="0" w:color="auto"/>
              <w:right w:val="single" w:sz="4" w:space="0" w:color="auto"/>
            </w:tcBorders>
            <w:vAlign w:val="center"/>
          </w:tcPr>
          <w:p w14:paraId="23443EE7" w14:textId="77777777" w:rsidR="0015524F" w:rsidRPr="005D01E1" w:rsidRDefault="0015524F" w:rsidP="005D01E1">
            <w:pPr>
              <w:pStyle w:val="LO-normal"/>
              <w:rPr>
                <w:b/>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0C2DFA2A"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5AE2D35B"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nil"/>
              <w:bottom w:val="single" w:sz="4" w:space="0" w:color="auto"/>
              <w:right w:val="single" w:sz="4" w:space="0" w:color="auto"/>
            </w:tcBorders>
            <w:vAlign w:val="center"/>
          </w:tcPr>
          <w:p w14:paraId="4AD32971"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21E9B6A9"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1E11265F"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12F9CE1A"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146468C8"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6B147002"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0A19F524"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20DE15A9"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02F1B4FD"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0DB8F10E"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0B0460D6" w14:textId="77777777" w:rsidR="0015524F" w:rsidRPr="005D01E1" w:rsidRDefault="0015524F" w:rsidP="005D01E1">
            <w:pPr>
              <w:pStyle w:val="LO-normal"/>
              <w:rPr>
                <w:sz w:val="14"/>
                <w:szCs w:val="14"/>
              </w:rPr>
            </w:pPr>
          </w:p>
        </w:tc>
      </w:tr>
      <w:tr w:rsidR="0015524F" w:rsidRPr="005D01E1" w14:paraId="543C10A2" w14:textId="77777777" w:rsidTr="005D01E1">
        <w:trPr>
          <w:trHeight w:val="696"/>
          <w:jc w:val="center"/>
        </w:trPr>
        <w:tc>
          <w:tcPr>
            <w:tcW w:w="0" w:type="auto"/>
            <w:tcBorders>
              <w:top w:val="single" w:sz="4" w:space="0" w:color="auto"/>
              <w:left w:val="single" w:sz="8" w:space="0" w:color="auto"/>
              <w:bottom w:val="single" w:sz="4" w:space="0" w:color="auto"/>
              <w:right w:val="single" w:sz="4" w:space="0" w:color="auto"/>
            </w:tcBorders>
            <w:vAlign w:val="center"/>
          </w:tcPr>
          <w:p w14:paraId="20EEC6A1" w14:textId="77777777" w:rsidR="0015524F" w:rsidRPr="005D01E1" w:rsidRDefault="0015524F" w:rsidP="005D01E1">
            <w:pPr>
              <w:pStyle w:val="LO-normal"/>
              <w:rPr>
                <w:b/>
                <w:sz w:val="14"/>
                <w:szCs w:val="14"/>
              </w:rPr>
            </w:pPr>
            <w:r w:rsidRPr="005D01E1">
              <w:rPr>
                <w:b/>
                <w:sz w:val="14"/>
                <w:szCs w:val="14"/>
              </w:rPr>
              <w:t>Obrada i interpretacija rezultata istraživanja</w:t>
            </w:r>
          </w:p>
        </w:tc>
        <w:tc>
          <w:tcPr>
            <w:tcW w:w="0" w:type="auto"/>
            <w:tcBorders>
              <w:top w:val="single" w:sz="4" w:space="0" w:color="auto"/>
              <w:left w:val="single" w:sz="4" w:space="0" w:color="auto"/>
              <w:bottom w:val="single" w:sz="4" w:space="0" w:color="auto"/>
              <w:right w:val="single" w:sz="4" w:space="0" w:color="auto"/>
            </w:tcBorders>
            <w:vAlign w:val="center"/>
          </w:tcPr>
          <w:p w14:paraId="0346DB85" w14:textId="77777777" w:rsidR="0015524F" w:rsidRPr="005D01E1" w:rsidRDefault="0015524F" w:rsidP="005D01E1">
            <w:pPr>
              <w:pStyle w:val="LO-normal"/>
              <w:rPr>
                <w:b/>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5060264D"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13AA3F87"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0553E993"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7F346379"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17D90635"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7BCFCC6F"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6DE2AC77"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2BFF5209"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7CFAE008"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3F719F06"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04EE766F"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4B423E37"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47599F2B" w14:textId="77777777" w:rsidR="0015524F" w:rsidRPr="005D01E1" w:rsidRDefault="0015524F" w:rsidP="005D01E1">
            <w:pPr>
              <w:pStyle w:val="LO-normal"/>
              <w:rPr>
                <w:sz w:val="14"/>
                <w:szCs w:val="14"/>
              </w:rPr>
            </w:pPr>
          </w:p>
        </w:tc>
      </w:tr>
      <w:tr w:rsidR="0015524F" w:rsidRPr="005D01E1" w14:paraId="0296785D" w14:textId="77777777" w:rsidTr="005D01E1">
        <w:trPr>
          <w:trHeight w:val="715"/>
          <w:jc w:val="center"/>
        </w:trPr>
        <w:tc>
          <w:tcPr>
            <w:tcW w:w="0" w:type="auto"/>
            <w:tcBorders>
              <w:top w:val="single" w:sz="4" w:space="0" w:color="auto"/>
              <w:left w:val="single" w:sz="8" w:space="0" w:color="auto"/>
              <w:bottom w:val="single" w:sz="4" w:space="0" w:color="auto"/>
              <w:right w:val="single" w:sz="4" w:space="0" w:color="auto"/>
            </w:tcBorders>
            <w:vAlign w:val="center"/>
          </w:tcPr>
          <w:p w14:paraId="1F56F2CA" w14:textId="77777777" w:rsidR="0015524F" w:rsidRPr="005D01E1" w:rsidRDefault="0015524F" w:rsidP="005D01E1">
            <w:pPr>
              <w:pStyle w:val="LO-normal"/>
              <w:rPr>
                <w:b/>
                <w:sz w:val="14"/>
                <w:szCs w:val="14"/>
              </w:rPr>
            </w:pPr>
            <w:r w:rsidRPr="005D01E1">
              <w:rPr>
                <w:b/>
                <w:sz w:val="14"/>
                <w:szCs w:val="14"/>
              </w:rPr>
              <w:t>Primjena spoznaja u funkciji unapređenja rada</w:t>
            </w:r>
          </w:p>
        </w:tc>
        <w:tc>
          <w:tcPr>
            <w:tcW w:w="0" w:type="auto"/>
            <w:tcBorders>
              <w:top w:val="single" w:sz="4" w:space="0" w:color="auto"/>
              <w:left w:val="single" w:sz="4" w:space="0" w:color="auto"/>
              <w:bottom w:val="single" w:sz="4" w:space="0" w:color="auto"/>
              <w:right w:val="single" w:sz="4" w:space="0" w:color="auto"/>
            </w:tcBorders>
            <w:vAlign w:val="center"/>
          </w:tcPr>
          <w:p w14:paraId="65AD0459" w14:textId="77777777" w:rsidR="0015524F" w:rsidRPr="005D01E1" w:rsidRDefault="0015524F" w:rsidP="005D01E1">
            <w:pPr>
              <w:pStyle w:val="LO-normal"/>
              <w:rPr>
                <w:b/>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398CC9C9"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6925FCBC"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715D9488"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2E181640"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6D1A5E01"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27953484"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nil"/>
              <w:bottom w:val="single" w:sz="4" w:space="0" w:color="auto"/>
              <w:right w:val="single" w:sz="4" w:space="0" w:color="auto"/>
            </w:tcBorders>
            <w:vAlign w:val="center"/>
          </w:tcPr>
          <w:p w14:paraId="220C7203" w14:textId="77777777" w:rsidR="0015524F" w:rsidRPr="005D01E1" w:rsidRDefault="0015524F" w:rsidP="005D01E1">
            <w:pPr>
              <w:pStyle w:val="LO-normal"/>
              <w:rPr>
                <w:b/>
                <w:sz w:val="14"/>
                <w:szCs w:val="14"/>
              </w:rPr>
            </w:pPr>
            <w:r w:rsidRPr="005D01E1">
              <w:rPr>
                <w:b/>
                <w:sz w:val="14"/>
                <w:szCs w:val="14"/>
              </w:rPr>
              <w:t>3</w:t>
            </w:r>
          </w:p>
        </w:tc>
        <w:tc>
          <w:tcPr>
            <w:tcW w:w="0" w:type="auto"/>
            <w:tcBorders>
              <w:top w:val="single" w:sz="4" w:space="0" w:color="auto"/>
              <w:left w:val="nil"/>
              <w:bottom w:val="single" w:sz="4" w:space="0" w:color="auto"/>
              <w:right w:val="single" w:sz="4" w:space="0" w:color="auto"/>
            </w:tcBorders>
            <w:vAlign w:val="center"/>
          </w:tcPr>
          <w:p w14:paraId="527EB08F"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nil"/>
              <w:bottom w:val="single" w:sz="4" w:space="0" w:color="auto"/>
              <w:right w:val="single" w:sz="4" w:space="0" w:color="auto"/>
            </w:tcBorders>
            <w:vAlign w:val="center"/>
          </w:tcPr>
          <w:p w14:paraId="61484520" w14:textId="77777777" w:rsidR="0015524F" w:rsidRPr="005D01E1" w:rsidRDefault="0015524F" w:rsidP="005D01E1">
            <w:pPr>
              <w:pStyle w:val="LO-normal"/>
              <w:rPr>
                <w:b/>
                <w:sz w:val="14"/>
                <w:szCs w:val="14"/>
              </w:rPr>
            </w:pPr>
            <w:r w:rsidRPr="005D01E1">
              <w:rPr>
                <w:b/>
                <w:sz w:val="14"/>
                <w:szCs w:val="14"/>
              </w:rPr>
              <w:t>6</w:t>
            </w:r>
          </w:p>
        </w:tc>
        <w:tc>
          <w:tcPr>
            <w:tcW w:w="0" w:type="auto"/>
            <w:tcBorders>
              <w:top w:val="single" w:sz="4" w:space="0" w:color="auto"/>
              <w:left w:val="nil"/>
              <w:bottom w:val="single" w:sz="4" w:space="0" w:color="auto"/>
              <w:right w:val="single" w:sz="4" w:space="0" w:color="auto"/>
            </w:tcBorders>
            <w:vAlign w:val="center"/>
          </w:tcPr>
          <w:p w14:paraId="2C90BB09"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47641D03"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66B9E6A3"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04D1E04C" w14:textId="77777777" w:rsidR="0015524F" w:rsidRPr="005D01E1" w:rsidRDefault="0015524F" w:rsidP="005D01E1">
            <w:pPr>
              <w:pStyle w:val="LO-normal"/>
              <w:rPr>
                <w:sz w:val="14"/>
                <w:szCs w:val="14"/>
              </w:rPr>
            </w:pPr>
          </w:p>
        </w:tc>
      </w:tr>
      <w:tr w:rsidR="0015524F" w:rsidRPr="005D01E1" w14:paraId="472C5AEE" w14:textId="77777777" w:rsidTr="005D01E1">
        <w:trPr>
          <w:trHeight w:val="707"/>
          <w:jc w:val="center"/>
        </w:trPr>
        <w:tc>
          <w:tcPr>
            <w:tcW w:w="0" w:type="auto"/>
            <w:tcBorders>
              <w:top w:val="single" w:sz="4" w:space="0" w:color="auto"/>
              <w:left w:val="single" w:sz="8" w:space="0" w:color="auto"/>
              <w:bottom w:val="single" w:sz="4" w:space="0" w:color="auto"/>
              <w:right w:val="single" w:sz="4" w:space="0" w:color="auto"/>
            </w:tcBorders>
            <w:vAlign w:val="center"/>
          </w:tcPr>
          <w:p w14:paraId="61943677" w14:textId="77777777" w:rsidR="0015524F" w:rsidRPr="005D01E1" w:rsidRDefault="0015524F" w:rsidP="005D01E1">
            <w:pPr>
              <w:pStyle w:val="LO-normal"/>
              <w:rPr>
                <w:b/>
                <w:sz w:val="14"/>
                <w:szCs w:val="14"/>
              </w:rPr>
            </w:pPr>
            <w:r w:rsidRPr="005D01E1">
              <w:rPr>
                <w:b/>
                <w:sz w:val="14"/>
                <w:szCs w:val="14"/>
              </w:rPr>
              <w:t>Samovrednovanje rada stručnog suradnika</w:t>
            </w:r>
          </w:p>
        </w:tc>
        <w:tc>
          <w:tcPr>
            <w:tcW w:w="0" w:type="auto"/>
            <w:tcBorders>
              <w:top w:val="single" w:sz="4" w:space="0" w:color="auto"/>
              <w:left w:val="single" w:sz="4" w:space="0" w:color="auto"/>
              <w:bottom w:val="single" w:sz="4" w:space="0" w:color="auto"/>
              <w:right w:val="single" w:sz="4" w:space="0" w:color="auto"/>
            </w:tcBorders>
            <w:vAlign w:val="center"/>
          </w:tcPr>
          <w:p w14:paraId="0DFA534B" w14:textId="77777777" w:rsidR="0015524F" w:rsidRPr="005D01E1" w:rsidRDefault="0015524F" w:rsidP="005D01E1">
            <w:pPr>
              <w:pStyle w:val="LO-normal"/>
              <w:rPr>
                <w:b/>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575A297B"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38F6273B" w14:textId="77777777" w:rsidR="0015524F" w:rsidRPr="005D01E1" w:rsidRDefault="0015524F" w:rsidP="005D01E1">
            <w:pPr>
              <w:pStyle w:val="LO-normal"/>
              <w:rPr>
                <w:b/>
                <w:sz w:val="14"/>
                <w:szCs w:val="14"/>
              </w:rPr>
            </w:pPr>
            <w:r w:rsidRPr="005D01E1">
              <w:rPr>
                <w:b/>
                <w:sz w:val="14"/>
                <w:szCs w:val="14"/>
              </w:rPr>
              <w:t>3</w:t>
            </w:r>
          </w:p>
        </w:tc>
        <w:tc>
          <w:tcPr>
            <w:tcW w:w="0" w:type="auto"/>
            <w:tcBorders>
              <w:top w:val="single" w:sz="4" w:space="0" w:color="auto"/>
              <w:left w:val="nil"/>
              <w:bottom w:val="single" w:sz="4" w:space="0" w:color="auto"/>
              <w:right w:val="single" w:sz="4" w:space="0" w:color="auto"/>
            </w:tcBorders>
            <w:vAlign w:val="center"/>
          </w:tcPr>
          <w:p w14:paraId="564BCA37"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34997A45"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7EF47E2E" w14:textId="77777777" w:rsidR="0015524F" w:rsidRPr="005D01E1" w:rsidRDefault="0015524F" w:rsidP="005D01E1">
            <w:pPr>
              <w:pStyle w:val="LO-normal"/>
              <w:rPr>
                <w:b/>
                <w:sz w:val="14"/>
                <w:szCs w:val="14"/>
              </w:rPr>
            </w:pPr>
            <w:r w:rsidRPr="005D01E1">
              <w:rPr>
                <w:b/>
                <w:sz w:val="14"/>
                <w:szCs w:val="14"/>
              </w:rPr>
              <w:t>3</w:t>
            </w:r>
          </w:p>
        </w:tc>
        <w:tc>
          <w:tcPr>
            <w:tcW w:w="0" w:type="auto"/>
            <w:tcBorders>
              <w:top w:val="single" w:sz="4" w:space="0" w:color="auto"/>
              <w:left w:val="nil"/>
              <w:bottom w:val="single" w:sz="4" w:space="0" w:color="auto"/>
              <w:right w:val="single" w:sz="4" w:space="0" w:color="auto"/>
            </w:tcBorders>
            <w:vAlign w:val="center"/>
          </w:tcPr>
          <w:p w14:paraId="0499B81B"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nil"/>
              <w:bottom w:val="single" w:sz="4" w:space="0" w:color="auto"/>
              <w:right w:val="single" w:sz="4" w:space="0" w:color="auto"/>
            </w:tcBorders>
            <w:vAlign w:val="center"/>
          </w:tcPr>
          <w:p w14:paraId="18388DFF"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nil"/>
              <w:bottom w:val="single" w:sz="4" w:space="0" w:color="auto"/>
              <w:right w:val="single" w:sz="4" w:space="0" w:color="auto"/>
            </w:tcBorders>
            <w:vAlign w:val="center"/>
          </w:tcPr>
          <w:p w14:paraId="4CAC2D3A" w14:textId="77777777" w:rsidR="0015524F" w:rsidRPr="005D01E1" w:rsidRDefault="0015524F" w:rsidP="005D01E1">
            <w:pPr>
              <w:pStyle w:val="LO-normal"/>
              <w:rPr>
                <w:b/>
                <w:sz w:val="14"/>
                <w:szCs w:val="14"/>
              </w:rPr>
            </w:pPr>
            <w:r w:rsidRPr="005D01E1">
              <w:rPr>
                <w:b/>
                <w:sz w:val="14"/>
                <w:szCs w:val="14"/>
              </w:rPr>
              <w:t>3</w:t>
            </w:r>
          </w:p>
        </w:tc>
        <w:tc>
          <w:tcPr>
            <w:tcW w:w="0" w:type="auto"/>
            <w:tcBorders>
              <w:top w:val="single" w:sz="4" w:space="0" w:color="auto"/>
              <w:left w:val="nil"/>
              <w:bottom w:val="single" w:sz="4" w:space="0" w:color="auto"/>
              <w:right w:val="single" w:sz="4" w:space="0" w:color="auto"/>
            </w:tcBorders>
            <w:vAlign w:val="center"/>
          </w:tcPr>
          <w:p w14:paraId="044FEFC1"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nil"/>
              <w:bottom w:val="single" w:sz="4" w:space="0" w:color="auto"/>
              <w:right w:val="single" w:sz="4" w:space="0" w:color="auto"/>
            </w:tcBorders>
            <w:vAlign w:val="center"/>
          </w:tcPr>
          <w:p w14:paraId="09AD5EE3"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5B1DDE8A"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23EF3731"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2B250B39" w14:textId="77777777" w:rsidR="0015524F" w:rsidRPr="005D01E1" w:rsidRDefault="0015524F" w:rsidP="005D01E1">
            <w:pPr>
              <w:pStyle w:val="LO-normal"/>
              <w:rPr>
                <w:sz w:val="14"/>
                <w:szCs w:val="14"/>
              </w:rPr>
            </w:pPr>
          </w:p>
        </w:tc>
      </w:tr>
      <w:tr w:rsidR="0015524F" w:rsidRPr="005D01E1" w14:paraId="4833044D" w14:textId="77777777" w:rsidTr="005D01E1">
        <w:trPr>
          <w:trHeight w:val="714"/>
          <w:jc w:val="center"/>
        </w:trPr>
        <w:tc>
          <w:tcPr>
            <w:tcW w:w="0" w:type="auto"/>
            <w:tcBorders>
              <w:top w:val="single" w:sz="4" w:space="0" w:color="auto"/>
              <w:left w:val="single" w:sz="8" w:space="0" w:color="auto"/>
              <w:bottom w:val="single" w:sz="4" w:space="0" w:color="auto"/>
              <w:right w:val="single" w:sz="4" w:space="0" w:color="auto"/>
            </w:tcBorders>
            <w:vAlign w:val="center"/>
          </w:tcPr>
          <w:p w14:paraId="0BA93268" w14:textId="77777777" w:rsidR="0015524F" w:rsidRPr="005D01E1" w:rsidRDefault="0015524F" w:rsidP="005D01E1">
            <w:pPr>
              <w:pStyle w:val="LO-normal"/>
              <w:rPr>
                <w:b/>
                <w:sz w:val="14"/>
                <w:szCs w:val="14"/>
              </w:rPr>
            </w:pPr>
            <w:r w:rsidRPr="005D01E1">
              <w:rPr>
                <w:b/>
                <w:sz w:val="14"/>
                <w:szCs w:val="14"/>
              </w:rPr>
              <w:t>Samovrednovanje rada Škole</w:t>
            </w:r>
          </w:p>
        </w:tc>
        <w:tc>
          <w:tcPr>
            <w:tcW w:w="0" w:type="auto"/>
            <w:tcBorders>
              <w:top w:val="single" w:sz="4" w:space="0" w:color="auto"/>
              <w:left w:val="single" w:sz="4" w:space="0" w:color="auto"/>
              <w:bottom w:val="single" w:sz="4" w:space="0" w:color="auto"/>
              <w:right w:val="single" w:sz="4" w:space="0" w:color="auto"/>
            </w:tcBorders>
            <w:vAlign w:val="center"/>
          </w:tcPr>
          <w:p w14:paraId="74FF805E" w14:textId="77777777" w:rsidR="0015524F" w:rsidRPr="005D01E1" w:rsidRDefault="0015524F" w:rsidP="005D01E1">
            <w:pPr>
              <w:pStyle w:val="LO-normal"/>
              <w:rPr>
                <w:b/>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08EC8605"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74DE28A2" w14:textId="77777777" w:rsidR="0015524F" w:rsidRPr="005D01E1" w:rsidRDefault="0015524F" w:rsidP="005D01E1">
            <w:pPr>
              <w:pStyle w:val="LO-normal"/>
              <w:rPr>
                <w:b/>
                <w:sz w:val="14"/>
                <w:szCs w:val="14"/>
              </w:rPr>
            </w:pPr>
            <w:r w:rsidRPr="005D01E1">
              <w:rPr>
                <w:b/>
                <w:sz w:val="14"/>
                <w:szCs w:val="14"/>
              </w:rPr>
              <w:t>5</w:t>
            </w:r>
          </w:p>
        </w:tc>
        <w:tc>
          <w:tcPr>
            <w:tcW w:w="0" w:type="auto"/>
            <w:tcBorders>
              <w:top w:val="single" w:sz="4" w:space="0" w:color="auto"/>
              <w:left w:val="nil"/>
              <w:bottom w:val="single" w:sz="4" w:space="0" w:color="auto"/>
              <w:right w:val="single" w:sz="4" w:space="0" w:color="auto"/>
            </w:tcBorders>
            <w:vAlign w:val="center"/>
          </w:tcPr>
          <w:p w14:paraId="09C9BF3F"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1BBA990C"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nil"/>
              <w:bottom w:val="single" w:sz="4" w:space="0" w:color="auto"/>
              <w:right w:val="single" w:sz="4" w:space="0" w:color="auto"/>
            </w:tcBorders>
            <w:vAlign w:val="center"/>
          </w:tcPr>
          <w:p w14:paraId="608E2DEF"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nil"/>
              <w:bottom w:val="single" w:sz="4" w:space="0" w:color="auto"/>
              <w:right w:val="single" w:sz="4" w:space="0" w:color="auto"/>
            </w:tcBorders>
            <w:vAlign w:val="center"/>
          </w:tcPr>
          <w:p w14:paraId="49851C17" w14:textId="77777777" w:rsidR="0015524F" w:rsidRPr="005D01E1" w:rsidRDefault="0015524F" w:rsidP="005D01E1">
            <w:pPr>
              <w:pStyle w:val="LO-normal"/>
              <w:rPr>
                <w:b/>
                <w:sz w:val="14"/>
                <w:szCs w:val="14"/>
              </w:rPr>
            </w:pPr>
            <w:r w:rsidRPr="005D01E1">
              <w:rPr>
                <w:b/>
                <w:sz w:val="14"/>
                <w:szCs w:val="14"/>
              </w:rPr>
              <w:t>6</w:t>
            </w:r>
          </w:p>
        </w:tc>
        <w:tc>
          <w:tcPr>
            <w:tcW w:w="0" w:type="auto"/>
            <w:tcBorders>
              <w:top w:val="single" w:sz="4" w:space="0" w:color="auto"/>
              <w:left w:val="nil"/>
              <w:bottom w:val="single" w:sz="4" w:space="0" w:color="auto"/>
              <w:right w:val="single" w:sz="4" w:space="0" w:color="auto"/>
            </w:tcBorders>
            <w:vAlign w:val="center"/>
          </w:tcPr>
          <w:p w14:paraId="12937846" w14:textId="77777777" w:rsidR="0015524F" w:rsidRPr="005D01E1" w:rsidRDefault="0015524F" w:rsidP="005D01E1">
            <w:pPr>
              <w:pStyle w:val="LO-normal"/>
              <w:rPr>
                <w:b/>
                <w:sz w:val="14"/>
                <w:szCs w:val="14"/>
              </w:rPr>
            </w:pPr>
            <w:r w:rsidRPr="005D01E1">
              <w:rPr>
                <w:b/>
                <w:sz w:val="14"/>
                <w:szCs w:val="14"/>
              </w:rPr>
              <w:t>5</w:t>
            </w:r>
          </w:p>
        </w:tc>
        <w:tc>
          <w:tcPr>
            <w:tcW w:w="0" w:type="auto"/>
            <w:tcBorders>
              <w:top w:val="single" w:sz="4" w:space="0" w:color="auto"/>
              <w:left w:val="nil"/>
              <w:bottom w:val="single" w:sz="4" w:space="0" w:color="auto"/>
              <w:right w:val="single" w:sz="4" w:space="0" w:color="auto"/>
            </w:tcBorders>
            <w:vAlign w:val="center"/>
          </w:tcPr>
          <w:p w14:paraId="3E79C7B5" w14:textId="77777777" w:rsidR="0015524F" w:rsidRPr="005D01E1" w:rsidRDefault="0015524F" w:rsidP="005D01E1">
            <w:pPr>
              <w:pStyle w:val="LO-normal"/>
              <w:rPr>
                <w:b/>
                <w:sz w:val="14"/>
                <w:szCs w:val="14"/>
              </w:rPr>
            </w:pPr>
            <w:r w:rsidRPr="005D01E1">
              <w:rPr>
                <w:b/>
                <w:sz w:val="14"/>
                <w:szCs w:val="14"/>
              </w:rPr>
              <w:t>5</w:t>
            </w:r>
          </w:p>
        </w:tc>
        <w:tc>
          <w:tcPr>
            <w:tcW w:w="0" w:type="auto"/>
            <w:tcBorders>
              <w:top w:val="single" w:sz="4" w:space="0" w:color="auto"/>
              <w:left w:val="nil"/>
              <w:bottom w:val="single" w:sz="4" w:space="0" w:color="auto"/>
              <w:right w:val="single" w:sz="4" w:space="0" w:color="auto"/>
            </w:tcBorders>
            <w:vAlign w:val="center"/>
          </w:tcPr>
          <w:p w14:paraId="60EF4005" w14:textId="77777777" w:rsidR="0015524F" w:rsidRPr="005D01E1" w:rsidRDefault="0015524F" w:rsidP="005D01E1">
            <w:pPr>
              <w:pStyle w:val="LO-normal"/>
              <w:rPr>
                <w:b/>
                <w:sz w:val="14"/>
                <w:szCs w:val="14"/>
              </w:rPr>
            </w:pPr>
            <w:r w:rsidRPr="005D01E1">
              <w:rPr>
                <w:b/>
                <w:sz w:val="14"/>
                <w:szCs w:val="14"/>
              </w:rPr>
              <w:t>6</w:t>
            </w:r>
          </w:p>
        </w:tc>
        <w:tc>
          <w:tcPr>
            <w:tcW w:w="0" w:type="auto"/>
            <w:tcBorders>
              <w:top w:val="single" w:sz="4" w:space="0" w:color="auto"/>
              <w:left w:val="nil"/>
              <w:bottom w:val="single" w:sz="4" w:space="0" w:color="auto"/>
              <w:right w:val="single" w:sz="4" w:space="0" w:color="auto"/>
            </w:tcBorders>
            <w:vAlign w:val="center"/>
          </w:tcPr>
          <w:p w14:paraId="5577F4C7"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nil"/>
              <w:bottom w:val="single" w:sz="4" w:space="0" w:color="auto"/>
              <w:right w:val="single" w:sz="4" w:space="0" w:color="auto"/>
            </w:tcBorders>
            <w:vAlign w:val="center"/>
          </w:tcPr>
          <w:p w14:paraId="75F664E2"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08893634"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12F1255C" w14:textId="77777777" w:rsidR="0015524F" w:rsidRPr="005D01E1" w:rsidRDefault="0015524F" w:rsidP="005D01E1">
            <w:pPr>
              <w:pStyle w:val="LO-normal"/>
              <w:rPr>
                <w:sz w:val="14"/>
                <w:szCs w:val="14"/>
              </w:rPr>
            </w:pPr>
          </w:p>
        </w:tc>
      </w:tr>
      <w:tr w:rsidR="0015524F" w:rsidRPr="005D01E1" w14:paraId="644F9BD0" w14:textId="77777777" w:rsidTr="005D01E1">
        <w:trPr>
          <w:trHeight w:val="945"/>
          <w:jc w:val="center"/>
        </w:trPr>
        <w:tc>
          <w:tcPr>
            <w:tcW w:w="0" w:type="auto"/>
            <w:tcBorders>
              <w:top w:val="single" w:sz="4" w:space="0" w:color="auto"/>
              <w:left w:val="single" w:sz="8" w:space="0" w:color="auto"/>
              <w:bottom w:val="single" w:sz="4" w:space="0" w:color="auto"/>
              <w:right w:val="single" w:sz="4" w:space="0" w:color="auto"/>
            </w:tcBorders>
            <w:vAlign w:val="center"/>
          </w:tcPr>
          <w:p w14:paraId="6838DB8E" w14:textId="77777777" w:rsidR="0015524F" w:rsidRPr="005D01E1" w:rsidRDefault="0015524F" w:rsidP="005D01E1">
            <w:pPr>
              <w:pStyle w:val="LO-normal"/>
              <w:rPr>
                <w:b/>
                <w:color w:val="FF33CC"/>
                <w:sz w:val="14"/>
                <w:szCs w:val="14"/>
              </w:rPr>
            </w:pPr>
            <w:r w:rsidRPr="005D01E1">
              <w:rPr>
                <w:b/>
                <w:color w:val="FF33CC"/>
                <w:sz w:val="14"/>
                <w:szCs w:val="14"/>
              </w:rPr>
              <w:t>STRUČNO USAVRŠAVANJE ODGOJNO-OBRAZOVNIH DJELATNIKA</w:t>
            </w:r>
          </w:p>
        </w:tc>
        <w:tc>
          <w:tcPr>
            <w:tcW w:w="0" w:type="auto"/>
            <w:tcBorders>
              <w:top w:val="single" w:sz="4" w:space="0" w:color="auto"/>
              <w:left w:val="single" w:sz="4" w:space="0" w:color="auto"/>
              <w:bottom w:val="single" w:sz="4" w:space="0" w:color="auto"/>
              <w:right w:val="single" w:sz="4" w:space="0" w:color="auto"/>
            </w:tcBorders>
            <w:vAlign w:val="center"/>
          </w:tcPr>
          <w:p w14:paraId="684BD1C4" w14:textId="77777777" w:rsidR="0015524F" w:rsidRPr="005D01E1" w:rsidRDefault="0015524F" w:rsidP="005D01E1">
            <w:pPr>
              <w:pStyle w:val="LO-normal"/>
              <w:rPr>
                <w:b/>
                <w:color w:val="FF33CC"/>
                <w:sz w:val="14"/>
                <w:szCs w:val="14"/>
              </w:rPr>
            </w:pPr>
            <w:r w:rsidRPr="005D01E1">
              <w:rPr>
                <w:b/>
                <w:color w:val="FF33CC"/>
                <w:sz w:val="14"/>
                <w:szCs w:val="14"/>
              </w:rPr>
              <w:t>4 sata tjedno</w:t>
            </w:r>
          </w:p>
        </w:tc>
        <w:tc>
          <w:tcPr>
            <w:tcW w:w="0" w:type="auto"/>
            <w:tcBorders>
              <w:top w:val="single" w:sz="4" w:space="0" w:color="auto"/>
              <w:left w:val="single" w:sz="4" w:space="0" w:color="auto"/>
              <w:bottom w:val="single" w:sz="4" w:space="0" w:color="auto"/>
              <w:right w:val="single" w:sz="4" w:space="0" w:color="auto"/>
            </w:tcBorders>
            <w:vAlign w:val="center"/>
          </w:tcPr>
          <w:p w14:paraId="3FBB3DB8" w14:textId="77777777" w:rsidR="0015524F" w:rsidRPr="005D01E1" w:rsidRDefault="0015524F" w:rsidP="005D01E1">
            <w:pPr>
              <w:pStyle w:val="LO-normal"/>
              <w:rPr>
                <w:b/>
                <w:color w:val="FF33CC"/>
                <w:sz w:val="14"/>
                <w:szCs w:val="14"/>
              </w:rPr>
            </w:pPr>
            <w:r w:rsidRPr="005D01E1">
              <w:rPr>
                <w:b/>
                <w:color w:val="FF33CC"/>
                <w:sz w:val="14"/>
                <w:szCs w:val="14"/>
              </w:rPr>
              <w:t>24</w:t>
            </w:r>
          </w:p>
        </w:tc>
        <w:tc>
          <w:tcPr>
            <w:tcW w:w="0" w:type="auto"/>
            <w:tcBorders>
              <w:top w:val="single" w:sz="4" w:space="0" w:color="auto"/>
              <w:left w:val="nil"/>
              <w:bottom w:val="single" w:sz="4" w:space="0" w:color="auto"/>
              <w:right w:val="single" w:sz="4" w:space="0" w:color="auto"/>
            </w:tcBorders>
            <w:vAlign w:val="center"/>
          </w:tcPr>
          <w:p w14:paraId="0D3B9CCE" w14:textId="77777777" w:rsidR="0015524F" w:rsidRPr="005D01E1" w:rsidRDefault="0015524F" w:rsidP="005D01E1">
            <w:pPr>
              <w:pStyle w:val="LO-normal"/>
              <w:rPr>
                <w:b/>
                <w:color w:val="FF33CC"/>
                <w:sz w:val="14"/>
                <w:szCs w:val="14"/>
              </w:rPr>
            </w:pPr>
            <w:r w:rsidRPr="005D01E1">
              <w:rPr>
                <w:b/>
                <w:color w:val="FF33CC"/>
                <w:sz w:val="14"/>
                <w:szCs w:val="14"/>
              </w:rPr>
              <w:t>22</w:t>
            </w:r>
          </w:p>
        </w:tc>
        <w:tc>
          <w:tcPr>
            <w:tcW w:w="0" w:type="auto"/>
            <w:tcBorders>
              <w:top w:val="single" w:sz="4" w:space="0" w:color="auto"/>
              <w:left w:val="nil"/>
              <w:bottom w:val="single" w:sz="4" w:space="0" w:color="auto"/>
              <w:right w:val="single" w:sz="4" w:space="0" w:color="auto"/>
            </w:tcBorders>
            <w:vAlign w:val="center"/>
          </w:tcPr>
          <w:p w14:paraId="42FB3FF6" w14:textId="77777777" w:rsidR="0015524F" w:rsidRPr="005D01E1" w:rsidRDefault="0015524F" w:rsidP="005D01E1">
            <w:pPr>
              <w:pStyle w:val="LO-normal"/>
              <w:rPr>
                <w:b/>
                <w:color w:val="FF33CC"/>
                <w:sz w:val="14"/>
                <w:szCs w:val="14"/>
              </w:rPr>
            </w:pPr>
            <w:r w:rsidRPr="005D01E1">
              <w:rPr>
                <w:b/>
                <w:color w:val="FF33CC"/>
                <w:sz w:val="14"/>
                <w:szCs w:val="14"/>
              </w:rPr>
              <w:t>18</w:t>
            </w:r>
          </w:p>
        </w:tc>
        <w:tc>
          <w:tcPr>
            <w:tcW w:w="0" w:type="auto"/>
            <w:tcBorders>
              <w:top w:val="single" w:sz="4" w:space="0" w:color="auto"/>
              <w:left w:val="nil"/>
              <w:bottom w:val="single" w:sz="4" w:space="0" w:color="auto"/>
              <w:right w:val="single" w:sz="4" w:space="0" w:color="auto"/>
            </w:tcBorders>
            <w:vAlign w:val="center"/>
          </w:tcPr>
          <w:p w14:paraId="3BD191E4" w14:textId="77777777" w:rsidR="0015524F" w:rsidRPr="005D01E1" w:rsidRDefault="0015524F" w:rsidP="005D01E1">
            <w:pPr>
              <w:pStyle w:val="LO-normal"/>
              <w:rPr>
                <w:b/>
                <w:color w:val="FF33CC"/>
                <w:sz w:val="14"/>
                <w:szCs w:val="14"/>
              </w:rPr>
            </w:pPr>
            <w:r w:rsidRPr="005D01E1">
              <w:rPr>
                <w:b/>
                <w:color w:val="FF33CC"/>
                <w:sz w:val="14"/>
                <w:szCs w:val="14"/>
              </w:rPr>
              <w:t>20</w:t>
            </w:r>
          </w:p>
        </w:tc>
        <w:tc>
          <w:tcPr>
            <w:tcW w:w="0" w:type="auto"/>
            <w:tcBorders>
              <w:top w:val="single" w:sz="4" w:space="0" w:color="auto"/>
              <w:left w:val="nil"/>
              <w:bottom w:val="single" w:sz="4" w:space="0" w:color="auto"/>
              <w:right w:val="single" w:sz="4" w:space="0" w:color="auto"/>
            </w:tcBorders>
            <w:vAlign w:val="center"/>
          </w:tcPr>
          <w:p w14:paraId="71D6A347" w14:textId="77777777" w:rsidR="0015524F" w:rsidRPr="005D01E1" w:rsidRDefault="0015524F" w:rsidP="005D01E1">
            <w:pPr>
              <w:pStyle w:val="LO-normal"/>
              <w:rPr>
                <w:b/>
                <w:color w:val="FF33CC"/>
                <w:sz w:val="14"/>
                <w:szCs w:val="14"/>
              </w:rPr>
            </w:pPr>
            <w:r w:rsidRPr="005D01E1">
              <w:rPr>
                <w:b/>
                <w:color w:val="FF33CC"/>
                <w:sz w:val="14"/>
                <w:szCs w:val="14"/>
              </w:rPr>
              <w:t>36</w:t>
            </w:r>
          </w:p>
        </w:tc>
        <w:tc>
          <w:tcPr>
            <w:tcW w:w="0" w:type="auto"/>
            <w:tcBorders>
              <w:top w:val="single" w:sz="4" w:space="0" w:color="auto"/>
              <w:left w:val="nil"/>
              <w:bottom w:val="single" w:sz="4" w:space="0" w:color="auto"/>
              <w:right w:val="single" w:sz="4" w:space="0" w:color="auto"/>
            </w:tcBorders>
            <w:vAlign w:val="center"/>
          </w:tcPr>
          <w:p w14:paraId="5242D79F" w14:textId="77777777" w:rsidR="0015524F" w:rsidRPr="005D01E1" w:rsidRDefault="0015524F" w:rsidP="005D01E1">
            <w:pPr>
              <w:pStyle w:val="LO-normal"/>
              <w:rPr>
                <w:b/>
                <w:color w:val="FF33CC"/>
                <w:sz w:val="14"/>
                <w:szCs w:val="14"/>
              </w:rPr>
            </w:pPr>
            <w:r w:rsidRPr="005D01E1">
              <w:rPr>
                <w:b/>
                <w:color w:val="FF33CC"/>
                <w:sz w:val="14"/>
                <w:szCs w:val="14"/>
              </w:rPr>
              <w:t>16</w:t>
            </w:r>
          </w:p>
        </w:tc>
        <w:tc>
          <w:tcPr>
            <w:tcW w:w="0" w:type="auto"/>
            <w:tcBorders>
              <w:top w:val="single" w:sz="4" w:space="0" w:color="auto"/>
              <w:left w:val="nil"/>
              <w:bottom w:val="single" w:sz="4" w:space="0" w:color="auto"/>
              <w:right w:val="single" w:sz="4" w:space="0" w:color="auto"/>
            </w:tcBorders>
            <w:vAlign w:val="center"/>
          </w:tcPr>
          <w:p w14:paraId="6956E047" w14:textId="77777777" w:rsidR="0015524F" w:rsidRPr="005D01E1" w:rsidRDefault="0015524F" w:rsidP="005D01E1">
            <w:pPr>
              <w:pStyle w:val="LO-normal"/>
              <w:rPr>
                <w:b/>
                <w:color w:val="FF33CC"/>
                <w:sz w:val="14"/>
                <w:szCs w:val="14"/>
              </w:rPr>
            </w:pPr>
            <w:r w:rsidRPr="005D01E1">
              <w:rPr>
                <w:b/>
                <w:color w:val="FF33CC"/>
                <w:sz w:val="14"/>
                <w:szCs w:val="14"/>
              </w:rPr>
              <w:t>20</w:t>
            </w:r>
          </w:p>
        </w:tc>
        <w:tc>
          <w:tcPr>
            <w:tcW w:w="0" w:type="auto"/>
            <w:tcBorders>
              <w:top w:val="single" w:sz="4" w:space="0" w:color="auto"/>
              <w:left w:val="nil"/>
              <w:bottom w:val="single" w:sz="4" w:space="0" w:color="auto"/>
              <w:right w:val="single" w:sz="4" w:space="0" w:color="auto"/>
            </w:tcBorders>
            <w:vAlign w:val="center"/>
          </w:tcPr>
          <w:p w14:paraId="44E6E4C0" w14:textId="77777777" w:rsidR="0015524F" w:rsidRPr="005D01E1" w:rsidRDefault="0015524F" w:rsidP="005D01E1">
            <w:pPr>
              <w:pStyle w:val="LO-normal"/>
              <w:rPr>
                <w:b/>
                <w:color w:val="FF33CC"/>
                <w:sz w:val="14"/>
                <w:szCs w:val="14"/>
              </w:rPr>
            </w:pPr>
            <w:r w:rsidRPr="005D01E1">
              <w:rPr>
                <w:b/>
                <w:color w:val="FF33CC"/>
                <w:sz w:val="14"/>
                <w:szCs w:val="14"/>
              </w:rPr>
              <w:t>24</w:t>
            </w:r>
          </w:p>
        </w:tc>
        <w:tc>
          <w:tcPr>
            <w:tcW w:w="0" w:type="auto"/>
            <w:tcBorders>
              <w:top w:val="single" w:sz="4" w:space="0" w:color="auto"/>
              <w:left w:val="nil"/>
              <w:bottom w:val="single" w:sz="4" w:space="0" w:color="auto"/>
              <w:right w:val="single" w:sz="4" w:space="0" w:color="auto"/>
            </w:tcBorders>
            <w:vAlign w:val="center"/>
          </w:tcPr>
          <w:p w14:paraId="68E2753C" w14:textId="77777777" w:rsidR="0015524F" w:rsidRPr="005D01E1" w:rsidRDefault="0015524F" w:rsidP="005D01E1">
            <w:pPr>
              <w:pStyle w:val="LO-normal"/>
              <w:rPr>
                <w:b/>
                <w:color w:val="FF33CC"/>
                <w:sz w:val="14"/>
                <w:szCs w:val="14"/>
              </w:rPr>
            </w:pPr>
            <w:r w:rsidRPr="005D01E1">
              <w:rPr>
                <w:b/>
                <w:color w:val="FF33CC"/>
                <w:sz w:val="14"/>
                <w:szCs w:val="14"/>
              </w:rPr>
              <w:t>16</w:t>
            </w:r>
          </w:p>
        </w:tc>
        <w:tc>
          <w:tcPr>
            <w:tcW w:w="0" w:type="auto"/>
            <w:tcBorders>
              <w:top w:val="single" w:sz="4" w:space="0" w:color="auto"/>
              <w:left w:val="nil"/>
              <w:bottom w:val="single" w:sz="4" w:space="0" w:color="auto"/>
              <w:right w:val="single" w:sz="4" w:space="0" w:color="auto"/>
            </w:tcBorders>
            <w:vAlign w:val="center"/>
          </w:tcPr>
          <w:p w14:paraId="52B876AE" w14:textId="77777777" w:rsidR="0015524F" w:rsidRPr="005D01E1" w:rsidRDefault="0015524F" w:rsidP="005D01E1">
            <w:pPr>
              <w:pStyle w:val="LO-normal"/>
              <w:rPr>
                <w:b/>
                <w:color w:val="FF33CC"/>
                <w:sz w:val="14"/>
                <w:szCs w:val="14"/>
              </w:rPr>
            </w:pPr>
            <w:r w:rsidRPr="005D01E1">
              <w:rPr>
                <w:b/>
                <w:color w:val="FF33CC"/>
                <w:sz w:val="14"/>
                <w:szCs w:val="14"/>
              </w:rPr>
              <w:t>18</w:t>
            </w:r>
          </w:p>
        </w:tc>
        <w:tc>
          <w:tcPr>
            <w:tcW w:w="0" w:type="auto"/>
            <w:tcBorders>
              <w:top w:val="single" w:sz="4" w:space="0" w:color="auto"/>
              <w:left w:val="nil"/>
              <w:bottom w:val="single" w:sz="4" w:space="0" w:color="auto"/>
              <w:right w:val="single" w:sz="4" w:space="0" w:color="auto"/>
            </w:tcBorders>
            <w:vAlign w:val="center"/>
          </w:tcPr>
          <w:p w14:paraId="09ADE308" w14:textId="77777777" w:rsidR="0015524F" w:rsidRPr="005D01E1" w:rsidRDefault="0015524F" w:rsidP="005D01E1">
            <w:pPr>
              <w:pStyle w:val="LO-normal"/>
              <w:rPr>
                <w:b/>
                <w:color w:val="FF33CC"/>
                <w:sz w:val="14"/>
                <w:szCs w:val="14"/>
              </w:rPr>
            </w:pPr>
            <w:r w:rsidRPr="005D01E1">
              <w:rPr>
                <w:b/>
                <w:color w:val="FF33CC"/>
                <w:sz w:val="14"/>
                <w:szCs w:val="14"/>
              </w:rPr>
              <w:t>10</w:t>
            </w:r>
          </w:p>
        </w:tc>
        <w:tc>
          <w:tcPr>
            <w:tcW w:w="0" w:type="auto"/>
            <w:tcBorders>
              <w:top w:val="single" w:sz="4" w:space="0" w:color="auto"/>
              <w:left w:val="nil"/>
              <w:bottom w:val="single" w:sz="4" w:space="0" w:color="auto"/>
              <w:right w:val="single" w:sz="4" w:space="0" w:color="auto"/>
            </w:tcBorders>
            <w:vAlign w:val="center"/>
          </w:tcPr>
          <w:p w14:paraId="6EEB5A02" w14:textId="77777777" w:rsidR="0015524F" w:rsidRPr="005D01E1" w:rsidRDefault="0015524F" w:rsidP="005D01E1">
            <w:pPr>
              <w:pStyle w:val="LO-normal"/>
              <w:rPr>
                <w:b/>
                <w:color w:val="FF33CC"/>
                <w:sz w:val="14"/>
                <w:szCs w:val="14"/>
              </w:rPr>
            </w:pPr>
            <w:r w:rsidRPr="005D01E1">
              <w:rPr>
                <w:b/>
                <w:color w:val="FF33CC"/>
                <w:sz w:val="14"/>
                <w:szCs w:val="14"/>
              </w:rPr>
              <w:t>10</w:t>
            </w:r>
          </w:p>
        </w:tc>
        <w:tc>
          <w:tcPr>
            <w:tcW w:w="0" w:type="auto"/>
            <w:tcBorders>
              <w:top w:val="single" w:sz="4" w:space="0" w:color="auto"/>
              <w:left w:val="single" w:sz="4" w:space="0" w:color="auto"/>
              <w:bottom w:val="single" w:sz="4" w:space="0" w:color="auto"/>
              <w:right w:val="single" w:sz="8" w:space="0" w:color="auto"/>
            </w:tcBorders>
            <w:vAlign w:val="center"/>
          </w:tcPr>
          <w:p w14:paraId="55E8F018" w14:textId="77777777" w:rsidR="0015524F" w:rsidRPr="005D01E1" w:rsidRDefault="0015524F" w:rsidP="005D01E1">
            <w:pPr>
              <w:pStyle w:val="LO-normal"/>
              <w:rPr>
                <w:sz w:val="14"/>
                <w:szCs w:val="14"/>
              </w:rPr>
            </w:pPr>
            <w:r w:rsidRPr="005D01E1">
              <w:rPr>
                <w:sz w:val="14"/>
                <w:szCs w:val="14"/>
              </w:rPr>
              <w:t>Kontinuirano stručno usavršavanje, cjeloživotno učenje.                                  Obogaćivanje i prenošenje znanja.                             Podizanje stručne kompetencije.</w:t>
            </w:r>
          </w:p>
        </w:tc>
      </w:tr>
      <w:tr w:rsidR="0015524F" w:rsidRPr="005D01E1" w14:paraId="2E71DC5E" w14:textId="77777777" w:rsidTr="005D01E1">
        <w:trPr>
          <w:trHeight w:val="945"/>
          <w:jc w:val="center"/>
        </w:trPr>
        <w:tc>
          <w:tcPr>
            <w:tcW w:w="0" w:type="auto"/>
            <w:tcBorders>
              <w:top w:val="single" w:sz="4" w:space="0" w:color="auto"/>
              <w:left w:val="single" w:sz="8" w:space="0" w:color="auto"/>
              <w:bottom w:val="single" w:sz="4" w:space="0" w:color="auto"/>
              <w:right w:val="single" w:sz="4" w:space="0" w:color="auto"/>
            </w:tcBorders>
            <w:vAlign w:val="center"/>
          </w:tcPr>
          <w:p w14:paraId="5D196542" w14:textId="77777777" w:rsidR="0015524F" w:rsidRPr="005D01E1" w:rsidRDefault="0015524F" w:rsidP="005D01E1">
            <w:pPr>
              <w:pStyle w:val="LO-normal"/>
              <w:rPr>
                <w:b/>
                <w:color w:val="0000FF"/>
                <w:sz w:val="14"/>
                <w:szCs w:val="14"/>
              </w:rPr>
            </w:pPr>
            <w:r w:rsidRPr="005D01E1">
              <w:rPr>
                <w:b/>
                <w:color w:val="0000FF"/>
                <w:sz w:val="14"/>
                <w:szCs w:val="14"/>
              </w:rPr>
              <w:t>Stručno usavršavanje pedagoga</w:t>
            </w:r>
          </w:p>
        </w:tc>
        <w:tc>
          <w:tcPr>
            <w:tcW w:w="0" w:type="auto"/>
            <w:tcBorders>
              <w:top w:val="single" w:sz="4" w:space="0" w:color="auto"/>
              <w:left w:val="single" w:sz="4" w:space="0" w:color="auto"/>
              <w:bottom w:val="single" w:sz="4" w:space="0" w:color="auto"/>
              <w:right w:val="single" w:sz="4" w:space="0" w:color="auto"/>
            </w:tcBorders>
            <w:vAlign w:val="center"/>
          </w:tcPr>
          <w:p w14:paraId="324E87FE" w14:textId="77777777" w:rsidR="0015524F" w:rsidRPr="005D01E1" w:rsidRDefault="0015524F" w:rsidP="005D01E1">
            <w:pPr>
              <w:pStyle w:val="LO-normal"/>
              <w:rPr>
                <w:b/>
                <w:color w:val="0000FF"/>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09C3EE26" w14:textId="77777777" w:rsidR="0015524F" w:rsidRPr="005D01E1" w:rsidRDefault="0015524F" w:rsidP="005D01E1">
            <w:pPr>
              <w:pStyle w:val="LO-normal"/>
              <w:rPr>
                <w:b/>
                <w:color w:val="0000FF"/>
                <w:sz w:val="14"/>
                <w:szCs w:val="14"/>
              </w:rPr>
            </w:pPr>
            <w:r w:rsidRPr="005D01E1">
              <w:rPr>
                <w:b/>
                <w:color w:val="0000FF"/>
                <w:sz w:val="14"/>
                <w:szCs w:val="14"/>
              </w:rPr>
              <w:t>16</w:t>
            </w:r>
          </w:p>
        </w:tc>
        <w:tc>
          <w:tcPr>
            <w:tcW w:w="0" w:type="auto"/>
            <w:tcBorders>
              <w:top w:val="single" w:sz="4" w:space="0" w:color="auto"/>
              <w:left w:val="nil"/>
              <w:bottom w:val="single" w:sz="4" w:space="0" w:color="auto"/>
              <w:right w:val="single" w:sz="4" w:space="0" w:color="auto"/>
            </w:tcBorders>
            <w:vAlign w:val="center"/>
          </w:tcPr>
          <w:p w14:paraId="3C93D73C" w14:textId="77777777" w:rsidR="0015524F" w:rsidRPr="005D01E1" w:rsidRDefault="0015524F" w:rsidP="005D01E1">
            <w:pPr>
              <w:pStyle w:val="LO-normal"/>
              <w:rPr>
                <w:b/>
                <w:color w:val="0000FF"/>
                <w:sz w:val="14"/>
                <w:szCs w:val="14"/>
              </w:rPr>
            </w:pPr>
            <w:r w:rsidRPr="005D01E1">
              <w:rPr>
                <w:b/>
                <w:color w:val="0000FF"/>
                <w:sz w:val="14"/>
                <w:szCs w:val="14"/>
              </w:rPr>
              <w:t>14</w:t>
            </w:r>
          </w:p>
        </w:tc>
        <w:tc>
          <w:tcPr>
            <w:tcW w:w="0" w:type="auto"/>
            <w:tcBorders>
              <w:top w:val="single" w:sz="4" w:space="0" w:color="auto"/>
              <w:left w:val="nil"/>
              <w:bottom w:val="single" w:sz="4" w:space="0" w:color="auto"/>
              <w:right w:val="single" w:sz="4" w:space="0" w:color="auto"/>
            </w:tcBorders>
            <w:vAlign w:val="center"/>
          </w:tcPr>
          <w:p w14:paraId="0EB4F1D1" w14:textId="77777777" w:rsidR="0015524F" w:rsidRPr="005D01E1" w:rsidRDefault="0015524F" w:rsidP="005D01E1">
            <w:pPr>
              <w:pStyle w:val="LO-normal"/>
              <w:rPr>
                <w:b/>
                <w:color w:val="0000FF"/>
                <w:sz w:val="14"/>
                <w:szCs w:val="14"/>
              </w:rPr>
            </w:pPr>
            <w:r w:rsidRPr="005D01E1">
              <w:rPr>
                <w:b/>
                <w:color w:val="0000FF"/>
                <w:sz w:val="14"/>
                <w:szCs w:val="14"/>
              </w:rPr>
              <w:t>12</w:t>
            </w:r>
          </w:p>
        </w:tc>
        <w:tc>
          <w:tcPr>
            <w:tcW w:w="0" w:type="auto"/>
            <w:tcBorders>
              <w:top w:val="single" w:sz="4" w:space="0" w:color="auto"/>
              <w:left w:val="nil"/>
              <w:bottom w:val="single" w:sz="4" w:space="0" w:color="auto"/>
              <w:right w:val="single" w:sz="4" w:space="0" w:color="auto"/>
            </w:tcBorders>
            <w:vAlign w:val="center"/>
          </w:tcPr>
          <w:p w14:paraId="4EAD8A4F" w14:textId="77777777" w:rsidR="0015524F" w:rsidRPr="005D01E1" w:rsidRDefault="0015524F" w:rsidP="005D01E1">
            <w:pPr>
              <w:pStyle w:val="LO-normal"/>
              <w:rPr>
                <w:b/>
                <w:color w:val="0000FF"/>
                <w:sz w:val="14"/>
                <w:szCs w:val="14"/>
              </w:rPr>
            </w:pPr>
            <w:r w:rsidRPr="005D01E1">
              <w:rPr>
                <w:b/>
                <w:color w:val="0000FF"/>
                <w:sz w:val="14"/>
                <w:szCs w:val="14"/>
              </w:rPr>
              <w:t>12</w:t>
            </w:r>
          </w:p>
        </w:tc>
        <w:tc>
          <w:tcPr>
            <w:tcW w:w="0" w:type="auto"/>
            <w:tcBorders>
              <w:top w:val="single" w:sz="4" w:space="0" w:color="auto"/>
              <w:left w:val="nil"/>
              <w:bottom w:val="single" w:sz="4" w:space="0" w:color="auto"/>
              <w:right w:val="single" w:sz="4" w:space="0" w:color="auto"/>
            </w:tcBorders>
            <w:vAlign w:val="center"/>
          </w:tcPr>
          <w:p w14:paraId="729FD90E" w14:textId="77777777" w:rsidR="0015524F" w:rsidRPr="005D01E1" w:rsidRDefault="0015524F" w:rsidP="005D01E1">
            <w:pPr>
              <w:pStyle w:val="LO-normal"/>
              <w:rPr>
                <w:b/>
                <w:color w:val="0000FF"/>
                <w:sz w:val="14"/>
                <w:szCs w:val="14"/>
              </w:rPr>
            </w:pPr>
            <w:r w:rsidRPr="005D01E1">
              <w:rPr>
                <w:b/>
                <w:color w:val="0000FF"/>
                <w:sz w:val="14"/>
                <w:szCs w:val="14"/>
              </w:rPr>
              <w:t>18</w:t>
            </w:r>
          </w:p>
        </w:tc>
        <w:tc>
          <w:tcPr>
            <w:tcW w:w="0" w:type="auto"/>
            <w:tcBorders>
              <w:top w:val="single" w:sz="4" w:space="0" w:color="auto"/>
              <w:left w:val="nil"/>
              <w:bottom w:val="single" w:sz="4" w:space="0" w:color="auto"/>
              <w:right w:val="single" w:sz="4" w:space="0" w:color="auto"/>
            </w:tcBorders>
            <w:vAlign w:val="center"/>
          </w:tcPr>
          <w:p w14:paraId="7956DE8D" w14:textId="77777777" w:rsidR="0015524F" w:rsidRPr="005D01E1" w:rsidRDefault="0015524F" w:rsidP="005D01E1">
            <w:pPr>
              <w:pStyle w:val="LO-normal"/>
              <w:rPr>
                <w:b/>
                <w:color w:val="0000FF"/>
                <w:sz w:val="14"/>
                <w:szCs w:val="14"/>
              </w:rPr>
            </w:pPr>
            <w:r w:rsidRPr="005D01E1">
              <w:rPr>
                <w:b/>
                <w:color w:val="0000FF"/>
                <w:sz w:val="14"/>
                <w:szCs w:val="14"/>
              </w:rPr>
              <w:t>10</w:t>
            </w:r>
          </w:p>
        </w:tc>
        <w:tc>
          <w:tcPr>
            <w:tcW w:w="0" w:type="auto"/>
            <w:tcBorders>
              <w:top w:val="single" w:sz="4" w:space="0" w:color="auto"/>
              <w:left w:val="nil"/>
              <w:bottom w:val="single" w:sz="4" w:space="0" w:color="auto"/>
              <w:right w:val="single" w:sz="4" w:space="0" w:color="auto"/>
            </w:tcBorders>
            <w:vAlign w:val="center"/>
          </w:tcPr>
          <w:p w14:paraId="14A4B9CA" w14:textId="77777777" w:rsidR="0015524F" w:rsidRPr="005D01E1" w:rsidRDefault="0015524F" w:rsidP="005D01E1">
            <w:pPr>
              <w:pStyle w:val="LO-normal"/>
              <w:rPr>
                <w:b/>
                <w:color w:val="0000FF"/>
                <w:sz w:val="14"/>
                <w:szCs w:val="14"/>
              </w:rPr>
            </w:pPr>
            <w:r w:rsidRPr="005D01E1">
              <w:rPr>
                <w:b/>
                <w:color w:val="0000FF"/>
                <w:sz w:val="14"/>
                <w:szCs w:val="14"/>
              </w:rPr>
              <w:t>11</w:t>
            </w:r>
          </w:p>
        </w:tc>
        <w:tc>
          <w:tcPr>
            <w:tcW w:w="0" w:type="auto"/>
            <w:tcBorders>
              <w:top w:val="single" w:sz="4" w:space="0" w:color="auto"/>
              <w:left w:val="nil"/>
              <w:bottom w:val="single" w:sz="4" w:space="0" w:color="auto"/>
              <w:right w:val="single" w:sz="4" w:space="0" w:color="auto"/>
            </w:tcBorders>
            <w:vAlign w:val="center"/>
          </w:tcPr>
          <w:p w14:paraId="0E7849E3" w14:textId="77777777" w:rsidR="0015524F" w:rsidRPr="005D01E1" w:rsidRDefault="0015524F" w:rsidP="005D01E1">
            <w:pPr>
              <w:pStyle w:val="LO-normal"/>
              <w:rPr>
                <w:b/>
                <w:color w:val="0000FF"/>
                <w:sz w:val="14"/>
                <w:szCs w:val="14"/>
              </w:rPr>
            </w:pPr>
            <w:r w:rsidRPr="005D01E1">
              <w:rPr>
                <w:b/>
                <w:color w:val="0000FF"/>
                <w:sz w:val="14"/>
                <w:szCs w:val="14"/>
              </w:rPr>
              <w:t>16</w:t>
            </w:r>
          </w:p>
        </w:tc>
        <w:tc>
          <w:tcPr>
            <w:tcW w:w="0" w:type="auto"/>
            <w:tcBorders>
              <w:top w:val="single" w:sz="4" w:space="0" w:color="auto"/>
              <w:left w:val="nil"/>
              <w:bottom w:val="single" w:sz="4" w:space="0" w:color="auto"/>
              <w:right w:val="single" w:sz="4" w:space="0" w:color="auto"/>
            </w:tcBorders>
            <w:vAlign w:val="center"/>
          </w:tcPr>
          <w:p w14:paraId="37B7323A" w14:textId="77777777" w:rsidR="0015524F" w:rsidRPr="005D01E1" w:rsidRDefault="0015524F" w:rsidP="005D01E1">
            <w:pPr>
              <w:pStyle w:val="LO-normal"/>
              <w:rPr>
                <w:b/>
                <w:color w:val="0000FF"/>
                <w:sz w:val="14"/>
                <w:szCs w:val="14"/>
              </w:rPr>
            </w:pPr>
            <w:r w:rsidRPr="005D01E1">
              <w:rPr>
                <w:b/>
                <w:color w:val="0000FF"/>
                <w:sz w:val="14"/>
                <w:szCs w:val="14"/>
              </w:rPr>
              <w:t>11</w:t>
            </w:r>
          </w:p>
        </w:tc>
        <w:tc>
          <w:tcPr>
            <w:tcW w:w="0" w:type="auto"/>
            <w:tcBorders>
              <w:top w:val="single" w:sz="4" w:space="0" w:color="auto"/>
              <w:left w:val="nil"/>
              <w:bottom w:val="single" w:sz="4" w:space="0" w:color="auto"/>
              <w:right w:val="single" w:sz="4" w:space="0" w:color="auto"/>
            </w:tcBorders>
            <w:vAlign w:val="center"/>
          </w:tcPr>
          <w:p w14:paraId="0A0EADB8" w14:textId="77777777" w:rsidR="0015524F" w:rsidRPr="005D01E1" w:rsidRDefault="0015524F" w:rsidP="005D01E1">
            <w:pPr>
              <w:pStyle w:val="LO-normal"/>
              <w:rPr>
                <w:b/>
                <w:color w:val="0000FF"/>
                <w:sz w:val="14"/>
                <w:szCs w:val="14"/>
              </w:rPr>
            </w:pPr>
            <w:r w:rsidRPr="005D01E1">
              <w:rPr>
                <w:b/>
                <w:color w:val="0000FF"/>
                <w:sz w:val="14"/>
                <w:szCs w:val="14"/>
              </w:rPr>
              <w:t>10</w:t>
            </w:r>
          </w:p>
        </w:tc>
        <w:tc>
          <w:tcPr>
            <w:tcW w:w="0" w:type="auto"/>
            <w:tcBorders>
              <w:top w:val="single" w:sz="4" w:space="0" w:color="auto"/>
              <w:left w:val="nil"/>
              <w:bottom w:val="single" w:sz="4" w:space="0" w:color="auto"/>
              <w:right w:val="single" w:sz="4" w:space="0" w:color="auto"/>
            </w:tcBorders>
            <w:vAlign w:val="center"/>
          </w:tcPr>
          <w:p w14:paraId="702B2CBB" w14:textId="77777777" w:rsidR="0015524F" w:rsidRPr="005D01E1" w:rsidRDefault="0015524F" w:rsidP="005D01E1">
            <w:pPr>
              <w:pStyle w:val="LO-normal"/>
              <w:rPr>
                <w:b/>
                <w:color w:val="0000FF"/>
                <w:sz w:val="14"/>
                <w:szCs w:val="14"/>
              </w:rPr>
            </w:pPr>
            <w:r w:rsidRPr="005D01E1">
              <w:rPr>
                <w:b/>
                <w:color w:val="0000FF"/>
                <w:sz w:val="14"/>
                <w:szCs w:val="14"/>
              </w:rPr>
              <w:t>8</w:t>
            </w:r>
          </w:p>
        </w:tc>
        <w:tc>
          <w:tcPr>
            <w:tcW w:w="0" w:type="auto"/>
            <w:tcBorders>
              <w:top w:val="single" w:sz="4" w:space="0" w:color="auto"/>
              <w:left w:val="nil"/>
              <w:bottom w:val="single" w:sz="4" w:space="0" w:color="auto"/>
              <w:right w:val="single" w:sz="4" w:space="0" w:color="auto"/>
            </w:tcBorders>
            <w:vAlign w:val="center"/>
          </w:tcPr>
          <w:p w14:paraId="435FE750" w14:textId="77777777" w:rsidR="0015524F" w:rsidRPr="005D01E1" w:rsidRDefault="0015524F" w:rsidP="005D01E1">
            <w:pPr>
              <w:pStyle w:val="LO-normal"/>
              <w:rPr>
                <w:b/>
                <w:color w:val="0000FF"/>
                <w:sz w:val="14"/>
                <w:szCs w:val="14"/>
              </w:rPr>
            </w:pPr>
            <w:r w:rsidRPr="005D01E1">
              <w:rPr>
                <w:b/>
                <w:color w:val="0000FF"/>
                <w:sz w:val="14"/>
                <w:szCs w:val="14"/>
              </w:rPr>
              <w:t>8</w:t>
            </w:r>
          </w:p>
        </w:tc>
        <w:tc>
          <w:tcPr>
            <w:tcW w:w="0" w:type="auto"/>
            <w:tcBorders>
              <w:top w:val="single" w:sz="4" w:space="0" w:color="auto"/>
              <w:left w:val="single" w:sz="4" w:space="0" w:color="auto"/>
              <w:bottom w:val="single" w:sz="4" w:space="0" w:color="auto"/>
              <w:right w:val="single" w:sz="8" w:space="0" w:color="auto"/>
            </w:tcBorders>
            <w:vAlign w:val="center"/>
          </w:tcPr>
          <w:p w14:paraId="5139B8C2" w14:textId="77777777" w:rsidR="0015524F" w:rsidRPr="005D01E1" w:rsidRDefault="0015524F" w:rsidP="005D01E1">
            <w:pPr>
              <w:pStyle w:val="LO-normal"/>
              <w:rPr>
                <w:sz w:val="14"/>
                <w:szCs w:val="14"/>
              </w:rPr>
            </w:pPr>
          </w:p>
        </w:tc>
      </w:tr>
      <w:tr w:rsidR="0015524F" w:rsidRPr="005D01E1" w14:paraId="411EB123" w14:textId="77777777" w:rsidTr="005D01E1">
        <w:trPr>
          <w:trHeight w:val="945"/>
          <w:jc w:val="center"/>
        </w:trPr>
        <w:tc>
          <w:tcPr>
            <w:tcW w:w="0" w:type="auto"/>
            <w:tcBorders>
              <w:top w:val="single" w:sz="4" w:space="0" w:color="auto"/>
              <w:left w:val="single" w:sz="8" w:space="0" w:color="auto"/>
              <w:bottom w:val="single" w:sz="4" w:space="0" w:color="auto"/>
              <w:right w:val="single" w:sz="4" w:space="0" w:color="auto"/>
            </w:tcBorders>
            <w:vAlign w:val="center"/>
          </w:tcPr>
          <w:p w14:paraId="611FDF95" w14:textId="77777777" w:rsidR="0015524F" w:rsidRPr="005D01E1" w:rsidRDefault="0015524F" w:rsidP="005D01E1">
            <w:pPr>
              <w:pStyle w:val="LO-normal"/>
              <w:rPr>
                <w:b/>
                <w:sz w:val="14"/>
                <w:szCs w:val="14"/>
              </w:rPr>
            </w:pPr>
            <w:r w:rsidRPr="005D01E1">
              <w:rPr>
                <w:b/>
                <w:sz w:val="14"/>
                <w:szCs w:val="14"/>
              </w:rPr>
              <w:t>Izrada godišnjeg plana i programa stručnog usavršavanja</w:t>
            </w:r>
          </w:p>
        </w:tc>
        <w:tc>
          <w:tcPr>
            <w:tcW w:w="0" w:type="auto"/>
            <w:tcBorders>
              <w:top w:val="single" w:sz="4" w:space="0" w:color="auto"/>
              <w:left w:val="single" w:sz="4" w:space="0" w:color="auto"/>
              <w:bottom w:val="single" w:sz="4" w:space="0" w:color="auto"/>
              <w:right w:val="single" w:sz="4" w:space="0" w:color="auto"/>
            </w:tcBorders>
            <w:vAlign w:val="center"/>
          </w:tcPr>
          <w:p w14:paraId="1ED14460" w14:textId="77777777" w:rsidR="0015524F" w:rsidRPr="005D01E1" w:rsidRDefault="0015524F" w:rsidP="005D01E1">
            <w:pPr>
              <w:pStyle w:val="LO-normal"/>
              <w:rPr>
                <w:b/>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5D38EA45"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nil"/>
              <w:bottom w:val="single" w:sz="4" w:space="0" w:color="auto"/>
              <w:right w:val="single" w:sz="4" w:space="0" w:color="auto"/>
            </w:tcBorders>
            <w:vAlign w:val="center"/>
          </w:tcPr>
          <w:p w14:paraId="6B803946"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312214F6"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038AF5D1"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0504FB3E"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2B27225C"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175DFD0A"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0BC12567"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0BC49FD0"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1133954E"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02F3814B"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52B3D750"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single" w:sz="4" w:space="0" w:color="auto"/>
              <w:bottom w:val="single" w:sz="4" w:space="0" w:color="auto"/>
              <w:right w:val="single" w:sz="8" w:space="0" w:color="auto"/>
            </w:tcBorders>
            <w:vAlign w:val="center"/>
          </w:tcPr>
          <w:p w14:paraId="5857F354" w14:textId="77777777" w:rsidR="0015524F" w:rsidRPr="005D01E1" w:rsidRDefault="0015524F" w:rsidP="005D01E1">
            <w:pPr>
              <w:pStyle w:val="LO-normal"/>
              <w:rPr>
                <w:sz w:val="14"/>
                <w:szCs w:val="14"/>
              </w:rPr>
            </w:pPr>
          </w:p>
        </w:tc>
      </w:tr>
      <w:tr w:rsidR="0015524F" w:rsidRPr="005D01E1" w14:paraId="2F558E39" w14:textId="77777777" w:rsidTr="005D01E1">
        <w:trPr>
          <w:trHeight w:val="945"/>
          <w:jc w:val="center"/>
        </w:trPr>
        <w:tc>
          <w:tcPr>
            <w:tcW w:w="0" w:type="auto"/>
            <w:tcBorders>
              <w:top w:val="single" w:sz="4" w:space="0" w:color="auto"/>
              <w:left w:val="single" w:sz="8" w:space="0" w:color="auto"/>
              <w:bottom w:val="single" w:sz="4" w:space="0" w:color="auto"/>
              <w:right w:val="single" w:sz="4" w:space="0" w:color="auto"/>
            </w:tcBorders>
            <w:vAlign w:val="center"/>
          </w:tcPr>
          <w:p w14:paraId="517E5A77" w14:textId="77777777" w:rsidR="0015524F" w:rsidRPr="005D01E1" w:rsidRDefault="0015524F" w:rsidP="005D01E1">
            <w:pPr>
              <w:pStyle w:val="LO-normal"/>
              <w:rPr>
                <w:b/>
                <w:sz w:val="14"/>
                <w:szCs w:val="14"/>
              </w:rPr>
            </w:pPr>
            <w:r w:rsidRPr="005D01E1">
              <w:rPr>
                <w:b/>
                <w:sz w:val="14"/>
                <w:szCs w:val="14"/>
              </w:rPr>
              <w:t>Praćenje i prorada stručne literature i periodike</w:t>
            </w:r>
          </w:p>
        </w:tc>
        <w:tc>
          <w:tcPr>
            <w:tcW w:w="0" w:type="auto"/>
            <w:tcBorders>
              <w:top w:val="single" w:sz="4" w:space="0" w:color="auto"/>
              <w:left w:val="single" w:sz="4" w:space="0" w:color="auto"/>
              <w:bottom w:val="single" w:sz="4" w:space="0" w:color="auto"/>
              <w:right w:val="single" w:sz="4" w:space="0" w:color="auto"/>
            </w:tcBorders>
            <w:vAlign w:val="center"/>
          </w:tcPr>
          <w:p w14:paraId="77615D65" w14:textId="77777777" w:rsidR="0015524F" w:rsidRPr="005D01E1" w:rsidRDefault="0015524F" w:rsidP="005D01E1">
            <w:pPr>
              <w:pStyle w:val="LO-normal"/>
              <w:rPr>
                <w:b/>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6D48E78C"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nil"/>
              <w:bottom w:val="single" w:sz="4" w:space="0" w:color="auto"/>
              <w:right w:val="single" w:sz="4" w:space="0" w:color="auto"/>
            </w:tcBorders>
            <w:vAlign w:val="center"/>
          </w:tcPr>
          <w:p w14:paraId="20E7C971"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nil"/>
              <w:bottom w:val="single" w:sz="4" w:space="0" w:color="auto"/>
              <w:right w:val="single" w:sz="4" w:space="0" w:color="auto"/>
            </w:tcBorders>
            <w:vAlign w:val="center"/>
          </w:tcPr>
          <w:p w14:paraId="7727B6F5"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49A2DD13"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0807F65A"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nil"/>
              <w:bottom w:val="single" w:sz="4" w:space="0" w:color="auto"/>
              <w:right w:val="single" w:sz="4" w:space="0" w:color="auto"/>
            </w:tcBorders>
            <w:vAlign w:val="center"/>
          </w:tcPr>
          <w:p w14:paraId="34828302"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0DE8B2EE"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nil"/>
              <w:bottom w:val="single" w:sz="4" w:space="0" w:color="auto"/>
              <w:right w:val="single" w:sz="4" w:space="0" w:color="auto"/>
            </w:tcBorders>
            <w:vAlign w:val="center"/>
          </w:tcPr>
          <w:p w14:paraId="332507B7" w14:textId="77777777" w:rsidR="0015524F" w:rsidRPr="005D01E1" w:rsidRDefault="0015524F" w:rsidP="005D01E1">
            <w:pPr>
              <w:pStyle w:val="LO-normal"/>
              <w:rPr>
                <w:b/>
                <w:sz w:val="14"/>
                <w:szCs w:val="14"/>
              </w:rPr>
            </w:pPr>
            <w:r w:rsidRPr="005D01E1">
              <w:rPr>
                <w:b/>
                <w:sz w:val="14"/>
                <w:szCs w:val="14"/>
              </w:rPr>
              <w:t>6</w:t>
            </w:r>
          </w:p>
        </w:tc>
        <w:tc>
          <w:tcPr>
            <w:tcW w:w="0" w:type="auto"/>
            <w:tcBorders>
              <w:top w:val="single" w:sz="4" w:space="0" w:color="auto"/>
              <w:left w:val="nil"/>
              <w:bottom w:val="single" w:sz="4" w:space="0" w:color="auto"/>
              <w:right w:val="single" w:sz="4" w:space="0" w:color="auto"/>
            </w:tcBorders>
            <w:vAlign w:val="center"/>
          </w:tcPr>
          <w:p w14:paraId="2EA5B440" w14:textId="77777777" w:rsidR="0015524F" w:rsidRPr="005D01E1" w:rsidRDefault="0015524F" w:rsidP="005D01E1">
            <w:pPr>
              <w:pStyle w:val="LO-normal"/>
              <w:rPr>
                <w:b/>
                <w:sz w:val="14"/>
                <w:szCs w:val="14"/>
              </w:rPr>
            </w:pPr>
            <w:r w:rsidRPr="005D01E1">
              <w:rPr>
                <w:b/>
                <w:sz w:val="14"/>
                <w:szCs w:val="14"/>
              </w:rPr>
              <w:t>3</w:t>
            </w:r>
          </w:p>
        </w:tc>
        <w:tc>
          <w:tcPr>
            <w:tcW w:w="0" w:type="auto"/>
            <w:tcBorders>
              <w:top w:val="single" w:sz="4" w:space="0" w:color="auto"/>
              <w:left w:val="nil"/>
              <w:bottom w:val="single" w:sz="4" w:space="0" w:color="auto"/>
              <w:right w:val="single" w:sz="4" w:space="0" w:color="auto"/>
            </w:tcBorders>
            <w:vAlign w:val="center"/>
          </w:tcPr>
          <w:p w14:paraId="2600BAA4" w14:textId="77777777" w:rsidR="0015524F" w:rsidRPr="005D01E1" w:rsidRDefault="0015524F" w:rsidP="005D01E1">
            <w:pPr>
              <w:pStyle w:val="LO-normal"/>
              <w:rPr>
                <w:b/>
                <w:sz w:val="14"/>
                <w:szCs w:val="14"/>
              </w:rPr>
            </w:pPr>
            <w:r w:rsidRPr="005D01E1">
              <w:rPr>
                <w:b/>
                <w:sz w:val="14"/>
                <w:szCs w:val="14"/>
              </w:rPr>
              <w:t>3</w:t>
            </w:r>
          </w:p>
        </w:tc>
        <w:tc>
          <w:tcPr>
            <w:tcW w:w="0" w:type="auto"/>
            <w:tcBorders>
              <w:top w:val="single" w:sz="4" w:space="0" w:color="auto"/>
              <w:left w:val="nil"/>
              <w:bottom w:val="single" w:sz="4" w:space="0" w:color="auto"/>
              <w:right w:val="single" w:sz="4" w:space="0" w:color="auto"/>
            </w:tcBorders>
            <w:vAlign w:val="center"/>
          </w:tcPr>
          <w:p w14:paraId="0504F2AF" w14:textId="77777777" w:rsidR="0015524F" w:rsidRPr="005D01E1" w:rsidRDefault="0015524F" w:rsidP="005D01E1">
            <w:pPr>
              <w:pStyle w:val="LO-normal"/>
              <w:rPr>
                <w:b/>
                <w:sz w:val="14"/>
                <w:szCs w:val="14"/>
              </w:rPr>
            </w:pPr>
            <w:r w:rsidRPr="005D01E1">
              <w:rPr>
                <w:b/>
                <w:sz w:val="14"/>
                <w:szCs w:val="14"/>
              </w:rPr>
              <w:t>5</w:t>
            </w:r>
          </w:p>
        </w:tc>
        <w:tc>
          <w:tcPr>
            <w:tcW w:w="0" w:type="auto"/>
            <w:tcBorders>
              <w:top w:val="single" w:sz="4" w:space="0" w:color="auto"/>
              <w:left w:val="nil"/>
              <w:bottom w:val="single" w:sz="4" w:space="0" w:color="auto"/>
              <w:right w:val="single" w:sz="4" w:space="0" w:color="auto"/>
            </w:tcBorders>
            <w:vAlign w:val="center"/>
          </w:tcPr>
          <w:p w14:paraId="29DED388"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single" w:sz="4" w:space="0" w:color="auto"/>
              <w:bottom w:val="single" w:sz="4" w:space="0" w:color="auto"/>
              <w:right w:val="single" w:sz="8" w:space="0" w:color="auto"/>
            </w:tcBorders>
            <w:vAlign w:val="center"/>
          </w:tcPr>
          <w:p w14:paraId="6465C579" w14:textId="77777777" w:rsidR="0015524F" w:rsidRPr="005D01E1" w:rsidRDefault="0015524F" w:rsidP="005D01E1">
            <w:pPr>
              <w:pStyle w:val="LO-normal"/>
              <w:rPr>
                <w:sz w:val="14"/>
                <w:szCs w:val="14"/>
              </w:rPr>
            </w:pPr>
          </w:p>
        </w:tc>
      </w:tr>
      <w:tr w:rsidR="0015524F" w:rsidRPr="005D01E1" w14:paraId="4676A694" w14:textId="77777777" w:rsidTr="005D01E1">
        <w:trPr>
          <w:trHeight w:val="829"/>
          <w:jc w:val="center"/>
        </w:trPr>
        <w:tc>
          <w:tcPr>
            <w:tcW w:w="0" w:type="auto"/>
            <w:tcBorders>
              <w:top w:val="single" w:sz="4" w:space="0" w:color="auto"/>
              <w:left w:val="single" w:sz="8" w:space="0" w:color="auto"/>
              <w:bottom w:val="single" w:sz="4" w:space="0" w:color="auto"/>
              <w:right w:val="single" w:sz="4" w:space="0" w:color="auto"/>
            </w:tcBorders>
            <w:vAlign w:val="center"/>
          </w:tcPr>
          <w:p w14:paraId="003DDD54" w14:textId="77777777" w:rsidR="0015524F" w:rsidRPr="005D01E1" w:rsidRDefault="0015524F" w:rsidP="005D01E1">
            <w:pPr>
              <w:pStyle w:val="LO-normal"/>
              <w:rPr>
                <w:b/>
                <w:sz w:val="14"/>
                <w:szCs w:val="14"/>
              </w:rPr>
            </w:pPr>
            <w:r w:rsidRPr="005D01E1">
              <w:rPr>
                <w:b/>
                <w:sz w:val="14"/>
                <w:szCs w:val="14"/>
              </w:rPr>
              <w:lastRenderedPageBreak/>
              <w:t>Stručno usavršavanje u školi - UV, aktivi -nazočnost</w:t>
            </w:r>
          </w:p>
        </w:tc>
        <w:tc>
          <w:tcPr>
            <w:tcW w:w="0" w:type="auto"/>
            <w:tcBorders>
              <w:top w:val="single" w:sz="4" w:space="0" w:color="auto"/>
              <w:left w:val="single" w:sz="4" w:space="0" w:color="auto"/>
              <w:bottom w:val="single" w:sz="4" w:space="0" w:color="auto"/>
              <w:right w:val="single" w:sz="4" w:space="0" w:color="auto"/>
            </w:tcBorders>
            <w:vAlign w:val="center"/>
          </w:tcPr>
          <w:p w14:paraId="606090F7" w14:textId="77777777" w:rsidR="0015524F" w:rsidRPr="005D01E1" w:rsidRDefault="0015524F" w:rsidP="005D01E1">
            <w:pPr>
              <w:pStyle w:val="LO-normal"/>
              <w:rPr>
                <w:b/>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73A64F70"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nil"/>
              <w:bottom w:val="single" w:sz="4" w:space="0" w:color="auto"/>
              <w:right w:val="single" w:sz="4" w:space="0" w:color="auto"/>
            </w:tcBorders>
            <w:vAlign w:val="center"/>
          </w:tcPr>
          <w:p w14:paraId="4E425FA4"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635BFC67"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5AEEF5D9"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nil"/>
              <w:bottom w:val="single" w:sz="4" w:space="0" w:color="auto"/>
              <w:right w:val="single" w:sz="4" w:space="0" w:color="auto"/>
            </w:tcBorders>
            <w:vAlign w:val="center"/>
          </w:tcPr>
          <w:p w14:paraId="1C5A7E65"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nil"/>
              <w:bottom w:val="single" w:sz="4" w:space="0" w:color="auto"/>
              <w:right w:val="single" w:sz="4" w:space="0" w:color="auto"/>
            </w:tcBorders>
            <w:vAlign w:val="center"/>
          </w:tcPr>
          <w:p w14:paraId="56AFA622"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2B853E18"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31ABED18"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2BB38B69"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21F7FEE2"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nil"/>
              <w:bottom w:val="single" w:sz="4" w:space="0" w:color="auto"/>
              <w:right w:val="single" w:sz="4" w:space="0" w:color="auto"/>
            </w:tcBorders>
            <w:vAlign w:val="center"/>
          </w:tcPr>
          <w:p w14:paraId="41F9DF5F" w14:textId="77777777" w:rsidR="0015524F" w:rsidRPr="005D01E1" w:rsidRDefault="0015524F" w:rsidP="005D01E1">
            <w:pPr>
              <w:pStyle w:val="LO-normal"/>
              <w:rPr>
                <w:b/>
                <w:sz w:val="14"/>
                <w:szCs w:val="14"/>
              </w:rPr>
            </w:pPr>
            <w:r w:rsidRPr="005D01E1">
              <w:rPr>
                <w:b/>
                <w:sz w:val="14"/>
                <w:szCs w:val="14"/>
              </w:rPr>
              <w:t>3</w:t>
            </w:r>
          </w:p>
        </w:tc>
        <w:tc>
          <w:tcPr>
            <w:tcW w:w="0" w:type="auto"/>
            <w:tcBorders>
              <w:top w:val="single" w:sz="4" w:space="0" w:color="auto"/>
              <w:left w:val="nil"/>
              <w:bottom w:val="single" w:sz="4" w:space="0" w:color="auto"/>
              <w:right w:val="single" w:sz="4" w:space="0" w:color="auto"/>
            </w:tcBorders>
            <w:vAlign w:val="center"/>
          </w:tcPr>
          <w:p w14:paraId="29FB0CFD"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8" w:space="0" w:color="auto"/>
            </w:tcBorders>
            <w:vAlign w:val="center"/>
          </w:tcPr>
          <w:p w14:paraId="1F2E18B5" w14:textId="77777777" w:rsidR="0015524F" w:rsidRPr="005D01E1" w:rsidRDefault="0015524F" w:rsidP="005D01E1">
            <w:pPr>
              <w:pStyle w:val="LO-normal"/>
              <w:rPr>
                <w:sz w:val="14"/>
                <w:szCs w:val="14"/>
              </w:rPr>
            </w:pPr>
          </w:p>
        </w:tc>
      </w:tr>
      <w:tr w:rsidR="0015524F" w:rsidRPr="005D01E1" w14:paraId="032C91EF" w14:textId="77777777" w:rsidTr="005D01E1">
        <w:trPr>
          <w:trHeight w:val="709"/>
          <w:jc w:val="center"/>
        </w:trPr>
        <w:tc>
          <w:tcPr>
            <w:tcW w:w="0" w:type="auto"/>
            <w:tcBorders>
              <w:top w:val="single" w:sz="4" w:space="0" w:color="auto"/>
              <w:left w:val="single" w:sz="8" w:space="0" w:color="auto"/>
              <w:bottom w:val="single" w:sz="4" w:space="0" w:color="auto"/>
              <w:right w:val="single" w:sz="4" w:space="0" w:color="auto"/>
            </w:tcBorders>
            <w:vAlign w:val="center"/>
          </w:tcPr>
          <w:p w14:paraId="50E158E7" w14:textId="77777777" w:rsidR="0015524F" w:rsidRPr="005D01E1" w:rsidRDefault="0015524F" w:rsidP="005D01E1">
            <w:pPr>
              <w:pStyle w:val="LO-normal"/>
              <w:rPr>
                <w:b/>
                <w:sz w:val="14"/>
                <w:szCs w:val="14"/>
              </w:rPr>
            </w:pPr>
            <w:r w:rsidRPr="005D01E1">
              <w:rPr>
                <w:b/>
                <w:sz w:val="14"/>
                <w:szCs w:val="14"/>
              </w:rPr>
              <w:t>ŽSV stručnih suradnika-sudjelovanje, predavanja</w:t>
            </w:r>
          </w:p>
        </w:tc>
        <w:tc>
          <w:tcPr>
            <w:tcW w:w="0" w:type="auto"/>
            <w:tcBorders>
              <w:top w:val="single" w:sz="4" w:space="0" w:color="auto"/>
              <w:left w:val="single" w:sz="4" w:space="0" w:color="auto"/>
              <w:bottom w:val="single" w:sz="4" w:space="0" w:color="auto"/>
              <w:right w:val="single" w:sz="4" w:space="0" w:color="auto"/>
            </w:tcBorders>
            <w:vAlign w:val="center"/>
          </w:tcPr>
          <w:p w14:paraId="701C674A" w14:textId="77777777" w:rsidR="0015524F" w:rsidRPr="005D01E1" w:rsidRDefault="0015524F" w:rsidP="005D01E1">
            <w:pPr>
              <w:pStyle w:val="LO-normal"/>
              <w:rPr>
                <w:b/>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0CB365C4"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5953C89F" w14:textId="77777777" w:rsidR="0015524F" w:rsidRPr="005D01E1" w:rsidRDefault="0015524F" w:rsidP="005D01E1">
            <w:pPr>
              <w:pStyle w:val="LO-normal"/>
              <w:rPr>
                <w:b/>
                <w:sz w:val="14"/>
                <w:szCs w:val="14"/>
              </w:rPr>
            </w:pPr>
            <w:r w:rsidRPr="005D01E1">
              <w:rPr>
                <w:b/>
                <w:sz w:val="14"/>
                <w:szCs w:val="14"/>
              </w:rPr>
              <w:t>6</w:t>
            </w:r>
          </w:p>
        </w:tc>
        <w:tc>
          <w:tcPr>
            <w:tcW w:w="0" w:type="auto"/>
            <w:tcBorders>
              <w:top w:val="single" w:sz="4" w:space="0" w:color="auto"/>
              <w:left w:val="nil"/>
              <w:bottom w:val="single" w:sz="4" w:space="0" w:color="auto"/>
              <w:right w:val="single" w:sz="4" w:space="0" w:color="auto"/>
            </w:tcBorders>
            <w:vAlign w:val="center"/>
          </w:tcPr>
          <w:p w14:paraId="7E447358"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2309F347"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4FC6AB75"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13AC77FB" w14:textId="77777777" w:rsidR="0015524F" w:rsidRPr="005D01E1" w:rsidRDefault="0015524F" w:rsidP="005D01E1">
            <w:pPr>
              <w:pStyle w:val="LO-normal"/>
              <w:rPr>
                <w:b/>
                <w:sz w:val="14"/>
                <w:szCs w:val="14"/>
              </w:rPr>
            </w:pPr>
            <w:r w:rsidRPr="005D01E1">
              <w:rPr>
                <w:b/>
                <w:sz w:val="14"/>
                <w:szCs w:val="14"/>
              </w:rPr>
              <w:t>6</w:t>
            </w:r>
          </w:p>
        </w:tc>
        <w:tc>
          <w:tcPr>
            <w:tcW w:w="0" w:type="auto"/>
            <w:tcBorders>
              <w:top w:val="single" w:sz="4" w:space="0" w:color="auto"/>
              <w:left w:val="nil"/>
              <w:bottom w:val="single" w:sz="4" w:space="0" w:color="auto"/>
              <w:right w:val="single" w:sz="4" w:space="0" w:color="auto"/>
            </w:tcBorders>
            <w:vAlign w:val="center"/>
          </w:tcPr>
          <w:p w14:paraId="5A838ECE"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040A5EA3" w14:textId="77777777" w:rsidR="0015524F" w:rsidRPr="005D01E1" w:rsidRDefault="0015524F" w:rsidP="005D01E1">
            <w:pPr>
              <w:pStyle w:val="LO-normal"/>
              <w:rPr>
                <w:b/>
                <w:sz w:val="14"/>
                <w:szCs w:val="14"/>
              </w:rPr>
            </w:pPr>
            <w:r w:rsidRPr="005D01E1">
              <w:rPr>
                <w:b/>
                <w:sz w:val="14"/>
                <w:szCs w:val="14"/>
              </w:rPr>
              <w:t>5</w:t>
            </w:r>
          </w:p>
        </w:tc>
        <w:tc>
          <w:tcPr>
            <w:tcW w:w="0" w:type="auto"/>
            <w:tcBorders>
              <w:top w:val="single" w:sz="4" w:space="0" w:color="auto"/>
              <w:left w:val="nil"/>
              <w:bottom w:val="single" w:sz="4" w:space="0" w:color="auto"/>
              <w:right w:val="single" w:sz="4" w:space="0" w:color="auto"/>
            </w:tcBorders>
            <w:vAlign w:val="center"/>
          </w:tcPr>
          <w:p w14:paraId="1CDD58FA"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72AB266A"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2AEDA82B"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7A59569B" w14:textId="77777777" w:rsidR="0015524F" w:rsidRPr="005D01E1" w:rsidRDefault="0015524F" w:rsidP="005D01E1">
            <w:pPr>
              <w:pStyle w:val="LO-normal"/>
              <w:rPr>
                <w:b/>
                <w:sz w:val="14"/>
                <w:szCs w:val="14"/>
              </w:rPr>
            </w:pPr>
            <w:r w:rsidRPr="005D01E1">
              <w:rPr>
                <w:b/>
                <w:sz w:val="14"/>
                <w:szCs w:val="14"/>
              </w:rPr>
              <w:t>3</w:t>
            </w:r>
          </w:p>
        </w:tc>
        <w:tc>
          <w:tcPr>
            <w:tcW w:w="0" w:type="auto"/>
            <w:tcBorders>
              <w:top w:val="single" w:sz="4" w:space="0" w:color="auto"/>
              <w:left w:val="single" w:sz="4" w:space="0" w:color="auto"/>
              <w:bottom w:val="single" w:sz="4" w:space="0" w:color="auto"/>
              <w:right w:val="single" w:sz="8" w:space="0" w:color="auto"/>
            </w:tcBorders>
            <w:vAlign w:val="center"/>
          </w:tcPr>
          <w:p w14:paraId="505C621B" w14:textId="77777777" w:rsidR="0015524F" w:rsidRPr="005D01E1" w:rsidRDefault="0015524F" w:rsidP="005D01E1">
            <w:pPr>
              <w:pStyle w:val="LO-normal"/>
              <w:rPr>
                <w:sz w:val="14"/>
                <w:szCs w:val="14"/>
              </w:rPr>
            </w:pPr>
          </w:p>
        </w:tc>
      </w:tr>
      <w:tr w:rsidR="0015524F" w:rsidRPr="005D01E1" w14:paraId="674597BC" w14:textId="77777777" w:rsidTr="005D01E1">
        <w:trPr>
          <w:trHeight w:val="702"/>
          <w:jc w:val="center"/>
        </w:trPr>
        <w:tc>
          <w:tcPr>
            <w:tcW w:w="0" w:type="auto"/>
            <w:tcBorders>
              <w:top w:val="single" w:sz="4" w:space="0" w:color="auto"/>
              <w:left w:val="single" w:sz="8" w:space="0" w:color="auto"/>
              <w:bottom w:val="single" w:sz="4" w:space="0" w:color="auto"/>
              <w:right w:val="single" w:sz="4" w:space="0" w:color="auto"/>
            </w:tcBorders>
            <w:vAlign w:val="center"/>
          </w:tcPr>
          <w:p w14:paraId="5FE7356B" w14:textId="77777777" w:rsidR="0015524F" w:rsidRPr="005D01E1" w:rsidRDefault="0015524F" w:rsidP="005D01E1">
            <w:pPr>
              <w:pStyle w:val="LO-normal"/>
              <w:rPr>
                <w:b/>
                <w:sz w:val="14"/>
                <w:szCs w:val="14"/>
              </w:rPr>
            </w:pPr>
            <w:r w:rsidRPr="005D01E1">
              <w:rPr>
                <w:b/>
                <w:sz w:val="14"/>
                <w:szCs w:val="14"/>
              </w:rPr>
              <w:t>Stručno-konzultativni rad sa sustručnjacima</w:t>
            </w:r>
          </w:p>
        </w:tc>
        <w:tc>
          <w:tcPr>
            <w:tcW w:w="0" w:type="auto"/>
            <w:tcBorders>
              <w:top w:val="single" w:sz="4" w:space="0" w:color="auto"/>
              <w:left w:val="single" w:sz="4" w:space="0" w:color="auto"/>
              <w:bottom w:val="single" w:sz="4" w:space="0" w:color="auto"/>
              <w:right w:val="single" w:sz="4" w:space="0" w:color="auto"/>
            </w:tcBorders>
            <w:vAlign w:val="center"/>
          </w:tcPr>
          <w:p w14:paraId="43F94189" w14:textId="77777777" w:rsidR="0015524F" w:rsidRPr="005D01E1" w:rsidRDefault="0015524F" w:rsidP="005D01E1">
            <w:pPr>
              <w:pStyle w:val="LO-normal"/>
              <w:rPr>
                <w:b/>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4C53F252"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4B840D8E"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2408CB4B"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006BB366"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3ECDF78B"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nil"/>
              <w:bottom w:val="single" w:sz="4" w:space="0" w:color="auto"/>
              <w:right w:val="single" w:sz="4" w:space="0" w:color="auto"/>
            </w:tcBorders>
            <w:vAlign w:val="center"/>
          </w:tcPr>
          <w:p w14:paraId="7E9E5EC5"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1CA6979E" w14:textId="77777777" w:rsidR="0015524F" w:rsidRPr="005D01E1" w:rsidRDefault="0015524F" w:rsidP="005D01E1">
            <w:pPr>
              <w:pStyle w:val="LO-normal"/>
              <w:rPr>
                <w:b/>
                <w:sz w:val="14"/>
                <w:szCs w:val="14"/>
              </w:rPr>
            </w:pPr>
            <w:r w:rsidRPr="005D01E1">
              <w:rPr>
                <w:b/>
                <w:sz w:val="14"/>
                <w:szCs w:val="14"/>
              </w:rPr>
              <w:t>3</w:t>
            </w:r>
          </w:p>
        </w:tc>
        <w:tc>
          <w:tcPr>
            <w:tcW w:w="0" w:type="auto"/>
            <w:tcBorders>
              <w:top w:val="single" w:sz="4" w:space="0" w:color="auto"/>
              <w:left w:val="nil"/>
              <w:bottom w:val="single" w:sz="4" w:space="0" w:color="auto"/>
              <w:right w:val="single" w:sz="4" w:space="0" w:color="auto"/>
            </w:tcBorders>
            <w:vAlign w:val="center"/>
          </w:tcPr>
          <w:p w14:paraId="3E13392D"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028556B5"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505C0BAF" w14:textId="77777777" w:rsidR="0015524F" w:rsidRPr="005D01E1" w:rsidRDefault="0015524F" w:rsidP="005D01E1">
            <w:pPr>
              <w:pStyle w:val="LO-normal"/>
              <w:rPr>
                <w:b/>
                <w:sz w:val="14"/>
                <w:szCs w:val="14"/>
              </w:rPr>
            </w:pPr>
            <w:r w:rsidRPr="005D01E1">
              <w:rPr>
                <w:b/>
                <w:sz w:val="14"/>
                <w:szCs w:val="14"/>
              </w:rPr>
              <w:t>3</w:t>
            </w:r>
          </w:p>
        </w:tc>
        <w:tc>
          <w:tcPr>
            <w:tcW w:w="0" w:type="auto"/>
            <w:tcBorders>
              <w:top w:val="single" w:sz="4" w:space="0" w:color="auto"/>
              <w:left w:val="nil"/>
              <w:bottom w:val="single" w:sz="4" w:space="0" w:color="auto"/>
              <w:right w:val="single" w:sz="4" w:space="0" w:color="auto"/>
            </w:tcBorders>
            <w:vAlign w:val="center"/>
          </w:tcPr>
          <w:p w14:paraId="76391FAD"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08811E4C"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single" w:sz="4" w:space="0" w:color="auto"/>
              <w:bottom w:val="single" w:sz="4" w:space="0" w:color="auto"/>
              <w:right w:val="single" w:sz="8" w:space="0" w:color="auto"/>
            </w:tcBorders>
            <w:vAlign w:val="center"/>
          </w:tcPr>
          <w:p w14:paraId="5C73F331" w14:textId="77777777" w:rsidR="0015524F" w:rsidRPr="005D01E1" w:rsidRDefault="0015524F" w:rsidP="005D01E1">
            <w:pPr>
              <w:pStyle w:val="LO-normal"/>
              <w:rPr>
                <w:sz w:val="14"/>
                <w:szCs w:val="14"/>
              </w:rPr>
            </w:pPr>
          </w:p>
        </w:tc>
      </w:tr>
      <w:tr w:rsidR="0015524F" w:rsidRPr="005D01E1" w14:paraId="600D6E01" w14:textId="77777777" w:rsidTr="005D01E1">
        <w:trPr>
          <w:trHeight w:val="945"/>
          <w:jc w:val="center"/>
        </w:trPr>
        <w:tc>
          <w:tcPr>
            <w:tcW w:w="0" w:type="auto"/>
            <w:tcBorders>
              <w:top w:val="single" w:sz="4" w:space="0" w:color="auto"/>
              <w:left w:val="single" w:sz="8" w:space="0" w:color="auto"/>
              <w:bottom w:val="single" w:sz="4" w:space="0" w:color="auto"/>
              <w:right w:val="single" w:sz="4" w:space="0" w:color="auto"/>
            </w:tcBorders>
            <w:vAlign w:val="center"/>
          </w:tcPr>
          <w:p w14:paraId="73DAE794" w14:textId="77777777" w:rsidR="0015524F" w:rsidRPr="005D01E1" w:rsidRDefault="0015524F" w:rsidP="005D01E1">
            <w:pPr>
              <w:pStyle w:val="LO-normal"/>
              <w:rPr>
                <w:b/>
                <w:sz w:val="14"/>
                <w:szCs w:val="14"/>
              </w:rPr>
            </w:pPr>
            <w:r w:rsidRPr="005D01E1">
              <w:rPr>
                <w:b/>
                <w:sz w:val="14"/>
                <w:szCs w:val="14"/>
              </w:rPr>
              <w:t>Usavršavanje u organizaciji MZOŠ, AOO i ostalih institucija - sudjelovanje</w:t>
            </w:r>
          </w:p>
        </w:tc>
        <w:tc>
          <w:tcPr>
            <w:tcW w:w="0" w:type="auto"/>
            <w:tcBorders>
              <w:top w:val="single" w:sz="4" w:space="0" w:color="auto"/>
              <w:left w:val="single" w:sz="4" w:space="0" w:color="auto"/>
              <w:bottom w:val="single" w:sz="4" w:space="0" w:color="auto"/>
              <w:right w:val="single" w:sz="4" w:space="0" w:color="auto"/>
            </w:tcBorders>
            <w:vAlign w:val="center"/>
          </w:tcPr>
          <w:p w14:paraId="2FF30244" w14:textId="77777777" w:rsidR="0015524F" w:rsidRPr="005D01E1" w:rsidRDefault="0015524F" w:rsidP="005D01E1">
            <w:pPr>
              <w:pStyle w:val="LO-normal"/>
              <w:rPr>
                <w:b/>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18AABAF4"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68D2EAB8"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7E838B01" w14:textId="77777777" w:rsidR="0015524F" w:rsidRPr="005D01E1" w:rsidRDefault="0015524F" w:rsidP="005D01E1">
            <w:pPr>
              <w:pStyle w:val="LO-normal"/>
              <w:rPr>
                <w:b/>
                <w:sz w:val="14"/>
                <w:szCs w:val="14"/>
              </w:rPr>
            </w:pPr>
            <w:r w:rsidRPr="005D01E1">
              <w:rPr>
                <w:b/>
                <w:sz w:val="14"/>
                <w:szCs w:val="14"/>
              </w:rPr>
              <w:t>6</w:t>
            </w:r>
          </w:p>
        </w:tc>
        <w:tc>
          <w:tcPr>
            <w:tcW w:w="0" w:type="auto"/>
            <w:tcBorders>
              <w:top w:val="single" w:sz="4" w:space="0" w:color="auto"/>
              <w:left w:val="nil"/>
              <w:bottom w:val="single" w:sz="4" w:space="0" w:color="auto"/>
              <w:right w:val="single" w:sz="4" w:space="0" w:color="auto"/>
            </w:tcBorders>
            <w:vAlign w:val="center"/>
          </w:tcPr>
          <w:p w14:paraId="1778905D"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074701F3"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nil"/>
              <w:bottom w:val="single" w:sz="4" w:space="0" w:color="auto"/>
              <w:right w:val="single" w:sz="4" w:space="0" w:color="auto"/>
            </w:tcBorders>
            <w:vAlign w:val="center"/>
          </w:tcPr>
          <w:p w14:paraId="4A2289AA"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2A08160D"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1342BBA7"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0225C1B9" w14:textId="77777777" w:rsidR="0015524F" w:rsidRPr="005D01E1" w:rsidRDefault="0015524F" w:rsidP="005D01E1">
            <w:pPr>
              <w:pStyle w:val="LO-normal"/>
              <w:rPr>
                <w:b/>
                <w:sz w:val="14"/>
                <w:szCs w:val="14"/>
              </w:rPr>
            </w:pPr>
            <w:r w:rsidRPr="005D01E1">
              <w:rPr>
                <w:b/>
                <w:sz w:val="14"/>
                <w:szCs w:val="14"/>
              </w:rPr>
              <w:t>6</w:t>
            </w:r>
          </w:p>
        </w:tc>
        <w:tc>
          <w:tcPr>
            <w:tcW w:w="0" w:type="auto"/>
            <w:tcBorders>
              <w:top w:val="single" w:sz="4" w:space="0" w:color="auto"/>
              <w:left w:val="nil"/>
              <w:bottom w:val="single" w:sz="4" w:space="0" w:color="auto"/>
              <w:right w:val="single" w:sz="4" w:space="0" w:color="auto"/>
            </w:tcBorders>
            <w:vAlign w:val="center"/>
          </w:tcPr>
          <w:p w14:paraId="7D8597B1"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09195811"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2C544AD6"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38C7B23C" w14:textId="77777777" w:rsidR="0015524F" w:rsidRPr="005D01E1" w:rsidRDefault="0015524F" w:rsidP="005D01E1">
            <w:pPr>
              <w:pStyle w:val="LO-normal"/>
              <w:rPr>
                <w:sz w:val="14"/>
                <w:szCs w:val="14"/>
              </w:rPr>
            </w:pPr>
          </w:p>
        </w:tc>
      </w:tr>
      <w:tr w:rsidR="0015524F" w:rsidRPr="005D01E1" w14:paraId="4C44449C" w14:textId="77777777" w:rsidTr="005D01E1">
        <w:trPr>
          <w:trHeight w:val="945"/>
          <w:jc w:val="center"/>
        </w:trPr>
        <w:tc>
          <w:tcPr>
            <w:tcW w:w="0" w:type="auto"/>
            <w:tcBorders>
              <w:top w:val="single" w:sz="4" w:space="0" w:color="auto"/>
              <w:left w:val="single" w:sz="8" w:space="0" w:color="auto"/>
              <w:bottom w:val="single" w:sz="4" w:space="0" w:color="auto"/>
              <w:right w:val="single" w:sz="4" w:space="0" w:color="auto"/>
            </w:tcBorders>
            <w:vAlign w:val="center"/>
          </w:tcPr>
          <w:p w14:paraId="7E41FDC4" w14:textId="77777777" w:rsidR="0015524F" w:rsidRPr="005D01E1" w:rsidRDefault="0015524F" w:rsidP="005D01E1">
            <w:pPr>
              <w:pStyle w:val="LO-normal"/>
              <w:rPr>
                <w:b/>
                <w:sz w:val="14"/>
                <w:szCs w:val="14"/>
              </w:rPr>
            </w:pPr>
            <w:r w:rsidRPr="005D01E1">
              <w:rPr>
                <w:b/>
                <w:sz w:val="14"/>
                <w:szCs w:val="14"/>
              </w:rPr>
              <w:t>Usavršavanje u organizaciji drugih institucija - sudjelovanje</w:t>
            </w:r>
          </w:p>
        </w:tc>
        <w:tc>
          <w:tcPr>
            <w:tcW w:w="0" w:type="auto"/>
            <w:tcBorders>
              <w:top w:val="single" w:sz="4" w:space="0" w:color="auto"/>
              <w:left w:val="single" w:sz="4" w:space="0" w:color="auto"/>
              <w:bottom w:val="single" w:sz="4" w:space="0" w:color="auto"/>
              <w:right w:val="single" w:sz="4" w:space="0" w:color="auto"/>
            </w:tcBorders>
            <w:vAlign w:val="center"/>
          </w:tcPr>
          <w:p w14:paraId="44B14D80" w14:textId="77777777" w:rsidR="0015524F" w:rsidRPr="005D01E1" w:rsidRDefault="0015524F" w:rsidP="005D01E1">
            <w:pPr>
              <w:pStyle w:val="LO-normal"/>
              <w:rPr>
                <w:b/>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60F706BB"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7FCA2EF6"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0A789D50"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5037C8F9"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nil"/>
              <w:bottom w:val="single" w:sz="4" w:space="0" w:color="auto"/>
              <w:right w:val="single" w:sz="4" w:space="0" w:color="auto"/>
            </w:tcBorders>
            <w:vAlign w:val="center"/>
          </w:tcPr>
          <w:p w14:paraId="0725DA2B"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522F51B4"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7C5E3510"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45269C60"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7549E890"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2F6BC66A"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54A78BC6"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3AAA1EC5"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2B6B3E5D" w14:textId="77777777" w:rsidR="0015524F" w:rsidRPr="005D01E1" w:rsidRDefault="0015524F" w:rsidP="005D01E1">
            <w:pPr>
              <w:pStyle w:val="LO-normal"/>
              <w:rPr>
                <w:sz w:val="14"/>
                <w:szCs w:val="14"/>
              </w:rPr>
            </w:pPr>
          </w:p>
        </w:tc>
      </w:tr>
      <w:tr w:rsidR="0015524F" w:rsidRPr="005D01E1" w14:paraId="361F5C33" w14:textId="77777777" w:rsidTr="005D01E1">
        <w:trPr>
          <w:trHeight w:val="945"/>
          <w:jc w:val="center"/>
        </w:trPr>
        <w:tc>
          <w:tcPr>
            <w:tcW w:w="0" w:type="auto"/>
            <w:tcBorders>
              <w:top w:val="single" w:sz="4" w:space="0" w:color="auto"/>
              <w:left w:val="single" w:sz="8" w:space="0" w:color="auto"/>
              <w:bottom w:val="single" w:sz="4" w:space="0" w:color="auto"/>
              <w:right w:val="single" w:sz="4" w:space="0" w:color="auto"/>
            </w:tcBorders>
            <w:vAlign w:val="center"/>
          </w:tcPr>
          <w:p w14:paraId="7208F1CE" w14:textId="77777777" w:rsidR="0015524F" w:rsidRPr="005D01E1" w:rsidRDefault="0015524F" w:rsidP="005D01E1">
            <w:pPr>
              <w:pStyle w:val="LO-normal"/>
              <w:rPr>
                <w:b/>
                <w:color w:val="0000FF"/>
                <w:sz w:val="14"/>
                <w:szCs w:val="14"/>
              </w:rPr>
            </w:pPr>
            <w:r w:rsidRPr="005D01E1">
              <w:rPr>
                <w:b/>
                <w:color w:val="0000FF"/>
                <w:sz w:val="14"/>
                <w:szCs w:val="14"/>
              </w:rPr>
              <w:t>Stručno usavršavanje učitelja</w:t>
            </w:r>
          </w:p>
        </w:tc>
        <w:tc>
          <w:tcPr>
            <w:tcW w:w="0" w:type="auto"/>
            <w:tcBorders>
              <w:top w:val="single" w:sz="4" w:space="0" w:color="auto"/>
              <w:left w:val="single" w:sz="4" w:space="0" w:color="auto"/>
              <w:bottom w:val="single" w:sz="4" w:space="0" w:color="auto"/>
              <w:right w:val="single" w:sz="4" w:space="0" w:color="auto"/>
            </w:tcBorders>
            <w:vAlign w:val="center"/>
          </w:tcPr>
          <w:p w14:paraId="5C316392" w14:textId="77777777" w:rsidR="0015524F" w:rsidRPr="005D01E1" w:rsidRDefault="0015524F" w:rsidP="005D01E1">
            <w:pPr>
              <w:pStyle w:val="LO-normal"/>
              <w:rPr>
                <w:b/>
                <w:color w:val="0000FF"/>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6DC5BC11" w14:textId="77777777" w:rsidR="0015524F" w:rsidRPr="005D01E1" w:rsidRDefault="0015524F" w:rsidP="005D01E1">
            <w:pPr>
              <w:pStyle w:val="LO-normal"/>
              <w:rPr>
                <w:b/>
                <w:color w:val="0000FF"/>
                <w:sz w:val="14"/>
                <w:szCs w:val="14"/>
              </w:rPr>
            </w:pPr>
            <w:r w:rsidRPr="005D01E1">
              <w:rPr>
                <w:b/>
                <w:color w:val="0000FF"/>
                <w:sz w:val="14"/>
                <w:szCs w:val="14"/>
              </w:rPr>
              <w:t>8</w:t>
            </w:r>
          </w:p>
        </w:tc>
        <w:tc>
          <w:tcPr>
            <w:tcW w:w="0" w:type="auto"/>
            <w:tcBorders>
              <w:top w:val="single" w:sz="4" w:space="0" w:color="auto"/>
              <w:left w:val="nil"/>
              <w:bottom w:val="single" w:sz="4" w:space="0" w:color="auto"/>
              <w:right w:val="single" w:sz="4" w:space="0" w:color="auto"/>
            </w:tcBorders>
            <w:vAlign w:val="center"/>
          </w:tcPr>
          <w:p w14:paraId="55CCC4D2" w14:textId="77777777" w:rsidR="0015524F" w:rsidRPr="005D01E1" w:rsidRDefault="0015524F" w:rsidP="005D01E1">
            <w:pPr>
              <w:pStyle w:val="LO-normal"/>
              <w:rPr>
                <w:b/>
                <w:color w:val="0000FF"/>
                <w:sz w:val="14"/>
                <w:szCs w:val="14"/>
              </w:rPr>
            </w:pPr>
            <w:r w:rsidRPr="005D01E1">
              <w:rPr>
                <w:b/>
                <w:color w:val="0000FF"/>
                <w:sz w:val="14"/>
                <w:szCs w:val="14"/>
              </w:rPr>
              <w:t>8</w:t>
            </w:r>
          </w:p>
        </w:tc>
        <w:tc>
          <w:tcPr>
            <w:tcW w:w="0" w:type="auto"/>
            <w:tcBorders>
              <w:top w:val="single" w:sz="4" w:space="0" w:color="auto"/>
              <w:left w:val="nil"/>
              <w:bottom w:val="single" w:sz="4" w:space="0" w:color="auto"/>
              <w:right w:val="single" w:sz="4" w:space="0" w:color="auto"/>
            </w:tcBorders>
            <w:vAlign w:val="center"/>
          </w:tcPr>
          <w:p w14:paraId="2BA794D1" w14:textId="77777777" w:rsidR="0015524F" w:rsidRPr="005D01E1" w:rsidRDefault="0015524F" w:rsidP="005D01E1">
            <w:pPr>
              <w:pStyle w:val="LO-normal"/>
              <w:rPr>
                <w:b/>
                <w:color w:val="0000FF"/>
                <w:sz w:val="14"/>
                <w:szCs w:val="14"/>
              </w:rPr>
            </w:pPr>
            <w:r w:rsidRPr="005D01E1">
              <w:rPr>
                <w:b/>
                <w:color w:val="0000FF"/>
                <w:sz w:val="14"/>
                <w:szCs w:val="14"/>
              </w:rPr>
              <w:t>6</w:t>
            </w:r>
          </w:p>
        </w:tc>
        <w:tc>
          <w:tcPr>
            <w:tcW w:w="0" w:type="auto"/>
            <w:tcBorders>
              <w:top w:val="single" w:sz="4" w:space="0" w:color="auto"/>
              <w:left w:val="nil"/>
              <w:bottom w:val="single" w:sz="4" w:space="0" w:color="auto"/>
              <w:right w:val="single" w:sz="4" w:space="0" w:color="auto"/>
            </w:tcBorders>
            <w:vAlign w:val="center"/>
          </w:tcPr>
          <w:p w14:paraId="5704D850" w14:textId="77777777" w:rsidR="0015524F" w:rsidRPr="005D01E1" w:rsidRDefault="0015524F" w:rsidP="005D01E1">
            <w:pPr>
              <w:pStyle w:val="LO-normal"/>
              <w:rPr>
                <w:b/>
                <w:color w:val="0000FF"/>
                <w:sz w:val="14"/>
                <w:szCs w:val="14"/>
              </w:rPr>
            </w:pPr>
            <w:r w:rsidRPr="005D01E1">
              <w:rPr>
                <w:b/>
                <w:color w:val="0000FF"/>
                <w:sz w:val="14"/>
                <w:szCs w:val="14"/>
              </w:rPr>
              <w:t>8</w:t>
            </w:r>
          </w:p>
        </w:tc>
        <w:tc>
          <w:tcPr>
            <w:tcW w:w="0" w:type="auto"/>
            <w:tcBorders>
              <w:top w:val="single" w:sz="4" w:space="0" w:color="auto"/>
              <w:left w:val="nil"/>
              <w:bottom w:val="single" w:sz="4" w:space="0" w:color="auto"/>
              <w:right w:val="single" w:sz="4" w:space="0" w:color="auto"/>
            </w:tcBorders>
            <w:vAlign w:val="center"/>
          </w:tcPr>
          <w:p w14:paraId="6FEB4C5A" w14:textId="77777777" w:rsidR="0015524F" w:rsidRPr="005D01E1" w:rsidRDefault="0015524F" w:rsidP="005D01E1">
            <w:pPr>
              <w:pStyle w:val="LO-normal"/>
              <w:rPr>
                <w:b/>
                <w:color w:val="0000FF"/>
                <w:sz w:val="14"/>
                <w:szCs w:val="14"/>
              </w:rPr>
            </w:pPr>
            <w:r w:rsidRPr="005D01E1">
              <w:rPr>
                <w:b/>
                <w:color w:val="0000FF"/>
                <w:sz w:val="14"/>
                <w:szCs w:val="14"/>
              </w:rPr>
              <w:t>18</w:t>
            </w:r>
          </w:p>
        </w:tc>
        <w:tc>
          <w:tcPr>
            <w:tcW w:w="0" w:type="auto"/>
            <w:tcBorders>
              <w:top w:val="single" w:sz="4" w:space="0" w:color="auto"/>
              <w:left w:val="nil"/>
              <w:bottom w:val="single" w:sz="4" w:space="0" w:color="auto"/>
              <w:right w:val="single" w:sz="4" w:space="0" w:color="auto"/>
            </w:tcBorders>
            <w:vAlign w:val="center"/>
          </w:tcPr>
          <w:p w14:paraId="30DD09FD" w14:textId="77777777" w:rsidR="0015524F" w:rsidRPr="005D01E1" w:rsidRDefault="0015524F" w:rsidP="005D01E1">
            <w:pPr>
              <w:pStyle w:val="LO-normal"/>
              <w:rPr>
                <w:b/>
                <w:color w:val="0000FF"/>
                <w:sz w:val="14"/>
                <w:szCs w:val="14"/>
              </w:rPr>
            </w:pPr>
            <w:r w:rsidRPr="005D01E1">
              <w:rPr>
                <w:b/>
                <w:color w:val="0000FF"/>
                <w:sz w:val="14"/>
                <w:szCs w:val="14"/>
              </w:rPr>
              <w:t>6</w:t>
            </w:r>
          </w:p>
        </w:tc>
        <w:tc>
          <w:tcPr>
            <w:tcW w:w="0" w:type="auto"/>
            <w:tcBorders>
              <w:top w:val="single" w:sz="4" w:space="0" w:color="auto"/>
              <w:left w:val="nil"/>
              <w:bottom w:val="single" w:sz="4" w:space="0" w:color="auto"/>
              <w:right w:val="single" w:sz="4" w:space="0" w:color="auto"/>
            </w:tcBorders>
            <w:vAlign w:val="center"/>
          </w:tcPr>
          <w:p w14:paraId="2AD4FAF7" w14:textId="77777777" w:rsidR="0015524F" w:rsidRPr="005D01E1" w:rsidRDefault="0015524F" w:rsidP="005D01E1">
            <w:pPr>
              <w:pStyle w:val="LO-normal"/>
              <w:rPr>
                <w:b/>
                <w:color w:val="0000FF"/>
                <w:sz w:val="14"/>
                <w:szCs w:val="14"/>
              </w:rPr>
            </w:pPr>
            <w:r w:rsidRPr="005D01E1">
              <w:rPr>
                <w:b/>
                <w:color w:val="0000FF"/>
                <w:sz w:val="14"/>
                <w:szCs w:val="14"/>
              </w:rPr>
              <w:t>9</w:t>
            </w:r>
          </w:p>
        </w:tc>
        <w:tc>
          <w:tcPr>
            <w:tcW w:w="0" w:type="auto"/>
            <w:tcBorders>
              <w:top w:val="single" w:sz="4" w:space="0" w:color="auto"/>
              <w:left w:val="nil"/>
              <w:bottom w:val="single" w:sz="4" w:space="0" w:color="auto"/>
              <w:right w:val="single" w:sz="4" w:space="0" w:color="auto"/>
            </w:tcBorders>
            <w:vAlign w:val="center"/>
          </w:tcPr>
          <w:p w14:paraId="47AC9738" w14:textId="77777777" w:rsidR="0015524F" w:rsidRPr="005D01E1" w:rsidRDefault="0015524F" w:rsidP="005D01E1">
            <w:pPr>
              <w:pStyle w:val="LO-normal"/>
              <w:rPr>
                <w:b/>
                <w:color w:val="0000FF"/>
                <w:sz w:val="14"/>
                <w:szCs w:val="14"/>
              </w:rPr>
            </w:pPr>
            <w:r w:rsidRPr="005D01E1">
              <w:rPr>
                <w:b/>
                <w:color w:val="0000FF"/>
                <w:sz w:val="14"/>
                <w:szCs w:val="14"/>
              </w:rPr>
              <w:t>8</w:t>
            </w:r>
          </w:p>
        </w:tc>
        <w:tc>
          <w:tcPr>
            <w:tcW w:w="0" w:type="auto"/>
            <w:tcBorders>
              <w:top w:val="single" w:sz="4" w:space="0" w:color="auto"/>
              <w:left w:val="nil"/>
              <w:bottom w:val="single" w:sz="4" w:space="0" w:color="auto"/>
              <w:right w:val="single" w:sz="4" w:space="0" w:color="auto"/>
            </w:tcBorders>
            <w:vAlign w:val="center"/>
          </w:tcPr>
          <w:p w14:paraId="43320FBE" w14:textId="77777777" w:rsidR="0015524F" w:rsidRPr="005D01E1" w:rsidRDefault="0015524F" w:rsidP="005D01E1">
            <w:pPr>
              <w:pStyle w:val="LO-normal"/>
              <w:rPr>
                <w:b/>
                <w:color w:val="0000FF"/>
                <w:sz w:val="14"/>
                <w:szCs w:val="14"/>
              </w:rPr>
            </w:pPr>
            <w:r w:rsidRPr="005D01E1">
              <w:rPr>
                <w:b/>
                <w:color w:val="0000FF"/>
                <w:sz w:val="14"/>
                <w:szCs w:val="14"/>
              </w:rPr>
              <w:t>5</w:t>
            </w:r>
          </w:p>
        </w:tc>
        <w:tc>
          <w:tcPr>
            <w:tcW w:w="0" w:type="auto"/>
            <w:tcBorders>
              <w:top w:val="single" w:sz="4" w:space="0" w:color="auto"/>
              <w:left w:val="nil"/>
              <w:bottom w:val="single" w:sz="4" w:space="0" w:color="auto"/>
              <w:right w:val="single" w:sz="4" w:space="0" w:color="auto"/>
            </w:tcBorders>
            <w:vAlign w:val="center"/>
          </w:tcPr>
          <w:p w14:paraId="7292C20A" w14:textId="77777777" w:rsidR="0015524F" w:rsidRPr="005D01E1" w:rsidRDefault="0015524F" w:rsidP="005D01E1">
            <w:pPr>
              <w:pStyle w:val="LO-normal"/>
              <w:rPr>
                <w:b/>
                <w:color w:val="0000FF"/>
                <w:sz w:val="14"/>
                <w:szCs w:val="14"/>
              </w:rPr>
            </w:pPr>
            <w:r w:rsidRPr="005D01E1">
              <w:rPr>
                <w:b/>
                <w:color w:val="0000FF"/>
                <w:sz w:val="14"/>
                <w:szCs w:val="14"/>
              </w:rPr>
              <w:t>8</w:t>
            </w:r>
          </w:p>
        </w:tc>
        <w:tc>
          <w:tcPr>
            <w:tcW w:w="0" w:type="auto"/>
            <w:tcBorders>
              <w:top w:val="single" w:sz="4" w:space="0" w:color="auto"/>
              <w:left w:val="nil"/>
              <w:bottom w:val="single" w:sz="4" w:space="0" w:color="auto"/>
              <w:right w:val="single" w:sz="4" w:space="0" w:color="auto"/>
            </w:tcBorders>
            <w:vAlign w:val="center"/>
          </w:tcPr>
          <w:p w14:paraId="032AE78F" w14:textId="77777777" w:rsidR="0015524F" w:rsidRPr="005D01E1" w:rsidRDefault="0015524F" w:rsidP="005D01E1">
            <w:pPr>
              <w:pStyle w:val="LO-normal"/>
              <w:rPr>
                <w:b/>
                <w:color w:val="0000FF"/>
                <w:sz w:val="14"/>
                <w:szCs w:val="14"/>
              </w:rPr>
            </w:pPr>
            <w:r w:rsidRPr="005D01E1">
              <w:rPr>
                <w:b/>
                <w:color w:val="0000FF"/>
                <w:sz w:val="14"/>
                <w:szCs w:val="14"/>
              </w:rPr>
              <w:t>2</w:t>
            </w:r>
          </w:p>
        </w:tc>
        <w:tc>
          <w:tcPr>
            <w:tcW w:w="0" w:type="auto"/>
            <w:tcBorders>
              <w:top w:val="single" w:sz="4" w:space="0" w:color="auto"/>
              <w:left w:val="nil"/>
              <w:bottom w:val="single" w:sz="4" w:space="0" w:color="auto"/>
              <w:right w:val="single" w:sz="4" w:space="0" w:color="auto"/>
            </w:tcBorders>
            <w:vAlign w:val="center"/>
          </w:tcPr>
          <w:p w14:paraId="2001F80C" w14:textId="77777777" w:rsidR="0015524F" w:rsidRPr="005D01E1" w:rsidRDefault="0015524F" w:rsidP="005D01E1">
            <w:pPr>
              <w:pStyle w:val="LO-normal"/>
              <w:rPr>
                <w:b/>
                <w:color w:val="0000FF"/>
                <w:sz w:val="14"/>
                <w:szCs w:val="14"/>
              </w:rPr>
            </w:pPr>
            <w:r w:rsidRPr="005D01E1">
              <w:rPr>
                <w:b/>
                <w:color w:val="0000FF"/>
                <w:sz w:val="14"/>
                <w:szCs w:val="14"/>
              </w:rPr>
              <w:t>2</w:t>
            </w:r>
          </w:p>
        </w:tc>
        <w:tc>
          <w:tcPr>
            <w:tcW w:w="0" w:type="auto"/>
            <w:tcBorders>
              <w:top w:val="single" w:sz="4" w:space="0" w:color="auto"/>
              <w:left w:val="single" w:sz="4" w:space="0" w:color="auto"/>
              <w:bottom w:val="single" w:sz="4" w:space="0" w:color="auto"/>
              <w:right w:val="single" w:sz="8" w:space="0" w:color="auto"/>
            </w:tcBorders>
            <w:vAlign w:val="center"/>
          </w:tcPr>
          <w:p w14:paraId="0695A674" w14:textId="77777777" w:rsidR="0015524F" w:rsidRPr="005D01E1" w:rsidRDefault="0015524F" w:rsidP="005D01E1">
            <w:pPr>
              <w:pStyle w:val="LO-normal"/>
              <w:rPr>
                <w:sz w:val="14"/>
                <w:szCs w:val="14"/>
              </w:rPr>
            </w:pPr>
          </w:p>
        </w:tc>
      </w:tr>
      <w:tr w:rsidR="0015524F" w:rsidRPr="005D01E1" w14:paraId="1A212C3E" w14:textId="77777777" w:rsidTr="005D01E1">
        <w:trPr>
          <w:trHeight w:val="945"/>
          <w:jc w:val="center"/>
        </w:trPr>
        <w:tc>
          <w:tcPr>
            <w:tcW w:w="0" w:type="auto"/>
            <w:tcBorders>
              <w:top w:val="single" w:sz="4" w:space="0" w:color="auto"/>
              <w:left w:val="single" w:sz="8" w:space="0" w:color="auto"/>
              <w:bottom w:val="single" w:sz="4" w:space="0" w:color="auto"/>
              <w:right w:val="single" w:sz="4" w:space="0" w:color="auto"/>
            </w:tcBorders>
            <w:vAlign w:val="center"/>
          </w:tcPr>
          <w:p w14:paraId="6C20E2DF" w14:textId="77777777" w:rsidR="0015524F" w:rsidRPr="005D01E1" w:rsidRDefault="0015524F" w:rsidP="005D01E1">
            <w:pPr>
              <w:pStyle w:val="LO-normal"/>
              <w:rPr>
                <w:b/>
                <w:sz w:val="14"/>
                <w:szCs w:val="14"/>
              </w:rPr>
            </w:pPr>
            <w:r w:rsidRPr="005D01E1">
              <w:rPr>
                <w:b/>
                <w:sz w:val="14"/>
                <w:szCs w:val="14"/>
              </w:rPr>
              <w:t>Individualna pomoć učiteljima u ostvarivanju planova usavršavanja</w:t>
            </w:r>
          </w:p>
        </w:tc>
        <w:tc>
          <w:tcPr>
            <w:tcW w:w="0" w:type="auto"/>
            <w:tcBorders>
              <w:top w:val="single" w:sz="4" w:space="0" w:color="auto"/>
              <w:left w:val="single" w:sz="4" w:space="0" w:color="auto"/>
              <w:bottom w:val="single" w:sz="4" w:space="0" w:color="auto"/>
              <w:right w:val="single" w:sz="4" w:space="0" w:color="auto"/>
            </w:tcBorders>
            <w:vAlign w:val="center"/>
          </w:tcPr>
          <w:p w14:paraId="44AC76C1" w14:textId="77777777" w:rsidR="0015524F" w:rsidRPr="005D01E1" w:rsidRDefault="0015524F" w:rsidP="005D01E1">
            <w:pPr>
              <w:pStyle w:val="LO-normal"/>
              <w:rPr>
                <w:b/>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275499C4"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739BAAE6"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35F82A53"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0C7C73DE"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1D75CA97"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4AE9CC82"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06578646"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66C6E63F"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777BEF47"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68976250"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12A38A15"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26F4F423"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1E46B883" w14:textId="77777777" w:rsidR="0015524F" w:rsidRPr="005D01E1" w:rsidRDefault="0015524F" w:rsidP="005D01E1">
            <w:pPr>
              <w:pStyle w:val="LO-normal"/>
              <w:rPr>
                <w:sz w:val="14"/>
                <w:szCs w:val="14"/>
              </w:rPr>
            </w:pPr>
          </w:p>
        </w:tc>
      </w:tr>
      <w:tr w:rsidR="0015524F" w:rsidRPr="005D01E1" w14:paraId="16C1C687" w14:textId="77777777" w:rsidTr="005D01E1">
        <w:trPr>
          <w:trHeight w:val="945"/>
          <w:jc w:val="center"/>
        </w:trPr>
        <w:tc>
          <w:tcPr>
            <w:tcW w:w="0" w:type="auto"/>
            <w:tcBorders>
              <w:top w:val="single" w:sz="4" w:space="0" w:color="auto"/>
              <w:left w:val="single" w:sz="8" w:space="0" w:color="auto"/>
              <w:bottom w:val="single" w:sz="4" w:space="0" w:color="auto"/>
              <w:right w:val="single" w:sz="4" w:space="0" w:color="auto"/>
            </w:tcBorders>
            <w:vAlign w:val="center"/>
          </w:tcPr>
          <w:p w14:paraId="05AB1846" w14:textId="77777777" w:rsidR="0015524F" w:rsidRPr="005D01E1" w:rsidRDefault="0015524F" w:rsidP="005D01E1">
            <w:pPr>
              <w:pStyle w:val="LO-normal"/>
              <w:rPr>
                <w:b/>
                <w:sz w:val="14"/>
                <w:szCs w:val="14"/>
              </w:rPr>
            </w:pPr>
            <w:r w:rsidRPr="005D01E1">
              <w:rPr>
                <w:b/>
                <w:sz w:val="14"/>
                <w:szCs w:val="14"/>
              </w:rPr>
              <w:t>Koordinacija skupnog usavršavanja u školi i izvan nje (školski stručni aktivi)</w:t>
            </w:r>
          </w:p>
        </w:tc>
        <w:tc>
          <w:tcPr>
            <w:tcW w:w="0" w:type="auto"/>
            <w:tcBorders>
              <w:top w:val="single" w:sz="4" w:space="0" w:color="auto"/>
              <w:left w:val="single" w:sz="4" w:space="0" w:color="auto"/>
              <w:bottom w:val="single" w:sz="4" w:space="0" w:color="auto"/>
              <w:right w:val="single" w:sz="4" w:space="0" w:color="auto"/>
            </w:tcBorders>
            <w:vAlign w:val="center"/>
          </w:tcPr>
          <w:p w14:paraId="0FCEEF6D" w14:textId="77777777" w:rsidR="0015524F" w:rsidRPr="005D01E1" w:rsidRDefault="0015524F" w:rsidP="005D01E1">
            <w:pPr>
              <w:pStyle w:val="LO-normal"/>
              <w:rPr>
                <w:b/>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10C3F2B4"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4842AF85"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415449C6"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599EFD35"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4364B0A5"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08D99458"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1E1CA4C0"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4BE916BE"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481A4B51"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33C84987"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25B9977C"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5BF548E9"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single" w:sz="4" w:space="0" w:color="auto"/>
              <w:bottom w:val="single" w:sz="4" w:space="0" w:color="auto"/>
              <w:right w:val="single" w:sz="8" w:space="0" w:color="auto"/>
            </w:tcBorders>
            <w:vAlign w:val="center"/>
          </w:tcPr>
          <w:p w14:paraId="6BFAFCD1" w14:textId="77777777" w:rsidR="0015524F" w:rsidRPr="005D01E1" w:rsidRDefault="0015524F" w:rsidP="005D01E1">
            <w:pPr>
              <w:pStyle w:val="LO-normal"/>
              <w:rPr>
                <w:sz w:val="14"/>
                <w:szCs w:val="14"/>
              </w:rPr>
            </w:pPr>
          </w:p>
        </w:tc>
      </w:tr>
      <w:tr w:rsidR="0015524F" w:rsidRPr="005D01E1" w14:paraId="2943FB87" w14:textId="77777777" w:rsidTr="005D01E1">
        <w:trPr>
          <w:trHeight w:val="945"/>
          <w:jc w:val="center"/>
        </w:trPr>
        <w:tc>
          <w:tcPr>
            <w:tcW w:w="0" w:type="auto"/>
            <w:tcBorders>
              <w:top w:val="single" w:sz="4" w:space="0" w:color="auto"/>
              <w:left w:val="single" w:sz="8" w:space="0" w:color="auto"/>
              <w:bottom w:val="single" w:sz="4" w:space="0" w:color="auto"/>
              <w:right w:val="single" w:sz="4" w:space="0" w:color="auto"/>
            </w:tcBorders>
            <w:vAlign w:val="center"/>
          </w:tcPr>
          <w:p w14:paraId="22E9F266" w14:textId="77777777" w:rsidR="0015524F" w:rsidRPr="005D01E1" w:rsidRDefault="0015524F" w:rsidP="005D01E1">
            <w:pPr>
              <w:pStyle w:val="LO-normal"/>
              <w:rPr>
                <w:b/>
                <w:sz w:val="14"/>
                <w:szCs w:val="14"/>
              </w:rPr>
            </w:pPr>
            <w:r w:rsidRPr="005D01E1">
              <w:rPr>
                <w:b/>
                <w:sz w:val="14"/>
                <w:szCs w:val="14"/>
              </w:rPr>
              <w:t>Održavanje predavanja / ped. radionica za učitelje</w:t>
            </w:r>
          </w:p>
        </w:tc>
        <w:tc>
          <w:tcPr>
            <w:tcW w:w="0" w:type="auto"/>
            <w:tcBorders>
              <w:top w:val="single" w:sz="4" w:space="0" w:color="auto"/>
              <w:left w:val="single" w:sz="4" w:space="0" w:color="auto"/>
              <w:bottom w:val="single" w:sz="4" w:space="0" w:color="auto"/>
              <w:right w:val="single" w:sz="4" w:space="0" w:color="auto"/>
            </w:tcBorders>
            <w:vAlign w:val="center"/>
          </w:tcPr>
          <w:p w14:paraId="0405063B" w14:textId="77777777" w:rsidR="0015524F" w:rsidRPr="005D01E1" w:rsidRDefault="0015524F" w:rsidP="005D01E1">
            <w:pPr>
              <w:pStyle w:val="LO-normal"/>
              <w:rPr>
                <w:b/>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4FCCAA5F"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79B0ED67"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13908208"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29D918E4"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089CAE36"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7DD3F6C0"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47AE193D"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7D0B0BCD"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2BD0C517"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0325C286"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5AA446E0"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6B3FE20E"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0CD02C66" w14:textId="77777777" w:rsidR="0015524F" w:rsidRPr="005D01E1" w:rsidRDefault="0015524F" w:rsidP="005D01E1">
            <w:pPr>
              <w:pStyle w:val="LO-normal"/>
              <w:rPr>
                <w:sz w:val="14"/>
                <w:szCs w:val="14"/>
              </w:rPr>
            </w:pPr>
          </w:p>
        </w:tc>
      </w:tr>
      <w:tr w:rsidR="0015524F" w:rsidRPr="005D01E1" w14:paraId="662A0586" w14:textId="77777777" w:rsidTr="005D01E1">
        <w:trPr>
          <w:trHeight w:val="945"/>
          <w:jc w:val="center"/>
        </w:trPr>
        <w:tc>
          <w:tcPr>
            <w:tcW w:w="0" w:type="auto"/>
            <w:tcBorders>
              <w:top w:val="single" w:sz="4" w:space="0" w:color="auto"/>
              <w:left w:val="single" w:sz="8" w:space="0" w:color="auto"/>
              <w:bottom w:val="single" w:sz="4" w:space="0" w:color="auto"/>
              <w:right w:val="single" w:sz="4" w:space="0" w:color="auto"/>
            </w:tcBorders>
            <w:vAlign w:val="center"/>
          </w:tcPr>
          <w:p w14:paraId="301545E8" w14:textId="77777777" w:rsidR="0015524F" w:rsidRPr="005D01E1" w:rsidRDefault="0015524F" w:rsidP="005D01E1">
            <w:pPr>
              <w:pStyle w:val="LO-normal"/>
              <w:rPr>
                <w:b/>
                <w:sz w:val="14"/>
                <w:szCs w:val="14"/>
              </w:rPr>
            </w:pPr>
            <w:r w:rsidRPr="005D01E1">
              <w:rPr>
                <w:b/>
                <w:sz w:val="14"/>
                <w:szCs w:val="14"/>
              </w:rPr>
              <w:t>Izrada prijedloga literature za stručno usavršavanje, nadopuna literature</w:t>
            </w:r>
          </w:p>
        </w:tc>
        <w:tc>
          <w:tcPr>
            <w:tcW w:w="0" w:type="auto"/>
            <w:tcBorders>
              <w:top w:val="single" w:sz="4" w:space="0" w:color="auto"/>
              <w:left w:val="single" w:sz="4" w:space="0" w:color="auto"/>
              <w:bottom w:val="single" w:sz="4" w:space="0" w:color="auto"/>
              <w:right w:val="single" w:sz="4" w:space="0" w:color="auto"/>
            </w:tcBorders>
            <w:vAlign w:val="center"/>
          </w:tcPr>
          <w:p w14:paraId="3B27A348" w14:textId="77777777" w:rsidR="0015524F" w:rsidRPr="005D01E1" w:rsidRDefault="0015524F" w:rsidP="005D01E1">
            <w:pPr>
              <w:pStyle w:val="LO-normal"/>
              <w:rPr>
                <w:b/>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7AAFDE5D"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47F2947D"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40375F3E"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274DB394"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6AEEF760"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6C950A12"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2CB03978"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7F997DD7"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3E7DABB9"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7631B38B"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6BC1C571"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03C07A43"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single" w:sz="4" w:space="0" w:color="auto"/>
              <w:bottom w:val="single" w:sz="4" w:space="0" w:color="auto"/>
              <w:right w:val="single" w:sz="8" w:space="0" w:color="auto"/>
            </w:tcBorders>
            <w:vAlign w:val="center"/>
          </w:tcPr>
          <w:p w14:paraId="0A1F19B6" w14:textId="77777777" w:rsidR="0015524F" w:rsidRPr="005D01E1" w:rsidRDefault="0015524F" w:rsidP="005D01E1">
            <w:pPr>
              <w:pStyle w:val="LO-normal"/>
              <w:rPr>
                <w:sz w:val="14"/>
                <w:szCs w:val="14"/>
              </w:rPr>
            </w:pPr>
          </w:p>
        </w:tc>
      </w:tr>
      <w:tr w:rsidR="0015524F" w:rsidRPr="005D01E1" w14:paraId="3CB29FD2" w14:textId="77777777" w:rsidTr="005D01E1">
        <w:trPr>
          <w:trHeight w:val="716"/>
          <w:jc w:val="center"/>
        </w:trPr>
        <w:tc>
          <w:tcPr>
            <w:tcW w:w="0" w:type="auto"/>
            <w:tcBorders>
              <w:top w:val="single" w:sz="4" w:space="0" w:color="auto"/>
              <w:left w:val="single" w:sz="8" w:space="0" w:color="auto"/>
              <w:bottom w:val="single" w:sz="4" w:space="0" w:color="auto"/>
              <w:right w:val="single" w:sz="4" w:space="0" w:color="auto"/>
            </w:tcBorders>
            <w:vAlign w:val="center"/>
          </w:tcPr>
          <w:p w14:paraId="7522DE89" w14:textId="77777777" w:rsidR="0015524F" w:rsidRPr="005D01E1" w:rsidRDefault="0015524F" w:rsidP="005D01E1">
            <w:pPr>
              <w:pStyle w:val="LO-normal"/>
              <w:rPr>
                <w:b/>
                <w:sz w:val="14"/>
                <w:szCs w:val="14"/>
              </w:rPr>
            </w:pPr>
            <w:r w:rsidRPr="005D01E1">
              <w:rPr>
                <w:b/>
                <w:sz w:val="14"/>
                <w:szCs w:val="14"/>
              </w:rPr>
              <w:t>Rad s učiteljima pripravnicima</w:t>
            </w:r>
          </w:p>
        </w:tc>
        <w:tc>
          <w:tcPr>
            <w:tcW w:w="0" w:type="auto"/>
            <w:tcBorders>
              <w:top w:val="single" w:sz="4" w:space="0" w:color="auto"/>
              <w:left w:val="single" w:sz="4" w:space="0" w:color="auto"/>
              <w:bottom w:val="single" w:sz="4" w:space="0" w:color="auto"/>
              <w:right w:val="single" w:sz="4" w:space="0" w:color="auto"/>
            </w:tcBorders>
            <w:vAlign w:val="center"/>
          </w:tcPr>
          <w:p w14:paraId="55C02D72" w14:textId="77777777" w:rsidR="0015524F" w:rsidRPr="005D01E1" w:rsidRDefault="0015524F" w:rsidP="005D01E1">
            <w:pPr>
              <w:pStyle w:val="LO-normal"/>
              <w:rPr>
                <w:b/>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489C5C09"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31839525"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1FFD780C"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59F32266"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5F7B8C2D"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nil"/>
              <w:bottom w:val="single" w:sz="4" w:space="0" w:color="auto"/>
              <w:right w:val="single" w:sz="4" w:space="0" w:color="auto"/>
            </w:tcBorders>
            <w:vAlign w:val="center"/>
          </w:tcPr>
          <w:p w14:paraId="21BD947C"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00F60F60"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7AB87D6F"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12B107EF"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2C8A1D8A"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499BF613"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7F3C008E"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3BEE36A1" w14:textId="77777777" w:rsidR="0015524F" w:rsidRPr="005D01E1" w:rsidRDefault="0015524F" w:rsidP="005D01E1">
            <w:pPr>
              <w:pStyle w:val="LO-normal"/>
              <w:rPr>
                <w:sz w:val="14"/>
                <w:szCs w:val="14"/>
              </w:rPr>
            </w:pPr>
          </w:p>
        </w:tc>
      </w:tr>
      <w:tr w:rsidR="0015524F" w:rsidRPr="005D01E1" w14:paraId="78CEFA01" w14:textId="77777777" w:rsidTr="005D01E1">
        <w:trPr>
          <w:trHeight w:val="945"/>
          <w:jc w:val="center"/>
        </w:trPr>
        <w:tc>
          <w:tcPr>
            <w:tcW w:w="0" w:type="auto"/>
            <w:tcBorders>
              <w:top w:val="single" w:sz="4" w:space="0" w:color="auto"/>
              <w:left w:val="single" w:sz="8" w:space="0" w:color="auto"/>
              <w:bottom w:val="single" w:sz="4" w:space="0" w:color="auto"/>
              <w:right w:val="single" w:sz="4" w:space="0" w:color="auto"/>
            </w:tcBorders>
            <w:vAlign w:val="center"/>
          </w:tcPr>
          <w:p w14:paraId="2BAA1342" w14:textId="77777777" w:rsidR="0015524F" w:rsidRPr="005D01E1" w:rsidRDefault="0015524F" w:rsidP="005D01E1">
            <w:pPr>
              <w:pStyle w:val="LO-normal"/>
              <w:rPr>
                <w:b/>
                <w:sz w:val="14"/>
                <w:szCs w:val="14"/>
              </w:rPr>
            </w:pPr>
            <w:r w:rsidRPr="005D01E1">
              <w:rPr>
                <w:b/>
                <w:sz w:val="14"/>
                <w:szCs w:val="14"/>
              </w:rPr>
              <w:t>Rad sa str. sur. pripravnicima-mentorstvo</w:t>
            </w:r>
          </w:p>
        </w:tc>
        <w:tc>
          <w:tcPr>
            <w:tcW w:w="0" w:type="auto"/>
            <w:tcBorders>
              <w:top w:val="single" w:sz="4" w:space="0" w:color="auto"/>
              <w:left w:val="single" w:sz="4" w:space="0" w:color="auto"/>
              <w:bottom w:val="single" w:sz="4" w:space="0" w:color="auto"/>
              <w:right w:val="single" w:sz="4" w:space="0" w:color="auto"/>
            </w:tcBorders>
            <w:vAlign w:val="center"/>
          </w:tcPr>
          <w:p w14:paraId="36B187E5" w14:textId="77777777" w:rsidR="0015524F" w:rsidRPr="005D01E1" w:rsidRDefault="0015524F" w:rsidP="005D01E1">
            <w:pPr>
              <w:pStyle w:val="LO-normal"/>
              <w:rPr>
                <w:b/>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53B72984"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34C0982D"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5B9ACD6A"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5CC737E5"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61B8249B"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70613508"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5C3C753B"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166A460E"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060E56F7"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6F2AE6F8"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5BEB9C7F"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78DF9D42"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35A0E71C" w14:textId="77777777" w:rsidR="0015524F" w:rsidRPr="005D01E1" w:rsidRDefault="0015524F" w:rsidP="005D01E1">
            <w:pPr>
              <w:pStyle w:val="LO-normal"/>
              <w:rPr>
                <w:sz w:val="14"/>
                <w:szCs w:val="14"/>
              </w:rPr>
            </w:pPr>
          </w:p>
        </w:tc>
      </w:tr>
      <w:tr w:rsidR="0015524F" w:rsidRPr="005D01E1" w14:paraId="0EEE6D17" w14:textId="77777777" w:rsidTr="005D01E1">
        <w:trPr>
          <w:trHeight w:val="945"/>
          <w:jc w:val="center"/>
        </w:trPr>
        <w:tc>
          <w:tcPr>
            <w:tcW w:w="0" w:type="auto"/>
            <w:tcBorders>
              <w:top w:val="single" w:sz="4" w:space="0" w:color="auto"/>
              <w:left w:val="single" w:sz="8" w:space="0" w:color="auto"/>
              <w:bottom w:val="single" w:sz="4" w:space="0" w:color="auto"/>
              <w:right w:val="single" w:sz="4" w:space="0" w:color="auto"/>
            </w:tcBorders>
            <w:vAlign w:val="center"/>
          </w:tcPr>
          <w:p w14:paraId="3759FA97" w14:textId="77777777" w:rsidR="0015524F" w:rsidRPr="005D01E1" w:rsidRDefault="0015524F" w:rsidP="005D01E1">
            <w:pPr>
              <w:pStyle w:val="LO-normal"/>
              <w:rPr>
                <w:b/>
                <w:sz w:val="14"/>
                <w:szCs w:val="14"/>
              </w:rPr>
            </w:pPr>
            <w:r w:rsidRPr="005D01E1">
              <w:rPr>
                <w:b/>
                <w:sz w:val="14"/>
                <w:szCs w:val="14"/>
              </w:rPr>
              <w:t>Rad s učiteljima i str. sur. pripravnicima - sudjelovanje u radu povjerenstva za stažiranje</w:t>
            </w:r>
          </w:p>
        </w:tc>
        <w:tc>
          <w:tcPr>
            <w:tcW w:w="0" w:type="auto"/>
            <w:tcBorders>
              <w:top w:val="single" w:sz="4" w:space="0" w:color="auto"/>
              <w:left w:val="single" w:sz="4" w:space="0" w:color="auto"/>
              <w:bottom w:val="single" w:sz="4" w:space="0" w:color="auto"/>
              <w:right w:val="single" w:sz="4" w:space="0" w:color="auto"/>
            </w:tcBorders>
            <w:vAlign w:val="center"/>
          </w:tcPr>
          <w:p w14:paraId="11EF4102" w14:textId="77777777" w:rsidR="0015524F" w:rsidRPr="005D01E1" w:rsidRDefault="0015524F" w:rsidP="005D01E1">
            <w:pPr>
              <w:pStyle w:val="LO-normal"/>
              <w:rPr>
                <w:b/>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229DAE83"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163CA7B1"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2FF9EB72"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21CA4C75"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68E3E863"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nil"/>
              <w:bottom w:val="single" w:sz="4" w:space="0" w:color="auto"/>
              <w:right w:val="single" w:sz="4" w:space="0" w:color="auto"/>
            </w:tcBorders>
            <w:vAlign w:val="center"/>
          </w:tcPr>
          <w:p w14:paraId="0A570D89"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48AF0601"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7D8627E8"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1EB5DD6E"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41FC7909"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0DBC3154"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07BD1BF1"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7CE59768" w14:textId="77777777" w:rsidR="0015524F" w:rsidRPr="005D01E1" w:rsidRDefault="0015524F" w:rsidP="005D01E1">
            <w:pPr>
              <w:pStyle w:val="LO-normal"/>
              <w:rPr>
                <w:sz w:val="14"/>
                <w:szCs w:val="14"/>
              </w:rPr>
            </w:pPr>
          </w:p>
        </w:tc>
      </w:tr>
      <w:tr w:rsidR="0015524F" w:rsidRPr="005D01E1" w14:paraId="0E130B34" w14:textId="77777777" w:rsidTr="005D01E1">
        <w:trPr>
          <w:trHeight w:val="945"/>
          <w:jc w:val="center"/>
        </w:trPr>
        <w:tc>
          <w:tcPr>
            <w:tcW w:w="0" w:type="auto"/>
            <w:tcBorders>
              <w:top w:val="single" w:sz="4" w:space="0" w:color="auto"/>
              <w:left w:val="single" w:sz="8" w:space="0" w:color="auto"/>
              <w:bottom w:val="single" w:sz="4" w:space="0" w:color="auto"/>
              <w:right w:val="single" w:sz="4" w:space="0" w:color="auto"/>
            </w:tcBorders>
            <w:vAlign w:val="center"/>
          </w:tcPr>
          <w:p w14:paraId="6BDBCC04" w14:textId="77777777" w:rsidR="0015524F" w:rsidRPr="005D01E1" w:rsidRDefault="0015524F" w:rsidP="005D01E1">
            <w:pPr>
              <w:pStyle w:val="LO-normal"/>
              <w:rPr>
                <w:b/>
                <w:color w:val="FF33CC"/>
                <w:sz w:val="14"/>
                <w:szCs w:val="14"/>
              </w:rPr>
            </w:pPr>
            <w:r w:rsidRPr="005D01E1">
              <w:rPr>
                <w:b/>
                <w:color w:val="FF33CC"/>
                <w:sz w:val="14"/>
                <w:szCs w:val="14"/>
              </w:rPr>
              <w:t>BIBLIOTEČNO-INFORMACIJSKA I DOKUMENTACIJSKA DJELATNOST</w:t>
            </w:r>
          </w:p>
        </w:tc>
        <w:tc>
          <w:tcPr>
            <w:tcW w:w="0" w:type="auto"/>
            <w:tcBorders>
              <w:top w:val="single" w:sz="4" w:space="0" w:color="auto"/>
              <w:left w:val="single" w:sz="4" w:space="0" w:color="auto"/>
              <w:bottom w:val="single" w:sz="4" w:space="0" w:color="auto"/>
              <w:right w:val="single" w:sz="4" w:space="0" w:color="auto"/>
            </w:tcBorders>
            <w:vAlign w:val="center"/>
          </w:tcPr>
          <w:p w14:paraId="6A2EAC4A" w14:textId="77777777" w:rsidR="0015524F" w:rsidRPr="005D01E1" w:rsidRDefault="0015524F" w:rsidP="005D01E1">
            <w:pPr>
              <w:pStyle w:val="LO-normal"/>
              <w:rPr>
                <w:b/>
                <w:color w:val="FF33CC"/>
                <w:sz w:val="14"/>
                <w:szCs w:val="14"/>
              </w:rPr>
            </w:pPr>
            <w:r w:rsidRPr="005D01E1">
              <w:rPr>
                <w:b/>
                <w:color w:val="FF33CC"/>
                <w:sz w:val="14"/>
                <w:szCs w:val="14"/>
              </w:rPr>
              <w:t>2 sata tjedno</w:t>
            </w:r>
          </w:p>
        </w:tc>
        <w:tc>
          <w:tcPr>
            <w:tcW w:w="0" w:type="auto"/>
            <w:tcBorders>
              <w:top w:val="single" w:sz="4" w:space="0" w:color="auto"/>
              <w:left w:val="single" w:sz="4" w:space="0" w:color="auto"/>
              <w:bottom w:val="single" w:sz="4" w:space="0" w:color="auto"/>
              <w:right w:val="single" w:sz="4" w:space="0" w:color="auto"/>
            </w:tcBorders>
            <w:vAlign w:val="center"/>
          </w:tcPr>
          <w:p w14:paraId="1B947005" w14:textId="77777777" w:rsidR="0015524F" w:rsidRPr="005D01E1" w:rsidRDefault="0015524F" w:rsidP="005D01E1">
            <w:pPr>
              <w:pStyle w:val="LO-normal"/>
              <w:rPr>
                <w:b/>
                <w:color w:val="FF33CC"/>
                <w:sz w:val="14"/>
                <w:szCs w:val="14"/>
              </w:rPr>
            </w:pPr>
            <w:r w:rsidRPr="005D01E1">
              <w:rPr>
                <w:b/>
                <w:color w:val="FF33CC"/>
                <w:sz w:val="14"/>
                <w:szCs w:val="14"/>
              </w:rPr>
              <w:t>16</w:t>
            </w:r>
          </w:p>
        </w:tc>
        <w:tc>
          <w:tcPr>
            <w:tcW w:w="0" w:type="auto"/>
            <w:tcBorders>
              <w:top w:val="single" w:sz="4" w:space="0" w:color="auto"/>
              <w:left w:val="nil"/>
              <w:bottom w:val="single" w:sz="4" w:space="0" w:color="auto"/>
              <w:right w:val="single" w:sz="4" w:space="0" w:color="auto"/>
            </w:tcBorders>
            <w:vAlign w:val="center"/>
          </w:tcPr>
          <w:p w14:paraId="289A4131" w14:textId="77777777" w:rsidR="0015524F" w:rsidRPr="005D01E1" w:rsidRDefault="0015524F" w:rsidP="005D01E1">
            <w:pPr>
              <w:pStyle w:val="LO-normal"/>
              <w:rPr>
                <w:b/>
                <w:color w:val="FF33CC"/>
                <w:sz w:val="14"/>
                <w:szCs w:val="14"/>
              </w:rPr>
            </w:pPr>
            <w:r w:rsidRPr="005D01E1">
              <w:rPr>
                <w:b/>
                <w:color w:val="FF33CC"/>
                <w:sz w:val="14"/>
                <w:szCs w:val="14"/>
              </w:rPr>
              <w:t>16</w:t>
            </w:r>
          </w:p>
        </w:tc>
        <w:tc>
          <w:tcPr>
            <w:tcW w:w="0" w:type="auto"/>
            <w:tcBorders>
              <w:top w:val="single" w:sz="4" w:space="0" w:color="auto"/>
              <w:left w:val="nil"/>
              <w:bottom w:val="single" w:sz="4" w:space="0" w:color="auto"/>
              <w:right w:val="single" w:sz="4" w:space="0" w:color="auto"/>
            </w:tcBorders>
            <w:vAlign w:val="center"/>
          </w:tcPr>
          <w:p w14:paraId="40C3B251" w14:textId="77777777" w:rsidR="0015524F" w:rsidRPr="005D01E1" w:rsidRDefault="0015524F" w:rsidP="005D01E1">
            <w:pPr>
              <w:pStyle w:val="LO-normal"/>
              <w:rPr>
                <w:b/>
                <w:color w:val="FF33CC"/>
                <w:sz w:val="14"/>
                <w:szCs w:val="14"/>
              </w:rPr>
            </w:pPr>
            <w:r w:rsidRPr="005D01E1">
              <w:rPr>
                <w:b/>
                <w:color w:val="FF33CC"/>
                <w:sz w:val="14"/>
                <w:szCs w:val="14"/>
              </w:rPr>
              <w:t>8</w:t>
            </w:r>
          </w:p>
        </w:tc>
        <w:tc>
          <w:tcPr>
            <w:tcW w:w="0" w:type="auto"/>
            <w:tcBorders>
              <w:top w:val="single" w:sz="4" w:space="0" w:color="auto"/>
              <w:left w:val="nil"/>
              <w:bottom w:val="single" w:sz="4" w:space="0" w:color="auto"/>
              <w:right w:val="single" w:sz="4" w:space="0" w:color="auto"/>
            </w:tcBorders>
            <w:vAlign w:val="center"/>
          </w:tcPr>
          <w:p w14:paraId="2E9CAC23" w14:textId="77777777" w:rsidR="0015524F" w:rsidRPr="005D01E1" w:rsidRDefault="0015524F" w:rsidP="005D01E1">
            <w:pPr>
              <w:pStyle w:val="LO-normal"/>
              <w:rPr>
                <w:b/>
                <w:color w:val="FF33CC"/>
                <w:sz w:val="14"/>
                <w:szCs w:val="14"/>
              </w:rPr>
            </w:pPr>
            <w:r w:rsidRPr="005D01E1">
              <w:rPr>
                <w:b/>
                <w:color w:val="FF33CC"/>
                <w:sz w:val="14"/>
                <w:szCs w:val="14"/>
              </w:rPr>
              <w:t>16</w:t>
            </w:r>
          </w:p>
        </w:tc>
        <w:tc>
          <w:tcPr>
            <w:tcW w:w="0" w:type="auto"/>
            <w:tcBorders>
              <w:top w:val="single" w:sz="4" w:space="0" w:color="auto"/>
              <w:left w:val="nil"/>
              <w:bottom w:val="single" w:sz="4" w:space="0" w:color="auto"/>
              <w:right w:val="single" w:sz="4" w:space="0" w:color="auto"/>
            </w:tcBorders>
            <w:vAlign w:val="center"/>
          </w:tcPr>
          <w:p w14:paraId="4B8484F8" w14:textId="77777777" w:rsidR="0015524F" w:rsidRPr="005D01E1" w:rsidRDefault="0015524F" w:rsidP="005D01E1">
            <w:pPr>
              <w:pStyle w:val="LO-normal"/>
              <w:rPr>
                <w:b/>
                <w:color w:val="FF33CC"/>
                <w:sz w:val="14"/>
                <w:szCs w:val="14"/>
              </w:rPr>
            </w:pPr>
            <w:r w:rsidRPr="005D01E1">
              <w:rPr>
                <w:b/>
                <w:color w:val="FF33CC"/>
                <w:sz w:val="14"/>
                <w:szCs w:val="14"/>
              </w:rPr>
              <w:t>18</w:t>
            </w:r>
          </w:p>
        </w:tc>
        <w:tc>
          <w:tcPr>
            <w:tcW w:w="0" w:type="auto"/>
            <w:tcBorders>
              <w:top w:val="single" w:sz="4" w:space="0" w:color="auto"/>
              <w:left w:val="nil"/>
              <w:bottom w:val="single" w:sz="4" w:space="0" w:color="auto"/>
              <w:right w:val="single" w:sz="4" w:space="0" w:color="auto"/>
            </w:tcBorders>
            <w:vAlign w:val="center"/>
          </w:tcPr>
          <w:p w14:paraId="35EDF829" w14:textId="77777777" w:rsidR="0015524F" w:rsidRPr="005D01E1" w:rsidRDefault="0015524F" w:rsidP="005D01E1">
            <w:pPr>
              <w:pStyle w:val="LO-normal"/>
              <w:rPr>
                <w:b/>
                <w:color w:val="FF33CC"/>
                <w:sz w:val="14"/>
                <w:szCs w:val="14"/>
              </w:rPr>
            </w:pPr>
            <w:r w:rsidRPr="005D01E1">
              <w:rPr>
                <w:b/>
                <w:color w:val="FF33CC"/>
                <w:sz w:val="14"/>
                <w:szCs w:val="14"/>
              </w:rPr>
              <w:t>10</w:t>
            </w:r>
          </w:p>
        </w:tc>
        <w:tc>
          <w:tcPr>
            <w:tcW w:w="0" w:type="auto"/>
            <w:tcBorders>
              <w:top w:val="single" w:sz="4" w:space="0" w:color="auto"/>
              <w:left w:val="nil"/>
              <w:bottom w:val="single" w:sz="4" w:space="0" w:color="auto"/>
              <w:right w:val="single" w:sz="4" w:space="0" w:color="auto"/>
            </w:tcBorders>
            <w:vAlign w:val="center"/>
          </w:tcPr>
          <w:p w14:paraId="0555FD1D" w14:textId="77777777" w:rsidR="0015524F" w:rsidRPr="005D01E1" w:rsidRDefault="0015524F" w:rsidP="005D01E1">
            <w:pPr>
              <w:pStyle w:val="LO-normal"/>
              <w:rPr>
                <w:b/>
                <w:color w:val="FF33CC"/>
                <w:sz w:val="14"/>
                <w:szCs w:val="14"/>
              </w:rPr>
            </w:pPr>
            <w:r w:rsidRPr="005D01E1">
              <w:rPr>
                <w:b/>
                <w:color w:val="FF33CC"/>
                <w:sz w:val="14"/>
                <w:szCs w:val="14"/>
              </w:rPr>
              <w:t>13</w:t>
            </w:r>
          </w:p>
        </w:tc>
        <w:tc>
          <w:tcPr>
            <w:tcW w:w="0" w:type="auto"/>
            <w:tcBorders>
              <w:top w:val="single" w:sz="4" w:space="0" w:color="auto"/>
              <w:left w:val="nil"/>
              <w:bottom w:val="single" w:sz="4" w:space="0" w:color="auto"/>
              <w:right w:val="single" w:sz="4" w:space="0" w:color="auto"/>
            </w:tcBorders>
            <w:vAlign w:val="center"/>
          </w:tcPr>
          <w:p w14:paraId="4EDBE833" w14:textId="77777777" w:rsidR="0015524F" w:rsidRPr="005D01E1" w:rsidRDefault="0015524F" w:rsidP="005D01E1">
            <w:pPr>
              <w:pStyle w:val="LO-normal"/>
              <w:rPr>
                <w:b/>
                <w:color w:val="FF33CC"/>
                <w:sz w:val="14"/>
                <w:szCs w:val="14"/>
              </w:rPr>
            </w:pPr>
            <w:r w:rsidRPr="005D01E1">
              <w:rPr>
                <w:b/>
                <w:color w:val="FF33CC"/>
                <w:sz w:val="14"/>
                <w:szCs w:val="14"/>
              </w:rPr>
              <w:t>19</w:t>
            </w:r>
          </w:p>
        </w:tc>
        <w:tc>
          <w:tcPr>
            <w:tcW w:w="0" w:type="auto"/>
            <w:tcBorders>
              <w:top w:val="single" w:sz="4" w:space="0" w:color="auto"/>
              <w:left w:val="nil"/>
              <w:bottom w:val="single" w:sz="4" w:space="0" w:color="auto"/>
              <w:right w:val="single" w:sz="4" w:space="0" w:color="auto"/>
            </w:tcBorders>
            <w:vAlign w:val="center"/>
          </w:tcPr>
          <w:p w14:paraId="6567BBE0" w14:textId="77777777" w:rsidR="0015524F" w:rsidRPr="005D01E1" w:rsidRDefault="0015524F" w:rsidP="005D01E1">
            <w:pPr>
              <w:pStyle w:val="LO-normal"/>
              <w:rPr>
                <w:b/>
                <w:color w:val="FF33CC"/>
                <w:sz w:val="14"/>
                <w:szCs w:val="14"/>
              </w:rPr>
            </w:pPr>
            <w:r w:rsidRPr="005D01E1">
              <w:rPr>
                <w:b/>
                <w:color w:val="FF33CC"/>
                <w:sz w:val="14"/>
                <w:szCs w:val="14"/>
              </w:rPr>
              <w:t>14</w:t>
            </w:r>
          </w:p>
        </w:tc>
        <w:tc>
          <w:tcPr>
            <w:tcW w:w="0" w:type="auto"/>
            <w:tcBorders>
              <w:top w:val="single" w:sz="4" w:space="0" w:color="auto"/>
              <w:left w:val="nil"/>
              <w:bottom w:val="single" w:sz="4" w:space="0" w:color="auto"/>
              <w:right w:val="single" w:sz="4" w:space="0" w:color="auto"/>
            </w:tcBorders>
            <w:vAlign w:val="center"/>
          </w:tcPr>
          <w:p w14:paraId="579F67ED" w14:textId="77777777" w:rsidR="0015524F" w:rsidRPr="005D01E1" w:rsidRDefault="0015524F" w:rsidP="005D01E1">
            <w:pPr>
              <w:pStyle w:val="LO-normal"/>
              <w:rPr>
                <w:b/>
                <w:color w:val="FF33CC"/>
                <w:sz w:val="14"/>
                <w:szCs w:val="14"/>
              </w:rPr>
            </w:pPr>
            <w:r w:rsidRPr="005D01E1">
              <w:rPr>
                <w:b/>
                <w:color w:val="FF33CC"/>
                <w:sz w:val="14"/>
                <w:szCs w:val="14"/>
              </w:rPr>
              <w:t>20</w:t>
            </w:r>
          </w:p>
        </w:tc>
        <w:tc>
          <w:tcPr>
            <w:tcW w:w="0" w:type="auto"/>
            <w:tcBorders>
              <w:top w:val="single" w:sz="4" w:space="0" w:color="auto"/>
              <w:left w:val="nil"/>
              <w:bottom w:val="single" w:sz="4" w:space="0" w:color="auto"/>
              <w:right w:val="single" w:sz="4" w:space="0" w:color="auto"/>
            </w:tcBorders>
            <w:vAlign w:val="center"/>
          </w:tcPr>
          <w:p w14:paraId="1962C9FD" w14:textId="77777777" w:rsidR="0015524F" w:rsidRPr="005D01E1" w:rsidRDefault="0015524F" w:rsidP="005D01E1">
            <w:pPr>
              <w:pStyle w:val="LO-normal"/>
              <w:rPr>
                <w:b/>
                <w:color w:val="FF33CC"/>
                <w:sz w:val="14"/>
                <w:szCs w:val="14"/>
              </w:rPr>
            </w:pPr>
            <w:r w:rsidRPr="005D01E1">
              <w:rPr>
                <w:b/>
                <w:color w:val="FF33CC"/>
                <w:sz w:val="14"/>
                <w:szCs w:val="14"/>
              </w:rPr>
              <w:t>14</w:t>
            </w:r>
          </w:p>
        </w:tc>
        <w:tc>
          <w:tcPr>
            <w:tcW w:w="0" w:type="auto"/>
            <w:tcBorders>
              <w:top w:val="single" w:sz="4" w:space="0" w:color="auto"/>
              <w:left w:val="nil"/>
              <w:bottom w:val="single" w:sz="4" w:space="0" w:color="auto"/>
              <w:right w:val="single" w:sz="4" w:space="0" w:color="auto"/>
            </w:tcBorders>
            <w:vAlign w:val="center"/>
          </w:tcPr>
          <w:p w14:paraId="7DEBAF0C" w14:textId="77777777" w:rsidR="0015524F" w:rsidRPr="005D01E1" w:rsidRDefault="0015524F" w:rsidP="005D01E1">
            <w:pPr>
              <w:pStyle w:val="LO-normal"/>
              <w:rPr>
                <w:b/>
                <w:color w:val="FF33CC"/>
                <w:sz w:val="14"/>
                <w:szCs w:val="14"/>
              </w:rPr>
            </w:pPr>
            <w:r w:rsidRPr="005D01E1">
              <w:rPr>
                <w:b/>
                <w:color w:val="FF33CC"/>
                <w:sz w:val="14"/>
                <w:szCs w:val="14"/>
              </w:rPr>
              <w:t>4</w:t>
            </w:r>
          </w:p>
        </w:tc>
        <w:tc>
          <w:tcPr>
            <w:tcW w:w="0" w:type="auto"/>
            <w:tcBorders>
              <w:top w:val="single" w:sz="4" w:space="0" w:color="auto"/>
              <w:left w:val="single" w:sz="4" w:space="0" w:color="auto"/>
              <w:bottom w:val="single" w:sz="4" w:space="0" w:color="auto"/>
              <w:right w:val="single" w:sz="8" w:space="0" w:color="auto"/>
            </w:tcBorders>
            <w:vAlign w:val="center"/>
          </w:tcPr>
          <w:p w14:paraId="55A74BC8" w14:textId="77777777" w:rsidR="0015524F" w:rsidRPr="005D01E1" w:rsidRDefault="0015524F" w:rsidP="005D01E1">
            <w:pPr>
              <w:pStyle w:val="LO-normal"/>
              <w:rPr>
                <w:sz w:val="14"/>
                <w:szCs w:val="14"/>
              </w:rPr>
            </w:pPr>
          </w:p>
        </w:tc>
      </w:tr>
      <w:tr w:rsidR="0015524F" w:rsidRPr="005D01E1" w14:paraId="055C6414" w14:textId="77777777" w:rsidTr="005D01E1">
        <w:trPr>
          <w:trHeight w:val="945"/>
          <w:jc w:val="center"/>
        </w:trPr>
        <w:tc>
          <w:tcPr>
            <w:tcW w:w="0" w:type="auto"/>
            <w:tcBorders>
              <w:top w:val="single" w:sz="4" w:space="0" w:color="auto"/>
              <w:left w:val="single" w:sz="8" w:space="0" w:color="auto"/>
              <w:bottom w:val="single" w:sz="4" w:space="0" w:color="auto"/>
              <w:right w:val="single" w:sz="4" w:space="0" w:color="auto"/>
            </w:tcBorders>
            <w:vAlign w:val="center"/>
          </w:tcPr>
          <w:p w14:paraId="0BA191AD" w14:textId="77777777" w:rsidR="0015524F" w:rsidRPr="005D01E1" w:rsidRDefault="0015524F" w:rsidP="005D01E1">
            <w:pPr>
              <w:pStyle w:val="LO-normal"/>
              <w:rPr>
                <w:b/>
                <w:color w:val="0000FF"/>
                <w:sz w:val="14"/>
                <w:szCs w:val="14"/>
              </w:rPr>
            </w:pPr>
            <w:r w:rsidRPr="005D01E1">
              <w:rPr>
                <w:b/>
                <w:color w:val="0000FF"/>
                <w:sz w:val="14"/>
                <w:szCs w:val="14"/>
              </w:rPr>
              <w:t>Bibliotečno-informacijska djelatnost</w:t>
            </w:r>
          </w:p>
        </w:tc>
        <w:tc>
          <w:tcPr>
            <w:tcW w:w="0" w:type="auto"/>
            <w:tcBorders>
              <w:top w:val="single" w:sz="4" w:space="0" w:color="auto"/>
              <w:left w:val="single" w:sz="4" w:space="0" w:color="auto"/>
              <w:bottom w:val="single" w:sz="4" w:space="0" w:color="auto"/>
              <w:right w:val="single" w:sz="4" w:space="0" w:color="auto"/>
            </w:tcBorders>
            <w:vAlign w:val="center"/>
          </w:tcPr>
          <w:p w14:paraId="505E4DC6" w14:textId="77777777" w:rsidR="0015524F" w:rsidRPr="005D01E1" w:rsidRDefault="0015524F" w:rsidP="005D01E1">
            <w:pPr>
              <w:pStyle w:val="LO-normal"/>
              <w:rPr>
                <w:b/>
                <w:color w:val="0000FF"/>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4CDA7A0C" w14:textId="77777777" w:rsidR="0015524F" w:rsidRPr="005D01E1" w:rsidRDefault="0015524F" w:rsidP="005D01E1">
            <w:pPr>
              <w:pStyle w:val="LO-normal"/>
              <w:rPr>
                <w:b/>
                <w:color w:val="0000FF"/>
                <w:sz w:val="14"/>
                <w:szCs w:val="14"/>
              </w:rPr>
            </w:pPr>
            <w:r w:rsidRPr="005D01E1">
              <w:rPr>
                <w:b/>
                <w:color w:val="0000FF"/>
                <w:sz w:val="14"/>
                <w:szCs w:val="14"/>
              </w:rPr>
              <w:t>2</w:t>
            </w:r>
          </w:p>
        </w:tc>
        <w:tc>
          <w:tcPr>
            <w:tcW w:w="0" w:type="auto"/>
            <w:tcBorders>
              <w:top w:val="single" w:sz="4" w:space="0" w:color="auto"/>
              <w:left w:val="nil"/>
              <w:bottom w:val="single" w:sz="4" w:space="0" w:color="auto"/>
              <w:right w:val="single" w:sz="4" w:space="0" w:color="auto"/>
            </w:tcBorders>
            <w:vAlign w:val="center"/>
          </w:tcPr>
          <w:p w14:paraId="74890562" w14:textId="77777777" w:rsidR="0015524F" w:rsidRPr="005D01E1" w:rsidRDefault="0015524F" w:rsidP="005D01E1">
            <w:pPr>
              <w:pStyle w:val="LO-normal"/>
              <w:rPr>
                <w:b/>
                <w:color w:val="0000FF"/>
                <w:sz w:val="14"/>
                <w:szCs w:val="14"/>
              </w:rPr>
            </w:pPr>
            <w:r w:rsidRPr="005D01E1">
              <w:rPr>
                <w:b/>
                <w:color w:val="0000FF"/>
                <w:sz w:val="14"/>
                <w:szCs w:val="14"/>
              </w:rPr>
              <w:t>2</w:t>
            </w:r>
          </w:p>
        </w:tc>
        <w:tc>
          <w:tcPr>
            <w:tcW w:w="0" w:type="auto"/>
            <w:tcBorders>
              <w:top w:val="single" w:sz="4" w:space="0" w:color="auto"/>
              <w:left w:val="nil"/>
              <w:bottom w:val="single" w:sz="4" w:space="0" w:color="auto"/>
              <w:right w:val="single" w:sz="4" w:space="0" w:color="auto"/>
            </w:tcBorders>
            <w:vAlign w:val="center"/>
          </w:tcPr>
          <w:p w14:paraId="47A07770" w14:textId="77777777" w:rsidR="0015524F" w:rsidRPr="005D01E1" w:rsidRDefault="0015524F" w:rsidP="005D01E1">
            <w:pPr>
              <w:pStyle w:val="LO-normal"/>
              <w:rPr>
                <w:b/>
                <w:color w:val="0000FF"/>
                <w:sz w:val="14"/>
                <w:szCs w:val="14"/>
              </w:rPr>
            </w:pPr>
            <w:r w:rsidRPr="005D01E1">
              <w:rPr>
                <w:b/>
                <w:color w:val="0000FF"/>
                <w:sz w:val="14"/>
                <w:szCs w:val="14"/>
              </w:rPr>
              <w:t>0</w:t>
            </w:r>
          </w:p>
        </w:tc>
        <w:tc>
          <w:tcPr>
            <w:tcW w:w="0" w:type="auto"/>
            <w:tcBorders>
              <w:top w:val="single" w:sz="4" w:space="0" w:color="auto"/>
              <w:left w:val="nil"/>
              <w:bottom w:val="single" w:sz="4" w:space="0" w:color="auto"/>
              <w:right w:val="single" w:sz="4" w:space="0" w:color="auto"/>
            </w:tcBorders>
            <w:vAlign w:val="center"/>
          </w:tcPr>
          <w:p w14:paraId="7212E0D2" w14:textId="77777777" w:rsidR="0015524F" w:rsidRPr="005D01E1" w:rsidRDefault="0015524F" w:rsidP="005D01E1">
            <w:pPr>
              <w:pStyle w:val="LO-normal"/>
              <w:rPr>
                <w:b/>
                <w:color w:val="0000FF"/>
                <w:sz w:val="14"/>
                <w:szCs w:val="14"/>
              </w:rPr>
            </w:pPr>
            <w:r w:rsidRPr="005D01E1">
              <w:rPr>
                <w:b/>
                <w:color w:val="0000FF"/>
                <w:sz w:val="14"/>
                <w:szCs w:val="14"/>
              </w:rPr>
              <w:t>2</w:t>
            </w:r>
          </w:p>
        </w:tc>
        <w:tc>
          <w:tcPr>
            <w:tcW w:w="0" w:type="auto"/>
            <w:tcBorders>
              <w:top w:val="single" w:sz="4" w:space="0" w:color="auto"/>
              <w:left w:val="nil"/>
              <w:bottom w:val="single" w:sz="4" w:space="0" w:color="auto"/>
              <w:right w:val="single" w:sz="4" w:space="0" w:color="auto"/>
            </w:tcBorders>
            <w:vAlign w:val="center"/>
          </w:tcPr>
          <w:p w14:paraId="5947D006" w14:textId="77777777" w:rsidR="0015524F" w:rsidRPr="005D01E1" w:rsidRDefault="0015524F" w:rsidP="005D01E1">
            <w:pPr>
              <w:pStyle w:val="LO-normal"/>
              <w:rPr>
                <w:b/>
                <w:color w:val="0000FF"/>
                <w:sz w:val="14"/>
                <w:szCs w:val="14"/>
              </w:rPr>
            </w:pPr>
            <w:r w:rsidRPr="005D01E1">
              <w:rPr>
                <w:b/>
                <w:color w:val="0000FF"/>
                <w:sz w:val="14"/>
                <w:szCs w:val="14"/>
              </w:rPr>
              <w:t>2</w:t>
            </w:r>
          </w:p>
        </w:tc>
        <w:tc>
          <w:tcPr>
            <w:tcW w:w="0" w:type="auto"/>
            <w:tcBorders>
              <w:top w:val="single" w:sz="4" w:space="0" w:color="auto"/>
              <w:left w:val="nil"/>
              <w:bottom w:val="single" w:sz="4" w:space="0" w:color="auto"/>
              <w:right w:val="single" w:sz="4" w:space="0" w:color="auto"/>
            </w:tcBorders>
            <w:vAlign w:val="center"/>
          </w:tcPr>
          <w:p w14:paraId="33045A36" w14:textId="77777777" w:rsidR="0015524F" w:rsidRPr="005D01E1" w:rsidRDefault="0015524F" w:rsidP="005D01E1">
            <w:pPr>
              <w:pStyle w:val="LO-normal"/>
              <w:rPr>
                <w:b/>
                <w:color w:val="0000FF"/>
                <w:sz w:val="14"/>
                <w:szCs w:val="14"/>
              </w:rPr>
            </w:pPr>
            <w:r w:rsidRPr="005D01E1">
              <w:rPr>
                <w:b/>
                <w:color w:val="0000FF"/>
                <w:sz w:val="14"/>
                <w:szCs w:val="14"/>
              </w:rPr>
              <w:t>2</w:t>
            </w:r>
          </w:p>
        </w:tc>
        <w:tc>
          <w:tcPr>
            <w:tcW w:w="0" w:type="auto"/>
            <w:tcBorders>
              <w:top w:val="single" w:sz="4" w:space="0" w:color="auto"/>
              <w:left w:val="nil"/>
              <w:bottom w:val="single" w:sz="4" w:space="0" w:color="auto"/>
              <w:right w:val="single" w:sz="4" w:space="0" w:color="auto"/>
            </w:tcBorders>
            <w:vAlign w:val="center"/>
          </w:tcPr>
          <w:p w14:paraId="49058FE6" w14:textId="77777777" w:rsidR="0015524F" w:rsidRPr="005D01E1" w:rsidRDefault="0015524F" w:rsidP="005D01E1">
            <w:pPr>
              <w:pStyle w:val="LO-normal"/>
              <w:rPr>
                <w:b/>
                <w:color w:val="0000FF"/>
                <w:sz w:val="14"/>
                <w:szCs w:val="14"/>
              </w:rPr>
            </w:pPr>
            <w:r w:rsidRPr="005D01E1">
              <w:rPr>
                <w:b/>
                <w:color w:val="0000FF"/>
                <w:sz w:val="14"/>
                <w:szCs w:val="14"/>
              </w:rPr>
              <w:t>2</w:t>
            </w:r>
          </w:p>
        </w:tc>
        <w:tc>
          <w:tcPr>
            <w:tcW w:w="0" w:type="auto"/>
            <w:tcBorders>
              <w:top w:val="single" w:sz="4" w:space="0" w:color="auto"/>
              <w:left w:val="nil"/>
              <w:bottom w:val="single" w:sz="4" w:space="0" w:color="auto"/>
              <w:right w:val="single" w:sz="4" w:space="0" w:color="auto"/>
            </w:tcBorders>
            <w:vAlign w:val="center"/>
          </w:tcPr>
          <w:p w14:paraId="756E52ED" w14:textId="77777777" w:rsidR="0015524F" w:rsidRPr="005D01E1" w:rsidRDefault="0015524F" w:rsidP="005D01E1">
            <w:pPr>
              <w:pStyle w:val="LO-normal"/>
              <w:rPr>
                <w:b/>
                <w:color w:val="0000FF"/>
                <w:sz w:val="14"/>
                <w:szCs w:val="14"/>
              </w:rPr>
            </w:pPr>
            <w:r w:rsidRPr="005D01E1">
              <w:rPr>
                <w:b/>
                <w:color w:val="0000FF"/>
                <w:sz w:val="14"/>
                <w:szCs w:val="14"/>
              </w:rPr>
              <w:t>1</w:t>
            </w:r>
          </w:p>
        </w:tc>
        <w:tc>
          <w:tcPr>
            <w:tcW w:w="0" w:type="auto"/>
            <w:tcBorders>
              <w:top w:val="single" w:sz="4" w:space="0" w:color="auto"/>
              <w:left w:val="nil"/>
              <w:bottom w:val="single" w:sz="4" w:space="0" w:color="auto"/>
              <w:right w:val="single" w:sz="4" w:space="0" w:color="auto"/>
            </w:tcBorders>
            <w:vAlign w:val="center"/>
          </w:tcPr>
          <w:p w14:paraId="24704F47" w14:textId="77777777" w:rsidR="0015524F" w:rsidRPr="005D01E1" w:rsidRDefault="0015524F" w:rsidP="005D01E1">
            <w:pPr>
              <w:pStyle w:val="LO-normal"/>
              <w:rPr>
                <w:b/>
                <w:color w:val="0000FF"/>
                <w:sz w:val="14"/>
                <w:szCs w:val="14"/>
              </w:rPr>
            </w:pPr>
            <w:r w:rsidRPr="005D01E1">
              <w:rPr>
                <w:b/>
                <w:color w:val="0000FF"/>
                <w:sz w:val="14"/>
                <w:szCs w:val="14"/>
              </w:rPr>
              <w:t>0</w:t>
            </w:r>
          </w:p>
        </w:tc>
        <w:tc>
          <w:tcPr>
            <w:tcW w:w="0" w:type="auto"/>
            <w:tcBorders>
              <w:top w:val="single" w:sz="4" w:space="0" w:color="auto"/>
              <w:left w:val="nil"/>
              <w:bottom w:val="single" w:sz="4" w:space="0" w:color="auto"/>
              <w:right w:val="single" w:sz="4" w:space="0" w:color="auto"/>
            </w:tcBorders>
            <w:vAlign w:val="center"/>
          </w:tcPr>
          <w:p w14:paraId="039E0FF8" w14:textId="77777777" w:rsidR="0015524F" w:rsidRPr="005D01E1" w:rsidRDefault="0015524F" w:rsidP="005D01E1">
            <w:pPr>
              <w:pStyle w:val="LO-normal"/>
              <w:rPr>
                <w:b/>
                <w:color w:val="0000FF"/>
                <w:sz w:val="14"/>
                <w:szCs w:val="14"/>
              </w:rPr>
            </w:pPr>
            <w:r w:rsidRPr="005D01E1">
              <w:rPr>
                <w:b/>
                <w:color w:val="0000FF"/>
                <w:sz w:val="14"/>
                <w:szCs w:val="14"/>
              </w:rPr>
              <w:t>2</w:t>
            </w:r>
          </w:p>
        </w:tc>
        <w:tc>
          <w:tcPr>
            <w:tcW w:w="0" w:type="auto"/>
            <w:tcBorders>
              <w:top w:val="single" w:sz="4" w:space="0" w:color="auto"/>
              <w:left w:val="nil"/>
              <w:bottom w:val="single" w:sz="4" w:space="0" w:color="auto"/>
              <w:right w:val="single" w:sz="4" w:space="0" w:color="auto"/>
            </w:tcBorders>
            <w:vAlign w:val="center"/>
          </w:tcPr>
          <w:p w14:paraId="61D740E8" w14:textId="77777777" w:rsidR="0015524F" w:rsidRPr="005D01E1" w:rsidRDefault="0015524F" w:rsidP="005D01E1">
            <w:pPr>
              <w:pStyle w:val="LO-normal"/>
              <w:rPr>
                <w:b/>
                <w:color w:val="0000FF"/>
                <w:sz w:val="14"/>
                <w:szCs w:val="14"/>
              </w:rPr>
            </w:pPr>
            <w:r w:rsidRPr="005D01E1">
              <w:rPr>
                <w:b/>
                <w:color w:val="0000FF"/>
                <w:sz w:val="14"/>
                <w:szCs w:val="14"/>
              </w:rPr>
              <w:t>2</w:t>
            </w:r>
          </w:p>
        </w:tc>
        <w:tc>
          <w:tcPr>
            <w:tcW w:w="0" w:type="auto"/>
            <w:tcBorders>
              <w:top w:val="single" w:sz="4" w:space="0" w:color="auto"/>
              <w:left w:val="nil"/>
              <w:bottom w:val="single" w:sz="4" w:space="0" w:color="auto"/>
              <w:right w:val="single" w:sz="4" w:space="0" w:color="auto"/>
            </w:tcBorders>
            <w:vAlign w:val="center"/>
          </w:tcPr>
          <w:p w14:paraId="19E1FDBE" w14:textId="77777777" w:rsidR="0015524F" w:rsidRPr="005D01E1" w:rsidRDefault="0015524F" w:rsidP="005D01E1">
            <w:pPr>
              <w:pStyle w:val="LO-normal"/>
              <w:rPr>
                <w:b/>
                <w:color w:val="0000FF"/>
                <w:sz w:val="14"/>
                <w:szCs w:val="14"/>
              </w:rPr>
            </w:pPr>
            <w:r w:rsidRPr="005D01E1">
              <w:rPr>
                <w:b/>
                <w:color w:val="0000FF"/>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0DD0265D" w14:textId="77777777" w:rsidR="0015524F" w:rsidRPr="005D01E1" w:rsidRDefault="0015524F" w:rsidP="005D01E1">
            <w:pPr>
              <w:pStyle w:val="LO-normal"/>
              <w:rPr>
                <w:sz w:val="14"/>
                <w:szCs w:val="14"/>
              </w:rPr>
            </w:pPr>
            <w:r w:rsidRPr="005D01E1">
              <w:rPr>
                <w:sz w:val="14"/>
                <w:szCs w:val="14"/>
              </w:rPr>
              <w:t xml:space="preserve">Sudjelovanje u ostvarivanju optimalnih uvjeta za individualno stručno usavršavanje, inoviranje novih </w:t>
            </w:r>
            <w:r w:rsidRPr="005D01E1">
              <w:rPr>
                <w:sz w:val="14"/>
                <w:szCs w:val="14"/>
              </w:rPr>
              <w:lastRenderedPageBreak/>
              <w:t>izvora znanja.</w:t>
            </w:r>
          </w:p>
        </w:tc>
      </w:tr>
      <w:tr w:rsidR="0015524F" w:rsidRPr="005D01E1" w14:paraId="1C0F8D72" w14:textId="77777777" w:rsidTr="005D01E1">
        <w:trPr>
          <w:trHeight w:val="945"/>
          <w:jc w:val="center"/>
        </w:trPr>
        <w:tc>
          <w:tcPr>
            <w:tcW w:w="0" w:type="auto"/>
            <w:tcBorders>
              <w:top w:val="single" w:sz="4" w:space="0" w:color="auto"/>
              <w:left w:val="single" w:sz="8" w:space="0" w:color="auto"/>
              <w:bottom w:val="single" w:sz="4" w:space="0" w:color="auto"/>
              <w:right w:val="single" w:sz="4" w:space="0" w:color="auto"/>
            </w:tcBorders>
            <w:vAlign w:val="center"/>
          </w:tcPr>
          <w:p w14:paraId="4477FFC6" w14:textId="77777777" w:rsidR="0015524F" w:rsidRPr="005D01E1" w:rsidRDefault="0015524F" w:rsidP="005D01E1">
            <w:pPr>
              <w:pStyle w:val="LO-normal"/>
              <w:rPr>
                <w:b/>
                <w:sz w:val="14"/>
                <w:szCs w:val="14"/>
              </w:rPr>
            </w:pPr>
            <w:r w:rsidRPr="005D01E1">
              <w:rPr>
                <w:b/>
                <w:sz w:val="14"/>
                <w:szCs w:val="14"/>
              </w:rPr>
              <w:lastRenderedPageBreak/>
              <w:t>Sudjelovanje u izradi prijedloga nabave stručne i druge literature, novih izvora znanja, nabavke lektirnih djela, sudjelovanje u informiranju i predstavljanju novih stručnih izdanja, poticanje učenika, učitelja i roditelja na korištenje znanstvene i stručne literature</w:t>
            </w:r>
          </w:p>
        </w:tc>
        <w:tc>
          <w:tcPr>
            <w:tcW w:w="0" w:type="auto"/>
            <w:tcBorders>
              <w:top w:val="single" w:sz="4" w:space="0" w:color="auto"/>
              <w:left w:val="single" w:sz="4" w:space="0" w:color="auto"/>
              <w:bottom w:val="single" w:sz="4" w:space="0" w:color="auto"/>
              <w:right w:val="single" w:sz="4" w:space="0" w:color="auto"/>
            </w:tcBorders>
            <w:vAlign w:val="center"/>
          </w:tcPr>
          <w:p w14:paraId="4A9C24B9" w14:textId="77777777" w:rsidR="0015524F" w:rsidRPr="005D01E1" w:rsidRDefault="0015524F" w:rsidP="005D01E1">
            <w:pPr>
              <w:pStyle w:val="LO-normal"/>
              <w:rPr>
                <w:b/>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6339A638"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35AAAA74"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6F5A047F"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6B6B6C9A"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13324284"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nil"/>
              <w:bottom w:val="single" w:sz="4" w:space="0" w:color="auto"/>
              <w:right w:val="single" w:sz="4" w:space="0" w:color="auto"/>
            </w:tcBorders>
            <w:vAlign w:val="center"/>
          </w:tcPr>
          <w:p w14:paraId="0A2E6B18"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31CF207B"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721DE154"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7F5A3AC3"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nil"/>
              <w:bottom w:val="single" w:sz="4" w:space="0" w:color="auto"/>
              <w:right w:val="single" w:sz="4" w:space="0" w:color="auto"/>
            </w:tcBorders>
            <w:vAlign w:val="center"/>
          </w:tcPr>
          <w:p w14:paraId="438D56BB"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20452292"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174BFE54"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59689456" w14:textId="77777777" w:rsidR="0015524F" w:rsidRPr="005D01E1" w:rsidRDefault="0015524F" w:rsidP="005D01E1">
            <w:pPr>
              <w:pStyle w:val="LO-normal"/>
              <w:rPr>
                <w:sz w:val="14"/>
                <w:szCs w:val="14"/>
              </w:rPr>
            </w:pPr>
          </w:p>
        </w:tc>
      </w:tr>
      <w:tr w:rsidR="0015524F" w:rsidRPr="005D01E1" w14:paraId="62B74103" w14:textId="77777777" w:rsidTr="005D01E1">
        <w:trPr>
          <w:trHeight w:val="945"/>
          <w:jc w:val="center"/>
        </w:trPr>
        <w:tc>
          <w:tcPr>
            <w:tcW w:w="0" w:type="auto"/>
            <w:tcBorders>
              <w:top w:val="single" w:sz="4" w:space="0" w:color="auto"/>
              <w:left w:val="single" w:sz="8" w:space="0" w:color="auto"/>
              <w:bottom w:val="single" w:sz="4" w:space="0" w:color="auto"/>
              <w:right w:val="single" w:sz="4" w:space="0" w:color="auto"/>
            </w:tcBorders>
            <w:vAlign w:val="center"/>
          </w:tcPr>
          <w:p w14:paraId="1BB21EF7" w14:textId="77777777" w:rsidR="0015524F" w:rsidRPr="005D01E1" w:rsidRDefault="0015524F" w:rsidP="005D01E1">
            <w:pPr>
              <w:pStyle w:val="LO-normal"/>
              <w:rPr>
                <w:b/>
                <w:color w:val="0000FF"/>
                <w:sz w:val="14"/>
                <w:szCs w:val="14"/>
              </w:rPr>
            </w:pPr>
            <w:r w:rsidRPr="005D01E1">
              <w:rPr>
                <w:b/>
                <w:color w:val="0000FF"/>
                <w:sz w:val="14"/>
                <w:szCs w:val="14"/>
              </w:rPr>
              <w:t>Dokumentacijska djelatnost</w:t>
            </w:r>
          </w:p>
        </w:tc>
        <w:tc>
          <w:tcPr>
            <w:tcW w:w="0" w:type="auto"/>
            <w:tcBorders>
              <w:top w:val="single" w:sz="4" w:space="0" w:color="auto"/>
              <w:left w:val="single" w:sz="4" w:space="0" w:color="auto"/>
              <w:bottom w:val="single" w:sz="4" w:space="0" w:color="auto"/>
              <w:right w:val="single" w:sz="4" w:space="0" w:color="auto"/>
            </w:tcBorders>
            <w:vAlign w:val="center"/>
          </w:tcPr>
          <w:p w14:paraId="1B5AA753" w14:textId="77777777" w:rsidR="0015524F" w:rsidRPr="005D01E1" w:rsidRDefault="0015524F" w:rsidP="005D01E1">
            <w:pPr>
              <w:pStyle w:val="LO-normal"/>
              <w:rPr>
                <w:b/>
                <w:color w:val="0000FF"/>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7FD1DA77" w14:textId="77777777" w:rsidR="0015524F" w:rsidRPr="005D01E1" w:rsidRDefault="0015524F" w:rsidP="005D01E1">
            <w:pPr>
              <w:pStyle w:val="LO-normal"/>
              <w:rPr>
                <w:b/>
                <w:color w:val="0000FF"/>
                <w:sz w:val="14"/>
                <w:szCs w:val="14"/>
              </w:rPr>
            </w:pPr>
            <w:r w:rsidRPr="005D01E1">
              <w:rPr>
                <w:b/>
                <w:color w:val="0000FF"/>
                <w:sz w:val="14"/>
                <w:szCs w:val="14"/>
              </w:rPr>
              <w:t>14</w:t>
            </w:r>
          </w:p>
        </w:tc>
        <w:tc>
          <w:tcPr>
            <w:tcW w:w="0" w:type="auto"/>
            <w:tcBorders>
              <w:top w:val="single" w:sz="4" w:space="0" w:color="auto"/>
              <w:left w:val="nil"/>
              <w:bottom w:val="single" w:sz="4" w:space="0" w:color="auto"/>
              <w:right w:val="single" w:sz="4" w:space="0" w:color="auto"/>
            </w:tcBorders>
            <w:vAlign w:val="center"/>
          </w:tcPr>
          <w:p w14:paraId="30B6F3BA" w14:textId="77777777" w:rsidR="0015524F" w:rsidRPr="005D01E1" w:rsidRDefault="0015524F" w:rsidP="005D01E1">
            <w:pPr>
              <w:pStyle w:val="LO-normal"/>
              <w:rPr>
                <w:b/>
                <w:color w:val="0000FF"/>
                <w:sz w:val="14"/>
                <w:szCs w:val="14"/>
              </w:rPr>
            </w:pPr>
            <w:r w:rsidRPr="005D01E1">
              <w:rPr>
                <w:b/>
                <w:color w:val="0000FF"/>
                <w:sz w:val="14"/>
                <w:szCs w:val="14"/>
              </w:rPr>
              <w:t>14</w:t>
            </w:r>
          </w:p>
        </w:tc>
        <w:tc>
          <w:tcPr>
            <w:tcW w:w="0" w:type="auto"/>
            <w:tcBorders>
              <w:top w:val="single" w:sz="4" w:space="0" w:color="auto"/>
              <w:left w:val="nil"/>
              <w:bottom w:val="single" w:sz="4" w:space="0" w:color="auto"/>
              <w:right w:val="single" w:sz="4" w:space="0" w:color="auto"/>
            </w:tcBorders>
            <w:vAlign w:val="center"/>
          </w:tcPr>
          <w:p w14:paraId="75B10101" w14:textId="77777777" w:rsidR="0015524F" w:rsidRPr="005D01E1" w:rsidRDefault="0015524F" w:rsidP="005D01E1">
            <w:pPr>
              <w:pStyle w:val="LO-normal"/>
              <w:rPr>
                <w:b/>
                <w:color w:val="0000FF"/>
                <w:sz w:val="14"/>
                <w:szCs w:val="14"/>
              </w:rPr>
            </w:pPr>
            <w:r w:rsidRPr="005D01E1">
              <w:rPr>
                <w:b/>
                <w:color w:val="0000FF"/>
                <w:sz w:val="14"/>
                <w:szCs w:val="14"/>
              </w:rPr>
              <w:t>8</w:t>
            </w:r>
          </w:p>
        </w:tc>
        <w:tc>
          <w:tcPr>
            <w:tcW w:w="0" w:type="auto"/>
            <w:tcBorders>
              <w:top w:val="single" w:sz="4" w:space="0" w:color="auto"/>
              <w:left w:val="nil"/>
              <w:bottom w:val="single" w:sz="4" w:space="0" w:color="auto"/>
              <w:right w:val="single" w:sz="4" w:space="0" w:color="auto"/>
            </w:tcBorders>
            <w:vAlign w:val="center"/>
          </w:tcPr>
          <w:p w14:paraId="22808CC9" w14:textId="77777777" w:rsidR="0015524F" w:rsidRPr="005D01E1" w:rsidRDefault="0015524F" w:rsidP="005D01E1">
            <w:pPr>
              <w:pStyle w:val="LO-normal"/>
              <w:rPr>
                <w:b/>
                <w:color w:val="0000FF"/>
                <w:sz w:val="14"/>
                <w:szCs w:val="14"/>
              </w:rPr>
            </w:pPr>
            <w:r w:rsidRPr="005D01E1">
              <w:rPr>
                <w:b/>
                <w:color w:val="0000FF"/>
                <w:sz w:val="14"/>
                <w:szCs w:val="14"/>
              </w:rPr>
              <w:t>14</w:t>
            </w:r>
          </w:p>
        </w:tc>
        <w:tc>
          <w:tcPr>
            <w:tcW w:w="0" w:type="auto"/>
            <w:tcBorders>
              <w:top w:val="single" w:sz="4" w:space="0" w:color="auto"/>
              <w:left w:val="nil"/>
              <w:bottom w:val="single" w:sz="4" w:space="0" w:color="auto"/>
              <w:right w:val="single" w:sz="4" w:space="0" w:color="auto"/>
            </w:tcBorders>
            <w:vAlign w:val="center"/>
          </w:tcPr>
          <w:p w14:paraId="38A5B397" w14:textId="77777777" w:rsidR="0015524F" w:rsidRPr="005D01E1" w:rsidRDefault="0015524F" w:rsidP="005D01E1">
            <w:pPr>
              <w:pStyle w:val="LO-normal"/>
              <w:rPr>
                <w:b/>
                <w:color w:val="0000FF"/>
                <w:sz w:val="14"/>
                <w:szCs w:val="14"/>
              </w:rPr>
            </w:pPr>
            <w:r w:rsidRPr="005D01E1">
              <w:rPr>
                <w:b/>
                <w:color w:val="0000FF"/>
                <w:sz w:val="14"/>
                <w:szCs w:val="14"/>
              </w:rPr>
              <w:t>16</w:t>
            </w:r>
          </w:p>
        </w:tc>
        <w:tc>
          <w:tcPr>
            <w:tcW w:w="0" w:type="auto"/>
            <w:tcBorders>
              <w:top w:val="single" w:sz="4" w:space="0" w:color="auto"/>
              <w:left w:val="nil"/>
              <w:bottom w:val="single" w:sz="4" w:space="0" w:color="auto"/>
              <w:right w:val="single" w:sz="4" w:space="0" w:color="auto"/>
            </w:tcBorders>
            <w:vAlign w:val="center"/>
          </w:tcPr>
          <w:p w14:paraId="47E78704" w14:textId="77777777" w:rsidR="0015524F" w:rsidRPr="005D01E1" w:rsidRDefault="0015524F" w:rsidP="005D01E1">
            <w:pPr>
              <w:pStyle w:val="LO-normal"/>
              <w:rPr>
                <w:b/>
                <w:color w:val="0000FF"/>
                <w:sz w:val="14"/>
                <w:szCs w:val="14"/>
              </w:rPr>
            </w:pPr>
            <w:r w:rsidRPr="005D01E1">
              <w:rPr>
                <w:b/>
                <w:color w:val="0000FF"/>
                <w:sz w:val="14"/>
                <w:szCs w:val="14"/>
              </w:rPr>
              <w:t>8</w:t>
            </w:r>
          </w:p>
        </w:tc>
        <w:tc>
          <w:tcPr>
            <w:tcW w:w="0" w:type="auto"/>
            <w:tcBorders>
              <w:top w:val="single" w:sz="4" w:space="0" w:color="auto"/>
              <w:left w:val="nil"/>
              <w:bottom w:val="single" w:sz="4" w:space="0" w:color="auto"/>
              <w:right w:val="single" w:sz="4" w:space="0" w:color="auto"/>
            </w:tcBorders>
            <w:vAlign w:val="center"/>
          </w:tcPr>
          <w:p w14:paraId="18337228" w14:textId="77777777" w:rsidR="0015524F" w:rsidRPr="005D01E1" w:rsidRDefault="0015524F" w:rsidP="005D01E1">
            <w:pPr>
              <w:pStyle w:val="LO-normal"/>
              <w:rPr>
                <w:b/>
                <w:color w:val="0000FF"/>
                <w:sz w:val="14"/>
                <w:szCs w:val="14"/>
              </w:rPr>
            </w:pPr>
            <w:r w:rsidRPr="005D01E1">
              <w:rPr>
                <w:b/>
                <w:color w:val="0000FF"/>
                <w:sz w:val="14"/>
                <w:szCs w:val="14"/>
              </w:rPr>
              <w:t>11</w:t>
            </w:r>
          </w:p>
        </w:tc>
        <w:tc>
          <w:tcPr>
            <w:tcW w:w="0" w:type="auto"/>
            <w:tcBorders>
              <w:top w:val="single" w:sz="4" w:space="0" w:color="auto"/>
              <w:left w:val="nil"/>
              <w:bottom w:val="single" w:sz="4" w:space="0" w:color="auto"/>
              <w:right w:val="single" w:sz="4" w:space="0" w:color="auto"/>
            </w:tcBorders>
            <w:vAlign w:val="center"/>
          </w:tcPr>
          <w:p w14:paraId="08AF29DF" w14:textId="77777777" w:rsidR="0015524F" w:rsidRPr="005D01E1" w:rsidRDefault="0015524F" w:rsidP="005D01E1">
            <w:pPr>
              <w:pStyle w:val="LO-normal"/>
              <w:rPr>
                <w:b/>
                <w:color w:val="0000FF"/>
                <w:sz w:val="14"/>
                <w:szCs w:val="14"/>
              </w:rPr>
            </w:pPr>
            <w:r w:rsidRPr="005D01E1">
              <w:rPr>
                <w:b/>
                <w:color w:val="0000FF"/>
                <w:sz w:val="14"/>
                <w:szCs w:val="14"/>
              </w:rPr>
              <w:t>18</w:t>
            </w:r>
          </w:p>
        </w:tc>
        <w:tc>
          <w:tcPr>
            <w:tcW w:w="0" w:type="auto"/>
            <w:tcBorders>
              <w:top w:val="single" w:sz="4" w:space="0" w:color="auto"/>
              <w:left w:val="nil"/>
              <w:bottom w:val="single" w:sz="4" w:space="0" w:color="auto"/>
              <w:right w:val="single" w:sz="4" w:space="0" w:color="auto"/>
            </w:tcBorders>
            <w:vAlign w:val="center"/>
          </w:tcPr>
          <w:p w14:paraId="42E61279" w14:textId="77777777" w:rsidR="0015524F" w:rsidRPr="005D01E1" w:rsidRDefault="0015524F" w:rsidP="005D01E1">
            <w:pPr>
              <w:pStyle w:val="LO-normal"/>
              <w:rPr>
                <w:b/>
                <w:color w:val="0000FF"/>
                <w:sz w:val="14"/>
                <w:szCs w:val="14"/>
              </w:rPr>
            </w:pPr>
            <w:r w:rsidRPr="005D01E1">
              <w:rPr>
                <w:b/>
                <w:color w:val="0000FF"/>
                <w:sz w:val="14"/>
                <w:szCs w:val="14"/>
              </w:rPr>
              <w:t>14</w:t>
            </w:r>
          </w:p>
        </w:tc>
        <w:tc>
          <w:tcPr>
            <w:tcW w:w="0" w:type="auto"/>
            <w:tcBorders>
              <w:top w:val="single" w:sz="4" w:space="0" w:color="auto"/>
              <w:left w:val="nil"/>
              <w:bottom w:val="single" w:sz="4" w:space="0" w:color="auto"/>
              <w:right w:val="single" w:sz="4" w:space="0" w:color="auto"/>
            </w:tcBorders>
            <w:vAlign w:val="center"/>
          </w:tcPr>
          <w:p w14:paraId="0F5F8A38" w14:textId="77777777" w:rsidR="0015524F" w:rsidRPr="005D01E1" w:rsidRDefault="0015524F" w:rsidP="005D01E1">
            <w:pPr>
              <w:pStyle w:val="LO-normal"/>
              <w:rPr>
                <w:b/>
                <w:color w:val="0000FF"/>
                <w:sz w:val="14"/>
                <w:szCs w:val="14"/>
              </w:rPr>
            </w:pPr>
            <w:r w:rsidRPr="005D01E1">
              <w:rPr>
                <w:b/>
                <w:color w:val="0000FF"/>
                <w:sz w:val="14"/>
                <w:szCs w:val="14"/>
              </w:rPr>
              <w:t>18</w:t>
            </w:r>
          </w:p>
        </w:tc>
        <w:tc>
          <w:tcPr>
            <w:tcW w:w="0" w:type="auto"/>
            <w:tcBorders>
              <w:top w:val="single" w:sz="4" w:space="0" w:color="auto"/>
              <w:left w:val="nil"/>
              <w:bottom w:val="single" w:sz="4" w:space="0" w:color="auto"/>
              <w:right w:val="single" w:sz="4" w:space="0" w:color="auto"/>
            </w:tcBorders>
            <w:vAlign w:val="center"/>
          </w:tcPr>
          <w:p w14:paraId="5F464D26" w14:textId="77777777" w:rsidR="0015524F" w:rsidRPr="005D01E1" w:rsidRDefault="0015524F" w:rsidP="005D01E1">
            <w:pPr>
              <w:pStyle w:val="LO-normal"/>
              <w:rPr>
                <w:b/>
                <w:color w:val="0000FF"/>
                <w:sz w:val="14"/>
                <w:szCs w:val="14"/>
              </w:rPr>
            </w:pPr>
            <w:r w:rsidRPr="005D01E1">
              <w:rPr>
                <w:b/>
                <w:color w:val="0000FF"/>
                <w:sz w:val="14"/>
                <w:szCs w:val="14"/>
              </w:rPr>
              <w:t>12</w:t>
            </w:r>
          </w:p>
        </w:tc>
        <w:tc>
          <w:tcPr>
            <w:tcW w:w="0" w:type="auto"/>
            <w:tcBorders>
              <w:top w:val="single" w:sz="4" w:space="0" w:color="auto"/>
              <w:left w:val="nil"/>
              <w:bottom w:val="single" w:sz="4" w:space="0" w:color="auto"/>
              <w:right w:val="single" w:sz="4" w:space="0" w:color="auto"/>
            </w:tcBorders>
            <w:vAlign w:val="center"/>
          </w:tcPr>
          <w:p w14:paraId="270A9D99" w14:textId="77777777" w:rsidR="0015524F" w:rsidRPr="005D01E1" w:rsidRDefault="0015524F" w:rsidP="005D01E1">
            <w:pPr>
              <w:pStyle w:val="LO-normal"/>
              <w:rPr>
                <w:b/>
                <w:color w:val="0000FF"/>
                <w:sz w:val="14"/>
                <w:szCs w:val="14"/>
              </w:rPr>
            </w:pPr>
            <w:r w:rsidRPr="005D01E1">
              <w:rPr>
                <w:b/>
                <w:color w:val="0000FF"/>
                <w:sz w:val="14"/>
                <w:szCs w:val="14"/>
              </w:rPr>
              <w:t>4</w:t>
            </w:r>
          </w:p>
        </w:tc>
        <w:tc>
          <w:tcPr>
            <w:tcW w:w="0" w:type="auto"/>
            <w:tcBorders>
              <w:top w:val="single" w:sz="4" w:space="0" w:color="auto"/>
              <w:left w:val="single" w:sz="4" w:space="0" w:color="auto"/>
              <w:bottom w:val="single" w:sz="4" w:space="0" w:color="auto"/>
              <w:right w:val="single" w:sz="8" w:space="0" w:color="auto"/>
            </w:tcBorders>
            <w:vAlign w:val="center"/>
          </w:tcPr>
          <w:p w14:paraId="5D4CB48C" w14:textId="77777777" w:rsidR="0015524F" w:rsidRPr="005D01E1" w:rsidRDefault="0015524F" w:rsidP="005D01E1">
            <w:pPr>
              <w:pStyle w:val="LO-normal"/>
              <w:rPr>
                <w:sz w:val="14"/>
                <w:szCs w:val="14"/>
              </w:rPr>
            </w:pPr>
          </w:p>
        </w:tc>
      </w:tr>
      <w:tr w:rsidR="0015524F" w:rsidRPr="005D01E1" w14:paraId="1EA3BA14" w14:textId="77777777" w:rsidTr="005D01E1">
        <w:trPr>
          <w:trHeight w:val="755"/>
          <w:jc w:val="center"/>
        </w:trPr>
        <w:tc>
          <w:tcPr>
            <w:tcW w:w="0" w:type="auto"/>
            <w:tcBorders>
              <w:top w:val="single" w:sz="4" w:space="0" w:color="auto"/>
              <w:left w:val="single" w:sz="8" w:space="0" w:color="auto"/>
              <w:bottom w:val="single" w:sz="4" w:space="0" w:color="auto"/>
              <w:right w:val="single" w:sz="4" w:space="0" w:color="auto"/>
            </w:tcBorders>
            <w:vAlign w:val="center"/>
          </w:tcPr>
          <w:p w14:paraId="2B460E58" w14:textId="77777777" w:rsidR="0015524F" w:rsidRPr="005D01E1" w:rsidRDefault="0015524F" w:rsidP="005D01E1">
            <w:pPr>
              <w:pStyle w:val="LO-normal"/>
              <w:rPr>
                <w:b/>
                <w:sz w:val="14"/>
                <w:szCs w:val="14"/>
              </w:rPr>
            </w:pPr>
            <w:r w:rsidRPr="005D01E1">
              <w:rPr>
                <w:b/>
                <w:sz w:val="14"/>
                <w:szCs w:val="14"/>
              </w:rPr>
              <w:t>Briga o školskoj dokumentaciji</w:t>
            </w:r>
          </w:p>
        </w:tc>
        <w:tc>
          <w:tcPr>
            <w:tcW w:w="0" w:type="auto"/>
            <w:tcBorders>
              <w:top w:val="single" w:sz="4" w:space="0" w:color="auto"/>
              <w:left w:val="single" w:sz="4" w:space="0" w:color="auto"/>
              <w:bottom w:val="single" w:sz="4" w:space="0" w:color="auto"/>
              <w:right w:val="single" w:sz="4" w:space="0" w:color="auto"/>
            </w:tcBorders>
            <w:vAlign w:val="center"/>
          </w:tcPr>
          <w:p w14:paraId="39A12248" w14:textId="77777777" w:rsidR="0015524F" w:rsidRPr="005D01E1" w:rsidRDefault="0015524F" w:rsidP="005D01E1">
            <w:pPr>
              <w:pStyle w:val="LO-normal"/>
              <w:rPr>
                <w:b/>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75ACF59A" w14:textId="77777777" w:rsidR="0015524F" w:rsidRPr="005D01E1" w:rsidRDefault="0015524F" w:rsidP="005D01E1">
            <w:pPr>
              <w:pStyle w:val="LO-normal"/>
              <w:rPr>
                <w:b/>
                <w:sz w:val="14"/>
                <w:szCs w:val="14"/>
              </w:rPr>
            </w:pPr>
            <w:r w:rsidRPr="005D01E1">
              <w:rPr>
                <w:b/>
                <w:sz w:val="14"/>
                <w:szCs w:val="14"/>
              </w:rPr>
              <w:t>5</w:t>
            </w:r>
          </w:p>
        </w:tc>
        <w:tc>
          <w:tcPr>
            <w:tcW w:w="0" w:type="auto"/>
            <w:tcBorders>
              <w:top w:val="single" w:sz="4" w:space="0" w:color="auto"/>
              <w:left w:val="nil"/>
              <w:bottom w:val="single" w:sz="4" w:space="0" w:color="auto"/>
              <w:right w:val="single" w:sz="4" w:space="0" w:color="auto"/>
            </w:tcBorders>
            <w:vAlign w:val="center"/>
          </w:tcPr>
          <w:p w14:paraId="0756FFCC"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nil"/>
              <w:bottom w:val="single" w:sz="4" w:space="0" w:color="auto"/>
              <w:right w:val="single" w:sz="4" w:space="0" w:color="auto"/>
            </w:tcBorders>
            <w:vAlign w:val="center"/>
          </w:tcPr>
          <w:p w14:paraId="2F9FE97C"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24CD129D"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nil"/>
              <w:bottom w:val="single" w:sz="4" w:space="0" w:color="auto"/>
              <w:right w:val="single" w:sz="4" w:space="0" w:color="auto"/>
            </w:tcBorders>
            <w:vAlign w:val="center"/>
          </w:tcPr>
          <w:p w14:paraId="6A4FDF55"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nil"/>
              <w:bottom w:val="single" w:sz="4" w:space="0" w:color="auto"/>
              <w:right w:val="single" w:sz="4" w:space="0" w:color="auto"/>
            </w:tcBorders>
            <w:vAlign w:val="center"/>
          </w:tcPr>
          <w:p w14:paraId="1537B8F7"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15BFA397" w14:textId="77777777" w:rsidR="0015524F" w:rsidRPr="005D01E1" w:rsidRDefault="0015524F" w:rsidP="005D01E1">
            <w:pPr>
              <w:pStyle w:val="LO-normal"/>
              <w:rPr>
                <w:b/>
                <w:sz w:val="14"/>
                <w:szCs w:val="14"/>
              </w:rPr>
            </w:pPr>
            <w:r w:rsidRPr="005D01E1">
              <w:rPr>
                <w:b/>
                <w:sz w:val="14"/>
                <w:szCs w:val="14"/>
              </w:rPr>
              <w:t>3</w:t>
            </w:r>
          </w:p>
        </w:tc>
        <w:tc>
          <w:tcPr>
            <w:tcW w:w="0" w:type="auto"/>
            <w:tcBorders>
              <w:top w:val="single" w:sz="4" w:space="0" w:color="auto"/>
              <w:left w:val="nil"/>
              <w:bottom w:val="single" w:sz="4" w:space="0" w:color="auto"/>
              <w:right w:val="single" w:sz="4" w:space="0" w:color="auto"/>
            </w:tcBorders>
            <w:vAlign w:val="center"/>
          </w:tcPr>
          <w:p w14:paraId="73F392BF"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nil"/>
              <w:bottom w:val="single" w:sz="4" w:space="0" w:color="auto"/>
              <w:right w:val="single" w:sz="4" w:space="0" w:color="auto"/>
            </w:tcBorders>
            <w:vAlign w:val="center"/>
          </w:tcPr>
          <w:p w14:paraId="6251A0BF" w14:textId="77777777" w:rsidR="0015524F" w:rsidRPr="005D01E1" w:rsidRDefault="0015524F" w:rsidP="005D01E1">
            <w:pPr>
              <w:pStyle w:val="LO-normal"/>
              <w:rPr>
                <w:b/>
                <w:sz w:val="14"/>
                <w:szCs w:val="14"/>
              </w:rPr>
            </w:pPr>
            <w:r w:rsidRPr="005D01E1">
              <w:rPr>
                <w:b/>
                <w:sz w:val="14"/>
                <w:szCs w:val="14"/>
              </w:rPr>
              <w:t>3</w:t>
            </w:r>
          </w:p>
        </w:tc>
        <w:tc>
          <w:tcPr>
            <w:tcW w:w="0" w:type="auto"/>
            <w:tcBorders>
              <w:top w:val="single" w:sz="4" w:space="0" w:color="auto"/>
              <w:left w:val="nil"/>
              <w:bottom w:val="single" w:sz="4" w:space="0" w:color="auto"/>
              <w:right w:val="single" w:sz="4" w:space="0" w:color="auto"/>
            </w:tcBorders>
            <w:vAlign w:val="center"/>
          </w:tcPr>
          <w:p w14:paraId="7090A6DC" w14:textId="77777777" w:rsidR="0015524F" w:rsidRPr="005D01E1" w:rsidRDefault="0015524F" w:rsidP="005D01E1">
            <w:pPr>
              <w:pStyle w:val="LO-normal"/>
              <w:rPr>
                <w:b/>
                <w:sz w:val="14"/>
                <w:szCs w:val="14"/>
              </w:rPr>
            </w:pPr>
            <w:r w:rsidRPr="005D01E1">
              <w:rPr>
                <w:b/>
                <w:sz w:val="14"/>
                <w:szCs w:val="14"/>
              </w:rPr>
              <w:t>6</w:t>
            </w:r>
          </w:p>
        </w:tc>
        <w:tc>
          <w:tcPr>
            <w:tcW w:w="0" w:type="auto"/>
            <w:tcBorders>
              <w:top w:val="single" w:sz="4" w:space="0" w:color="auto"/>
              <w:left w:val="nil"/>
              <w:bottom w:val="single" w:sz="4" w:space="0" w:color="auto"/>
              <w:right w:val="single" w:sz="4" w:space="0" w:color="auto"/>
            </w:tcBorders>
            <w:vAlign w:val="center"/>
          </w:tcPr>
          <w:p w14:paraId="785E4034"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nil"/>
              <w:bottom w:val="single" w:sz="4" w:space="0" w:color="auto"/>
              <w:right w:val="single" w:sz="4" w:space="0" w:color="auto"/>
            </w:tcBorders>
            <w:vAlign w:val="center"/>
          </w:tcPr>
          <w:p w14:paraId="52D1F583"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8" w:space="0" w:color="auto"/>
            </w:tcBorders>
            <w:vAlign w:val="center"/>
          </w:tcPr>
          <w:p w14:paraId="5BC48EB6" w14:textId="77777777" w:rsidR="0015524F" w:rsidRPr="005D01E1" w:rsidRDefault="0015524F" w:rsidP="005D01E1">
            <w:pPr>
              <w:pStyle w:val="LO-normal"/>
              <w:rPr>
                <w:sz w:val="14"/>
                <w:szCs w:val="14"/>
              </w:rPr>
            </w:pPr>
          </w:p>
        </w:tc>
      </w:tr>
      <w:tr w:rsidR="0015524F" w:rsidRPr="005D01E1" w14:paraId="0BA3FBD3" w14:textId="77777777" w:rsidTr="005D01E1">
        <w:trPr>
          <w:trHeight w:val="716"/>
          <w:jc w:val="center"/>
        </w:trPr>
        <w:tc>
          <w:tcPr>
            <w:tcW w:w="0" w:type="auto"/>
            <w:tcBorders>
              <w:top w:val="single" w:sz="4" w:space="0" w:color="auto"/>
              <w:left w:val="single" w:sz="8" w:space="0" w:color="auto"/>
              <w:bottom w:val="single" w:sz="4" w:space="0" w:color="auto"/>
              <w:right w:val="single" w:sz="4" w:space="0" w:color="auto"/>
            </w:tcBorders>
            <w:vAlign w:val="center"/>
          </w:tcPr>
          <w:p w14:paraId="0A266291" w14:textId="77777777" w:rsidR="0015524F" w:rsidRPr="005D01E1" w:rsidRDefault="0015524F" w:rsidP="005D01E1">
            <w:pPr>
              <w:pStyle w:val="LO-normal"/>
              <w:rPr>
                <w:b/>
                <w:sz w:val="14"/>
                <w:szCs w:val="14"/>
              </w:rPr>
            </w:pPr>
            <w:r w:rsidRPr="005D01E1">
              <w:rPr>
                <w:b/>
                <w:sz w:val="14"/>
                <w:szCs w:val="14"/>
              </w:rPr>
              <w:t>Pregled učiteljske dokumentacije</w:t>
            </w:r>
          </w:p>
        </w:tc>
        <w:tc>
          <w:tcPr>
            <w:tcW w:w="0" w:type="auto"/>
            <w:tcBorders>
              <w:top w:val="single" w:sz="4" w:space="0" w:color="auto"/>
              <w:left w:val="single" w:sz="4" w:space="0" w:color="auto"/>
              <w:bottom w:val="single" w:sz="4" w:space="0" w:color="auto"/>
              <w:right w:val="single" w:sz="4" w:space="0" w:color="auto"/>
            </w:tcBorders>
            <w:vAlign w:val="center"/>
          </w:tcPr>
          <w:p w14:paraId="7DA00B38" w14:textId="77777777" w:rsidR="0015524F" w:rsidRPr="005D01E1" w:rsidRDefault="0015524F" w:rsidP="005D01E1">
            <w:pPr>
              <w:pStyle w:val="LO-normal"/>
              <w:rPr>
                <w:b/>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7FDB6C89" w14:textId="77777777" w:rsidR="0015524F" w:rsidRPr="005D01E1" w:rsidRDefault="0015524F" w:rsidP="005D01E1">
            <w:pPr>
              <w:pStyle w:val="LO-normal"/>
              <w:rPr>
                <w:b/>
                <w:sz w:val="14"/>
                <w:szCs w:val="14"/>
              </w:rPr>
            </w:pPr>
            <w:r w:rsidRPr="005D01E1">
              <w:rPr>
                <w:b/>
                <w:sz w:val="14"/>
                <w:szCs w:val="14"/>
              </w:rPr>
              <w:t>5</w:t>
            </w:r>
          </w:p>
        </w:tc>
        <w:tc>
          <w:tcPr>
            <w:tcW w:w="0" w:type="auto"/>
            <w:tcBorders>
              <w:top w:val="single" w:sz="4" w:space="0" w:color="auto"/>
              <w:left w:val="nil"/>
              <w:bottom w:val="single" w:sz="4" w:space="0" w:color="auto"/>
              <w:right w:val="single" w:sz="4" w:space="0" w:color="auto"/>
            </w:tcBorders>
            <w:vAlign w:val="center"/>
          </w:tcPr>
          <w:p w14:paraId="1FDFB417"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nil"/>
              <w:bottom w:val="single" w:sz="4" w:space="0" w:color="auto"/>
              <w:right w:val="single" w:sz="4" w:space="0" w:color="auto"/>
            </w:tcBorders>
            <w:vAlign w:val="center"/>
          </w:tcPr>
          <w:p w14:paraId="640C949E" w14:textId="77777777" w:rsidR="0015524F" w:rsidRPr="005D01E1" w:rsidRDefault="0015524F" w:rsidP="005D01E1">
            <w:pPr>
              <w:pStyle w:val="LO-normal"/>
              <w:rPr>
                <w:b/>
                <w:sz w:val="14"/>
                <w:szCs w:val="14"/>
              </w:rPr>
            </w:pPr>
            <w:r w:rsidRPr="005D01E1">
              <w:rPr>
                <w:b/>
                <w:sz w:val="14"/>
                <w:szCs w:val="14"/>
              </w:rPr>
              <w:t>3</w:t>
            </w:r>
          </w:p>
        </w:tc>
        <w:tc>
          <w:tcPr>
            <w:tcW w:w="0" w:type="auto"/>
            <w:tcBorders>
              <w:top w:val="single" w:sz="4" w:space="0" w:color="auto"/>
              <w:left w:val="nil"/>
              <w:bottom w:val="single" w:sz="4" w:space="0" w:color="auto"/>
              <w:right w:val="single" w:sz="4" w:space="0" w:color="auto"/>
            </w:tcBorders>
            <w:vAlign w:val="center"/>
          </w:tcPr>
          <w:p w14:paraId="51AE6F6D"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nil"/>
              <w:bottom w:val="single" w:sz="4" w:space="0" w:color="auto"/>
              <w:right w:val="single" w:sz="4" w:space="0" w:color="auto"/>
            </w:tcBorders>
            <w:vAlign w:val="center"/>
          </w:tcPr>
          <w:p w14:paraId="2BF5965F"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nil"/>
              <w:bottom w:val="single" w:sz="4" w:space="0" w:color="auto"/>
              <w:right w:val="single" w:sz="4" w:space="0" w:color="auto"/>
            </w:tcBorders>
            <w:vAlign w:val="center"/>
          </w:tcPr>
          <w:p w14:paraId="079671F6" w14:textId="77777777" w:rsidR="0015524F" w:rsidRPr="005D01E1" w:rsidRDefault="0015524F" w:rsidP="005D01E1">
            <w:pPr>
              <w:pStyle w:val="LO-normal"/>
              <w:rPr>
                <w:b/>
                <w:sz w:val="14"/>
                <w:szCs w:val="14"/>
              </w:rPr>
            </w:pPr>
            <w:r w:rsidRPr="005D01E1">
              <w:rPr>
                <w:b/>
                <w:sz w:val="14"/>
                <w:szCs w:val="14"/>
              </w:rPr>
              <w:t>3</w:t>
            </w:r>
          </w:p>
        </w:tc>
        <w:tc>
          <w:tcPr>
            <w:tcW w:w="0" w:type="auto"/>
            <w:tcBorders>
              <w:top w:val="single" w:sz="4" w:space="0" w:color="auto"/>
              <w:left w:val="nil"/>
              <w:bottom w:val="single" w:sz="4" w:space="0" w:color="auto"/>
              <w:right w:val="single" w:sz="4" w:space="0" w:color="auto"/>
            </w:tcBorders>
            <w:vAlign w:val="center"/>
          </w:tcPr>
          <w:p w14:paraId="319EADBB"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nil"/>
              <w:bottom w:val="single" w:sz="4" w:space="0" w:color="auto"/>
              <w:right w:val="single" w:sz="4" w:space="0" w:color="auto"/>
            </w:tcBorders>
            <w:vAlign w:val="center"/>
          </w:tcPr>
          <w:p w14:paraId="2F7B9DBA"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nil"/>
              <w:bottom w:val="single" w:sz="4" w:space="0" w:color="auto"/>
              <w:right w:val="single" w:sz="4" w:space="0" w:color="auto"/>
            </w:tcBorders>
            <w:vAlign w:val="center"/>
          </w:tcPr>
          <w:p w14:paraId="345EA44A" w14:textId="77777777" w:rsidR="0015524F" w:rsidRPr="005D01E1" w:rsidRDefault="0015524F" w:rsidP="005D01E1">
            <w:pPr>
              <w:pStyle w:val="LO-normal"/>
              <w:rPr>
                <w:b/>
                <w:sz w:val="14"/>
                <w:szCs w:val="14"/>
              </w:rPr>
            </w:pPr>
            <w:r w:rsidRPr="005D01E1">
              <w:rPr>
                <w:b/>
                <w:sz w:val="14"/>
                <w:szCs w:val="14"/>
              </w:rPr>
              <w:t>5</w:t>
            </w:r>
          </w:p>
        </w:tc>
        <w:tc>
          <w:tcPr>
            <w:tcW w:w="0" w:type="auto"/>
            <w:tcBorders>
              <w:top w:val="single" w:sz="4" w:space="0" w:color="auto"/>
              <w:left w:val="nil"/>
              <w:bottom w:val="single" w:sz="4" w:space="0" w:color="auto"/>
              <w:right w:val="single" w:sz="4" w:space="0" w:color="auto"/>
            </w:tcBorders>
            <w:vAlign w:val="center"/>
          </w:tcPr>
          <w:p w14:paraId="2DD17BCF" w14:textId="77777777" w:rsidR="0015524F" w:rsidRPr="005D01E1" w:rsidRDefault="0015524F" w:rsidP="005D01E1">
            <w:pPr>
              <w:pStyle w:val="LO-normal"/>
              <w:rPr>
                <w:b/>
                <w:sz w:val="14"/>
                <w:szCs w:val="14"/>
              </w:rPr>
            </w:pPr>
            <w:r w:rsidRPr="005D01E1">
              <w:rPr>
                <w:b/>
                <w:sz w:val="14"/>
                <w:szCs w:val="14"/>
              </w:rPr>
              <w:t>6</w:t>
            </w:r>
          </w:p>
        </w:tc>
        <w:tc>
          <w:tcPr>
            <w:tcW w:w="0" w:type="auto"/>
            <w:tcBorders>
              <w:top w:val="single" w:sz="4" w:space="0" w:color="auto"/>
              <w:left w:val="nil"/>
              <w:bottom w:val="single" w:sz="4" w:space="0" w:color="auto"/>
              <w:right w:val="single" w:sz="4" w:space="0" w:color="auto"/>
            </w:tcBorders>
            <w:vAlign w:val="center"/>
          </w:tcPr>
          <w:p w14:paraId="58876E44"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nil"/>
              <w:bottom w:val="single" w:sz="4" w:space="0" w:color="auto"/>
              <w:right w:val="single" w:sz="4" w:space="0" w:color="auto"/>
            </w:tcBorders>
            <w:vAlign w:val="center"/>
          </w:tcPr>
          <w:p w14:paraId="5E9E1E23"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8" w:space="0" w:color="auto"/>
            </w:tcBorders>
            <w:vAlign w:val="center"/>
          </w:tcPr>
          <w:p w14:paraId="72F71315" w14:textId="77777777" w:rsidR="0015524F" w:rsidRPr="005D01E1" w:rsidRDefault="0015524F" w:rsidP="005D01E1">
            <w:pPr>
              <w:pStyle w:val="LO-normal"/>
              <w:rPr>
                <w:sz w:val="14"/>
                <w:szCs w:val="14"/>
              </w:rPr>
            </w:pPr>
          </w:p>
        </w:tc>
      </w:tr>
      <w:tr w:rsidR="0015524F" w:rsidRPr="005D01E1" w14:paraId="000F0EC0" w14:textId="77777777" w:rsidTr="005D01E1">
        <w:trPr>
          <w:trHeight w:val="708"/>
          <w:jc w:val="center"/>
        </w:trPr>
        <w:tc>
          <w:tcPr>
            <w:tcW w:w="0" w:type="auto"/>
            <w:tcBorders>
              <w:top w:val="single" w:sz="4" w:space="0" w:color="auto"/>
              <w:left w:val="single" w:sz="8" w:space="0" w:color="auto"/>
              <w:bottom w:val="single" w:sz="4" w:space="0" w:color="auto"/>
              <w:right w:val="single" w:sz="4" w:space="0" w:color="auto"/>
            </w:tcBorders>
            <w:vAlign w:val="center"/>
          </w:tcPr>
          <w:p w14:paraId="2D009669" w14:textId="77777777" w:rsidR="0015524F" w:rsidRPr="005D01E1" w:rsidRDefault="0015524F" w:rsidP="005D01E1">
            <w:pPr>
              <w:pStyle w:val="LO-normal"/>
              <w:rPr>
                <w:b/>
                <w:sz w:val="14"/>
                <w:szCs w:val="14"/>
              </w:rPr>
            </w:pPr>
            <w:r w:rsidRPr="005D01E1">
              <w:rPr>
                <w:b/>
                <w:sz w:val="14"/>
                <w:szCs w:val="14"/>
              </w:rPr>
              <w:t>Vođenje dokumentacije o učenicima i roditeljima</w:t>
            </w:r>
          </w:p>
        </w:tc>
        <w:tc>
          <w:tcPr>
            <w:tcW w:w="0" w:type="auto"/>
            <w:tcBorders>
              <w:top w:val="single" w:sz="4" w:space="0" w:color="auto"/>
              <w:left w:val="single" w:sz="4" w:space="0" w:color="auto"/>
              <w:bottom w:val="single" w:sz="4" w:space="0" w:color="auto"/>
              <w:right w:val="single" w:sz="4" w:space="0" w:color="auto"/>
            </w:tcBorders>
            <w:vAlign w:val="center"/>
          </w:tcPr>
          <w:p w14:paraId="0A96FBEF" w14:textId="77777777" w:rsidR="0015524F" w:rsidRPr="005D01E1" w:rsidRDefault="0015524F" w:rsidP="005D01E1">
            <w:pPr>
              <w:pStyle w:val="LO-normal"/>
              <w:rPr>
                <w:b/>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5D4BC5BB"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3EED82D5"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nil"/>
              <w:bottom w:val="single" w:sz="4" w:space="0" w:color="auto"/>
              <w:right w:val="single" w:sz="4" w:space="0" w:color="auto"/>
            </w:tcBorders>
            <w:vAlign w:val="center"/>
          </w:tcPr>
          <w:p w14:paraId="38C0EE6F"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5C87F5FC"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nil"/>
              <w:bottom w:val="single" w:sz="4" w:space="0" w:color="auto"/>
              <w:right w:val="single" w:sz="4" w:space="0" w:color="auto"/>
            </w:tcBorders>
            <w:vAlign w:val="center"/>
          </w:tcPr>
          <w:p w14:paraId="66F4A055"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nil"/>
              <w:bottom w:val="single" w:sz="4" w:space="0" w:color="auto"/>
              <w:right w:val="single" w:sz="4" w:space="0" w:color="auto"/>
            </w:tcBorders>
            <w:vAlign w:val="center"/>
          </w:tcPr>
          <w:p w14:paraId="51B7CA46"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12D7C0C4" w14:textId="77777777" w:rsidR="0015524F" w:rsidRPr="005D01E1" w:rsidRDefault="0015524F" w:rsidP="005D01E1">
            <w:pPr>
              <w:pStyle w:val="LO-normal"/>
              <w:rPr>
                <w:b/>
                <w:sz w:val="14"/>
                <w:szCs w:val="14"/>
              </w:rPr>
            </w:pPr>
            <w:r w:rsidRPr="005D01E1">
              <w:rPr>
                <w:b/>
                <w:sz w:val="14"/>
                <w:szCs w:val="14"/>
              </w:rPr>
              <w:t>3</w:t>
            </w:r>
          </w:p>
        </w:tc>
        <w:tc>
          <w:tcPr>
            <w:tcW w:w="0" w:type="auto"/>
            <w:tcBorders>
              <w:top w:val="single" w:sz="4" w:space="0" w:color="auto"/>
              <w:left w:val="nil"/>
              <w:bottom w:val="single" w:sz="4" w:space="0" w:color="auto"/>
              <w:right w:val="single" w:sz="4" w:space="0" w:color="auto"/>
            </w:tcBorders>
            <w:vAlign w:val="center"/>
          </w:tcPr>
          <w:p w14:paraId="7A0AD0CD" w14:textId="77777777" w:rsidR="0015524F" w:rsidRPr="005D01E1" w:rsidRDefault="0015524F" w:rsidP="005D01E1">
            <w:pPr>
              <w:pStyle w:val="LO-normal"/>
              <w:rPr>
                <w:b/>
                <w:sz w:val="14"/>
                <w:szCs w:val="14"/>
              </w:rPr>
            </w:pPr>
            <w:r w:rsidRPr="005D01E1">
              <w:rPr>
                <w:b/>
                <w:sz w:val="14"/>
                <w:szCs w:val="14"/>
              </w:rPr>
              <w:t>8</w:t>
            </w:r>
          </w:p>
        </w:tc>
        <w:tc>
          <w:tcPr>
            <w:tcW w:w="0" w:type="auto"/>
            <w:tcBorders>
              <w:top w:val="single" w:sz="4" w:space="0" w:color="auto"/>
              <w:left w:val="nil"/>
              <w:bottom w:val="single" w:sz="4" w:space="0" w:color="auto"/>
              <w:right w:val="single" w:sz="4" w:space="0" w:color="auto"/>
            </w:tcBorders>
            <w:vAlign w:val="center"/>
          </w:tcPr>
          <w:p w14:paraId="0BF9521F" w14:textId="77777777" w:rsidR="0015524F" w:rsidRPr="005D01E1" w:rsidRDefault="0015524F" w:rsidP="005D01E1">
            <w:pPr>
              <w:pStyle w:val="LO-normal"/>
              <w:rPr>
                <w:b/>
                <w:sz w:val="14"/>
                <w:szCs w:val="14"/>
              </w:rPr>
            </w:pPr>
            <w:r w:rsidRPr="005D01E1">
              <w:rPr>
                <w:b/>
                <w:sz w:val="14"/>
                <w:szCs w:val="14"/>
              </w:rPr>
              <w:t>5</w:t>
            </w:r>
          </w:p>
        </w:tc>
        <w:tc>
          <w:tcPr>
            <w:tcW w:w="0" w:type="auto"/>
            <w:tcBorders>
              <w:top w:val="single" w:sz="4" w:space="0" w:color="auto"/>
              <w:left w:val="nil"/>
              <w:bottom w:val="single" w:sz="4" w:space="0" w:color="auto"/>
              <w:right w:val="single" w:sz="4" w:space="0" w:color="auto"/>
            </w:tcBorders>
            <w:vAlign w:val="center"/>
          </w:tcPr>
          <w:p w14:paraId="76D0164C"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nil"/>
              <w:bottom w:val="single" w:sz="4" w:space="0" w:color="auto"/>
              <w:right w:val="single" w:sz="4" w:space="0" w:color="auto"/>
            </w:tcBorders>
            <w:vAlign w:val="center"/>
          </w:tcPr>
          <w:p w14:paraId="27F453CD"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633FB26B"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1DAC8FA2" w14:textId="77777777" w:rsidR="0015524F" w:rsidRPr="005D01E1" w:rsidRDefault="0015524F" w:rsidP="005D01E1">
            <w:pPr>
              <w:pStyle w:val="LO-normal"/>
              <w:rPr>
                <w:sz w:val="14"/>
                <w:szCs w:val="14"/>
              </w:rPr>
            </w:pPr>
          </w:p>
        </w:tc>
      </w:tr>
      <w:tr w:rsidR="0015524F" w:rsidRPr="005D01E1" w14:paraId="70650F76" w14:textId="77777777" w:rsidTr="005D01E1">
        <w:trPr>
          <w:trHeight w:val="700"/>
          <w:jc w:val="center"/>
        </w:trPr>
        <w:tc>
          <w:tcPr>
            <w:tcW w:w="0" w:type="auto"/>
            <w:tcBorders>
              <w:top w:val="single" w:sz="4" w:space="0" w:color="auto"/>
              <w:left w:val="single" w:sz="8" w:space="0" w:color="auto"/>
              <w:bottom w:val="single" w:sz="4" w:space="0" w:color="auto"/>
              <w:right w:val="single" w:sz="4" w:space="0" w:color="auto"/>
            </w:tcBorders>
            <w:vAlign w:val="center"/>
          </w:tcPr>
          <w:p w14:paraId="5CB58782" w14:textId="77777777" w:rsidR="0015524F" w:rsidRPr="005D01E1" w:rsidRDefault="0015524F" w:rsidP="005D01E1">
            <w:pPr>
              <w:pStyle w:val="LO-normal"/>
              <w:rPr>
                <w:b/>
                <w:sz w:val="14"/>
                <w:szCs w:val="14"/>
              </w:rPr>
            </w:pPr>
            <w:r w:rsidRPr="005D01E1">
              <w:rPr>
                <w:b/>
                <w:sz w:val="14"/>
                <w:szCs w:val="14"/>
              </w:rPr>
              <w:t>Vođenje dokumentacije o radu</w:t>
            </w:r>
          </w:p>
        </w:tc>
        <w:tc>
          <w:tcPr>
            <w:tcW w:w="0" w:type="auto"/>
            <w:tcBorders>
              <w:top w:val="single" w:sz="4" w:space="0" w:color="auto"/>
              <w:left w:val="single" w:sz="4" w:space="0" w:color="auto"/>
              <w:bottom w:val="single" w:sz="4" w:space="0" w:color="auto"/>
              <w:right w:val="single" w:sz="4" w:space="0" w:color="auto"/>
            </w:tcBorders>
            <w:vAlign w:val="center"/>
          </w:tcPr>
          <w:p w14:paraId="3B1C6311" w14:textId="77777777" w:rsidR="0015524F" w:rsidRPr="005D01E1" w:rsidRDefault="0015524F" w:rsidP="005D01E1">
            <w:pPr>
              <w:pStyle w:val="LO-normal"/>
              <w:rPr>
                <w:b/>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4B114650"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70C33B4F"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0CC73426"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51283F64"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1014B1E7"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nil"/>
              <w:bottom w:val="single" w:sz="4" w:space="0" w:color="auto"/>
              <w:right w:val="single" w:sz="4" w:space="0" w:color="auto"/>
            </w:tcBorders>
            <w:vAlign w:val="center"/>
          </w:tcPr>
          <w:p w14:paraId="04F9A4D7"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78358F3D" w14:textId="77777777" w:rsidR="0015524F" w:rsidRPr="005D01E1" w:rsidRDefault="0015524F" w:rsidP="005D01E1">
            <w:pPr>
              <w:pStyle w:val="LO-normal"/>
              <w:rPr>
                <w:b/>
                <w:sz w:val="14"/>
                <w:szCs w:val="14"/>
              </w:rPr>
            </w:pPr>
            <w:r w:rsidRPr="005D01E1">
              <w:rPr>
                <w:b/>
                <w:sz w:val="14"/>
                <w:szCs w:val="14"/>
              </w:rPr>
              <w:t>1</w:t>
            </w:r>
          </w:p>
        </w:tc>
        <w:tc>
          <w:tcPr>
            <w:tcW w:w="0" w:type="auto"/>
            <w:tcBorders>
              <w:top w:val="single" w:sz="4" w:space="0" w:color="auto"/>
              <w:left w:val="nil"/>
              <w:bottom w:val="single" w:sz="4" w:space="0" w:color="auto"/>
              <w:right w:val="single" w:sz="4" w:space="0" w:color="auto"/>
            </w:tcBorders>
            <w:vAlign w:val="center"/>
          </w:tcPr>
          <w:p w14:paraId="39C50DC6"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57AE2D16"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50047BC2"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570CA85A"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1BA36D99" w14:textId="77777777" w:rsidR="0015524F" w:rsidRPr="005D01E1" w:rsidRDefault="0015524F" w:rsidP="005D01E1">
            <w:pPr>
              <w:pStyle w:val="LO-normal"/>
              <w:rPr>
                <w:b/>
                <w:sz w:val="14"/>
                <w:szCs w:val="14"/>
              </w:rPr>
            </w:pPr>
            <w:r w:rsidRPr="005D01E1">
              <w:rPr>
                <w:b/>
                <w:sz w:val="14"/>
                <w:szCs w:val="14"/>
              </w:rPr>
              <w:t>0</w:t>
            </w:r>
          </w:p>
        </w:tc>
        <w:tc>
          <w:tcPr>
            <w:tcW w:w="0" w:type="auto"/>
            <w:tcBorders>
              <w:top w:val="single" w:sz="4" w:space="0" w:color="auto"/>
              <w:left w:val="single" w:sz="4" w:space="0" w:color="auto"/>
              <w:bottom w:val="single" w:sz="4" w:space="0" w:color="auto"/>
              <w:right w:val="single" w:sz="8" w:space="0" w:color="auto"/>
            </w:tcBorders>
            <w:vAlign w:val="center"/>
          </w:tcPr>
          <w:p w14:paraId="67B04572" w14:textId="77777777" w:rsidR="0015524F" w:rsidRPr="005D01E1" w:rsidRDefault="0015524F" w:rsidP="005D01E1">
            <w:pPr>
              <w:pStyle w:val="LO-normal"/>
              <w:rPr>
                <w:sz w:val="14"/>
                <w:szCs w:val="14"/>
              </w:rPr>
            </w:pPr>
          </w:p>
        </w:tc>
      </w:tr>
      <w:tr w:rsidR="0015524F" w:rsidRPr="005D01E1" w14:paraId="1A37A6C1" w14:textId="77777777" w:rsidTr="005D01E1">
        <w:trPr>
          <w:trHeight w:val="526"/>
          <w:jc w:val="center"/>
        </w:trPr>
        <w:tc>
          <w:tcPr>
            <w:tcW w:w="0" w:type="auto"/>
            <w:tcBorders>
              <w:top w:val="single" w:sz="4" w:space="0" w:color="auto"/>
              <w:left w:val="single" w:sz="8" w:space="0" w:color="auto"/>
              <w:bottom w:val="single" w:sz="4" w:space="0" w:color="auto"/>
              <w:right w:val="single" w:sz="4" w:space="0" w:color="auto"/>
            </w:tcBorders>
            <w:vAlign w:val="center"/>
          </w:tcPr>
          <w:p w14:paraId="700F1508" w14:textId="77777777" w:rsidR="0015524F" w:rsidRPr="005D01E1" w:rsidRDefault="0015524F" w:rsidP="005D01E1">
            <w:pPr>
              <w:pStyle w:val="LO-normal"/>
              <w:rPr>
                <w:b/>
                <w:color w:val="FF33CC"/>
                <w:sz w:val="14"/>
                <w:szCs w:val="14"/>
              </w:rPr>
            </w:pPr>
            <w:r w:rsidRPr="005D01E1">
              <w:rPr>
                <w:b/>
                <w:color w:val="FF33CC"/>
                <w:sz w:val="14"/>
                <w:szCs w:val="14"/>
              </w:rPr>
              <w:t>OSTALI POSLOVI</w:t>
            </w:r>
          </w:p>
        </w:tc>
        <w:tc>
          <w:tcPr>
            <w:tcW w:w="0" w:type="auto"/>
            <w:tcBorders>
              <w:top w:val="single" w:sz="4" w:space="0" w:color="auto"/>
              <w:left w:val="single" w:sz="4" w:space="0" w:color="auto"/>
              <w:bottom w:val="single" w:sz="4" w:space="0" w:color="auto"/>
              <w:right w:val="single" w:sz="4" w:space="0" w:color="auto"/>
            </w:tcBorders>
            <w:vAlign w:val="center"/>
          </w:tcPr>
          <w:p w14:paraId="0DA6B4CB" w14:textId="77777777" w:rsidR="0015524F" w:rsidRPr="005D01E1" w:rsidRDefault="0015524F" w:rsidP="005D01E1">
            <w:pPr>
              <w:pStyle w:val="LO-normal"/>
              <w:rPr>
                <w:b/>
                <w:color w:val="FF33CC"/>
                <w:sz w:val="14"/>
                <w:szCs w:val="14"/>
              </w:rPr>
            </w:pPr>
            <w:r w:rsidRPr="005D01E1">
              <w:rPr>
                <w:b/>
                <w:color w:val="FF33CC"/>
                <w:sz w:val="14"/>
                <w:szCs w:val="14"/>
              </w:rPr>
              <w:t>2 sata tjedno</w:t>
            </w:r>
          </w:p>
        </w:tc>
        <w:tc>
          <w:tcPr>
            <w:tcW w:w="0" w:type="auto"/>
            <w:tcBorders>
              <w:top w:val="single" w:sz="4" w:space="0" w:color="auto"/>
              <w:left w:val="single" w:sz="4" w:space="0" w:color="auto"/>
              <w:bottom w:val="single" w:sz="4" w:space="0" w:color="auto"/>
              <w:right w:val="single" w:sz="4" w:space="0" w:color="auto"/>
            </w:tcBorders>
            <w:vAlign w:val="center"/>
          </w:tcPr>
          <w:p w14:paraId="4F727DFA" w14:textId="77777777" w:rsidR="0015524F" w:rsidRPr="005D01E1" w:rsidRDefault="0015524F" w:rsidP="005D01E1">
            <w:pPr>
              <w:pStyle w:val="LO-normal"/>
              <w:rPr>
                <w:b/>
                <w:color w:val="FF33CC"/>
                <w:sz w:val="14"/>
                <w:szCs w:val="14"/>
              </w:rPr>
            </w:pPr>
            <w:r w:rsidRPr="005D01E1">
              <w:rPr>
                <w:b/>
                <w:color w:val="FF33CC"/>
                <w:sz w:val="14"/>
                <w:szCs w:val="14"/>
              </w:rPr>
              <w:t>6</w:t>
            </w:r>
          </w:p>
        </w:tc>
        <w:tc>
          <w:tcPr>
            <w:tcW w:w="0" w:type="auto"/>
            <w:tcBorders>
              <w:top w:val="single" w:sz="4" w:space="0" w:color="auto"/>
              <w:left w:val="nil"/>
              <w:bottom w:val="single" w:sz="4" w:space="0" w:color="auto"/>
              <w:right w:val="single" w:sz="4" w:space="0" w:color="auto"/>
            </w:tcBorders>
            <w:vAlign w:val="center"/>
          </w:tcPr>
          <w:p w14:paraId="7657BC6E" w14:textId="77777777" w:rsidR="0015524F" w:rsidRPr="005D01E1" w:rsidRDefault="0015524F" w:rsidP="005D01E1">
            <w:pPr>
              <w:pStyle w:val="LO-normal"/>
              <w:rPr>
                <w:b/>
                <w:color w:val="FF33CC"/>
                <w:sz w:val="14"/>
                <w:szCs w:val="14"/>
              </w:rPr>
            </w:pPr>
            <w:r w:rsidRPr="005D01E1">
              <w:rPr>
                <w:b/>
                <w:color w:val="FF33CC"/>
                <w:sz w:val="14"/>
                <w:szCs w:val="14"/>
              </w:rPr>
              <w:t>10</w:t>
            </w:r>
          </w:p>
        </w:tc>
        <w:tc>
          <w:tcPr>
            <w:tcW w:w="0" w:type="auto"/>
            <w:tcBorders>
              <w:top w:val="single" w:sz="4" w:space="0" w:color="auto"/>
              <w:left w:val="nil"/>
              <w:bottom w:val="single" w:sz="4" w:space="0" w:color="auto"/>
              <w:right w:val="single" w:sz="4" w:space="0" w:color="auto"/>
            </w:tcBorders>
            <w:vAlign w:val="center"/>
          </w:tcPr>
          <w:p w14:paraId="1EE4B549" w14:textId="77777777" w:rsidR="0015524F" w:rsidRPr="005D01E1" w:rsidRDefault="0015524F" w:rsidP="005D01E1">
            <w:pPr>
              <w:pStyle w:val="LO-normal"/>
              <w:rPr>
                <w:b/>
                <w:color w:val="FF33CC"/>
                <w:sz w:val="14"/>
                <w:szCs w:val="14"/>
              </w:rPr>
            </w:pPr>
            <w:r w:rsidRPr="005D01E1">
              <w:rPr>
                <w:b/>
                <w:color w:val="FF33CC"/>
                <w:sz w:val="14"/>
                <w:szCs w:val="14"/>
              </w:rPr>
              <w:t>2</w:t>
            </w:r>
          </w:p>
        </w:tc>
        <w:tc>
          <w:tcPr>
            <w:tcW w:w="0" w:type="auto"/>
            <w:tcBorders>
              <w:top w:val="single" w:sz="4" w:space="0" w:color="auto"/>
              <w:left w:val="nil"/>
              <w:bottom w:val="single" w:sz="4" w:space="0" w:color="auto"/>
              <w:right w:val="single" w:sz="4" w:space="0" w:color="auto"/>
            </w:tcBorders>
            <w:vAlign w:val="center"/>
          </w:tcPr>
          <w:p w14:paraId="470B6598" w14:textId="77777777" w:rsidR="0015524F" w:rsidRPr="005D01E1" w:rsidRDefault="0015524F" w:rsidP="005D01E1">
            <w:pPr>
              <w:pStyle w:val="LO-normal"/>
              <w:rPr>
                <w:b/>
                <w:color w:val="FF33CC"/>
                <w:sz w:val="14"/>
                <w:szCs w:val="14"/>
              </w:rPr>
            </w:pPr>
            <w:r w:rsidRPr="005D01E1">
              <w:rPr>
                <w:b/>
                <w:color w:val="FF33CC"/>
                <w:sz w:val="14"/>
                <w:szCs w:val="14"/>
              </w:rPr>
              <w:t>8</w:t>
            </w:r>
          </w:p>
        </w:tc>
        <w:tc>
          <w:tcPr>
            <w:tcW w:w="0" w:type="auto"/>
            <w:tcBorders>
              <w:top w:val="single" w:sz="4" w:space="0" w:color="auto"/>
              <w:left w:val="nil"/>
              <w:bottom w:val="single" w:sz="4" w:space="0" w:color="auto"/>
              <w:right w:val="single" w:sz="4" w:space="0" w:color="auto"/>
            </w:tcBorders>
            <w:vAlign w:val="center"/>
          </w:tcPr>
          <w:p w14:paraId="1B455B47" w14:textId="77777777" w:rsidR="0015524F" w:rsidRPr="005D01E1" w:rsidRDefault="0015524F" w:rsidP="005D01E1">
            <w:pPr>
              <w:pStyle w:val="LO-normal"/>
              <w:rPr>
                <w:b/>
                <w:color w:val="FF33CC"/>
                <w:sz w:val="14"/>
                <w:szCs w:val="14"/>
              </w:rPr>
            </w:pPr>
            <w:r w:rsidRPr="005D01E1">
              <w:rPr>
                <w:b/>
                <w:color w:val="FF33CC"/>
                <w:sz w:val="14"/>
                <w:szCs w:val="14"/>
              </w:rPr>
              <w:t>2</w:t>
            </w:r>
          </w:p>
        </w:tc>
        <w:tc>
          <w:tcPr>
            <w:tcW w:w="0" w:type="auto"/>
            <w:tcBorders>
              <w:top w:val="single" w:sz="4" w:space="0" w:color="auto"/>
              <w:left w:val="nil"/>
              <w:bottom w:val="single" w:sz="4" w:space="0" w:color="auto"/>
              <w:right w:val="single" w:sz="4" w:space="0" w:color="auto"/>
            </w:tcBorders>
            <w:vAlign w:val="center"/>
          </w:tcPr>
          <w:p w14:paraId="4ECB6B37" w14:textId="77777777" w:rsidR="0015524F" w:rsidRPr="005D01E1" w:rsidRDefault="0015524F" w:rsidP="005D01E1">
            <w:pPr>
              <w:pStyle w:val="LO-normal"/>
              <w:rPr>
                <w:b/>
                <w:color w:val="FF33CC"/>
                <w:sz w:val="14"/>
                <w:szCs w:val="14"/>
              </w:rPr>
            </w:pPr>
            <w:r w:rsidRPr="005D01E1">
              <w:rPr>
                <w:b/>
                <w:color w:val="FF33CC"/>
                <w:sz w:val="14"/>
                <w:szCs w:val="14"/>
              </w:rPr>
              <w:t>6</w:t>
            </w:r>
          </w:p>
        </w:tc>
        <w:tc>
          <w:tcPr>
            <w:tcW w:w="0" w:type="auto"/>
            <w:tcBorders>
              <w:top w:val="single" w:sz="4" w:space="0" w:color="auto"/>
              <w:left w:val="nil"/>
              <w:bottom w:val="single" w:sz="4" w:space="0" w:color="auto"/>
              <w:right w:val="single" w:sz="4" w:space="0" w:color="auto"/>
            </w:tcBorders>
            <w:vAlign w:val="center"/>
          </w:tcPr>
          <w:p w14:paraId="6CDCEE33" w14:textId="77777777" w:rsidR="0015524F" w:rsidRPr="005D01E1" w:rsidRDefault="0015524F" w:rsidP="005D01E1">
            <w:pPr>
              <w:pStyle w:val="LO-normal"/>
              <w:rPr>
                <w:b/>
                <w:color w:val="FF33CC"/>
                <w:sz w:val="14"/>
                <w:szCs w:val="14"/>
              </w:rPr>
            </w:pPr>
            <w:r w:rsidRPr="005D01E1">
              <w:rPr>
                <w:b/>
                <w:color w:val="FF33CC"/>
                <w:sz w:val="14"/>
                <w:szCs w:val="14"/>
              </w:rPr>
              <w:t>4</w:t>
            </w:r>
          </w:p>
        </w:tc>
        <w:tc>
          <w:tcPr>
            <w:tcW w:w="0" w:type="auto"/>
            <w:tcBorders>
              <w:top w:val="single" w:sz="4" w:space="0" w:color="auto"/>
              <w:left w:val="nil"/>
              <w:bottom w:val="single" w:sz="4" w:space="0" w:color="auto"/>
              <w:right w:val="single" w:sz="4" w:space="0" w:color="auto"/>
            </w:tcBorders>
            <w:vAlign w:val="center"/>
          </w:tcPr>
          <w:p w14:paraId="72AB16D5" w14:textId="77777777" w:rsidR="0015524F" w:rsidRPr="005D01E1" w:rsidRDefault="0015524F" w:rsidP="005D01E1">
            <w:pPr>
              <w:pStyle w:val="LO-normal"/>
              <w:rPr>
                <w:b/>
                <w:color w:val="FF33CC"/>
                <w:sz w:val="14"/>
                <w:szCs w:val="14"/>
              </w:rPr>
            </w:pPr>
            <w:r w:rsidRPr="005D01E1">
              <w:rPr>
                <w:b/>
                <w:color w:val="FF33CC"/>
                <w:sz w:val="14"/>
                <w:szCs w:val="14"/>
              </w:rPr>
              <w:t>10</w:t>
            </w:r>
          </w:p>
        </w:tc>
        <w:tc>
          <w:tcPr>
            <w:tcW w:w="0" w:type="auto"/>
            <w:tcBorders>
              <w:top w:val="single" w:sz="4" w:space="0" w:color="auto"/>
              <w:left w:val="nil"/>
              <w:bottom w:val="single" w:sz="4" w:space="0" w:color="auto"/>
              <w:right w:val="single" w:sz="4" w:space="0" w:color="auto"/>
            </w:tcBorders>
            <w:vAlign w:val="center"/>
          </w:tcPr>
          <w:p w14:paraId="2897D068" w14:textId="77777777" w:rsidR="0015524F" w:rsidRPr="005D01E1" w:rsidRDefault="0015524F" w:rsidP="005D01E1">
            <w:pPr>
              <w:pStyle w:val="LO-normal"/>
              <w:rPr>
                <w:b/>
                <w:color w:val="FF33CC"/>
                <w:sz w:val="14"/>
                <w:szCs w:val="14"/>
              </w:rPr>
            </w:pPr>
            <w:r w:rsidRPr="005D01E1">
              <w:rPr>
                <w:b/>
                <w:color w:val="FF33CC"/>
                <w:sz w:val="14"/>
                <w:szCs w:val="14"/>
              </w:rPr>
              <w:t>2</w:t>
            </w:r>
          </w:p>
        </w:tc>
        <w:tc>
          <w:tcPr>
            <w:tcW w:w="0" w:type="auto"/>
            <w:tcBorders>
              <w:top w:val="single" w:sz="4" w:space="0" w:color="auto"/>
              <w:left w:val="nil"/>
              <w:bottom w:val="single" w:sz="4" w:space="0" w:color="auto"/>
              <w:right w:val="single" w:sz="4" w:space="0" w:color="auto"/>
            </w:tcBorders>
            <w:vAlign w:val="center"/>
          </w:tcPr>
          <w:p w14:paraId="6322F654" w14:textId="77777777" w:rsidR="0015524F" w:rsidRPr="005D01E1" w:rsidRDefault="0015524F" w:rsidP="005D01E1">
            <w:pPr>
              <w:pStyle w:val="LO-normal"/>
              <w:rPr>
                <w:b/>
                <w:color w:val="FF33CC"/>
                <w:sz w:val="14"/>
                <w:szCs w:val="14"/>
              </w:rPr>
            </w:pPr>
            <w:r w:rsidRPr="005D01E1">
              <w:rPr>
                <w:b/>
                <w:color w:val="FF33CC"/>
                <w:sz w:val="14"/>
                <w:szCs w:val="14"/>
              </w:rPr>
              <w:t>10</w:t>
            </w:r>
          </w:p>
        </w:tc>
        <w:tc>
          <w:tcPr>
            <w:tcW w:w="0" w:type="auto"/>
            <w:tcBorders>
              <w:top w:val="single" w:sz="4" w:space="0" w:color="auto"/>
              <w:left w:val="nil"/>
              <w:bottom w:val="single" w:sz="4" w:space="0" w:color="auto"/>
              <w:right w:val="single" w:sz="4" w:space="0" w:color="auto"/>
            </w:tcBorders>
            <w:vAlign w:val="center"/>
          </w:tcPr>
          <w:p w14:paraId="4F50D878" w14:textId="77777777" w:rsidR="0015524F" w:rsidRPr="005D01E1" w:rsidRDefault="0015524F" w:rsidP="005D01E1">
            <w:pPr>
              <w:pStyle w:val="LO-normal"/>
              <w:rPr>
                <w:b/>
                <w:color w:val="FF33CC"/>
                <w:sz w:val="14"/>
                <w:szCs w:val="14"/>
              </w:rPr>
            </w:pPr>
            <w:r w:rsidRPr="005D01E1">
              <w:rPr>
                <w:b/>
                <w:color w:val="FF33CC"/>
                <w:sz w:val="14"/>
                <w:szCs w:val="14"/>
              </w:rPr>
              <w:t>8</w:t>
            </w:r>
          </w:p>
        </w:tc>
        <w:tc>
          <w:tcPr>
            <w:tcW w:w="0" w:type="auto"/>
            <w:tcBorders>
              <w:top w:val="single" w:sz="4" w:space="0" w:color="auto"/>
              <w:left w:val="nil"/>
              <w:bottom w:val="single" w:sz="4" w:space="0" w:color="auto"/>
              <w:right w:val="single" w:sz="4" w:space="0" w:color="auto"/>
            </w:tcBorders>
            <w:vAlign w:val="center"/>
          </w:tcPr>
          <w:p w14:paraId="6B8D5945" w14:textId="77777777" w:rsidR="0015524F" w:rsidRPr="005D01E1" w:rsidRDefault="0015524F" w:rsidP="005D01E1">
            <w:pPr>
              <w:pStyle w:val="LO-normal"/>
              <w:rPr>
                <w:b/>
                <w:color w:val="FF33CC"/>
                <w:sz w:val="14"/>
                <w:szCs w:val="14"/>
              </w:rPr>
            </w:pPr>
            <w:r w:rsidRPr="005D01E1">
              <w:rPr>
                <w:b/>
                <w:color w:val="FF33CC"/>
                <w:sz w:val="14"/>
                <w:szCs w:val="14"/>
              </w:rPr>
              <w:t>2</w:t>
            </w:r>
          </w:p>
        </w:tc>
        <w:tc>
          <w:tcPr>
            <w:tcW w:w="0" w:type="auto"/>
            <w:tcBorders>
              <w:top w:val="single" w:sz="4" w:space="0" w:color="auto"/>
              <w:left w:val="single" w:sz="4" w:space="0" w:color="auto"/>
              <w:bottom w:val="single" w:sz="4" w:space="0" w:color="auto"/>
              <w:right w:val="single" w:sz="8" w:space="0" w:color="auto"/>
            </w:tcBorders>
            <w:vAlign w:val="center"/>
          </w:tcPr>
          <w:p w14:paraId="28A69890" w14:textId="77777777" w:rsidR="0015524F" w:rsidRPr="005D01E1" w:rsidRDefault="0015524F" w:rsidP="005D01E1">
            <w:pPr>
              <w:pStyle w:val="LO-normal"/>
              <w:rPr>
                <w:sz w:val="14"/>
                <w:szCs w:val="14"/>
              </w:rPr>
            </w:pPr>
          </w:p>
        </w:tc>
      </w:tr>
      <w:tr w:rsidR="0015524F" w:rsidRPr="005D01E1" w14:paraId="5D8BAFE7" w14:textId="77777777" w:rsidTr="005D01E1">
        <w:trPr>
          <w:trHeight w:val="534"/>
          <w:jc w:val="center"/>
        </w:trPr>
        <w:tc>
          <w:tcPr>
            <w:tcW w:w="0" w:type="auto"/>
            <w:tcBorders>
              <w:top w:val="single" w:sz="4" w:space="0" w:color="auto"/>
              <w:left w:val="single" w:sz="8" w:space="0" w:color="auto"/>
              <w:bottom w:val="single" w:sz="4" w:space="0" w:color="auto"/>
              <w:right w:val="single" w:sz="4" w:space="0" w:color="auto"/>
            </w:tcBorders>
            <w:vAlign w:val="center"/>
          </w:tcPr>
          <w:p w14:paraId="6404F6CE" w14:textId="77777777" w:rsidR="0015524F" w:rsidRPr="005D01E1" w:rsidRDefault="0015524F" w:rsidP="005D01E1">
            <w:pPr>
              <w:pStyle w:val="LO-normal"/>
              <w:rPr>
                <w:b/>
                <w:sz w:val="14"/>
                <w:szCs w:val="14"/>
              </w:rPr>
            </w:pPr>
            <w:r w:rsidRPr="005D01E1">
              <w:rPr>
                <w:b/>
                <w:sz w:val="14"/>
                <w:szCs w:val="14"/>
              </w:rPr>
              <w:t>Nepredviđeni poslovi</w:t>
            </w:r>
          </w:p>
        </w:tc>
        <w:tc>
          <w:tcPr>
            <w:tcW w:w="0" w:type="auto"/>
            <w:tcBorders>
              <w:top w:val="single" w:sz="4" w:space="0" w:color="auto"/>
              <w:left w:val="single" w:sz="4" w:space="0" w:color="auto"/>
              <w:bottom w:val="single" w:sz="4" w:space="0" w:color="auto"/>
              <w:right w:val="single" w:sz="4" w:space="0" w:color="auto"/>
            </w:tcBorders>
            <w:vAlign w:val="center"/>
          </w:tcPr>
          <w:p w14:paraId="2D7D1B9F" w14:textId="77777777" w:rsidR="0015524F" w:rsidRPr="005D01E1" w:rsidRDefault="0015524F" w:rsidP="005D01E1">
            <w:pPr>
              <w:pStyle w:val="LO-normal"/>
              <w:rPr>
                <w:b/>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14:paraId="339973FC" w14:textId="77777777" w:rsidR="0015524F" w:rsidRPr="005D01E1" w:rsidRDefault="0015524F" w:rsidP="005D01E1">
            <w:pPr>
              <w:pStyle w:val="LO-normal"/>
              <w:rPr>
                <w:b/>
                <w:sz w:val="14"/>
                <w:szCs w:val="14"/>
              </w:rPr>
            </w:pPr>
            <w:r w:rsidRPr="005D01E1">
              <w:rPr>
                <w:b/>
                <w:sz w:val="14"/>
                <w:szCs w:val="14"/>
              </w:rPr>
              <w:t>6</w:t>
            </w:r>
          </w:p>
        </w:tc>
        <w:tc>
          <w:tcPr>
            <w:tcW w:w="0" w:type="auto"/>
            <w:tcBorders>
              <w:top w:val="single" w:sz="4" w:space="0" w:color="auto"/>
              <w:left w:val="nil"/>
              <w:bottom w:val="single" w:sz="4" w:space="0" w:color="auto"/>
              <w:right w:val="single" w:sz="4" w:space="0" w:color="auto"/>
            </w:tcBorders>
            <w:vAlign w:val="center"/>
          </w:tcPr>
          <w:p w14:paraId="2103607E" w14:textId="77777777" w:rsidR="0015524F" w:rsidRPr="005D01E1" w:rsidRDefault="0015524F" w:rsidP="005D01E1">
            <w:pPr>
              <w:pStyle w:val="LO-normal"/>
              <w:rPr>
                <w:b/>
                <w:sz w:val="14"/>
                <w:szCs w:val="14"/>
              </w:rPr>
            </w:pPr>
            <w:r w:rsidRPr="005D01E1">
              <w:rPr>
                <w:b/>
                <w:sz w:val="14"/>
                <w:szCs w:val="14"/>
              </w:rPr>
              <w:t>10</w:t>
            </w:r>
          </w:p>
        </w:tc>
        <w:tc>
          <w:tcPr>
            <w:tcW w:w="0" w:type="auto"/>
            <w:tcBorders>
              <w:top w:val="single" w:sz="4" w:space="0" w:color="auto"/>
              <w:left w:val="nil"/>
              <w:bottom w:val="single" w:sz="4" w:space="0" w:color="auto"/>
              <w:right w:val="single" w:sz="4" w:space="0" w:color="auto"/>
            </w:tcBorders>
            <w:vAlign w:val="center"/>
          </w:tcPr>
          <w:p w14:paraId="1999825D"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312AF34B" w14:textId="77777777" w:rsidR="0015524F" w:rsidRPr="005D01E1" w:rsidRDefault="0015524F" w:rsidP="005D01E1">
            <w:pPr>
              <w:pStyle w:val="LO-normal"/>
              <w:rPr>
                <w:b/>
                <w:sz w:val="14"/>
                <w:szCs w:val="14"/>
              </w:rPr>
            </w:pPr>
            <w:r w:rsidRPr="005D01E1">
              <w:rPr>
                <w:b/>
                <w:sz w:val="14"/>
                <w:szCs w:val="14"/>
              </w:rPr>
              <w:t>8</w:t>
            </w:r>
          </w:p>
        </w:tc>
        <w:tc>
          <w:tcPr>
            <w:tcW w:w="0" w:type="auto"/>
            <w:tcBorders>
              <w:top w:val="single" w:sz="4" w:space="0" w:color="auto"/>
              <w:left w:val="nil"/>
              <w:bottom w:val="single" w:sz="4" w:space="0" w:color="auto"/>
              <w:right w:val="single" w:sz="4" w:space="0" w:color="auto"/>
            </w:tcBorders>
            <w:vAlign w:val="center"/>
          </w:tcPr>
          <w:p w14:paraId="57C43EFD"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1EB15956" w14:textId="77777777" w:rsidR="0015524F" w:rsidRPr="005D01E1" w:rsidRDefault="0015524F" w:rsidP="005D01E1">
            <w:pPr>
              <w:pStyle w:val="LO-normal"/>
              <w:rPr>
                <w:b/>
                <w:sz w:val="14"/>
                <w:szCs w:val="14"/>
              </w:rPr>
            </w:pPr>
            <w:r w:rsidRPr="005D01E1">
              <w:rPr>
                <w:b/>
                <w:sz w:val="14"/>
                <w:szCs w:val="14"/>
              </w:rPr>
              <w:t>6</w:t>
            </w:r>
          </w:p>
        </w:tc>
        <w:tc>
          <w:tcPr>
            <w:tcW w:w="0" w:type="auto"/>
            <w:tcBorders>
              <w:top w:val="single" w:sz="4" w:space="0" w:color="auto"/>
              <w:left w:val="nil"/>
              <w:bottom w:val="single" w:sz="4" w:space="0" w:color="auto"/>
              <w:right w:val="single" w:sz="4" w:space="0" w:color="auto"/>
            </w:tcBorders>
            <w:vAlign w:val="center"/>
          </w:tcPr>
          <w:p w14:paraId="14BD0186" w14:textId="77777777" w:rsidR="0015524F" w:rsidRPr="005D01E1" w:rsidRDefault="0015524F" w:rsidP="005D01E1">
            <w:pPr>
              <w:pStyle w:val="LO-normal"/>
              <w:rPr>
                <w:b/>
                <w:sz w:val="14"/>
                <w:szCs w:val="14"/>
              </w:rPr>
            </w:pPr>
            <w:r w:rsidRPr="005D01E1">
              <w:rPr>
                <w:b/>
                <w:sz w:val="14"/>
                <w:szCs w:val="14"/>
              </w:rPr>
              <w:t>4</w:t>
            </w:r>
          </w:p>
        </w:tc>
        <w:tc>
          <w:tcPr>
            <w:tcW w:w="0" w:type="auto"/>
            <w:tcBorders>
              <w:top w:val="single" w:sz="4" w:space="0" w:color="auto"/>
              <w:left w:val="nil"/>
              <w:bottom w:val="single" w:sz="4" w:space="0" w:color="auto"/>
              <w:right w:val="single" w:sz="4" w:space="0" w:color="auto"/>
            </w:tcBorders>
            <w:vAlign w:val="center"/>
          </w:tcPr>
          <w:p w14:paraId="31F03DE2" w14:textId="77777777" w:rsidR="0015524F" w:rsidRPr="005D01E1" w:rsidRDefault="0015524F" w:rsidP="005D01E1">
            <w:pPr>
              <w:pStyle w:val="LO-normal"/>
              <w:rPr>
                <w:b/>
                <w:sz w:val="14"/>
                <w:szCs w:val="14"/>
              </w:rPr>
            </w:pPr>
            <w:r w:rsidRPr="005D01E1">
              <w:rPr>
                <w:b/>
                <w:sz w:val="14"/>
                <w:szCs w:val="14"/>
              </w:rPr>
              <w:t>10</w:t>
            </w:r>
          </w:p>
        </w:tc>
        <w:tc>
          <w:tcPr>
            <w:tcW w:w="0" w:type="auto"/>
            <w:tcBorders>
              <w:top w:val="single" w:sz="4" w:space="0" w:color="auto"/>
              <w:left w:val="nil"/>
              <w:bottom w:val="single" w:sz="4" w:space="0" w:color="auto"/>
              <w:right w:val="single" w:sz="4" w:space="0" w:color="auto"/>
            </w:tcBorders>
            <w:vAlign w:val="center"/>
          </w:tcPr>
          <w:p w14:paraId="6882D686"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nil"/>
              <w:bottom w:val="single" w:sz="4" w:space="0" w:color="auto"/>
              <w:right w:val="single" w:sz="4" w:space="0" w:color="auto"/>
            </w:tcBorders>
            <w:vAlign w:val="center"/>
          </w:tcPr>
          <w:p w14:paraId="7E6CC132" w14:textId="77777777" w:rsidR="0015524F" w:rsidRPr="005D01E1" w:rsidRDefault="0015524F" w:rsidP="005D01E1">
            <w:pPr>
              <w:pStyle w:val="LO-normal"/>
              <w:rPr>
                <w:b/>
                <w:sz w:val="14"/>
                <w:szCs w:val="14"/>
              </w:rPr>
            </w:pPr>
            <w:r w:rsidRPr="005D01E1">
              <w:rPr>
                <w:b/>
                <w:sz w:val="14"/>
                <w:szCs w:val="14"/>
              </w:rPr>
              <w:t>10</w:t>
            </w:r>
          </w:p>
        </w:tc>
        <w:tc>
          <w:tcPr>
            <w:tcW w:w="0" w:type="auto"/>
            <w:tcBorders>
              <w:top w:val="single" w:sz="4" w:space="0" w:color="auto"/>
              <w:left w:val="nil"/>
              <w:bottom w:val="single" w:sz="4" w:space="0" w:color="auto"/>
              <w:right w:val="single" w:sz="4" w:space="0" w:color="auto"/>
            </w:tcBorders>
            <w:vAlign w:val="center"/>
          </w:tcPr>
          <w:p w14:paraId="2D3C984C" w14:textId="77777777" w:rsidR="0015524F" w:rsidRPr="005D01E1" w:rsidRDefault="0015524F" w:rsidP="005D01E1">
            <w:pPr>
              <w:pStyle w:val="LO-normal"/>
              <w:rPr>
                <w:b/>
                <w:sz w:val="14"/>
                <w:szCs w:val="14"/>
              </w:rPr>
            </w:pPr>
            <w:r w:rsidRPr="005D01E1">
              <w:rPr>
                <w:b/>
                <w:sz w:val="14"/>
                <w:szCs w:val="14"/>
              </w:rPr>
              <w:t>8</w:t>
            </w:r>
          </w:p>
        </w:tc>
        <w:tc>
          <w:tcPr>
            <w:tcW w:w="0" w:type="auto"/>
            <w:tcBorders>
              <w:top w:val="single" w:sz="4" w:space="0" w:color="auto"/>
              <w:left w:val="nil"/>
              <w:bottom w:val="single" w:sz="4" w:space="0" w:color="auto"/>
              <w:right w:val="single" w:sz="4" w:space="0" w:color="auto"/>
            </w:tcBorders>
            <w:vAlign w:val="center"/>
          </w:tcPr>
          <w:p w14:paraId="08AB5C47" w14:textId="77777777" w:rsidR="0015524F" w:rsidRPr="005D01E1" w:rsidRDefault="0015524F" w:rsidP="005D01E1">
            <w:pPr>
              <w:pStyle w:val="LO-normal"/>
              <w:rPr>
                <w:b/>
                <w:sz w:val="14"/>
                <w:szCs w:val="14"/>
              </w:rPr>
            </w:pPr>
            <w:r w:rsidRPr="005D01E1">
              <w:rPr>
                <w:b/>
                <w:sz w:val="14"/>
                <w:szCs w:val="14"/>
              </w:rPr>
              <w:t>2</w:t>
            </w:r>
          </w:p>
        </w:tc>
        <w:tc>
          <w:tcPr>
            <w:tcW w:w="0" w:type="auto"/>
            <w:tcBorders>
              <w:top w:val="single" w:sz="4" w:space="0" w:color="auto"/>
              <w:left w:val="single" w:sz="4" w:space="0" w:color="auto"/>
              <w:bottom w:val="single" w:sz="4" w:space="0" w:color="auto"/>
              <w:right w:val="single" w:sz="8" w:space="0" w:color="auto"/>
            </w:tcBorders>
            <w:vAlign w:val="center"/>
          </w:tcPr>
          <w:p w14:paraId="30FFB9E7" w14:textId="77777777" w:rsidR="0015524F" w:rsidRPr="005D01E1" w:rsidRDefault="0015524F" w:rsidP="005D01E1">
            <w:pPr>
              <w:pStyle w:val="LO-normal"/>
              <w:rPr>
                <w:sz w:val="14"/>
                <w:szCs w:val="14"/>
              </w:rPr>
            </w:pPr>
          </w:p>
        </w:tc>
      </w:tr>
      <w:tr w:rsidR="0015524F" w:rsidRPr="005D01E1" w14:paraId="4E3450A5" w14:textId="77777777" w:rsidTr="005D01E1">
        <w:trPr>
          <w:trHeight w:val="315"/>
          <w:jc w:val="center"/>
        </w:trPr>
        <w:tc>
          <w:tcPr>
            <w:tcW w:w="0" w:type="auto"/>
            <w:gridSpan w:val="2"/>
            <w:tcBorders>
              <w:top w:val="nil"/>
              <w:left w:val="single" w:sz="8" w:space="0" w:color="auto"/>
              <w:bottom w:val="single" w:sz="4" w:space="0" w:color="auto"/>
              <w:right w:val="single" w:sz="4" w:space="0" w:color="auto"/>
            </w:tcBorders>
            <w:vAlign w:val="center"/>
          </w:tcPr>
          <w:p w14:paraId="52E81AB7" w14:textId="77777777" w:rsidR="0015524F" w:rsidRPr="005D01E1" w:rsidRDefault="0015524F" w:rsidP="005D01E1">
            <w:pPr>
              <w:pStyle w:val="LO-normal"/>
              <w:rPr>
                <w:b/>
                <w:bCs/>
                <w:color w:val="00B050"/>
                <w:sz w:val="14"/>
                <w:szCs w:val="14"/>
              </w:rPr>
            </w:pPr>
            <w:r w:rsidRPr="005D01E1">
              <w:rPr>
                <w:b/>
                <w:bCs/>
                <w:color w:val="00B050"/>
                <w:sz w:val="14"/>
                <w:szCs w:val="14"/>
              </w:rPr>
              <w:t>UKUPNO SATI GODIŠNJE - 1768</w:t>
            </w:r>
          </w:p>
        </w:tc>
        <w:tc>
          <w:tcPr>
            <w:tcW w:w="0" w:type="auto"/>
            <w:tcBorders>
              <w:top w:val="single" w:sz="4" w:space="0" w:color="auto"/>
              <w:left w:val="single" w:sz="4" w:space="0" w:color="auto"/>
              <w:bottom w:val="single" w:sz="4" w:space="0" w:color="auto"/>
              <w:right w:val="single" w:sz="4" w:space="0" w:color="auto"/>
            </w:tcBorders>
            <w:vAlign w:val="center"/>
          </w:tcPr>
          <w:p w14:paraId="2D55CA9A" w14:textId="77777777" w:rsidR="0015524F" w:rsidRPr="005D01E1" w:rsidRDefault="0015524F" w:rsidP="005D01E1">
            <w:pPr>
              <w:pStyle w:val="LO-normal"/>
              <w:rPr>
                <w:b/>
                <w:bCs/>
                <w:color w:val="00B050"/>
                <w:sz w:val="14"/>
                <w:szCs w:val="14"/>
              </w:rPr>
            </w:pPr>
            <w:r w:rsidRPr="005D01E1">
              <w:rPr>
                <w:b/>
                <w:bCs/>
                <w:color w:val="00B050"/>
                <w:sz w:val="14"/>
                <w:szCs w:val="14"/>
              </w:rPr>
              <w:t>176</w:t>
            </w:r>
          </w:p>
        </w:tc>
        <w:tc>
          <w:tcPr>
            <w:tcW w:w="0" w:type="auto"/>
            <w:tcBorders>
              <w:top w:val="single" w:sz="4" w:space="0" w:color="auto"/>
              <w:left w:val="nil"/>
              <w:bottom w:val="single" w:sz="4" w:space="0" w:color="auto"/>
              <w:right w:val="single" w:sz="4" w:space="0" w:color="auto"/>
            </w:tcBorders>
            <w:vAlign w:val="center"/>
          </w:tcPr>
          <w:p w14:paraId="4F4A53E8" w14:textId="77777777" w:rsidR="0015524F" w:rsidRPr="005D01E1" w:rsidRDefault="0015524F" w:rsidP="005D01E1">
            <w:pPr>
              <w:pStyle w:val="LO-normal"/>
              <w:rPr>
                <w:b/>
                <w:bCs/>
                <w:color w:val="00B050"/>
                <w:sz w:val="14"/>
                <w:szCs w:val="14"/>
              </w:rPr>
            </w:pPr>
          </w:p>
          <w:p w14:paraId="7181BC93" w14:textId="77777777" w:rsidR="0015524F" w:rsidRPr="005D01E1" w:rsidRDefault="0015524F" w:rsidP="005D01E1">
            <w:pPr>
              <w:pStyle w:val="LO-normal"/>
              <w:rPr>
                <w:b/>
                <w:bCs/>
                <w:color w:val="00B050"/>
                <w:sz w:val="14"/>
                <w:szCs w:val="14"/>
              </w:rPr>
            </w:pPr>
            <w:r w:rsidRPr="005D01E1">
              <w:rPr>
                <w:b/>
                <w:bCs/>
                <w:color w:val="00B050"/>
                <w:sz w:val="14"/>
                <w:szCs w:val="14"/>
              </w:rPr>
              <w:t>184</w:t>
            </w:r>
          </w:p>
          <w:p w14:paraId="192C56AE" w14:textId="77777777" w:rsidR="0015524F" w:rsidRPr="005D01E1" w:rsidRDefault="0015524F" w:rsidP="005D01E1">
            <w:pPr>
              <w:pStyle w:val="LO-normal"/>
              <w:rPr>
                <w:b/>
                <w:bCs/>
                <w:color w:val="00B050"/>
                <w:sz w:val="14"/>
                <w:szCs w:val="14"/>
              </w:rPr>
            </w:pPr>
          </w:p>
        </w:tc>
        <w:tc>
          <w:tcPr>
            <w:tcW w:w="0" w:type="auto"/>
            <w:tcBorders>
              <w:top w:val="single" w:sz="4" w:space="0" w:color="auto"/>
              <w:left w:val="nil"/>
              <w:bottom w:val="single" w:sz="4" w:space="0" w:color="auto"/>
              <w:right w:val="single" w:sz="4" w:space="0" w:color="auto"/>
            </w:tcBorders>
            <w:vAlign w:val="center"/>
          </w:tcPr>
          <w:p w14:paraId="55060DAD" w14:textId="77777777" w:rsidR="0015524F" w:rsidRPr="005D01E1" w:rsidRDefault="0015524F" w:rsidP="005D01E1">
            <w:pPr>
              <w:pStyle w:val="LO-normal"/>
              <w:rPr>
                <w:b/>
                <w:bCs/>
                <w:color w:val="00B050"/>
                <w:sz w:val="14"/>
                <w:szCs w:val="14"/>
              </w:rPr>
            </w:pPr>
          </w:p>
          <w:p w14:paraId="64479617" w14:textId="77777777" w:rsidR="0015524F" w:rsidRPr="005D01E1" w:rsidRDefault="0015524F" w:rsidP="005D01E1">
            <w:pPr>
              <w:pStyle w:val="LO-normal"/>
              <w:rPr>
                <w:b/>
                <w:bCs/>
                <w:color w:val="00B050"/>
                <w:sz w:val="14"/>
                <w:szCs w:val="14"/>
              </w:rPr>
            </w:pPr>
            <w:r w:rsidRPr="005D01E1">
              <w:rPr>
                <w:b/>
                <w:bCs/>
                <w:color w:val="00B050"/>
                <w:sz w:val="14"/>
                <w:szCs w:val="14"/>
              </w:rPr>
              <w:t>152</w:t>
            </w:r>
          </w:p>
          <w:p w14:paraId="2955CDF1" w14:textId="77777777" w:rsidR="0015524F" w:rsidRPr="005D01E1" w:rsidRDefault="0015524F" w:rsidP="005D01E1">
            <w:pPr>
              <w:pStyle w:val="LO-normal"/>
              <w:rPr>
                <w:b/>
                <w:bCs/>
                <w:color w:val="00B050"/>
                <w:sz w:val="14"/>
                <w:szCs w:val="14"/>
              </w:rPr>
            </w:pPr>
          </w:p>
        </w:tc>
        <w:tc>
          <w:tcPr>
            <w:tcW w:w="0" w:type="auto"/>
            <w:tcBorders>
              <w:top w:val="single" w:sz="4" w:space="0" w:color="auto"/>
              <w:left w:val="nil"/>
              <w:bottom w:val="single" w:sz="4" w:space="0" w:color="auto"/>
              <w:right w:val="single" w:sz="4" w:space="0" w:color="auto"/>
            </w:tcBorders>
            <w:vAlign w:val="center"/>
          </w:tcPr>
          <w:p w14:paraId="5BCA6B5E" w14:textId="77777777" w:rsidR="0015524F" w:rsidRPr="005D01E1" w:rsidRDefault="0015524F" w:rsidP="005D01E1">
            <w:pPr>
              <w:pStyle w:val="LO-normal"/>
              <w:rPr>
                <w:b/>
                <w:bCs/>
                <w:color w:val="00B050"/>
                <w:sz w:val="14"/>
                <w:szCs w:val="14"/>
              </w:rPr>
            </w:pPr>
          </w:p>
          <w:p w14:paraId="7F85E6A9" w14:textId="77777777" w:rsidR="0015524F" w:rsidRPr="005D01E1" w:rsidRDefault="0015524F" w:rsidP="005D01E1">
            <w:pPr>
              <w:pStyle w:val="LO-normal"/>
              <w:rPr>
                <w:b/>
                <w:bCs/>
                <w:color w:val="00B050"/>
                <w:sz w:val="14"/>
                <w:szCs w:val="14"/>
              </w:rPr>
            </w:pPr>
            <w:r w:rsidRPr="005D01E1">
              <w:rPr>
                <w:b/>
                <w:bCs/>
                <w:color w:val="00B050"/>
                <w:sz w:val="14"/>
                <w:szCs w:val="14"/>
              </w:rPr>
              <w:t>168</w:t>
            </w:r>
          </w:p>
          <w:p w14:paraId="4EEEE8B7" w14:textId="77777777" w:rsidR="0015524F" w:rsidRPr="005D01E1" w:rsidRDefault="0015524F" w:rsidP="005D01E1">
            <w:pPr>
              <w:pStyle w:val="LO-normal"/>
              <w:rPr>
                <w:b/>
                <w:bCs/>
                <w:color w:val="00B050"/>
                <w:sz w:val="14"/>
                <w:szCs w:val="14"/>
              </w:rPr>
            </w:pPr>
          </w:p>
        </w:tc>
        <w:tc>
          <w:tcPr>
            <w:tcW w:w="0" w:type="auto"/>
            <w:tcBorders>
              <w:top w:val="single" w:sz="4" w:space="0" w:color="auto"/>
              <w:left w:val="nil"/>
              <w:bottom w:val="single" w:sz="4" w:space="0" w:color="auto"/>
              <w:right w:val="single" w:sz="4" w:space="0" w:color="auto"/>
            </w:tcBorders>
            <w:vAlign w:val="center"/>
          </w:tcPr>
          <w:p w14:paraId="3E62901E" w14:textId="77777777" w:rsidR="0015524F" w:rsidRPr="005D01E1" w:rsidRDefault="0015524F" w:rsidP="005D01E1">
            <w:pPr>
              <w:pStyle w:val="LO-normal"/>
              <w:rPr>
                <w:b/>
                <w:bCs/>
                <w:color w:val="00B050"/>
                <w:sz w:val="14"/>
                <w:szCs w:val="14"/>
              </w:rPr>
            </w:pPr>
          </w:p>
          <w:p w14:paraId="663FAE5B" w14:textId="77777777" w:rsidR="0015524F" w:rsidRPr="005D01E1" w:rsidRDefault="0015524F" w:rsidP="005D01E1">
            <w:pPr>
              <w:pStyle w:val="LO-normal"/>
              <w:rPr>
                <w:b/>
                <w:bCs/>
                <w:color w:val="00B050"/>
                <w:sz w:val="14"/>
                <w:szCs w:val="14"/>
              </w:rPr>
            </w:pPr>
            <w:r w:rsidRPr="005D01E1">
              <w:rPr>
                <w:b/>
                <w:bCs/>
                <w:color w:val="00B050"/>
                <w:sz w:val="14"/>
                <w:szCs w:val="14"/>
              </w:rPr>
              <w:t>160</w:t>
            </w:r>
          </w:p>
          <w:p w14:paraId="3410C2A2" w14:textId="77777777" w:rsidR="0015524F" w:rsidRPr="005D01E1" w:rsidRDefault="0015524F" w:rsidP="005D01E1">
            <w:pPr>
              <w:pStyle w:val="LO-normal"/>
              <w:rPr>
                <w:b/>
                <w:bCs/>
                <w:color w:val="00B050"/>
                <w:sz w:val="14"/>
                <w:szCs w:val="14"/>
              </w:rPr>
            </w:pPr>
          </w:p>
        </w:tc>
        <w:tc>
          <w:tcPr>
            <w:tcW w:w="0" w:type="auto"/>
            <w:tcBorders>
              <w:top w:val="single" w:sz="4" w:space="0" w:color="auto"/>
              <w:left w:val="nil"/>
              <w:bottom w:val="single" w:sz="4" w:space="0" w:color="auto"/>
              <w:right w:val="single" w:sz="4" w:space="0" w:color="auto"/>
            </w:tcBorders>
            <w:vAlign w:val="center"/>
          </w:tcPr>
          <w:p w14:paraId="02079812" w14:textId="77777777" w:rsidR="0015524F" w:rsidRPr="005D01E1" w:rsidRDefault="0015524F" w:rsidP="005D01E1">
            <w:pPr>
              <w:pStyle w:val="LO-normal"/>
              <w:rPr>
                <w:b/>
                <w:bCs/>
                <w:color w:val="00B050"/>
                <w:sz w:val="14"/>
                <w:szCs w:val="14"/>
              </w:rPr>
            </w:pPr>
          </w:p>
          <w:p w14:paraId="7861AE7F" w14:textId="77777777" w:rsidR="0015524F" w:rsidRPr="005D01E1" w:rsidRDefault="0015524F" w:rsidP="005D01E1">
            <w:pPr>
              <w:pStyle w:val="LO-normal"/>
              <w:rPr>
                <w:b/>
                <w:bCs/>
                <w:color w:val="00B050"/>
                <w:sz w:val="14"/>
                <w:szCs w:val="14"/>
              </w:rPr>
            </w:pPr>
            <w:r w:rsidRPr="005D01E1">
              <w:rPr>
                <w:b/>
                <w:bCs/>
                <w:color w:val="00B050"/>
                <w:sz w:val="14"/>
                <w:szCs w:val="14"/>
              </w:rPr>
              <w:t>160</w:t>
            </w:r>
          </w:p>
          <w:p w14:paraId="567034AD" w14:textId="77777777" w:rsidR="0015524F" w:rsidRPr="005D01E1" w:rsidRDefault="0015524F" w:rsidP="005D01E1">
            <w:pPr>
              <w:pStyle w:val="LO-normal"/>
              <w:rPr>
                <w:b/>
                <w:bCs/>
                <w:color w:val="00B050"/>
                <w:sz w:val="14"/>
                <w:szCs w:val="14"/>
              </w:rPr>
            </w:pPr>
          </w:p>
        </w:tc>
        <w:tc>
          <w:tcPr>
            <w:tcW w:w="0" w:type="auto"/>
            <w:tcBorders>
              <w:top w:val="single" w:sz="4" w:space="0" w:color="auto"/>
              <w:left w:val="nil"/>
              <w:bottom w:val="single" w:sz="4" w:space="0" w:color="auto"/>
              <w:right w:val="single" w:sz="4" w:space="0" w:color="auto"/>
            </w:tcBorders>
            <w:vAlign w:val="center"/>
          </w:tcPr>
          <w:p w14:paraId="29A1A90A" w14:textId="77777777" w:rsidR="0015524F" w:rsidRPr="005D01E1" w:rsidRDefault="0015524F" w:rsidP="005D01E1">
            <w:pPr>
              <w:pStyle w:val="LO-normal"/>
              <w:rPr>
                <w:b/>
                <w:bCs/>
                <w:color w:val="00B050"/>
                <w:sz w:val="14"/>
                <w:szCs w:val="14"/>
              </w:rPr>
            </w:pPr>
          </w:p>
          <w:p w14:paraId="39DEB675" w14:textId="77777777" w:rsidR="0015524F" w:rsidRPr="005D01E1" w:rsidRDefault="0015524F" w:rsidP="005D01E1">
            <w:pPr>
              <w:pStyle w:val="LO-normal"/>
              <w:rPr>
                <w:b/>
                <w:bCs/>
                <w:color w:val="00B050"/>
                <w:sz w:val="14"/>
                <w:szCs w:val="14"/>
              </w:rPr>
            </w:pPr>
            <w:r w:rsidRPr="005D01E1">
              <w:rPr>
                <w:b/>
                <w:bCs/>
                <w:color w:val="00B050"/>
                <w:sz w:val="14"/>
                <w:szCs w:val="14"/>
              </w:rPr>
              <w:t>176</w:t>
            </w:r>
          </w:p>
          <w:p w14:paraId="300A6778" w14:textId="77777777" w:rsidR="0015524F" w:rsidRPr="005D01E1" w:rsidRDefault="0015524F" w:rsidP="005D01E1">
            <w:pPr>
              <w:pStyle w:val="LO-normal"/>
              <w:rPr>
                <w:b/>
                <w:bCs/>
                <w:color w:val="00B050"/>
                <w:sz w:val="14"/>
                <w:szCs w:val="14"/>
              </w:rPr>
            </w:pPr>
          </w:p>
        </w:tc>
        <w:tc>
          <w:tcPr>
            <w:tcW w:w="0" w:type="auto"/>
            <w:tcBorders>
              <w:top w:val="single" w:sz="4" w:space="0" w:color="auto"/>
              <w:left w:val="nil"/>
              <w:bottom w:val="single" w:sz="4" w:space="0" w:color="auto"/>
              <w:right w:val="single" w:sz="4" w:space="0" w:color="auto"/>
            </w:tcBorders>
            <w:vAlign w:val="center"/>
          </w:tcPr>
          <w:p w14:paraId="1A302C94" w14:textId="77777777" w:rsidR="0015524F" w:rsidRPr="005D01E1" w:rsidRDefault="0015524F" w:rsidP="005D01E1">
            <w:pPr>
              <w:pStyle w:val="LO-normal"/>
              <w:rPr>
                <w:b/>
                <w:bCs/>
                <w:color w:val="00B050"/>
                <w:sz w:val="14"/>
                <w:szCs w:val="14"/>
              </w:rPr>
            </w:pPr>
          </w:p>
          <w:p w14:paraId="452AF644" w14:textId="77777777" w:rsidR="0015524F" w:rsidRPr="005D01E1" w:rsidRDefault="0015524F" w:rsidP="005D01E1">
            <w:pPr>
              <w:pStyle w:val="LO-normal"/>
              <w:rPr>
                <w:b/>
                <w:bCs/>
                <w:color w:val="00B050"/>
                <w:sz w:val="14"/>
                <w:szCs w:val="14"/>
              </w:rPr>
            </w:pPr>
            <w:r w:rsidRPr="005D01E1">
              <w:rPr>
                <w:b/>
                <w:bCs/>
                <w:color w:val="00B050"/>
                <w:sz w:val="14"/>
                <w:szCs w:val="14"/>
              </w:rPr>
              <w:t>168</w:t>
            </w:r>
          </w:p>
          <w:p w14:paraId="1C367A01" w14:textId="77777777" w:rsidR="0015524F" w:rsidRPr="005D01E1" w:rsidRDefault="0015524F" w:rsidP="005D01E1">
            <w:pPr>
              <w:pStyle w:val="LO-normal"/>
              <w:rPr>
                <w:b/>
                <w:bCs/>
                <w:color w:val="00B050"/>
                <w:sz w:val="14"/>
                <w:szCs w:val="14"/>
              </w:rPr>
            </w:pPr>
          </w:p>
        </w:tc>
        <w:tc>
          <w:tcPr>
            <w:tcW w:w="0" w:type="auto"/>
            <w:tcBorders>
              <w:top w:val="single" w:sz="4" w:space="0" w:color="auto"/>
              <w:left w:val="nil"/>
              <w:bottom w:val="single" w:sz="4" w:space="0" w:color="auto"/>
              <w:right w:val="single" w:sz="4" w:space="0" w:color="auto"/>
            </w:tcBorders>
            <w:vAlign w:val="center"/>
          </w:tcPr>
          <w:p w14:paraId="70F33008" w14:textId="77777777" w:rsidR="0015524F" w:rsidRPr="005D01E1" w:rsidRDefault="0015524F" w:rsidP="005D01E1">
            <w:pPr>
              <w:pStyle w:val="LO-normal"/>
              <w:rPr>
                <w:b/>
                <w:bCs/>
                <w:color w:val="00B050"/>
                <w:sz w:val="14"/>
                <w:szCs w:val="14"/>
              </w:rPr>
            </w:pPr>
          </w:p>
          <w:p w14:paraId="3C86A189" w14:textId="77777777" w:rsidR="0015524F" w:rsidRPr="005D01E1" w:rsidRDefault="0015524F" w:rsidP="005D01E1">
            <w:pPr>
              <w:pStyle w:val="LO-normal"/>
              <w:rPr>
                <w:b/>
                <w:bCs/>
                <w:color w:val="00B050"/>
                <w:sz w:val="14"/>
                <w:szCs w:val="14"/>
              </w:rPr>
            </w:pPr>
            <w:r w:rsidRPr="005D01E1">
              <w:rPr>
                <w:b/>
                <w:bCs/>
                <w:color w:val="00B050"/>
                <w:sz w:val="14"/>
                <w:szCs w:val="14"/>
              </w:rPr>
              <w:t>160</w:t>
            </w:r>
          </w:p>
          <w:p w14:paraId="13EFDDB6" w14:textId="77777777" w:rsidR="0015524F" w:rsidRPr="005D01E1" w:rsidRDefault="0015524F" w:rsidP="005D01E1">
            <w:pPr>
              <w:pStyle w:val="LO-normal"/>
              <w:rPr>
                <w:b/>
                <w:bCs/>
                <w:color w:val="00B050"/>
                <w:sz w:val="14"/>
                <w:szCs w:val="14"/>
              </w:rPr>
            </w:pPr>
          </w:p>
        </w:tc>
        <w:tc>
          <w:tcPr>
            <w:tcW w:w="0" w:type="auto"/>
            <w:tcBorders>
              <w:top w:val="single" w:sz="4" w:space="0" w:color="auto"/>
              <w:left w:val="nil"/>
              <w:bottom w:val="single" w:sz="4" w:space="0" w:color="auto"/>
              <w:right w:val="single" w:sz="4" w:space="0" w:color="auto"/>
            </w:tcBorders>
            <w:vAlign w:val="center"/>
          </w:tcPr>
          <w:p w14:paraId="741959E5" w14:textId="77777777" w:rsidR="0015524F" w:rsidRPr="005D01E1" w:rsidRDefault="0015524F" w:rsidP="005D01E1">
            <w:pPr>
              <w:pStyle w:val="LO-normal"/>
              <w:rPr>
                <w:b/>
                <w:bCs/>
                <w:color w:val="00B050"/>
                <w:sz w:val="14"/>
                <w:szCs w:val="14"/>
              </w:rPr>
            </w:pPr>
          </w:p>
          <w:p w14:paraId="0B9A8AAC" w14:textId="77777777" w:rsidR="0015524F" w:rsidRPr="005D01E1" w:rsidRDefault="0015524F" w:rsidP="005D01E1">
            <w:pPr>
              <w:pStyle w:val="LO-normal"/>
              <w:rPr>
                <w:b/>
                <w:bCs/>
                <w:color w:val="00B050"/>
                <w:sz w:val="14"/>
                <w:szCs w:val="14"/>
              </w:rPr>
            </w:pPr>
            <w:r w:rsidRPr="005D01E1">
              <w:rPr>
                <w:b/>
                <w:bCs/>
                <w:color w:val="00B050"/>
                <w:sz w:val="14"/>
                <w:szCs w:val="14"/>
              </w:rPr>
              <w:t>160</w:t>
            </w:r>
          </w:p>
          <w:p w14:paraId="42C6B24A" w14:textId="77777777" w:rsidR="0015524F" w:rsidRPr="005D01E1" w:rsidRDefault="0015524F" w:rsidP="005D01E1">
            <w:pPr>
              <w:pStyle w:val="LO-normal"/>
              <w:rPr>
                <w:b/>
                <w:bCs/>
                <w:color w:val="00B050"/>
                <w:sz w:val="14"/>
                <w:szCs w:val="14"/>
              </w:rPr>
            </w:pPr>
          </w:p>
        </w:tc>
        <w:tc>
          <w:tcPr>
            <w:tcW w:w="0" w:type="auto"/>
            <w:tcBorders>
              <w:top w:val="single" w:sz="4" w:space="0" w:color="auto"/>
              <w:left w:val="nil"/>
              <w:bottom w:val="single" w:sz="4" w:space="0" w:color="auto"/>
              <w:right w:val="single" w:sz="4" w:space="0" w:color="auto"/>
            </w:tcBorders>
            <w:vAlign w:val="center"/>
          </w:tcPr>
          <w:p w14:paraId="5BB29780" w14:textId="77777777" w:rsidR="0015524F" w:rsidRPr="005D01E1" w:rsidRDefault="0015524F" w:rsidP="005D01E1">
            <w:pPr>
              <w:pStyle w:val="LO-normal"/>
              <w:rPr>
                <w:b/>
                <w:bCs/>
                <w:color w:val="00B050"/>
                <w:sz w:val="14"/>
                <w:szCs w:val="14"/>
              </w:rPr>
            </w:pPr>
            <w:r w:rsidRPr="005D01E1">
              <w:rPr>
                <w:b/>
                <w:bCs/>
                <w:color w:val="00B050"/>
                <w:sz w:val="14"/>
                <w:szCs w:val="14"/>
              </w:rPr>
              <w:t>64</w:t>
            </w:r>
          </w:p>
        </w:tc>
        <w:tc>
          <w:tcPr>
            <w:tcW w:w="0" w:type="auto"/>
            <w:tcBorders>
              <w:top w:val="single" w:sz="4" w:space="0" w:color="auto"/>
              <w:left w:val="nil"/>
              <w:bottom w:val="single" w:sz="4" w:space="0" w:color="auto"/>
              <w:right w:val="single" w:sz="4" w:space="0" w:color="auto"/>
            </w:tcBorders>
            <w:vAlign w:val="center"/>
          </w:tcPr>
          <w:p w14:paraId="6D6AE270" w14:textId="77777777" w:rsidR="0015524F" w:rsidRPr="005D01E1" w:rsidRDefault="0015524F" w:rsidP="005D01E1">
            <w:pPr>
              <w:pStyle w:val="LO-normal"/>
              <w:rPr>
                <w:b/>
                <w:bCs/>
                <w:color w:val="00B050"/>
                <w:sz w:val="14"/>
                <w:szCs w:val="14"/>
              </w:rPr>
            </w:pPr>
            <w:r w:rsidRPr="005D01E1">
              <w:rPr>
                <w:b/>
                <w:bCs/>
                <w:color w:val="00B050"/>
                <w:sz w:val="14"/>
                <w:szCs w:val="14"/>
              </w:rPr>
              <w:t>40</w:t>
            </w:r>
          </w:p>
        </w:tc>
        <w:tc>
          <w:tcPr>
            <w:tcW w:w="0" w:type="auto"/>
            <w:tcBorders>
              <w:top w:val="single" w:sz="4" w:space="0" w:color="auto"/>
              <w:left w:val="single" w:sz="4" w:space="0" w:color="auto"/>
              <w:bottom w:val="single" w:sz="4" w:space="0" w:color="auto"/>
              <w:right w:val="single" w:sz="8" w:space="0" w:color="auto"/>
            </w:tcBorders>
            <w:vAlign w:val="center"/>
          </w:tcPr>
          <w:p w14:paraId="387DD3D4" w14:textId="77777777" w:rsidR="0015524F" w:rsidRPr="005D01E1" w:rsidRDefault="0015524F" w:rsidP="005D01E1">
            <w:pPr>
              <w:pStyle w:val="LO-normal"/>
              <w:rPr>
                <w:b/>
                <w:bCs/>
                <w:color w:val="0000FF"/>
                <w:sz w:val="14"/>
                <w:szCs w:val="14"/>
              </w:rPr>
            </w:pPr>
          </w:p>
        </w:tc>
      </w:tr>
      <w:tr w:rsidR="0015524F" w:rsidRPr="005D01E1" w14:paraId="1CBEA6D3" w14:textId="77777777" w:rsidTr="005D01E1">
        <w:trPr>
          <w:trHeight w:val="330"/>
          <w:jc w:val="center"/>
        </w:trPr>
        <w:tc>
          <w:tcPr>
            <w:tcW w:w="0" w:type="auto"/>
            <w:gridSpan w:val="2"/>
            <w:tcBorders>
              <w:top w:val="nil"/>
              <w:left w:val="single" w:sz="8" w:space="0" w:color="auto"/>
              <w:bottom w:val="single" w:sz="8" w:space="0" w:color="auto"/>
              <w:right w:val="single" w:sz="4" w:space="0" w:color="auto"/>
            </w:tcBorders>
            <w:vAlign w:val="center"/>
          </w:tcPr>
          <w:p w14:paraId="4806A19B" w14:textId="77777777" w:rsidR="0015524F" w:rsidRPr="005D01E1" w:rsidRDefault="0015524F" w:rsidP="005D01E1">
            <w:pPr>
              <w:pStyle w:val="LO-normal"/>
              <w:rPr>
                <w:b/>
                <w:bCs/>
                <w:color w:val="00B050"/>
                <w:sz w:val="14"/>
                <w:szCs w:val="14"/>
              </w:rPr>
            </w:pPr>
            <w:r w:rsidRPr="005D01E1">
              <w:rPr>
                <w:b/>
                <w:bCs/>
                <w:color w:val="00B050"/>
                <w:sz w:val="14"/>
                <w:szCs w:val="14"/>
              </w:rPr>
              <w:t>DANI - 221</w:t>
            </w:r>
          </w:p>
        </w:tc>
        <w:tc>
          <w:tcPr>
            <w:tcW w:w="0" w:type="auto"/>
            <w:tcBorders>
              <w:top w:val="nil"/>
              <w:left w:val="single" w:sz="4" w:space="0" w:color="auto"/>
              <w:bottom w:val="single" w:sz="8" w:space="0" w:color="auto"/>
              <w:right w:val="single" w:sz="4" w:space="0" w:color="auto"/>
            </w:tcBorders>
            <w:vAlign w:val="center"/>
          </w:tcPr>
          <w:p w14:paraId="4172A514" w14:textId="77777777" w:rsidR="0015524F" w:rsidRPr="005D01E1" w:rsidRDefault="0015524F" w:rsidP="005D01E1">
            <w:pPr>
              <w:pStyle w:val="LO-normal"/>
              <w:rPr>
                <w:b/>
                <w:bCs/>
                <w:color w:val="FF0000"/>
                <w:sz w:val="14"/>
                <w:szCs w:val="14"/>
              </w:rPr>
            </w:pPr>
            <w:r w:rsidRPr="005D01E1">
              <w:rPr>
                <w:b/>
                <w:bCs/>
                <w:color w:val="00B050"/>
                <w:sz w:val="14"/>
                <w:szCs w:val="14"/>
              </w:rPr>
              <w:t>22</w:t>
            </w:r>
          </w:p>
        </w:tc>
        <w:tc>
          <w:tcPr>
            <w:tcW w:w="0" w:type="auto"/>
            <w:tcBorders>
              <w:top w:val="nil"/>
              <w:left w:val="nil"/>
              <w:bottom w:val="single" w:sz="8" w:space="0" w:color="auto"/>
              <w:right w:val="single" w:sz="4" w:space="0" w:color="auto"/>
            </w:tcBorders>
            <w:vAlign w:val="center"/>
          </w:tcPr>
          <w:p w14:paraId="6633CE13" w14:textId="77777777" w:rsidR="0015524F" w:rsidRPr="005D01E1" w:rsidRDefault="0015524F" w:rsidP="005D01E1">
            <w:pPr>
              <w:pStyle w:val="LO-normal"/>
              <w:rPr>
                <w:b/>
                <w:bCs/>
                <w:color w:val="00B050"/>
                <w:sz w:val="14"/>
                <w:szCs w:val="14"/>
              </w:rPr>
            </w:pPr>
            <w:r w:rsidRPr="005D01E1">
              <w:rPr>
                <w:b/>
                <w:bCs/>
                <w:color w:val="00B050"/>
                <w:sz w:val="14"/>
                <w:szCs w:val="14"/>
              </w:rPr>
              <w:t>23</w:t>
            </w:r>
          </w:p>
        </w:tc>
        <w:tc>
          <w:tcPr>
            <w:tcW w:w="0" w:type="auto"/>
            <w:tcBorders>
              <w:top w:val="nil"/>
              <w:left w:val="nil"/>
              <w:bottom w:val="single" w:sz="8" w:space="0" w:color="auto"/>
              <w:right w:val="single" w:sz="4" w:space="0" w:color="auto"/>
            </w:tcBorders>
            <w:vAlign w:val="center"/>
          </w:tcPr>
          <w:p w14:paraId="6C7598A0" w14:textId="77777777" w:rsidR="0015524F" w:rsidRPr="005D01E1" w:rsidRDefault="0015524F" w:rsidP="005D01E1">
            <w:pPr>
              <w:pStyle w:val="LO-normal"/>
              <w:rPr>
                <w:b/>
                <w:bCs/>
                <w:color w:val="00B050"/>
                <w:sz w:val="14"/>
                <w:szCs w:val="14"/>
              </w:rPr>
            </w:pPr>
            <w:r w:rsidRPr="005D01E1">
              <w:rPr>
                <w:b/>
                <w:bCs/>
                <w:color w:val="00B050"/>
                <w:sz w:val="14"/>
                <w:szCs w:val="14"/>
              </w:rPr>
              <w:t>19</w:t>
            </w:r>
          </w:p>
        </w:tc>
        <w:tc>
          <w:tcPr>
            <w:tcW w:w="0" w:type="auto"/>
            <w:tcBorders>
              <w:top w:val="nil"/>
              <w:left w:val="nil"/>
              <w:bottom w:val="single" w:sz="8" w:space="0" w:color="auto"/>
              <w:right w:val="single" w:sz="4" w:space="0" w:color="auto"/>
            </w:tcBorders>
            <w:vAlign w:val="center"/>
          </w:tcPr>
          <w:p w14:paraId="766D1746" w14:textId="77777777" w:rsidR="0015524F" w:rsidRPr="005D01E1" w:rsidRDefault="0015524F" w:rsidP="005D01E1">
            <w:pPr>
              <w:pStyle w:val="LO-normal"/>
              <w:rPr>
                <w:b/>
                <w:bCs/>
                <w:color w:val="00B050"/>
                <w:sz w:val="14"/>
                <w:szCs w:val="14"/>
              </w:rPr>
            </w:pPr>
            <w:r w:rsidRPr="005D01E1">
              <w:rPr>
                <w:b/>
                <w:bCs/>
                <w:color w:val="00B050"/>
                <w:sz w:val="14"/>
                <w:szCs w:val="14"/>
              </w:rPr>
              <w:t>21</w:t>
            </w:r>
          </w:p>
        </w:tc>
        <w:tc>
          <w:tcPr>
            <w:tcW w:w="0" w:type="auto"/>
            <w:tcBorders>
              <w:top w:val="nil"/>
              <w:left w:val="nil"/>
              <w:bottom w:val="single" w:sz="8" w:space="0" w:color="auto"/>
              <w:right w:val="single" w:sz="4" w:space="0" w:color="auto"/>
            </w:tcBorders>
            <w:vAlign w:val="center"/>
          </w:tcPr>
          <w:p w14:paraId="5222E106" w14:textId="77777777" w:rsidR="0015524F" w:rsidRPr="005D01E1" w:rsidRDefault="0015524F" w:rsidP="005D01E1">
            <w:pPr>
              <w:pStyle w:val="LO-normal"/>
              <w:rPr>
                <w:b/>
                <w:bCs/>
                <w:color w:val="00B050"/>
                <w:sz w:val="14"/>
                <w:szCs w:val="14"/>
              </w:rPr>
            </w:pPr>
            <w:r w:rsidRPr="005D01E1">
              <w:rPr>
                <w:b/>
                <w:bCs/>
                <w:color w:val="00B050"/>
                <w:sz w:val="14"/>
                <w:szCs w:val="14"/>
              </w:rPr>
              <w:t>20</w:t>
            </w:r>
          </w:p>
        </w:tc>
        <w:tc>
          <w:tcPr>
            <w:tcW w:w="0" w:type="auto"/>
            <w:tcBorders>
              <w:top w:val="nil"/>
              <w:left w:val="nil"/>
              <w:bottom w:val="single" w:sz="8" w:space="0" w:color="auto"/>
              <w:right w:val="single" w:sz="4" w:space="0" w:color="auto"/>
            </w:tcBorders>
            <w:vAlign w:val="center"/>
          </w:tcPr>
          <w:p w14:paraId="1F1F821E" w14:textId="77777777" w:rsidR="0015524F" w:rsidRPr="005D01E1" w:rsidRDefault="0015524F" w:rsidP="005D01E1">
            <w:pPr>
              <w:pStyle w:val="LO-normal"/>
              <w:rPr>
                <w:b/>
                <w:bCs/>
                <w:color w:val="00B050"/>
                <w:sz w:val="14"/>
                <w:szCs w:val="14"/>
              </w:rPr>
            </w:pPr>
            <w:r w:rsidRPr="005D01E1">
              <w:rPr>
                <w:b/>
                <w:bCs/>
                <w:color w:val="00B050"/>
                <w:sz w:val="14"/>
                <w:szCs w:val="14"/>
              </w:rPr>
              <w:t>20</w:t>
            </w:r>
          </w:p>
        </w:tc>
        <w:tc>
          <w:tcPr>
            <w:tcW w:w="0" w:type="auto"/>
            <w:tcBorders>
              <w:top w:val="nil"/>
              <w:left w:val="nil"/>
              <w:bottom w:val="single" w:sz="8" w:space="0" w:color="auto"/>
              <w:right w:val="single" w:sz="4" w:space="0" w:color="auto"/>
            </w:tcBorders>
            <w:vAlign w:val="center"/>
          </w:tcPr>
          <w:p w14:paraId="16CF71B2" w14:textId="77777777" w:rsidR="0015524F" w:rsidRPr="005D01E1" w:rsidRDefault="0015524F" w:rsidP="005D01E1">
            <w:pPr>
              <w:pStyle w:val="LO-normal"/>
              <w:rPr>
                <w:b/>
                <w:bCs/>
                <w:color w:val="00B050"/>
                <w:sz w:val="14"/>
                <w:szCs w:val="14"/>
              </w:rPr>
            </w:pPr>
            <w:r w:rsidRPr="005D01E1">
              <w:rPr>
                <w:b/>
                <w:bCs/>
                <w:color w:val="00B050"/>
                <w:sz w:val="14"/>
                <w:szCs w:val="14"/>
              </w:rPr>
              <w:t>22</w:t>
            </w:r>
          </w:p>
        </w:tc>
        <w:tc>
          <w:tcPr>
            <w:tcW w:w="0" w:type="auto"/>
            <w:tcBorders>
              <w:top w:val="nil"/>
              <w:left w:val="nil"/>
              <w:bottom w:val="single" w:sz="8" w:space="0" w:color="auto"/>
              <w:right w:val="single" w:sz="4" w:space="0" w:color="auto"/>
            </w:tcBorders>
            <w:vAlign w:val="center"/>
          </w:tcPr>
          <w:p w14:paraId="2F49875E" w14:textId="77777777" w:rsidR="0015524F" w:rsidRPr="005D01E1" w:rsidRDefault="0015524F" w:rsidP="005D01E1">
            <w:pPr>
              <w:pStyle w:val="LO-normal"/>
              <w:rPr>
                <w:b/>
                <w:bCs/>
                <w:color w:val="00B050"/>
                <w:sz w:val="14"/>
                <w:szCs w:val="14"/>
              </w:rPr>
            </w:pPr>
            <w:r w:rsidRPr="005D01E1">
              <w:rPr>
                <w:b/>
                <w:bCs/>
                <w:color w:val="00B050"/>
                <w:sz w:val="14"/>
                <w:szCs w:val="14"/>
              </w:rPr>
              <w:t>21</w:t>
            </w:r>
          </w:p>
        </w:tc>
        <w:tc>
          <w:tcPr>
            <w:tcW w:w="0" w:type="auto"/>
            <w:tcBorders>
              <w:top w:val="nil"/>
              <w:left w:val="nil"/>
              <w:bottom w:val="single" w:sz="8" w:space="0" w:color="auto"/>
              <w:right w:val="single" w:sz="4" w:space="0" w:color="auto"/>
            </w:tcBorders>
            <w:vAlign w:val="center"/>
          </w:tcPr>
          <w:p w14:paraId="32DAE27D" w14:textId="77777777" w:rsidR="0015524F" w:rsidRPr="005D01E1" w:rsidRDefault="0015524F" w:rsidP="005D01E1">
            <w:pPr>
              <w:pStyle w:val="LO-normal"/>
              <w:rPr>
                <w:b/>
                <w:bCs/>
                <w:color w:val="00B050"/>
                <w:sz w:val="14"/>
                <w:szCs w:val="14"/>
              </w:rPr>
            </w:pPr>
            <w:r w:rsidRPr="005D01E1">
              <w:rPr>
                <w:b/>
                <w:bCs/>
                <w:color w:val="00B050"/>
                <w:sz w:val="14"/>
                <w:szCs w:val="14"/>
              </w:rPr>
              <w:t>20</w:t>
            </w:r>
          </w:p>
        </w:tc>
        <w:tc>
          <w:tcPr>
            <w:tcW w:w="0" w:type="auto"/>
            <w:tcBorders>
              <w:top w:val="nil"/>
              <w:left w:val="nil"/>
              <w:bottom w:val="single" w:sz="8" w:space="0" w:color="auto"/>
              <w:right w:val="single" w:sz="4" w:space="0" w:color="auto"/>
            </w:tcBorders>
            <w:vAlign w:val="center"/>
          </w:tcPr>
          <w:p w14:paraId="122F97E0" w14:textId="77777777" w:rsidR="0015524F" w:rsidRPr="005D01E1" w:rsidRDefault="0015524F" w:rsidP="005D01E1">
            <w:pPr>
              <w:pStyle w:val="LO-normal"/>
              <w:rPr>
                <w:b/>
                <w:bCs/>
                <w:color w:val="00B050"/>
                <w:sz w:val="14"/>
                <w:szCs w:val="14"/>
              </w:rPr>
            </w:pPr>
            <w:r w:rsidRPr="005D01E1">
              <w:rPr>
                <w:b/>
                <w:bCs/>
                <w:color w:val="00B050"/>
                <w:sz w:val="14"/>
                <w:szCs w:val="14"/>
              </w:rPr>
              <w:t>20</w:t>
            </w:r>
          </w:p>
        </w:tc>
        <w:tc>
          <w:tcPr>
            <w:tcW w:w="0" w:type="auto"/>
            <w:tcBorders>
              <w:top w:val="nil"/>
              <w:left w:val="nil"/>
              <w:bottom w:val="single" w:sz="8" w:space="0" w:color="auto"/>
              <w:right w:val="single" w:sz="4" w:space="0" w:color="auto"/>
            </w:tcBorders>
            <w:vAlign w:val="center"/>
          </w:tcPr>
          <w:p w14:paraId="46E22445" w14:textId="77777777" w:rsidR="0015524F" w:rsidRPr="005D01E1" w:rsidRDefault="0015524F" w:rsidP="005D01E1">
            <w:pPr>
              <w:pStyle w:val="LO-normal"/>
              <w:rPr>
                <w:b/>
                <w:bCs/>
                <w:color w:val="00B050"/>
                <w:sz w:val="14"/>
                <w:szCs w:val="14"/>
              </w:rPr>
            </w:pPr>
            <w:r w:rsidRPr="005D01E1">
              <w:rPr>
                <w:b/>
                <w:bCs/>
                <w:color w:val="00B050"/>
                <w:sz w:val="14"/>
                <w:szCs w:val="14"/>
              </w:rPr>
              <w:t>8</w:t>
            </w:r>
          </w:p>
        </w:tc>
        <w:tc>
          <w:tcPr>
            <w:tcW w:w="0" w:type="auto"/>
            <w:tcBorders>
              <w:top w:val="nil"/>
              <w:left w:val="nil"/>
              <w:bottom w:val="single" w:sz="8" w:space="0" w:color="auto"/>
              <w:right w:val="single" w:sz="4" w:space="0" w:color="auto"/>
            </w:tcBorders>
            <w:vAlign w:val="center"/>
          </w:tcPr>
          <w:p w14:paraId="6C96583C" w14:textId="77777777" w:rsidR="0015524F" w:rsidRPr="005D01E1" w:rsidRDefault="0015524F" w:rsidP="005D01E1">
            <w:pPr>
              <w:pStyle w:val="LO-normal"/>
              <w:rPr>
                <w:b/>
                <w:bCs/>
                <w:color w:val="00B050"/>
                <w:sz w:val="14"/>
                <w:szCs w:val="14"/>
              </w:rPr>
            </w:pPr>
            <w:r w:rsidRPr="005D01E1">
              <w:rPr>
                <w:b/>
                <w:bCs/>
                <w:color w:val="00B050"/>
                <w:sz w:val="14"/>
                <w:szCs w:val="14"/>
              </w:rPr>
              <w:t>5</w:t>
            </w:r>
          </w:p>
        </w:tc>
        <w:tc>
          <w:tcPr>
            <w:tcW w:w="0" w:type="auto"/>
            <w:tcBorders>
              <w:top w:val="nil"/>
              <w:left w:val="single" w:sz="4" w:space="0" w:color="auto"/>
              <w:bottom w:val="single" w:sz="8" w:space="0" w:color="auto"/>
              <w:right w:val="single" w:sz="8" w:space="0" w:color="auto"/>
            </w:tcBorders>
            <w:vAlign w:val="center"/>
          </w:tcPr>
          <w:p w14:paraId="5EC3E896" w14:textId="77777777" w:rsidR="0015524F" w:rsidRPr="005D01E1" w:rsidRDefault="0015524F" w:rsidP="005D01E1">
            <w:pPr>
              <w:pStyle w:val="LO-normal"/>
              <w:rPr>
                <w:b/>
                <w:bCs/>
                <w:sz w:val="14"/>
                <w:szCs w:val="14"/>
              </w:rPr>
            </w:pPr>
          </w:p>
        </w:tc>
      </w:tr>
    </w:tbl>
    <w:p w14:paraId="7027FF08" w14:textId="3C3445BE" w:rsidR="00DC2DC6" w:rsidRDefault="00DC2DC6" w:rsidP="0094614C">
      <w:pPr>
        <w:spacing w:after="0" w:line="240" w:lineRule="auto"/>
        <w:rPr>
          <w:rFonts w:ascii="Times New Roman" w:eastAsia="Times New Roman" w:hAnsi="Times New Roman" w:cs="Times New Roman"/>
          <w:kern w:val="0"/>
          <w:lang w:eastAsia="hr-HR"/>
          <w14:ligatures w14:val="none"/>
        </w:rPr>
      </w:pPr>
    </w:p>
    <w:p w14:paraId="4A1A316E" w14:textId="77777777" w:rsidR="00DC2DC6" w:rsidRDefault="00DC2DC6" w:rsidP="0094614C">
      <w:pPr>
        <w:spacing w:after="0" w:line="240" w:lineRule="auto"/>
        <w:rPr>
          <w:rFonts w:ascii="Times New Roman" w:eastAsia="Times New Roman" w:hAnsi="Times New Roman" w:cs="Times New Roman"/>
          <w:kern w:val="0"/>
          <w:lang w:eastAsia="hr-HR"/>
          <w14:ligatures w14:val="none"/>
        </w:rPr>
      </w:pPr>
    </w:p>
    <w:p w14:paraId="6157795A" w14:textId="70D7E742" w:rsidR="00DC2DC6" w:rsidRDefault="007755C4"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ab/>
      </w:r>
      <w:r>
        <w:rPr>
          <w:rFonts w:ascii="Times New Roman" w:eastAsia="Times New Roman" w:hAnsi="Times New Roman" w:cs="Times New Roman"/>
          <w:kern w:val="0"/>
          <w:lang w:eastAsia="hr-HR"/>
          <w14:ligatures w14:val="none"/>
        </w:rPr>
        <w:tab/>
      </w:r>
      <w:r>
        <w:rPr>
          <w:rFonts w:ascii="Times New Roman" w:eastAsia="Times New Roman" w:hAnsi="Times New Roman" w:cs="Times New Roman"/>
          <w:kern w:val="0"/>
          <w:lang w:eastAsia="hr-HR"/>
          <w14:ligatures w14:val="none"/>
        </w:rPr>
        <w:tab/>
      </w:r>
      <w:r>
        <w:rPr>
          <w:rFonts w:ascii="Times New Roman" w:eastAsia="Times New Roman" w:hAnsi="Times New Roman" w:cs="Times New Roman"/>
          <w:kern w:val="0"/>
          <w:lang w:eastAsia="hr-HR"/>
          <w14:ligatures w14:val="none"/>
        </w:rPr>
        <w:tab/>
      </w:r>
      <w:r>
        <w:rPr>
          <w:rFonts w:ascii="Times New Roman" w:eastAsia="Times New Roman" w:hAnsi="Times New Roman" w:cs="Times New Roman"/>
          <w:kern w:val="0"/>
          <w:lang w:eastAsia="hr-HR"/>
          <w14:ligatures w14:val="none"/>
        </w:rPr>
        <w:tab/>
      </w:r>
      <w:r>
        <w:rPr>
          <w:rFonts w:ascii="Times New Roman" w:eastAsia="Times New Roman" w:hAnsi="Times New Roman" w:cs="Times New Roman"/>
          <w:kern w:val="0"/>
          <w:lang w:eastAsia="hr-HR"/>
          <w14:ligatures w14:val="none"/>
        </w:rPr>
        <w:tab/>
      </w:r>
      <w:r>
        <w:rPr>
          <w:rFonts w:ascii="Times New Roman" w:eastAsia="Times New Roman" w:hAnsi="Times New Roman" w:cs="Times New Roman"/>
          <w:kern w:val="0"/>
          <w:lang w:eastAsia="hr-HR"/>
          <w14:ligatures w14:val="none"/>
        </w:rPr>
        <w:tab/>
      </w:r>
      <w:r>
        <w:rPr>
          <w:rFonts w:ascii="Times New Roman" w:eastAsia="Times New Roman" w:hAnsi="Times New Roman" w:cs="Times New Roman"/>
          <w:kern w:val="0"/>
          <w:lang w:eastAsia="hr-HR"/>
          <w14:ligatures w14:val="none"/>
        </w:rPr>
        <w:tab/>
        <w:t>Stručni suradnik:</w:t>
      </w:r>
    </w:p>
    <w:p w14:paraId="2FB6702F" w14:textId="112826EC" w:rsidR="007755C4" w:rsidRDefault="007755C4" w:rsidP="0094614C">
      <w:pPr>
        <w:spacing w:after="0" w:line="24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ab/>
      </w:r>
      <w:r>
        <w:rPr>
          <w:rFonts w:ascii="Times New Roman" w:eastAsia="Times New Roman" w:hAnsi="Times New Roman" w:cs="Times New Roman"/>
          <w:kern w:val="0"/>
          <w:lang w:eastAsia="hr-HR"/>
          <w14:ligatures w14:val="none"/>
        </w:rPr>
        <w:tab/>
      </w:r>
      <w:r>
        <w:rPr>
          <w:rFonts w:ascii="Times New Roman" w:eastAsia="Times New Roman" w:hAnsi="Times New Roman" w:cs="Times New Roman"/>
          <w:kern w:val="0"/>
          <w:lang w:eastAsia="hr-HR"/>
          <w14:ligatures w14:val="none"/>
        </w:rPr>
        <w:tab/>
      </w:r>
      <w:r>
        <w:rPr>
          <w:rFonts w:ascii="Times New Roman" w:eastAsia="Times New Roman" w:hAnsi="Times New Roman" w:cs="Times New Roman"/>
          <w:kern w:val="0"/>
          <w:lang w:eastAsia="hr-HR"/>
          <w14:ligatures w14:val="none"/>
        </w:rPr>
        <w:tab/>
      </w:r>
      <w:r>
        <w:rPr>
          <w:rFonts w:ascii="Times New Roman" w:eastAsia="Times New Roman" w:hAnsi="Times New Roman" w:cs="Times New Roman"/>
          <w:kern w:val="0"/>
          <w:lang w:eastAsia="hr-HR"/>
          <w14:ligatures w14:val="none"/>
        </w:rPr>
        <w:tab/>
      </w:r>
      <w:r>
        <w:rPr>
          <w:rFonts w:ascii="Times New Roman" w:eastAsia="Times New Roman" w:hAnsi="Times New Roman" w:cs="Times New Roman"/>
          <w:kern w:val="0"/>
          <w:lang w:eastAsia="hr-HR"/>
          <w14:ligatures w14:val="none"/>
        </w:rPr>
        <w:tab/>
      </w:r>
      <w:r>
        <w:rPr>
          <w:rFonts w:ascii="Times New Roman" w:eastAsia="Times New Roman" w:hAnsi="Times New Roman" w:cs="Times New Roman"/>
          <w:kern w:val="0"/>
          <w:lang w:eastAsia="hr-HR"/>
          <w14:ligatures w14:val="none"/>
        </w:rPr>
        <w:tab/>
      </w:r>
      <w:r>
        <w:rPr>
          <w:rFonts w:ascii="Times New Roman" w:eastAsia="Times New Roman" w:hAnsi="Times New Roman" w:cs="Times New Roman"/>
          <w:kern w:val="0"/>
          <w:lang w:eastAsia="hr-HR"/>
          <w14:ligatures w14:val="none"/>
        </w:rPr>
        <w:tab/>
        <w:t>Andreja Mirić, pedagog</w:t>
      </w:r>
    </w:p>
    <w:p w14:paraId="28F4B05A" w14:textId="77777777" w:rsidR="00DC2DC6" w:rsidRDefault="00DC2DC6" w:rsidP="0094614C">
      <w:pPr>
        <w:spacing w:after="0" w:line="240" w:lineRule="auto"/>
        <w:rPr>
          <w:rFonts w:ascii="Times New Roman" w:eastAsia="Times New Roman" w:hAnsi="Times New Roman" w:cs="Times New Roman"/>
          <w:kern w:val="0"/>
          <w:lang w:eastAsia="hr-HR"/>
          <w14:ligatures w14:val="none"/>
        </w:rPr>
      </w:pPr>
    </w:p>
    <w:p w14:paraId="342CDB1B"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37DE6776"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28CF8289" w14:textId="77777777" w:rsidR="009F3BBD" w:rsidRDefault="009F3BBD" w:rsidP="0094614C">
      <w:pPr>
        <w:spacing w:after="0" w:line="240" w:lineRule="auto"/>
        <w:rPr>
          <w:rFonts w:ascii="Times New Roman" w:eastAsia="Times New Roman" w:hAnsi="Times New Roman" w:cs="Times New Roman"/>
          <w:kern w:val="0"/>
          <w:lang w:eastAsia="hr-HR"/>
          <w14:ligatures w14:val="none"/>
        </w:rPr>
      </w:pPr>
    </w:p>
    <w:p w14:paraId="262A0600" w14:textId="77777777" w:rsidR="009F3BBD" w:rsidRDefault="009F3BBD" w:rsidP="0094614C">
      <w:pPr>
        <w:spacing w:after="0" w:line="240" w:lineRule="auto"/>
        <w:rPr>
          <w:rFonts w:ascii="Times New Roman" w:eastAsia="Times New Roman" w:hAnsi="Times New Roman" w:cs="Times New Roman"/>
          <w:kern w:val="0"/>
          <w:lang w:eastAsia="hr-HR"/>
          <w14:ligatures w14:val="none"/>
        </w:rPr>
      </w:pPr>
    </w:p>
    <w:p w14:paraId="17B9076A" w14:textId="77777777" w:rsidR="00E47008" w:rsidRDefault="00E47008" w:rsidP="0094614C">
      <w:pPr>
        <w:spacing w:after="0" w:line="240" w:lineRule="auto"/>
        <w:rPr>
          <w:rFonts w:ascii="Times New Roman" w:eastAsia="Times New Roman" w:hAnsi="Times New Roman" w:cs="Times New Roman"/>
          <w:kern w:val="0"/>
          <w:lang w:eastAsia="hr-HR"/>
          <w14:ligatures w14:val="none"/>
        </w:rPr>
      </w:pPr>
    </w:p>
    <w:p w14:paraId="3253F43B" w14:textId="77777777" w:rsidR="00E47008" w:rsidRDefault="00E47008" w:rsidP="0094614C">
      <w:pPr>
        <w:spacing w:after="0" w:line="240" w:lineRule="auto"/>
        <w:rPr>
          <w:rFonts w:ascii="Times New Roman" w:eastAsia="Times New Roman" w:hAnsi="Times New Roman" w:cs="Times New Roman"/>
          <w:kern w:val="0"/>
          <w:lang w:eastAsia="hr-HR"/>
          <w14:ligatures w14:val="none"/>
        </w:rPr>
      </w:pPr>
    </w:p>
    <w:p w14:paraId="354A503B" w14:textId="77777777" w:rsidR="00E47008" w:rsidRDefault="00E47008" w:rsidP="0094614C">
      <w:pPr>
        <w:spacing w:after="0" w:line="240" w:lineRule="auto"/>
        <w:rPr>
          <w:rFonts w:ascii="Times New Roman" w:eastAsia="Times New Roman" w:hAnsi="Times New Roman" w:cs="Times New Roman"/>
          <w:kern w:val="0"/>
          <w:lang w:eastAsia="hr-HR"/>
          <w14:ligatures w14:val="none"/>
        </w:rPr>
      </w:pPr>
    </w:p>
    <w:p w14:paraId="0F3445C5" w14:textId="77777777" w:rsidR="00E47008" w:rsidRDefault="00E47008" w:rsidP="0094614C">
      <w:pPr>
        <w:spacing w:after="0" w:line="240" w:lineRule="auto"/>
        <w:rPr>
          <w:rFonts w:ascii="Times New Roman" w:eastAsia="Times New Roman" w:hAnsi="Times New Roman" w:cs="Times New Roman"/>
          <w:kern w:val="0"/>
          <w:lang w:eastAsia="hr-HR"/>
          <w14:ligatures w14:val="none"/>
        </w:rPr>
      </w:pPr>
    </w:p>
    <w:p w14:paraId="3E43EBC6" w14:textId="77777777" w:rsidR="00E47008" w:rsidRDefault="00E47008" w:rsidP="0094614C">
      <w:pPr>
        <w:spacing w:after="0" w:line="240" w:lineRule="auto"/>
        <w:rPr>
          <w:rFonts w:ascii="Times New Roman" w:eastAsia="Times New Roman" w:hAnsi="Times New Roman" w:cs="Times New Roman"/>
          <w:kern w:val="0"/>
          <w:lang w:eastAsia="hr-HR"/>
          <w14:ligatures w14:val="none"/>
        </w:rPr>
      </w:pPr>
    </w:p>
    <w:p w14:paraId="2655696E" w14:textId="77777777" w:rsidR="00E47008" w:rsidRDefault="00E47008" w:rsidP="0094614C">
      <w:pPr>
        <w:spacing w:after="0" w:line="240" w:lineRule="auto"/>
        <w:rPr>
          <w:rFonts w:ascii="Times New Roman" w:eastAsia="Times New Roman" w:hAnsi="Times New Roman" w:cs="Times New Roman"/>
          <w:kern w:val="0"/>
          <w:lang w:eastAsia="hr-HR"/>
          <w14:ligatures w14:val="none"/>
        </w:rPr>
      </w:pPr>
    </w:p>
    <w:p w14:paraId="4B0EFE49" w14:textId="77777777" w:rsidR="00E47008" w:rsidRDefault="00E47008" w:rsidP="0094614C">
      <w:pPr>
        <w:spacing w:after="0" w:line="240" w:lineRule="auto"/>
        <w:rPr>
          <w:rFonts w:ascii="Times New Roman" w:eastAsia="Times New Roman" w:hAnsi="Times New Roman" w:cs="Times New Roman"/>
          <w:kern w:val="0"/>
          <w:lang w:eastAsia="hr-HR"/>
          <w14:ligatures w14:val="none"/>
        </w:rPr>
      </w:pPr>
    </w:p>
    <w:p w14:paraId="7F061412" w14:textId="77777777" w:rsidR="00E47008" w:rsidRDefault="00E47008" w:rsidP="0094614C">
      <w:pPr>
        <w:spacing w:after="0" w:line="240" w:lineRule="auto"/>
        <w:rPr>
          <w:rFonts w:ascii="Times New Roman" w:eastAsia="Times New Roman" w:hAnsi="Times New Roman" w:cs="Times New Roman"/>
          <w:kern w:val="0"/>
          <w:lang w:eastAsia="hr-HR"/>
          <w14:ligatures w14:val="none"/>
        </w:rPr>
      </w:pPr>
    </w:p>
    <w:p w14:paraId="680F3190" w14:textId="77777777" w:rsidR="00E47008" w:rsidRDefault="00E47008" w:rsidP="0094614C">
      <w:pPr>
        <w:spacing w:after="0" w:line="240" w:lineRule="auto"/>
        <w:rPr>
          <w:rFonts w:ascii="Times New Roman" w:eastAsia="Times New Roman" w:hAnsi="Times New Roman" w:cs="Times New Roman"/>
          <w:kern w:val="0"/>
          <w:lang w:eastAsia="hr-HR"/>
          <w14:ligatures w14:val="none"/>
        </w:rPr>
      </w:pPr>
    </w:p>
    <w:p w14:paraId="0FBD996B" w14:textId="77777777" w:rsidR="00E47008" w:rsidRDefault="00E47008" w:rsidP="0094614C">
      <w:pPr>
        <w:spacing w:after="0" w:line="240" w:lineRule="auto"/>
        <w:rPr>
          <w:rFonts w:ascii="Times New Roman" w:eastAsia="Times New Roman" w:hAnsi="Times New Roman" w:cs="Times New Roman"/>
          <w:kern w:val="0"/>
          <w:lang w:eastAsia="hr-HR"/>
          <w14:ligatures w14:val="none"/>
        </w:rPr>
      </w:pPr>
    </w:p>
    <w:p w14:paraId="349AFCA3" w14:textId="77777777" w:rsidR="00E47008" w:rsidRDefault="00E47008" w:rsidP="0094614C">
      <w:pPr>
        <w:spacing w:after="0" w:line="240" w:lineRule="auto"/>
        <w:rPr>
          <w:rFonts w:ascii="Times New Roman" w:eastAsia="Times New Roman" w:hAnsi="Times New Roman" w:cs="Times New Roman"/>
          <w:kern w:val="0"/>
          <w:lang w:eastAsia="hr-HR"/>
          <w14:ligatures w14:val="none"/>
        </w:rPr>
      </w:pPr>
    </w:p>
    <w:p w14:paraId="3A02BE3F" w14:textId="77777777" w:rsidR="00E47008" w:rsidRDefault="00E47008" w:rsidP="0094614C">
      <w:pPr>
        <w:spacing w:after="0" w:line="240" w:lineRule="auto"/>
        <w:rPr>
          <w:rFonts w:ascii="Times New Roman" w:eastAsia="Times New Roman" w:hAnsi="Times New Roman" w:cs="Times New Roman"/>
          <w:kern w:val="0"/>
          <w:lang w:eastAsia="hr-HR"/>
          <w14:ligatures w14:val="none"/>
        </w:rPr>
      </w:pPr>
    </w:p>
    <w:p w14:paraId="15548520" w14:textId="77777777" w:rsidR="00E47008" w:rsidRDefault="00E47008" w:rsidP="0094614C">
      <w:pPr>
        <w:spacing w:after="0" w:line="240" w:lineRule="auto"/>
        <w:rPr>
          <w:rFonts w:ascii="Times New Roman" w:eastAsia="Times New Roman" w:hAnsi="Times New Roman" w:cs="Times New Roman"/>
          <w:kern w:val="0"/>
          <w:lang w:eastAsia="hr-HR"/>
          <w14:ligatures w14:val="none"/>
        </w:rPr>
      </w:pPr>
    </w:p>
    <w:p w14:paraId="6B09B926" w14:textId="77777777" w:rsidR="00E47008" w:rsidRDefault="00E47008" w:rsidP="0094614C">
      <w:pPr>
        <w:spacing w:after="0" w:line="240" w:lineRule="auto"/>
        <w:rPr>
          <w:rFonts w:ascii="Times New Roman" w:eastAsia="Times New Roman" w:hAnsi="Times New Roman" w:cs="Times New Roman"/>
          <w:kern w:val="0"/>
          <w:lang w:eastAsia="hr-HR"/>
          <w14:ligatures w14:val="none"/>
        </w:rPr>
      </w:pPr>
    </w:p>
    <w:p w14:paraId="72F47214" w14:textId="77777777" w:rsidR="00E47008" w:rsidRDefault="00E47008" w:rsidP="0094614C">
      <w:pPr>
        <w:spacing w:after="0" w:line="240" w:lineRule="auto"/>
        <w:rPr>
          <w:rFonts w:ascii="Times New Roman" w:eastAsia="Times New Roman" w:hAnsi="Times New Roman" w:cs="Times New Roman"/>
          <w:kern w:val="0"/>
          <w:lang w:eastAsia="hr-HR"/>
          <w14:ligatures w14:val="none"/>
        </w:rPr>
      </w:pPr>
    </w:p>
    <w:p w14:paraId="175038CF" w14:textId="77777777" w:rsidR="00E47008" w:rsidRDefault="00E47008" w:rsidP="0094614C">
      <w:pPr>
        <w:spacing w:after="0" w:line="240" w:lineRule="auto"/>
        <w:rPr>
          <w:rFonts w:ascii="Times New Roman" w:eastAsia="Times New Roman" w:hAnsi="Times New Roman" w:cs="Times New Roman"/>
          <w:kern w:val="0"/>
          <w:lang w:eastAsia="hr-HR"/>
          <w14:ligatures w14:val="none"/>
        </w:rPr>
      </w:pPr>
    </w:p>
    <w:p w14:paraId="49C8CAB2" w14:textId="77777777" w:rsidR="00E47008" w:rsidRDefault="00E47008" w:rsidP="0094614C">
      <w:pPr>
        <w:spacing w:after="0" w:line="240" w:lineRule="auto"/>
        <w:rPr>
          <w:rFonts w:ascii="Times New Roman" w:eastAsia="Times New Roman" w:hAnsi="Times New Roman" w:cs="Times New Roman"/>
          <w:kern w:val="0"/>
          <w:lang w:eastAsia="hr-HR"/>
          <w14:ligatures w14:val="none"/>
        </w:rPr>
      </w:pPr>
    </w:p>
    <w:p w14:paraId="39815F04" w14:textId="77777777" w:rsidR="00E47008" w:rsidRDefault="00E47008" w:rsidP="0094614C">
      <w:pPr>
        <w:spacing w:after="0" w:line="240" w:lineRule="auto"/>
        <w:rPr>
          <w:rFonts w:ascii="Times New Roman" w:eastAsia="Times New Roman" w:hAnsi="Times New Roman" w:cs="Times New Roman"/>
          <w:kern w:val="0"/>
          <w:lang w:eastAsia="hr-HR"/>
          <w14:ligatures w14:val="none"/>
        </w:rPr>
      </w:pPr>
    </w:p>
    <w:p w14:paraId="79532673" w14:textId="77777777" w:rsidR="00E47008" w:rsidRDefault="00E47008" w:rsidP="0094614C">
      <w:pPr>
        <w:spacing w:after="0" w:line="240" w:lineRule="auto"/>
        <w:rPr>
          <w:rFonts w:ascii="Times New Roman" w:eastAsia="Times New Roman" w:hAnsi="Times New Roman" w:cs="Times New Roman"/>
          <w:kern w:val="0"/>
          <w:lang w:eastAsia="hr-HR"/>
          <w14:ligatures w14:val="none"/>
        </w:rPr>
      </w:pPr>
    </w:p>
    <w:p w14:paraId="6F134D47" w14:textId="77777777" w:rsidR="00E47008" w:rsidRDefault="00E47008" w:rsidP="0094614C">
      <w:pPr>
        <w:spacing w:after="0" w:line="240" w:lineRule="auto"/>
        <w:rPr>
          <w:rFonts w:ascii="Times New Roman" w:eastAsia="Times New Roman" w:hAnsi="Times New Roman" w:cs="Times New Roman"/>
          <w:kern w:val="0"/>
          <w:lang w:eastAsia="hr-HR"/>
          <w14:ligatures w14:val="none"/>
        </w:rPr>
      </w:pPr>
    </w:p>
    <w:p w14:paraId="598687CD" w14:textId="77777777" w:rsidR="00E47008" w:rsidRDefault="00E47008" w:rsidP="0094614C">
      <w:pPr>
        <w:spacing w:after="0" w:line="240" w:lineRule="auto"/>
        <w:rPr>
          <w:rFonts w:ascii="Times New Roman" w:eastAsia="Times New Roman" w:hAnsi="Times New Roman" w:cs="Times New Roman"/>
          <w:kern w:val="0"/>
          <w:lang w:eastAsia="hr-HR"/>
          <w14:ligatures w14:val="none"/>
        </w:rPr>
      </w:pPr>
    </w:p>
    <w:p w14:paraId="46E0F7DD" w14:textId="77777777" w:rsidR="00E47008" w:rsidRDefault="00E47008" w:rsidP="0094614C">
      <w:pPr>
        <w:spacing w:after="0" w:line="240" w:lineRule="auto"/>
        <w:rPr>
          <w:rFonts w:ascii="Times New Roman" w:eastAsia="Times New Roman" w:hAnsi="Times New Roman" w:cs="Times New Roman"/>
          <w:kern w:val="0"/>
          <w:lang w:eastAsia="hr-HR"/>
          <w14:ligatures w14:val="none"/>
        </w:rPr>
      </w:pPr>
    </w:p>
    <w:p w14:paraId="541E7DF5" w14:textId="77777777" w:rsidR="00E47008" w:rsidRDefault="00E47008" w:rsidP="0094614C">
      <w:pPr>
        <w:spacing w:after="0" w:line="240" w:lineRule="auto"/>
        <w:rPr>
          <w:rFonts w:ascii="Times New Roman" w:eastAsia="Times New Roman" w:hAnsi="Times New Roman" w:cs="Times New Roman"/>
          <w:kern w:val="0"/>
          <w:lang w:eastAsia="hr-HR"/>
          <w14:ligatures w14:val="none"/>
        </w:rPr>
      </w:pPr>
    </w:p>
    <w:p w14:paraId="2CF2152A" w14:textId="77777777" w:rsidR="00E47008" w:rsidRDefault="00E47008" w:rsidP="0094614C">
      <w:pPr>
        <w:spacing w:after="0" w:line="240" w:lineRule="auto"/>
        <w:rPr>
          <w:rFonts w:ascii="Times New Roman" w:eastAsia="Times New Roman" w:hAnsi="Times New Roman" w:cs="Times New Roman"/>
          <w:kern w:val="0"/>
          <w:lang w:eastAsia="hr-HR"/>
          <w14:ligatures w14:val="none"/>
        </w:rPr>
      </w:pPr>
    </w:p>
    <w:p w14:paraId="721D180B" w14:textId="77777777" w:rsidR="00E47008" w:rsidRDefault="00E47008" w:rsidP="0094614C">
      <w:pPr>
        <w:spacing w:after="0" w:line="240" w:lineRule="auto"/>
        <w:rPr>
          <w:rFonts w:ascii="Times New Roman" w:eastAsia="Times New Roman" w:hAnsi="Times New Roman" w:cs="Times New Roman"/>
          <w:kern w:val="0"/>
          <w:lang w:eastAsia="hr-HR"/>
          <w14:ligatures w14:val="none"/>
        </w:rPr>
      </w:pPr>
    </w:p>
    <w:p w14:paraId="152AD86A" w14:textId="77777777" w:rsidR="00E47008" w:rsidRDefault="00E47008" w:rsidP="0094614C">
      <w:pPr>
        <w:spacing w:after="0" w:line="240" w:lineRule="auto"/>
        <w:rPr>
          <w:rFonts w:ascii="Times New Roman" w:eastAsia="Times New Roman" w:hAnsi="Times New Roman" w:cs="Times New Roman"/>
          <w:kern w:val="0"/>
          <w:lang w:eastAsia="hr-HR"/>
          <w14:ligatures w14:val="none"/>
        </w:rPr>
      </w:pPr>
    </w:p>
    <w:p w14:paraId="1E9CC261" w14:textId="77777777" w:rsidR="00E47008" w:rsidRDefault="00E47008" w:rsidP="0094614C">
      <w:pPr>
        <w:spacing w:after="0" w:line="240" w:lineRule="auto"/>
        <w:rPr>
          <w:rFonts w:ascii="Times New Roman" w:eastAsia="Times New Roman" w:hAnsi="Times New Roman" w:cs="Times New Roman"/>
          <w:kern w:val="0"/>
          <w:lang w:eastAsia="hr-HR"/>
          <w14:ligatures w14:val="none"/>
        </w:rPr>
      </w:pPr>
    </w:p>
    <w:p w14:paraId="048D9644" w14:textId="77777777" w:rsidR="00E47008" w:rsidRPr="0094614C" w:rsidRDefault="00E47008" w:rsidP="0094614C">
      <w:pPr>
        <w:spacing w:after="0" w:line="240" w:lineRule="auto"/>
        <w:rPr>
          <w:rFonts w:ascii="Times New Roman" w:eastAsia="Times New Roman" w:hAnsi="Times New Roman" w:cs="Times New Roman"/>
          <w:kern w:val="0"/>
          <w:lang w:eastAsia="hr-HR"/>
          <w14:ligatures w14:val="none"/>
        </w:rPr>
      </w:pPr>
    </w:p>
    <w:p w14:paraId="22C215FC"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0AD22450" w14:textId="77777777" w:rsidR="0094614C" w:rsidRPr="0094614C" w:rsidRDefault="0094614C" w:rsidP="0094614C">
      <w:pPr>
        <w:keepNext/>
        <w:spacing w:after="0" w:line="240" w:lineRule="auto"/>
        <w:ind w:left="708"/>
        <w:jc w:val="center"/>
        <w:outlineLvl w:val="3"/>
        <w:rPr>
          <w:rFonts w:ascii="Times New Roman" w:eastAsia="Times New Roman" w:hAnsi="Times New Roman" w:cs="Times New Roman"/>
          <w:kern w:val="0"/>
          <w:sz w:val="28"/>
          <w:lang w:eastAsia="hr-HR"/>
          <w14:ligatures w14:val="none"/>
        </w:rPr>
      </w:pPr>
      <w:bookmarkStart w:id="279" w:name="_Toc53478579"/>
      <w:bookmarkStart w:id="280" w:name="_Toc210128771"/>
      <w:r w:rsidRPr="0094614C">
        <w:rPr>
          <w:rFonts w:ascii="Times New Roman" w:eastAsia="Times New Roman" w:hAnsi="Times New Roman" w:cs="Times New Roman"/>
          <w:kern w:val="0"/>
          <w:sz w:val="28"/>
          <w:lang w:eastAsia="hr-HR"/>
          <w14:ligatures w14:val="none"/>
        </w:rPr>
        <w:t>GODIŠNJI PLAN I PROGRAM RADA STRUČNOG SURADNIKA – SOCIJALNOG PEDAGOGA</w:t>
      </w:r>
      <w:bookmarkEnd w:id="279"/>
      <w:bookmarkEnd w:id="280"/>
    </w:p>
    <w:p w14:paraId="3AC7DAA5"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1CDA9248" w14:textId="77777777" w:rsidR="00362AED" w:rsidRPr="007758FF" w:rsidRDefault="00362AED" w:rsidP="00362AED">
      <w:pPr>
        <w:pBdr>
          <w:bottom w:val="single" w:sz="4" w:space="0" w:color="156082" w:themeColor="accent1"/>
        </w:pBdr>
        <w:spacing w:before="200" w:after="280" w:line="240" w:lineRule="auto"/>
        <w:ind w:right="936"/>
        <w:rPr>
          <w:rFonts w:ascii="Times New Roman" w:eastAsia="Times New Roman" w:hAnsi="Times New Roman" w:cs="Times New Roman"/>
          <w:b/>
          <w:bCs/>
          <w:i/>
          <w:iCs/>
          <w:color w:val="156082" w:themeColor="accent1"/>
          <w:sz w:val="28"/>
          <w:szCs w:val="28"/>
        </w:rPr>
      </w:pPr>
      <w:bookmarkStart w:id="281" w:name="_Toc53478580"/>
      <w:r>
        <w:rPr>
          <w:rFonts w:ascii="Times New Roman" w:eastAsia="Times New Roman" w:hAnsi="Times New Roman" w:cs="Times New Roman"/>
          <w:b/>
          <w:bCs/>
          <w:i/>
          <w:iCs/>
          <w:color w:val="156082" w:themeColor="accent1"/>
          <w:sz w:val="28"/>
          <w:szCs w:val="28"/>
        </w:rPr>
        <w:t>školska godina 2025./2026.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6"/>
        <w:gridCol w:w="3938"/>
        <w:gridCol w:w="753"/>
        <w:gridCol w:w="8"/>
      </w:tblGrid>
      <w:tr w:rsidR="00362AED" w:rsidRPr="00FA7B44" w14:paraId="631DCDB8" w14:textId="77777777" w:rsidTr="006F1258">
        <w:trPr>
          <w:trHeight w:val="366"/>
          <w:jc w:val="center"/>
        </w:trPr>
        <w:tc>
          <w:tcPr>
            <w:tcW w:w="7844" w:type="dxa"/>
            <w:gridSpan w:val="2"/>
            <w:tcBorders>
              <w:top w:val="single" w:sz="4" w:space="0" w:color="auto"/>
              <w:left w:val="single" w:sz="4" w:space="0" w:color="auto"/>
              <w:bottom w:val="single" w:sz="4" w:space="0" w:color="auto"/>
              <w:right w:val="single" w:sz="4" w:space="0" w:color="auto"/>
            </w:tcBorders>
            <w:vAlign w:val="center"/>
          </w:tcPr>
          <w:p w14:paraId="082A9E7D" w14:textId="77777777" w:rsidR="00362AED" w:rsidRPr="00FA7B44" w:rsidRDefault="00362AED" w:rsidP="006F1258">
            <w:pPr>
              <w:spacing w:after="0" w:line="240" w:lineRule="auto"/>
              <w:rPr>
                <w:rFonts w:ascii="Calibri" w:eastAsia="Times New Roman" w:hAnsi="Calibri" w:cs="Times New Roman"/>
                <w:sz w:val="20"/>
                <w:szCs w:val="20"/>
              </w:rPr>
            </w:pPr>
            <w:r w:rsidRPr="00FA7B44">
              <w:rPr>
                <w:rFonts w:ascii="Calibri" w:eastAsia="Times New Roman" w:hAnsi="Calibri" w:cs="Times New Roman"/>
                <w:b/>
                <w:sz w:val="20"/>
                <w:szCs w:val="20"/>
              </w:rPr>
              <w:t>1. NEPOSREDNI RAD S UČENICIMA</w:t>
            </w:r>
          </w:p>
        </w:tc>
        <w:tc>
          <w:tcPr>
            <w:tcW w:w="761" w:type="dxa"/>
            <w:gridSpan w:val="2"/>
            <w:tcBorders>
              <w:top w:val="single" w:sz="4" w:space="0" w:color="auto"/>
              <w:left w:val="single" w:sz="4" w:space="0" w:color="auto"/>
              <w:bottom w:val="single" w:sz="4" w:space="0" w:color="auto"/>
              <w:right w:val="single" w:sz="4" w:space="0" w:color="auto"/>
            </w:tcBorders>
          </w:tcPr>
          <w:p w14:paraId="660EDC14" w14:textId="77777777" w:rsidR="00362AED" w:rsidRPr="00FA7B44" w:rsidRDefault="00362AED" w:rsidP="006F1258">
            <w:pPr>
              <w:spacing w:after="0" w:line="240" w:lineRule="auto"/>
              <w:jc w:val="right"/>
              <w:rPr>
                <w:rFonts w:ascii="Calibri" w:eastAsia="Times New Roman" w:hAnsi="Calibri" w:cs="Times New Roman"/>
                <w:b/>
                <w:bCs/>
                <w:sz w:val="20"/>
                <w:szCs w:val="20"/>
              </w:rPr>
            </w:pPr>
            <w:r w:rsidRPr="00FA7B44">
              <w:rPr>
                <w:rFonts w:ascii="Calibri" w:eastAsia="Times New Roman" w:hAnsi="Calibri" w:cs="Times New Roman"/>
                <w:b/>
                <w:bCs/>
                <w:sz w:val="20"/>
                <w:szCs w:val="20"/>
              </w:rPr>
              <w:t>Sati tjedno</w:t>
            </w:r>
          </w:p>
        </w:tc>
      </w:tr>
      <w:tr w:rsidR="00362AED" w:rsidRPr="00FA7B44" w14:paraId="43BF5BC7" w14:textId="77777777" w:rsidTr="006F1258">
        <w:trPr>
          <w:cantSplit/>
          <w:trHeight w:val="1269"/>
          <w:jc w:val="center"/>
        </w:trPr>
        <w:tc>
          <w:tcPr>
            <w:tcW w:w="3906" w:type="dxa"/>
            <w:tcBorders>
              <w:top w:val="single" w:sz="4" w:space="0" w:color="auto"/>
              <w:left w:val="single" w:sz="4" w:space="0" w:color="auto"/>
              <w:bottom w:val="single" w:sz="4" w:space="0" w:color="auto"/>
              <w:right w:val="single" w:sz="4" w:space="0" w:color="auto"/>
            </w:tcBorders>
          </w:tcPr>
          <w:p w14:paraId="0969FF9D" w14:textId="77777777" w:rsidR="00362AED" w:rsidRPr="00FA7B44" w:rsidRDefault="00362AED" w:rsidP="006F1258">
            <w:pPr>
              <w:spacing w:after="0" w:line="240" w:lineRule="auto"/>
              <w:jc w:val="right"/>
              <w:rPr>
                <w:rFonts w:ascii="Calibri" w:eastAsia="Times New Roman" w:hAnsi="Calibri" w:cs="Times New Roman"/>
                <w:sz w:val="20"/>
                <w:szCs w:val="20"/>
              </w:rPr>
            </w:pPr>
            <w:r w:rsidRPr="00FA7B44">
              <w:rPr>
                <w:rFonts w:ascii="Calibri" w:eastAsia="Times New Roman" w:hAnsi="Calibri" w:cs="Times New Roman"/>
                <w:sz w:val="20"/>
                <w:szCs w:val="20"/>
              </w:rPr>
              <w:t xml:space="preserve">1.1. Rad na otkrivanju i </w:t>
            </w:r>
            <w:r>
              <w:rPr>
                <w:rFonts w:ascii="Calibri" w:eastAsia="Times New Roman" w:hAnsi="Calibri" w:cs="Times New Roman"/>
                <w:sz w:val="20"/>
                <w:szCs w:val="20"/>
              </w:rPr>
              <w:t>procjeni</w:t>
            </w:r>
            <w:r w:rsidRPr="00FA7B44">
              <w:rPr>
                <w:rFonts w:ascii="Calibri" w:eastAsia="Times New Roman" w:hAnsi="Calibri" w:cs="Times New Roman"/>
                <w:sz w:val="20"/>
                <w:szCs w:val="20"/>
              </w:rPr>
              <w:t xml:space="preserve"> teškoća i prisutnosti čimbenika rizika za razvoj poremećaja u ponašanju  </w:t>
            </w:r>
          </w:p>
          <w:p w14:paraId="427FCF80" w14:textId="77777777" w:rsidR="00362AED" w:rsidRPr="00FA7B44" w:rsidRDefault="00362AED" w:rsidP="006F1258">
            <w:pPr>
              <w:spacing w:after="0" w:line="240" w:lineRule="auto"/>
              <w:jc w:val="right"/>
              <w:rPr>
                <w:rFonts w:ascii="Calibri" w:eastAsia="Times New Roman" w:hAnsi="Calibri" w:cs="Times New Roman"/>
                <w:i/>
                <w:sz w:val="20"/>
                <w:szCs w:val="20"/>
                <w:u w:val="single"/>
              </w:rPr>
            </w:pPr>
          </w:p>
        </w:tc>
        <w:tc>
          <w:tcPr>
            <w:tcW w:w="3938" w:type="dxa"/>
            <w:tcBorders>
              <w:top w:val="single" w:sz="4" w:space="0" w:color="auto"/>
              <w:left w:val="single" w:sz="4" w:space="0" w:color="auto"/>
              <w:bottom w:val="single" w:sz="4" w:space="0" w:color="auto"/>
              <w:right w:val="single" w:sz="4" w:space="0" w:color="auto"/>
            </w:tcBorders>
          </w:tcPr>
          <w:p w14:paraId="3C483472" w14:textId="77777777" w:rsidR="00362AED" w:rsidRPr="00FA7B44" w:rsidRDefault="00362AED" w:rsidP="006F1258">
            <w:pPr>
              <w:spacing w:after="0" w:line="240" w:lineRule="auto"/>
              <w:rPr>
                <w:rFonts w:ascii="Calibri" w:eastAsia="Times New Roman" w:hAnsi="Calibri" w:cs="Times New Roman"/>
                <w:sz w:val="20"/>
                <w:szCs w:val="20"/>
              </w:rPr>
            </w:pPr>
          </w:p>
          <w:p w14:paraId="3910D62D" w14:textId="77777777" w:rsidR="00362AED" w:rsidRPr="00FA7B44" w:rsidRDefault="00362AED" w:rsidP="006F1258">
            <w:pPr>
              <w:spacing w:after="0" w:line="240" w:lineRule="auto"/>
              <w:jc w:val="right"/>
              <w:rPr>
                <w:rFonts w:ascii="Calibri" w:eastAsia="Times New Roman" w:hAnsi="Calibri" w:cs="Times New Roman"/>
                <w:sz w:val="20"/>
                <w:szCs w:val="20"/>
              </w:rPr>
            </w:pPr>
          </w:p>
          <w:p w14:paraId="55F5513E" w14:textId="77777777" w:rsidR="00362AED" w:rsidRPr="00FA7B44" w:rsidRDefault="00362AED" w:rsidP="006F1258">
            <w:pPr>
              <w:spacing w:after="0" w:line="240" w:lineRule="auto"/>
              <w:jc w:val="right"/>
              <w:rPr>
                <w:rFonts w:ascii="Calibri" w:eastAsia="Times New Roman" w:hAnsi="Calibri" w:cs="Times New Roman"/>
                <w:sz w:val="20"/>
                <w:szCs w:val="20"/>
              </w:rPr>
            </w:pPr>
            <w:r>
              <w:rPr>
                <w:rFonts w:ascii="Calibri" w:eastAsia="Times New Roman" w:hAnsi="Calibri" w:cs="Times New Roman"/>
                <w:sz w:val="20"/>
                <w:szCs w:val="20"/>
              </w:rPr>
              <w:t>1</w:t>
            </w:r>
            <w:r w:rsidRPr="00FA7B44">
              <w:rPr>
                <w:rFonts w:ascii="Calibri" w:eastAsia="Times New Roman" w:hAnsi="Calibri" w:cs="Times New Roman"/>
                <w:sz w:val="20"/>
                <w:szCs w:val="20"/>
              </w:rPr>
              <w:t xml:space="preserve">. individualni i grupni rad s učenicima tijekom školske godine </w:t>
            </w:r>
          </w:p>
        </w:tc>
        <w:tc>
          <w:tcPr>
            <w:tcW w:w="761" w:type="dxa"/>
            <w:gridSpan w:val="2"/>
            <w:vMerge w:val="restart"/>
            <w:tcBorders>
              <w:top w:val="single" w:sz="4" w:space="0" w:color="auto"/>
              <w:left w:val="single" w:sz="4" w:space="0" w:color="auto"/>
              <w:right w:val="single" w:sz="4" w:space="0" w:color="auto"/>
            </w:tcBorders>
          </w:tcPr>
          <w:p w14:paraId="3F3A89A5" w14:textId="77777777" w:rsidR="00362AED" w:rsidRPr="00FA7B44" w:rsidRDefault="00362AED" w:rsidP="006F1258">
            <w:pPr>
              <w:spacing w:after="0" w:line="240" w:lineRule="auto"/>
              <w:jc w:val="right"/>
              <w:rPr>
                <w:rFonts w:ascii="Calibri" w:eastAsia="Times New Roman" w:hAnsi="Calibri" w:cs="Times New Roman"/>
                <w:sz w:val="20"/>
                <w:szCs w:val="20"/>
              </w:rPr>
            </w:pPr>
            <w:r>
              <w:rPr>
                <w:rFonts w:ascii="Calibri" w:eastAsia="Times New Roman" w:hAnsi="Calibri" w:cs="Times New Roman"/>
                <w:sz w:val="20"/>
                <w:szCs w:val="20"/>
              </w:rPr>
              <w:t>25</w:t>
            </w:r>
          </w:p>
        </w:tc>
      </w:tr>
      <w:tr w:rsidR="00362AED" w:rsidRPr="00FA7B44" w14:paraId="75DBB4F2" w14:textId="77777777" w:rsidTr="006F1258">
        <w:trPr>
          <w:cantSplit/>
          <w:trHeight w:val="1470"/>
          <w:jc w:val="center"/>
        </w:trPr>
        <w:tc>
          <w:tcPr>
            <w:tcW w:w="3906" w:type="dxa"/>
            <w:tcBorders>
              <w:top w:val="single" w:sz="4" w:space="0" w:color="auto"/>
              <w:left w:val="single" w:sz="4" w:space="0" w:color="auto"/>
              <w:bottom w:val="single" w:sz="4" w:space="0" w:color="auto"/>
              <w:right w:val="single" w:sz="4" w:space="0" w:color="auto"/>
            </w:tcBorders>
          </w:tcPr>
          <w:p w14:paraId="1F30BD28" w14:textId="77777777" w:rsidR="00362AED" w:rsidRDefault="00362AED" w:rsidP="006F1258">
            <w:pPr>
              <w:spacing w:after="0" w:line="240" w:lineRule="auto"/>
              <w:jc w:val="right"/>
              <w:rPr>
                <w:rFonts w:ascii="Calibri" w:eastAsia="Times New Roman" w:hAnsi="Calibri" w:cs="Times New Roman"/>
                <w:sz w:val="20"/>
                <w:szCs w:val="20"/>
              </w:rPr>
            </w:pPr>
            <w:r>
              <w:rPr>
                <w:rFonts w:ascii="Calibri" w:eastAsia="Times New Roman" w:hAnsi="Calibri" w:cs="Times New Roman"/>
                <w:sz w:val="20"/>
                <w:szCs w:val="20"/>
              </w:rPr>
              <w:t>1.2.Socijalnopedagoški  rad s učenicima koji imaju:</w:t>
            </w:r>
          </w:p>
          <w:p w14:paraId="2BD57588" w14:textId="77777777" w:rsidR="00362AED" w:rsidRDefault="00362AED" w:rsidP="006F1258">
            <w:pPr>
              <w:spacing w:after="0" w:line="240" w:lineRule="auto"/>
              <w:jc w:val="right"/>
              <w:rPr>
                <w:rFonts w:ascii="Calibri" w:eastAsia="Times New Roman" w:hAnsi="Calibri" w:cs="Times New Roman"/>
                <w:sz w:val="20"/>
                <w:szCs w:val="20"/>
              </w:rPr>
            </w:pPr>
            <w:r>
              <w:rPr>
                <w:rFonts w:ascii="Calibri" w:eastAsia="Times New Roman" w:hAnsi="Calibri" w:cs="Times New Roman"/>
                <w:sz w:val="20"/>
                <w:szCs w:val="20"/>
              </w:rPr>
              <w:t xml:space="preserve">   -  rješenje o primjerenom obliku školovanja </w:t>
            </w:r>
          </w:p>
          <w:p w14:paraId="370ABF9E" w14:textId="77777777" w:rsidR="00362AED" w:rsidRDefault="00362AED" w:rsidP="006F1258">
            <w:pPr>
              <w:spacing w:after="0" w:line="240" w:lineRule="auto"/>
              <w:jc w:val="right"/>
              <w:rPr>
                <w:rFonts w:ascii="Calibri" w:eastAsia="Times New Roman" w:hAnsi="Calibri" w:cs="Times New Roman"/>
                <w:sz w:val="20"/>
                <w:szCs w:val="20"/>
              </w:rPr>
            </w:pPr>
            <w:r>
              <w:rPr>
                <w:rFonts w:ascii="Calibri" w:eastAsia="Times New Roman" w:hAnsi="Calibri" w:cs="Times New Roman"/>
                <w:sz w:val="20"/>
                <w:szCs w:val="20"/>
              </w:rPr>
              <w:t xml:space="preserve">    -  teškoće u odrastanju</w:t>
            </w:r>
          </w:p>
          <w:p w14:paraId="3265E8BD" w14:textId="77777777" w:rsidR="00362AED" w:rsidRDefault="00362AED" w:rsidP="006F1258">
            <w:pPr>
              <w:spacing w:after="0" w:line="240" w:lineRule="auto"/>
              <w:jc w:val="right"/>
              <w:rPr>
                <w:rFonts w:ascii="Calibri" w:eastAsia="Times New Roman" w:hAnsi="Calibri" w:cs="Times New Roman"/>
                <w:sz w:val="20"/>
                <w:szCs w:val="20"/>
              </w:rPr>
            </w:pPr>
            <w:r>
              <w:rPr>
                <w:rFonts w:ascii="Calibri" w:eastAsia="Times New Roman" w:hAnsi="Calibri" w:cs="Times New Roman"/>
                <w:sz w:val="20"/>
                <w:szCs w:val="20"/>
              </w:rPr>
              <w:t xml:space="preserve">-rizike za razvoj problema u ponašanju  </w:t>
            </w:r>
          </w:p>
          <w:p w14:paraId="0A9E7A6C" w14:textId="77777777" w:rsidR="00362AED" w:rsidRPr="00FA7B44" w:rsidRDefault="00362AED" w:rsidP="006F1258">
            <w:pPr>
              <w:spacing w:after="0" w:line="240" w:lineRule="auto"/>
              <w:ind w:firstLine="720"/>
              <w:jc w:val="right"/>
              <w:rPr>
                <w:rFonts w:ascii="Calibri" w:eastAsia="Times New Roman" w:hAnsi="Calibri" w:cs="Times New Roman"/>
                <w:sz w:val="20"/>
                <w:szCs w:val="20"/>
              </w:rPr>
            </w:pPr>
            <w:r>
              <w:rPr>
                <w:rFonts w:ascii="Calibri" w:eastAsia="Times New Roman" w:hAnsi="Calibri" w:cs="Times New Roman"/>
                <w:sz w:val="20"/>
                <w:szCs w:val="20"/>
              </w:rPr>
              <w:t xml:space="preserve">    -  probleme  u ponašanju  </w:t>
            </w:r>
          </w:p>
        </w:tc>
        <w:tc>
          <w:tcPr>
            <w:tcW w:w="3938" w:type="dxa"/>
            <w:tcBorders>
              <w:top w:val="single" w:sz="4" w:space="0" w:color="auto"/>
              <w:left w:val="single" w:sz="4" w:space="0" w:color="auto"/>
              <w:bottom w:val="single" w:sz="4" w:space="0" w:color="auto"/>
              <w:right w:val="single" w:sz="4" w:space="0" w:color="auto"/>
            </w:tcBorders>
          </w:tcPr>
          <w:p w14:paraId="7CCB39F4" w14:textId="77777777" w:rsidR="00362AED" w:rsidRPr="00FA7B44" w:rsidRDefault="00362AED" w:rsidP="006F1258">
            <w:pPr>
              <w:spacing w:after="0" w:line="240" w:lineRule="auto"/>
              <w:jc w:val="right"/>
              <w:rPr>
                <w:rFonts w:ascii="Calibri" w:eastAsia="Times New Roman" w:hAnsi="Calibri" w:cs="Times New Roman"/>
                <w:sz w:val="20"/>
                <w:szCs w:val="20"/>
              </w:rPr>
            </w:pPr>
            <w:r w:rsidRPr="00FA7B44">
              <w:rPr>
                <w:rFonts w:ascii="Calibri" w:eastAsia="Times New Roman" w:hAnsi="Calibri" w:cs="Times New Roman"/>
                <w:sz w:val="20"/>
                <w:szCs w:val="20"/>
              </w:rPr>
              <w:t xml:space="preserve">1. </w:t>
            </w:r>
            <w:r w:rsidRPr="00FA7B44">
              <w:rPr>
                <w:rFonts w:ascii="Calibri" w:eastAsia="Times New Roman" w:hAnsi="Calibri" w:cs="Times New Roman"/>
                <w:b/>
                <w:sz w:val="20"/>
                <w:szCs w:val="20"/>
              </w:rPr>
              <w:t>individualni rad</w:t>
            </w:r>
            <w:r w:rsidRPr="00FA7B44">
              <w:rPr>
                <w:rFonts w:ascii="Calibri" w:eastAsia="Times New Roman" w:hAnsi="Calibri" w:cs="Times New Roman"/>
                <w:sz w:val="20"/>
                <w:szCs w:val="20"/>
              </w:rPr>
              <w:t xml:space="preserve"> </w:t>
            </w:r>
          </w:p>
          <w:p w14:paraId="1B7B32BD" w14:textId="77777777" w:rsidR="00362AED" w:rsidRPr="00FA7B44" w:rsidRDefault="00362AED" w:rsidP="006F1258">
            <w:pPr>
              <w:spacing w:after="0" w:line="240" w:lineRule="auto"/>
              <w:jc w:val="right"/>
              <w:rPr>
                <w:rFonts w:ascii="Calibri" w:eastAsia="Times New Roman" w:hAnsi="Calibri" w:cs="Times New Roman"/>
                <w:sz w:val="20"/>
                <w:szCs w:val="20"/>
              </w:rPr>
            </w:pPr>
          </w:p>
          <w:p w14:paraId="6056421E" w14:textId="77777777" w:rsidR="00362AED" w:rsidRPr="00FA7B44" w:rsidRDefault="00362AED" w:rsidP="006F1258">
            <w:pPr>
              <w:spacing w:after="0" w:line="240" w:lineRule="auto"/>
              <w:jc w:val="right"/>
              <w:rPr>
                <w:rFonts w:ascii="Calibri" w:eastAsia="Times New Roman" w:hAnsi="Calibri" w:cs="Times New Roman"/>
                <w:sz w:val="20"/>
                <w:szCs w:val="20"/>
              </w:rPr>
            </w:pPr>
            <w:r w:rsidRPr="00FA7B44">
              <w:rPr>
                <w:rFonts w:ascii="Calibri" w:eastAsia="Times New Roman" w:hAnsi="Calibri" w:cs="Times New Roman"/>
                <w:sz w:val="20"/>
                <w:szCs w:val="20"/>
              </w:rPr>
              <w:t xml:space="preserve">2. </w:t>
            </w:r>
            <w:r w:rsidRPr="00FA7B44">
              <w:rPr>
                <w:rFonts w:ascii="Calibri" w:eastAsia="Times New Roman" w:hAnsi="Calibri" w:cs="Times New Roman"/>
                <w:b/>
                <w:sz w:val="20"/>
                <w:szCs w:val="20"/>
              </w:rPr>
              <w:t>grupni rad</w:t>
            </w:r>
            <w:r w:rsidRPr="00FA7B44">
              <w:rPr>
                <w:rFonts w:ascii="Calibri" w:eastAsia="Times New Roman" w:hAnsi="Calibri" w:cs="Times New Roman"/>
                <w:sz w:val="20"/>
                <w:szCs w:val="20"/>
              </w:rPr>
              <w:t xml:space="preserve"> </w:t>
            </w:r>
          </w:p>
          <w:p w14:paraId="68336159" w14:textId="77777777" w:rsidR="00362AED" w:rsidRPr="00FA7B44" w:rsidRDefault="00362AED" w:rsidP="006F1258">
            <w:pPr>
              <w:spacing w:after="0" w:line="240" w:lineRule="auto"/>
              <w:jc w:val="right"/>
              <w:rPr>
                <w:rFonts w:ascii="Calibri" w:eastAsia="Times New Roman" w:hAnsi="Calibri" w:cs="Times New Roman"/>
                <w:i/>
                <w:iCs/>
                <w:sz w:val="20"/>
                <w:szCs w:val="20"/>
              </w:rPr>
            </w:pPr>
            <w:r w:rsidRPr="00FA7B44">
              <w:rPr>
                <w:rFonts w:ascii="Calibri" w:eastAsia="Times New Roman" w:hAnsi="Calibri" w:cs="Times New Roman"/>
                <w:bCs/>
                <w:sz w:val="20"/>
                <w:szCs w:val="20"/>
              </w:rPr>
              <w:t xml:space="preserve">   </w:t>
            </w:r>
          </w:p>
        </w:tc>
        <w:tc>
          <w:tcPr>
            <w:tcW w:w="761" w:type="dxa"/>
            <w:gridSpan w:val="2"/>
            <w:vMerge/>
            <w:tcBorders>
              <w:left w:val="single" w:sz="4" w:space="0" w:color="auto"/>
              <w:right w:val="single" w:sz="4" w:space="0" w:color="auto"/>
            </w:tcBorders>
            <w:vAlign w:val="center"/>
          </w:tcPr>
          <w:p w14:paraId="162A751E" w14:textId="77777777" w:rsidR="00362AED" w:rsidRPr="00FA7B44" w:rsidRDefault="00362AED" w:rsidP="006F1258">
            <w:pPr>
              <w:spacing w:after="0" w:line="240" w:lineRule="auto"/>
              <w:jc w:val="right"/>
              <w:rPr>
                <w:rFonts w:ascii="Calibri" w:eastAsia="Times New Roman" w:hAnsi="Calibri" w:cs="Times New Roman"/>
                <w:sz w:val="20"/>
                <w:szCs w:val="20"/>
              </w:rPr>
            </w:pPr>
          </w:p>
        </w:tc>
      </w:tr>
      <w:tr w:rsidR="00362AED" w:rsidRPr="00FA7B44" w14:paraId="63A32DB5" w14:textId="77777777" w:rsidTr="006F1258">
        <w:trPr>
          <w:cantSplit/>
          <w:trHeight w:val="1413"/>
          <w:jc w:val="center"/>
        </w:trPr>
        <w:tc>
          <w:tcPr>
            <w:tcW w:w="3906" w:type="dxa"/>
            <w:tcBorders>
              <w:top w:val="single" w:sz="4" w:space="0" w:color="auto"/>
              <w:left w:val="single" w:sz="4" w:space="0" w:color="auto"/>
              <w:right w:val="single" w:sz="4" w:space="0" w:color="auto"/>
            </w:tcBorders>
          </w:tcPr>
          <w:p w14:paraId="08B998D6" w14:textId="77777777" w:rsidR="00362AED" w:rsidRDefault="00362AED" w:rsidP="006F1258">
            <w:pPr>
              <w:spacing w:after="0" w:line="240" w:lineRule="auto"/>
              <w:jc w:val="right"/>
              <w:rPr>
                <w:rFonts w:ascii="Calibri" w:eastAsia="Times New Roman" w:hAnsi="Calibri" w:cs="Times New Roman"/>
                <w:sz w:val="20"/>
                <w:szCs w:val="20"/>
              </w:rPr>
            </w:pPr>
            <w:r w:rsidRPr="00FA7B44">
              <w:rPr>
                <w:rFonts w:ascii="Calibri" w:eastAsia="Times New Roman" w:hAnsi="Calibri" w:cs="Times New Roman"/>
                <w:sz w:val="20"/>
                <w:szCs w:val="20"/>
              </w:rPr>
              <w:t xml:space="preserve">1.3. Rad na prevenciji pojavnih oblika </w:t>
            </w:r>
            <w:r>
              <w:rPr>
                <w:rFonts w:ascii="Calibri" w:eastAsia="Times New Roman" w:hAnsi="Calibri" w:cs="Times New Roman"/>
                <w:sz w:val="20"/>
                <w:szCs w:val="20"/>
              </w:rPr>
              <w:t>problema</w:t>
            </w:r>
            <w:r w:rsidRPr="00FA7B44">
              <w:rPr>
                <w:rFonts w:ascii="Calibri" w:eastAsia="Times New Roman" w:hAnsi="Calibri" w:cs="Times New Roman"/>
                <w:sz w:val="20"/>
                <w:szCs w:val="20"/>
              </w:rPr>
              <w:t xml:space="preserve"> u ponašanju</w:t>
            </w:r>
          </w:p>
          <w:p w14:paraId="5328F307" w14:textId="77777777" w:rsidR="00362AED" w:rsidRPr="00FA7B44" w:rsidRDefault="00362AED" w:rsidP="006F1258">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                                         </w:t>
            </w:r>
            <w:r w:rsidRPr="00FA7B44">
              <w:rPr>
                <w:rFonts w:ascii="Calibri" w:eastAsia="Times New Roman" w:hAnsi="Calibri" w:cs="Times New Roman"/>
                <w:sz w:val="20"/>
                <w:szCs w:val="20"/>
              </w:rPr>
              <w:t xml:space="preserve"> </w:t>
            </w:r>
          </w:p>
          <w:p w14:paraId="6500309A" w14:textId="77777777" w:rsidR="00362AED" w:rsidRPr="00FA7B44" w:rsidRDefault="00362AED" w:rsidP="006F1258">
            <w:pPr>
              <w:spacing w:after="0" w:line="240" w:lineRule="auto"/>
              <w:jc w:val="right"/>
              <w:rPr>
                <w:rFonts w:ascii="Calibri" w:eastAsia="Times New Roman" w:hAnsi="Calibri" w:cs="Times New Roman"/>
                <w:sz w:val="20"/>
                <w:szCs w:val="20"/>
              </w:rPr>
            </w:pPr>
            <w:r w:rsidRPr="00FA7B44">
              <w:rPr>
                <w:rFonts w:ascii="Calibri" w:eastAsia="Times New Roman" w:hAnsi="Calibri" w:cs="Times New Roman"/>
                <w:sz w:val="20"/>
                <w:szCs w:val="20"/>
              </w:rPr>
              <w:t xml:space="preserve"> </w:t>
            </w:r>
          </w:p>
        </w:tc>
        <w:tc>
          <w:tcPr>
            <w:tcW w:w="3938" w:type="dxa"/>
            <w:tcBorders>
              <w:top w:val="single" w:sz="4" w:space="0" w:color="auto"/>
              <w:left w:val="single" w:sz="4" w:space="0" w:color="auto"/>
              <w:right w:val="single" w:sz="4" w:space="0" w:color="auto"/>
            </w:tcBorders>
          </w:tcPr>
          <w:p w14:paraId="535574B6" w14:textId="77777777" w:rsidR="00362AED" w:rsidRDefault="00362AED" w:rsidP="00362AED">
            <w:pPr>
              <w:pStyle w:val="Odlomakpopisa"/>
              <w:numPr>
                <w:ilvl w:val="0"/>
                <w:numId w:val="33"/>
              </w:numPr>
              <w:spacing w:after="0" w:line="240" w:lineRule="auto"/>
              <w:jc w:val="right"/>
              <w:rPr>
                <w:rFonts w:ascii="Calibri" w:eastAsia="Times New Roman" w:hAnsi="Calibri" w:cs="Times New Roman"/>
                <w:sz w:val="20"/>
                <w:szCs w:val="20"/>
              </w:rPr>
            </w:pPr>
            <w:r>
              <w:rPr>
                <w:rFonts w:ascii="Calibri" w:eastAsia="Times New Roman" w:hAnsi="Calibri" w:cs="Times New Roman"/>
                <w:sz w:val="20"/>
                <w:szCs w:val="20"/>
              </w:rPr>
              <w:t>aktivnosti iz ŠPP koje provodi SP</w:t>
            </w:r>
          </w:p>
          <w:p w14:paraId="106B521F" w14:textId="77777777" w:rsidR="00362AED" w:rsidRDefault="00362AED" w:rsidP="00362AED">
            <w:pPr>
              <w:pStyle w:val="Odlomakpopisa"/>
              <w:numPr>
                <w:ilvl w:val="0"/>
                <w:numId w:val="33"/>
              </w:numPr>
              <w:spacing w:after="0" w:line="240" w:lineRule="auto"/>
              <w:ind w:left="235"/>
              <w:jc w:val="right"/>
              <w:rPr>
                <w:rFonts w:ascii="Calibri" w:eastAsia="Times New Roman" w:hAnsi="Calibri" w:cs="Times New Roman"/>
                <w:sz w:val="20"/>
                <w:szCs w:val="20"/>
              </w:rPr>
            </w:pPr>
            <w:r>
              <w:rPr>
                <w:rFonts w:ascii="Calibri" w:eastAsia="Times New Roman" w:hAnsi="Calibri" w:cs="Times New Roman"/>
                <w:sz w:val="20"/>
                <w:szCs w:val="20"/>
              </w:rPr>
              <w:t>aktivnosti voditelja Školskih preventivnih programa</w:t>
            </w:r>
          </w:p>
          <w:p w14:paraId="003A273D" w14:textId="77777777" w:rsidR="00362AED" w:rsidRPr="00D12DA7" w:rsidRDefault="00362AED" w:rsidP="00362AED">
            <w:pPr>
              <w:pStyle w:val="Odlomakpopisa"/>
              <w:numPr>
                <w:ilvl w:val="0"/>
                <w:numId w:val="33"/>
              </w:numPr>
              <w:spacing w:after="0" w:line="240" w:lineRule="auto"/>
              <w:rPr>
                <w:rFonts w:ascii="Calibri" w:eastAsia="Times New Roman" w:hAnsi="Calibri" w:cs="Times New Roman"/>
                <w:sz w:val="20"/>
                <w:szCs w:val="20"/>
              </w:rPr>
            </w:pPr>
            <w:r w:rsidRPr="00D12DA7">
              <w:rPr>
                <w:rFonts w:ascii="Calibri" w:eastAsia="Times New Roman" w:hAnsi="Calibri" w:cs="Times New Roman"/>
                <w:sz w:val="20"/>
                <w:szCs w:val="20"/>
              </w:rPr>
              <w:t xml:space="preserve">aktivnosti u suradnji s vanjskim suradnicima  </w:t>
            </w:r>
          </w:p>
        </w:tc>
        <w:tc>
          <w:tcPr>
            <w:tcW w:w="761" w:type="dxa"/>
            <w:gridSpan w:val="2"/>
            <w:vMerge/>
            <w:tcBorders>
              <w:left w:val="single" w:sz="4" w:space="0" w:color="auto"/>
              <w:right w:val="single" w:sz="4" w:space="0" w:color="auto"/>
            </w:tcBorders>
            <w:vAlign w:val="center"/>
          </w:tcPr>
          <w:p w14:paraId="51FFF692" w14:textId="77777777" w:rsidR="00362AED" w:rsidRPr="00FA7B44" w:rsidRDefault="00362AED" w:rsidP="006F1258">
            <w:pPr>
              <w:spacing w:after="0" w:line="240" w:lineRule="auto"/>
              <w:jc w:val="right"/>
              <w:rPr>
                <w:rFonts w:ascii="Calibri" w:eastAsia="Times New Roman" w:hAnsi="Calibri" w:cs="Times New Roman"/>
                <w:sz w:val="20"/>
                <w:szCs w:val="20"/>
              </w:rPr>
            </w:pPr>
          </w:p>
        </w:tc>
      </w:tr>
      <w:tr w:rsidR="00362AED" w:rsidRPr="00FA7B44" w14:paraId="0AEE0360" w14:textId="77777777" w:rsidTr="006F1258">
        <w:trPr>
          <w:cantSplit/>
          <w:trHeight w:val="656"/>
          <w:jc w:val="center"/>
        </w:trPr>
        <w:tc>
          <w:tcPr>
            <w:tcW w:w="7844" w:type="dxa"/>
            <w:gridSpan w:val="2"/>
            <w:tcBorders>
              <w:top w:val="single" w:sz="4" w:space="0" w:color="auto"/>
              <w:left w:val="single" w:sz="4" w:space="0" w:color="auto"/>
              <w:bottom w:val="single" w:sz="4" w:space="0" w:color="auto"/>
              <w:right w:val="single" w:sz="4" w:space="0" w:color="auto"/>
            </w:tcBorders>
            <w:vAlign w:val="center"/>
          </w:tcPr>
          <w:p w14:paraId="061D6BD9" w14:textId="77777777" w:rsidR="00362AED" w:rsidRPr="00FA7B44" w:rsidRDefault="00362AED" w:rsidP="006F1258">
            <w:pPr>
              <w:spacing w:after="0" w:line="240" w:lineRule="auto"/>
              <w:rPr>
                <w:rFonts w:ascii="Calibri" w:eastAsia="Times New Roman" w:hAnsi="Calibri" w:cs="Times New Roman"/>
                <w:sz w:val="20"/>
                <w:szCs w:val="20"/>
              </w:rPr>
            </w:pPr>
            <w:r w:rsidRPr="00FA7B44">
              <w:rPr>
                <w:rFonts w:ascii="Calibri" w:eastAsia="Times New Roman" w:hAnsi="Calibri" w:cs="Times New Roman"/>
                <w:b/>
                <w:sz w:val="20"/>
                <w:szCs w:val="20"/>
              </w:rPr>
              <w:t>2. RAD U POVJERENSTVU ZA UTVRÐIVANJE PSIHOFIZIČKOG STANJA DJECE</w:t>
            </w:r>
            <w:r>
              <w:rPr>
                <w:rFonts w:ascii="Calibri" w:eastAsia="Times New Roman" w:hAnsi="Calibri" w:cs="Times New Roman"/>
                <w:b/>
                <w:sz w:val="20"/>
                <w:szCs w:val="20"/>
              </w:rPr>
              <w:t>(Stručno povjerenstvo škole)</w:t>
            </w:r>
          </w:p>
        </w:tc>
        <w:tc>
          <w:tcPr>
            <w:tcW w:w="761" w:type="dxa"/>
            <w:gridSpan w:val="2"/>
            <w:vMerge/>
            <w:tcBorders>
              <w:left w:val="single" w:sz="4" w:space="0" w:color="auto"/>
              <w:right w:val="single" w:sz="4" w:space="0" w:color="auto"/>
            </w:tcBorders>
            <w:vAlign w:val="center"/>
          </w:tcPr>
          <w:p w14:paraId="31BF174F" w14:textId="77777777" w:rsidR="00362AED" w:rsidRPr="00FA7B44" w:rsidRDefault="00362AED" w:rsidP="006F1258">
            <w:pPr>
              <w:spacing w:after="0" w:line="240" w:lineRule="auto"/>
              <w:jc w:val="right"/>
              <w:rPr>
                <w:rFonts w:ascii="Calibri" w:eastAsia="Times New Roman" w:hAnsi="Calibri" w:cs="Times New Roman"/>
                <w:sz w:val="20"/>
                <w:szCs w:val="20"/>
              </w:rPr>
            </w:pPr>
          </w:p>
        </w:tc>
      </w:tr>
      <w:tr w:rsidR="00362AED" w:rsidRPr="00FA7B44" w14:paraId="756CCC7F" w14:textId="77777777" w:rsidTr="006F1258">
        <w:trPr>
          <w:cantSplit/>
          <w:trHeight w:val="993"/>
          <w:jc w:val="center"/>
        </w:trPr>
        <w:tc>
          <w:tcPr>
            <w:tcW w:w="3906" w:type="dxa"/>
            <w:tcBorders>
              <w:top w:val="single" w:sz="4" w:space="0" w:color="auto"/>
              <w:left w:val="single" w:sz="4" w:space="0" w:color="auto"/>
              <w:bottom w:val="single" w:sz="4" w:space="0" w:color="auto"/>
              <w:right w:val="single" w:sz="4" w:space="0" w:color="auto"/>
            </w:tcBorders>
          </w:tcPr>
          <w:p w14:paraId="68042CE6" w14:textId="77777777" w:rsidR="00362AED" w:rsidRPr="00FA7B44" w:rsidRDefault="00362AED" w:rsidP="006F1258">
            <w:pPr>
              <w:spacing w:after="0" w:line="240" w:lineRule="auto"/>
              <w:jc w:val="right"/>
              <w:rPr>
                <w:rFonts w:ascii="Calibri" w:eastAsia="Times New Roman" w:hAnsi="Calibri" w:cs="Times New Roman"/>
                <w:sz w:val="20"/>
                <w:szCs w:val="20"/>
              </w:rPr>
            </w:pPr>
            <w:r w:rsidRPr="00FA7B44">
              <w:rPr>
                <w:rFonts w:ascii="Calibri" w:eastAsia="Times New Roman" w:hAnsi="Calibri" w:cs="Times New Roman"/>
                <w:sz w:val="20"/>
                <w:szCs w:val="20"/>
              </w:rPr>
              <w:t xml:space="preserve"> 1. Učenici s teškoćama u razvoju</w:t>
            </w:r>
          </w:p>
          <w:p w14:paraId="033B6826" w14:textId="77777777" w:rsidR="00362AED" w:rsidRPr="00FA7B44" w:rsidRDefault="00362AED" w:rsidP="006F1258">
            <w:pPr>
              <w:spacing w:after="0" w:line="240" w:lineRule="auto"/>
              <w:jc w:val="right"/>
              <w:rPr>
                <w:rFonts w:ascii="Calibri" w:eastAsia="Times New Roman" w:hAnsi="Calibri" w:cs="Times New Roman"/>
                <w:sz w:val="20"/>
                <w:szCs w:val="20"/>
              </w:rPr>
            </w:pPr>
          </w:p>
          <w:p w14:paraId="19171F32" w14:textId="77777777" w:rsidR="00362AED" w:rsidRPr="00FA7B44" w:rsidRDefault="00362AED" w:rsidP="006F1258">
            <w:pPr>
              <w:spacing w:after="0" w:line="240" w:lineRule="auto"/>
              <w:jc w:val="right"/>
              <w:rPr>
                <w:rFonts w:ascii="Calibri" w:eastAsia="Times New Roman" w:hAnsi="Calibri" w:cs="Times New Roman"/>
                <w:sz w:val="20"/>
                <w:szCs w:val="20"/>
              </w:rPr>
            </w:pPr>
          </w:p>
          <w:p w14:paraId="27148D25" w14:textId="77777777" w:rsidR="00362AED" w:rsidRPr="00FA7B44" w:rsidRDefault="00362AED" w:rsidP="006F1258">
            <w:pPr>
              <w:spacing w:after="0" w:line="240" w:lineRule="auto"/>
              <w:jc w:val="right"/>
              <w:rPr>
                <w:rFonts w:ascii="Calibri" w:eastAsia="Times New Roman" w:hAnsi="Calibri" w:cs="Times New Roman"/>
                <w:b/>
                <w:sz w:val="20"/>
                <w:szCs w:val="20"/>
              </w:rPr>
            </w:pPr>
            <w:r w:rsidRPr="00FA7B44">
              <w:rPr>
                <w:rFonts w:ascii="Calibri" w:eastAsia="Times New Roman" w:hAnsi="Calibri" w:cs="Times New Roman"/>
                <w:sz w:val="20"/>
                <w:szCs w:val="20"/>
              </w:rPr>
              <w:t>2. Upisi u 1. Razred</w:t>
            </w:r>
          </w:p>
        </w:tc>
        <w:tc>
          <w:tcPr>
            <w:tcW w:w="3938" w:type="dxa"/>
            <w:tcBorders>
              <w:top w:val="single" w:sz="4" w:space="0" w:color="auto"/>
              <w:left w:val="single" w:sz="4" w:space="0" w:color="auto"/>
              <w:bottom w:val="single" w:sz="4" w:space="0" w:color="auto"/>
              <w:right w:val="single" w:sz="4" w:space="0" w:color="auto"/>
            </w:tcBorders>
          </w:tcPr>
          <w:p w14:paraId="5A7795F6" w14:textId="77777777" w:rsidR="00362AED" w:rsidRPr="00FA7B44" w:rsidRDefault="00362AED" w:rsidP="006F1258">
            <w:pPr>
              <w:spacing w:after="0" w:line="240" w:lineRule="auto"/>
              <w:jc w:val="right"/>
              <w:rPr>
                <w:rFonts w:ascii="Calibri" w:eastAsia="Times New Roman" w:hAnsi="Calibri" w:cs="Times New Roman"/>
                <w:sz w:val="20"/>
                <w:szCs w:val="20"/>
              </w:rPr>
            </w:pPr>
            <w:r w:rsidRPr="00FD1951">
              <w:rPr>
                <w:rFonts w:ascii="Calibri" w:eastAsia="Times New Roman" w:hAnsi="Calibri" w:cs="Times New Roman"/>
                <w:sz w:val="20"/>
                <w:szCs w:val="20"/>
              </w:rPr>
              <w:t xml:space="preserve">- utvrđivanje psihofizičkog stanja učenika tijekom nastavne godine </w:t>
            </w:r>
            <w:r w:rsidRPr="00FA7B44">
              <w:rPr>
                <w:rFonts w:ascii="Calibri" w:eastAsia="Times New Roman" w:hAnsi="Calibri" w:cs="Times New Roman"/>
                <w:sz w:val="20"/>
                <w:szCs w:val="20"/>
              </w:rPr>
              <w:t>- stalna suradnja s članovima Povjerenstva tijekom godine</w:t>
            </w:r>
          </w:p>
          <w:p w14:paraId="38C0F02F" w14:textId="77777777" w:rsidR="00362AED" w:rsidRPr="00FA7B44" w:rsidRDefault="00362AED" w:rsidP="006F1258">
            <w:pPr>
              <w:spacing w:after="0" w:line="240" w:lineRule="auto"/>
              <w:jc w:val="right"/>
              <w:rPr>
                <w:rFonts w:ascii="Calibri" w:eastAsia="Times New Roman" w:hAnsi="Calibri" w:cs="Times New Roman"/>
                <w:sz w:val="20"/>
                <w:szCs w:val="20"/>
              </w:rPr>
            </w:pPr>
            <w:r>
              <w:rPr>
                <w:rFonts w:ascii="Calibri" w:eastAsia="Times New Roman" w:hAnsi="Calibri" w:cs="Times New Roman"/>
                <w:sz w:val="20"/>
                <w:szCs w:val="20"/>
              </w:rPr>
              <w:t xml:space="preserve">- </w:t>
            </w:r>
            <w:r w:rsidRPr="00FA7B44">
              <w:rPr>
                <w:rFonts w:ascii="Calibri" w:eastAsia="Times New Roman" w:hAnsi="Calibri" w:cs="Times New Roman"/>
                <w:sz w:val="20"/>
                <w:szCs w:val="20"/>
              </w:rPr>
              <w:t>utvrđivanje psihofizičkog stanja djece prije upisa u prvi razred (ožujak- rujan)</w:t>
            </w:r>
          </w:p>
        </w:tc>
        <w:tc>
          <w:tcPr>
            <w:tcW w:w="761" w:type="dxa"/>
            <w:gridSpan w:val="2"/>
            <w:vMerge/>
            <w:tcBorders>
              <w:left w:val="single" w:sz="4" w:space="0" w:color="auto"/>
              <w:bottom w:val="single" w:sz="4" w:space="0" w:color="auto"/>
              <w:right w:val="single" w:sz="4" w:space="0" w:color="auto"/>
            </w:tcBorders>
          </w:tcPr>
          <w:p w14:paraId="5CCB118A" w14:textId="77777777" w:rsidR="00362AED" w:rsidRPr="00FA7B44" w:rsidRDefault="00362AED" w:rsidP="006F1258">
            <w:pPr>
              <w:spacing w:after="0" w:line="240" w:lineRule="auto"/>
              <w:rPr>
                <w:rFonts w:ascii="Calibri" w:eastAsia="Times New Roman" w:hAnsi="Calibri" w:cs="Times New Roman"/>
                <w:sz w:val="20"/>
                <w:szCs w:val="20"/>
              </w:rPr>
            </w:pPr>
          </w:p>
        </w:tc>
      </w:tr>
      <w:tr w:rsidR="00362AED" w:rsidRPr="00FA7B44" w14:paraId="6F84AC21" w14:textId="77777777" w:rsidTr="006F1258">
        <w:trPr>
          <w:gridAfter w:val="1"/>
          <w:wAfter w:w="8" w:type="dxa"/>
          <w:cantSplit/>
          <w:trHeight w:val="336"/>
          <w:jc w:val="center"/>
        </w:trPr>
        <w:tc>
          <w:tcPr>
            <w:tcW w:w="7844" w:type="dxa"/>
            <w:gridSpan w:val="2"/>
            <w:tcBorders>
              <w:top w:val="single" w:sz="4" w:space="0" w:color="auto"/>
              <w:left w:val="single" w:sz="4" w:space="0" w:color="auto"/>
              <w:bottom w:val="single" w:sz="4" w:space="0" w:color="auto"/>
              <w:right w:val="single" w:sz="4" w:space="0" w:color="auto"/>
            </w:tcBorders>
          </w:tcPr>
          <w:p w14:paraId="69EE1D85" w14:textId="77777777" w:rsidR="00362AED" w:rsidRPr="00FA7B44" w:rsidRDefault="00362AED" w:rsidP="006F1258">
            <w:pPr>
              <w:spacing w:after="0" w:line="240" w:lineRule="auto"/>
              <w:jc w:val="right"/>
              <w:rPr>
                <w:rFonts w:ascii="Calibri" w:eastAsia="Times New Roman" w:hAnsi="Calibri" w:cs="Times New Roman"/>
                <w:b/>
                <w:sz w:val="20"/>
                <w:szCs w:val="20"/>
              </w:rPr>
            </w:pPr>
            <w:r w:rsidRPr="00FA7B44">
              <w:rPr>
                <w:rFonts w:ascii="Calibri" w:eastAsia="Times New Roman" w:hAnsi="Calibri" w:cs="Times New Roman"/>
                <w:sz w:val="20"/>
                <w:szCs w:val="20"/>
              </w:rPr>
              <w:lastRenderedPageBreak/>
              <w:t>3.1.  Planiranje i programiranje individualnog i grupnog rada</w:t>
            </w:r>
          </w:p>
        </w:tc>
        <w:tc>
          <w:tcPr>
            <w:tcW w:w="753" w:type="dxa"/>
            <w:vMerge w:val="restart"/>
            <w:tcBorders>
              <w:top w:val="single" w:sz="4" w:space="0" w:color="auto"/>
              <w:left w:val="single" w:sz="4" w:space="0" w:color="auto"/>
              <w:right w:val="single" w:sz="4" w:space="0" w:color="auto"/>
            </w:tcBorders>
          </w:tcPr>
          <w:p w14:paraId="6EEF5B0B" w14:textId="77777777" w:rsidR="00362AED" w:rsidRPr="00FA7B44" w:rsidRDefault="00362AED" w:rsidP="006F1258">
            <w:pPr>
              <w:spacing w:after="0" w:line="240" w:lineRule="auto"/>
              <w:jc w:val="right"/>
              <w:rPr>
                <w:rFonts w:ascii="Calibri" w:eastAsia="Times New Roman" w:hAnsi="Calibri" w:cs="Times New Roman"/>
                <w:sz w:val="20"/>
                <w:szCs w:val="20"/>
              </w:rPr>
            </w:pPr>
            <w:r>
              <w:rPr>
                <w:rFonts w:ascii="Calibri" w:eastAsia="Times New Roman" w:hAnsi="Calibri" w:cs="Times New Roman"/>
                <w:sz w:val="20"/>
                <w:szCs w:val="20"/>
              </w:rPr>
              <w:t>5</w:t>
            </w:r>
          </w:p>
        </w:tc>
      </w:tr>
      <w:tr w:rsidR="00362AED" w:rsidRPr="00FA7B44" w14:paraId="3BDB68B7" w14:textId="77777777" w:rsidTr="006F1258">
        <w:trPr>
          <w:gridAfter w:val="1"/>
          <w:wAfter w:w="8" w:type="dxa"/>
          <w:cantSplit/>
          <w:trHeight w:val="284"/>
          <w:jc w:val="center"/>
        </w:trPr>
        <w:tc>
          <w:tcPr>
            <w:tcW w:w="7844" w:type="dxa"/>
            <w:gridSpan w:val="2"/>
            <w:tcBorders>
              <w:top w:val="single" w:sz="4" w:space="0" w:color="auto"/>
              <w:left w:val="single" w:sz="4" w:space="0" w:color="auto"/>
              <w:bottom w:val="single" w:sz="4" w:space="0" w:color="auto"/>
              <w:right w:val="single" w:sz="4" w:space="0" w:color="auto"/>
            </w:tcBorders>
          </w:tcPr>
          <w:p w14:paraId="4FCC66FF" w14:textId="77777777" w:rsidR="00362AED" w:rsidRPr="00FA7B44" w:rsidRDefault="00362AED" w:rsidP="006F1258">
            <w:pPr>
              <w:spacing w:after="0" w:line="240" w:lineRule="auto"/>
              <w:jc w:val="right"/>
              <w:rPr>
                <w:rFonts w:ascii="Calibri" w:eastAsia="Times New Roman" w:hAnsi="Calibri" w:cs="Times New Roman"/>
                <w:sz w:val="20"/>
                <w:szCs w:val="20"/>
              </w:rPr>
            </w:pPr>
            <w:r w:rsidRPr="00FA7B44">
              <w:rPr>
                <w:rFonts w:ascii="Calibri" w:eastAsia="Times New Roman" w:hAnsi="Calibri" w:cs="Times New Roman"/>
                <w:sz w:val="20"/>
                <w:szCs w:val="20"/>
              </w:rPr>
              <w:t xml:space="preserve">3.2. Pripreme za neposredan rad </w:t>
            </w:r>
          </w:p>
        </w:tc>
        <w:tc>
          <w:tcPr>
            <w:tcW w:w="753" w:type="dxa"/>
            <w:vMerge/>
            <w:tcBorders>
              <w:left w:val="single" w:sz="4" w:space="0" w:color="auto"/>
              <w:right w:val="single" w:sz="4" w:space="0" w:color="auto"/>
            </w:tcBorders>
            <w:vAlign w:val="center"/>
          </w:tcPr>
          <w:p w14:paraId="6F982BF6" w14:textId="77777777" w:rsidR="00362AED" w:rsidRPr="00FA7B44" w:rsidRDefault="00362AED" w:rsidP="006F1258">
            <w:pPr>
              <w:spacing w:after="0" w:line="240" w:lineRule="auto"/>
              <w:jc w:val="right"/>
              <w:rPr>
                <w:rFonts w:ascii="Calibri" w:eastAsia="Times New Roman" w:hAnsi="Calibri" w:cs="Times New Roman"/>
                <w:sz w:val="20"/>
                <w:szCs w:val="20"/>
              </w:rPr>
            </w:pPr>
          </w:p>
        </w:tc>
      </w:tr>
      <w:tr w:rsidR="00362AED" w:rsidRPr="00FA7B44" w14:paraId="00D6083B" w14:textId="77777777" w:rsidTr="006F1258">
        <w:trPr>
          <w:gridAfter w:val="1"/>
          <w:wAfter w:w="8" w:type="dxa"/>
          <w:cantSplit/>
          <w:trHeight w:val="3727"/>
          <w:jc w:val="center"/>
        </w:trPr>
        <w:tc>
          <w:tcPr>
            <w:tcW w:w="3906" w:type="dxa"/>
            <w:tcBorders>
              <w:top w:val="single" w:sz="4" w:space="0" w:color="auto"/>
              <w:left w:val="single" w:sz="4" w:space="0" w:color="auto"/>
              <w:right w:val="single" w:sz="4" w:space="0" w:color="auto"/>
            </w:tcBorders>
          </w:tcPr>
          <w:p w14:paraId="6B4D0121" w14:textId="77777777" w:rsidR="00362AED" w:rsidRPr="00FA7B44" w:rsidRDefault="00362AED" w:rsidP="006F1258">
            <w:pPr>
              <w:spacing w:after="0" w:line="240" w:lineRule="auto"/>
              <w:jc w:val="right"/>
              <w:rPr>
                <w:rFonts w:ascii="Calibri" w:eastAsia="Times New Roman" w:hAnsi="Calibri" w:cs="Times New Roman"/>
                <w:sz w:val="20"/>
                <w:szCs w:val="20"/>
              </w:rPr>
            </w:pPr>
            <w:r w:rsidRPr="00FA7B44">
              <w:rPr>
                <w:rFonts w:ascii="Calibri" w:eastAsia="Times New Roman" w:hAnsi="Calibri" w:cs="Times New Roman"/>
                <w:sz w:val="20"/>
                <w:szCs w:val="20"/>
              </w:rPr>
              <w:t xml:space="preserve">3.3. Suradnja s ravnateljem </w:t>
            </w:r>
          </w:p>
          <w:p w14:paraId="0431483A" w14:textId="77777777" w:rsidR="00362AED" w:rsidRPr="00FA7B44" w:rsidRDefault="00362AED" w:rsidP="006F1258">
            <w:pPr>
              <w:spacing w:after="0" w:line="240" w:lineRule="auto"/>
              <w:jc w:val="right"/>
              <w:rPr>
                <w:rFonts w:ascii="Calibri" w:eastAsia="Times New Roman" w:hAnsi="Calibri" w:cs="Times New Roman"/>
                <w:sz w:val="20"/>
                <w:szCs w:val="20"/>
              </w:rPr>
            </w:pPr>
            <w:r w:rsidRPr="00FA7B44">
              <w:rPr>
                <w:rFonts w:ascii="Calibri" w:eastAsia="Times New Roman" w:hAnsi="Calibri" w:cs="Times New Roman"/>
                <w:sz w:val="20"/>
                <w:szCs w:val="20"/>
              </w:rPr>
              <w:t xml:space="preserve"> </w:t>
            </w:r>
          </w:p>
          <w:p w14:paraId="71AC88A6" w14:textId="77777777" w:rsidR="00362AED" w:rsidRPr="00FA7B44" w:rsidRDefault="00362AED" w:rsidP="006F1258">
            <w:pPr>
              <w:spacing w:after="0" w:line="240" w:lineRule="auto"/>
              <w:jc w:val="right"/>
              <w:rPr>
                <w:rFonts w:ascii="Calibri" w:eastAsia="Times New Roman" w:hAnsi="Calibri" w:cs="Times New Roman"/>
                <w:sz w:val="20"/>
                <w:szCs w:val="20"/>
              </w:rPr>
            </w:pPr>
          </w:p>
          <w:p w14:paraId="03032F43" w14:textId="77777777" w:rsidR="00362AED" w:rsidRPr="00FA7B44" w:rsidRDefault="00362AED" w:rsidP="006F1258">
            <w:pPr>
              <w:spacing w:after="0" w:line="240" w:lineRule="auto"/>
              <w:jc w:val="right"/>
              <w:rPr>
                <w:rFonts w:ascii="Calibri" w:eastAsia="Times New Roman" w:hAnsi="Calibri" w:cs="Times New Roman"/>
                <w:sz w:val="20"/>
                <w:szCs w:val="20"/>
              </w:rPr>
            </w:pPr>
          </w:p>
          <w:p w14:paraId="2C38C0A2" w14:textId="77777777" w:rsidR="00362AED" w:rsidRPr="00FA7B44" w:rsidRDefault="00362AED" w:rsidP="006F1258">
            <w:pPr>
              <w:spacing w:after="0" w:line="240" w:lineRule="auto"/>
              <w:jc w:val="right"/>
              <w:rPr>
                <w:rFonts w:ascii="Calibri" w:eastAsia="Times New Roman" w:hAnsi="Calibri" w:cs="Times New Roman"/>
                <w:sz w:val="20"/>
                <w:szCs w:val="20"/>
              </w:rPr>
            </w:pPr>
            <w:r w:rsidRPr="00FA7B44">
              <w:rPr>
                <w:rFonts w:ascii="Calibri" w:eastAsia="Times New Roman" w:hAnsi="Calibri" w:cs="Times New Roman"/>
                <w:sz w:val="20"/>
                <w:szCs w:val="20"/>
              </w:rPr>
              <w:t xml:space="preserve">članovima stručnog tima škole </w:t>
            </w:r>
          </w:p>
          <w:p w14:paraId="1842CF89" w14:textId="77777777" w:rsidR="00362AED" w:rsidRPr="00FA7B44" w:rsidRDefault="00362AED" w:rsidP="006F1258">
            <w:pPr>
              <w:spacing w:after="0" w:line="240" w:lineRule="auto"/>
              <w:jc w:val="right"/>
              <w:rPr>
                <w:rFonts w:ascii="Calibri" w:eastAsia="Times New Roman" w:hAnsi="Calibri" w:cs="Times New Roman"/>
                <w:sz w:val="20"/>
                <w:szCs w:val="20"/>
              </w:rPr>
            </w:pPr>
          </w:p>
          <w:p w14:paraId="56208C97" w14:textId="77777777" w:rsidR="00362AED" w:rsidRPr="00FA7B44" w:rsidRDefault="00362AED" w:rsidP="006F1258">
            <w:pPr>
              <w:spacing w:after="0" w:line="240" w:lineRule="auto"/>
              <w:jc w:val="right"/>
              <w:rPr>
                <w:rFonts w:ascii="Calibri" w:eastAsia="Times New Roman" w:hAnsi="Calibri" w:cs="Times New Roman"/>
                <w:sz w:val="20"/>
                <w:szCs w:val="20"/>
              </w:rPr>
            </w:pPr>
          </w:p>
          <w:p w14:paraId="39BE642F" w14:textId="77777777" w:rsidR="00362AED" w:rsidRPr="00FA7B44" w:rsidRDefault="00362AED" w:rsidP="006F1258">
            <w:pPr>
              <w:spacing w:after="0" w:line="240" w:lineRule="auto"/>
              <w:jc w:val="right"/>
              <w:rPr>
                <w:rFonts w:ascii="Calibri" w:eastAsia="Times New Roman" w:hAnsi="Calibri" w:cs="Times New Roman"/>
                <w:sz w:val="20"/>
                <w:szCs w:val="20"/>
              </w:rPr>
            </w:pPr>
          </w:p>
          <w:p w14:paraId="5816250E" w14:textId="77777777" w:rsidR="00362AED" w:rsidRPr="00FA7B44" w:rsidRDefault="00362AED" w:rsidP="006F1258">
            <w:pPr>
              <w:spacing w:after="0" w:line="240" w:lineRule="auto"/>
              <w:jc w:val="right"/>
              <w:rPr>
                <w:rFonts w:ascii="Calibri" w:eastAsia="Times New Roman" w:hAnsi="Calibri" w:cs="Times New Roman"/>
                <w:sz w:val="20"/>
                <w:szCs w:val="20"/>
              </w:rPr>
            </w:pPr>
          </w:p>
          <w:p w14:paraId="64987CF3" w14:textId="77777777" w:rsidR="00362AED" w:rsidRPr="00FA7B44" w:rsidRDefault="00362AED" w:rsidP="006F1258">
            <w:pPr>
              <w:spacing w:after="0" w:line="240" w:lineRule="auto"/>
              <w:jc w:val="right"/>
              <w:rPr>
                <w:rFonts w:ascii="Calibri" w:eastAsia="Times New Roman" w:hAnsi="Calibri" w:cs="Times New Roman"/>
                <w:sz w:val="20"/>
                <w:szCs w:val="20"/>
              </w:rPr>
            </w:pPr>
            <w:r w:rsidRPr="00FA7B44">
              <w:rPr>
                <w:rFonts w:ascii="Calibri" w:eastAsia="Times New Roman" w:hAnsi="Calibri" w:cs="Times New Roman"/>
                <w:sz w:val="20"/>
                <w:szCs w:val="20"/>
              </w:rPr>
              <w:t xml:space="preserve">učiteljima </w:t>
            </w:r>
          </w:p>
          <w:p w14:paraId="48FE6193" w14:textId="77777777" w:rsidR="00362AED" w:rsidRPr="00FA7B44" w:rsidRDefault="00362AED" w:rsidP="006F1258">
            <w:pPr>
              <w:spacing w:after="0" w:line="240" w:lineRule="auto"/>
              <w:jc w:val="right"/>
              <w:rPr>
                <w:rFonts w:ascii="Calibri" w:eastAsia="Times New Roman" w:hAnsi="Calibri" w:cs="Times New Roman"/>
                <w:sz w:val="20"/>
                <w:szCs w:val="20"/>
              </w:rPr>
            </w:pPr>
          </w:p>
        </w:tc>
        <w:tc>
          <w:tcPr>
            <w:tcW w:w="3938" w:type="dxa"/>
            <w:tcBorders>
              <w:top w:val="single" w:sz="4" w:space="0" w:color="auto"/>
              <w:left w:val="single" w:sz="4" w:space="0" w:color="auto"/>
              <w:right w:val="single" w:sz="4" w:space="0" w:color="auto"/>
            </w:tcBorders>
          </w:tcPr>
          <w:p w14:paraId="61F22270" w14:textId="77777777" w:rsidR="00362AED" w:rsidRPr="00FA7B44" w:rsidRDefault="00362AED" w:rsidP="006F1258">
            <w:pPr>
              <w:spacing w:after="0" w:line="240" w:lineRule="auto"/>
              <w:jc w:val="right"/>
              <w:rPr>
                <w:rFonts w:ascii="Calibri" w:eastAsia="Times New Roman" w:hAnsi="Calibri" w:cs="Times New Roman"/>
                <w:b/>
                <w:sz w:val="20"/>
                <w:szCs w:val="20"/>
              </w:rPr>
            </w:pPr>
            <w:r>
              <w:rPr>
                <w:rFonts w:ascii="Calibri" w:eastAsia="Times New Roman" w:hAnsi="Calibri" w:cs="Times New Roman"/>
                <w:sz w:val="20"/>
                <w:szCs w:val="20"/>
              </w:rPr>
              <w:t>-</w:t>
            </w:r>
            <w:r w:rsidRPr="00FA7B44">
              <w:rPr>
                <w:rFonts w:ascii="Calibri" w:eastAsia="Times New Roman" w:hAnsi="Calibri" w:cs="Times New Roman"/>
                <w:sz w:val="20"/>
                <w:szCs w:val="20"/>
              </w:rPr>
              <w:t xml:space="preserve"> planiranje i programiranje rada, analiza</w:t>
            </w:r>
          </w:p>
          <w:p w14:paraId="211FFAF5" w14:textId="77777777" w:rsidR="00362AED" w:rsidRPr="00FA7B44" w:rsidRDefault="00362AED" w:rsidP="006F1258">
            <w:pPr>
              <w:spacing w:after="0" w:line="240" w:lineRule="auto"/>
              <w:jc w:val="right"/>
              <w:rPr>
                <w:rFonts w:ascii="Calibri" w:eastAsia="Times New Roman" w:hAnsi="Calibri" w:cs="Times New Roman"/>
                <w:b/>
                <w:sz w:val="20"/>
                <w:szCs w:val="20"/>
              </w:rPr>
            </w:pPr>
            <w:r w:rsidRPr="00FA7B44">
              <w:rPr>
                <w:rFonts w:ascii="Calibri" w:eastAsia="Times New Roman" w:hAnsi="Calibri" w:cs="Times New Roman"/>
                <w:sz w:val="20"/>
                <w:szCs w:val="20"/>
              </w:rPr>
              <w:t xml:space="preserve"> uspješnosti, dogovori oko unapređenja odgojno obrazovnog stanja u školi</w:t>
            </w:r>
            <w:r w:rsidRPr="00FA7B44">
              <w:rPr>
                <w:rFonts w:ascii="Calibri" w:eastAsia="Times New Roman" w:hAnsi="Calibri" w:cs="Times New Roman"/>
                <w:sz w:val="20"/>
                <w:szCs w:val="20"/>
              </w:rPr>
              <w:tab/>
            </w:r>
          </w:p>
          <w:p w14:paraId="62EB3B6E" w14:textId="77777777" w:rsidR="00362AED" w:rsidRPr="00FA7B44" w:rsidRDefault="00362AED" w:rsidP="006F1258">
            <w:pPr>
              <w:spacing w:after="0" w:line="240" w:lineRule="auto"/>
              <w:jc w:val="right"/>
              <w:rPr>
                <w:rFonts w:ascii="Calibri" w:eastAsia="Times New Roman" w:hAnsi="Calibri" w:cs="Times New Roman"/>
                <w:sz w:val="20"/>
                <w:szCs w:val="20"/>
              </w:rPr>
            </w:pPr>
          </w:p>
          <w:p w14:paraId="7553CE2A" w14:textId="77777777" w:rsidR="00362AED" w:rsidRPr="00FA7B44" w:rsidRDefault="00362AED" w:rsidP="006F1258">
            <w:pPr>
              <w:spacing w:after="0" w:line="240" w:lineRule="auto"/>
              <w:jc w:val="right"/>
              <w:rPr>
                <w:rFonts w:ascii="Calibri" w:eastAsia="Times New Roman" w:hAnsi="Calibri" w:cs="Times New Roman"/>
                <w:sz w:val="20"/>
                <w:szCs w:val="20"/>
              </w:rPr>
            </w:pPr>
            <w:r>
              <w:rPr>
                <w:rFonts w:ascii="Calibri" w:eastAsia="Times New Roman" w:hAnsi="Calibri" w:cs="Times New Roman"/>
                <w:sz w:val="20"/>
                <w:szCs w:val="20"/>
              </w:rPr>
              <w:t>-</w:t>
            </w:r>
            <w:r w:rsidRPr="00FA7B44">
              <w:rPr>
                <w:rFonts w:ascii="Calibri" w:eastAsia="Times New Roman" w:hAnsi="Calibri" w:cs="Times New Roman"/>
                <w:sz w:val="20"/>
                <w:szCs w:val="20"/>
              </w:rPr>
              <w:t xml:space="preserve"> dogovori oko ustrojstva rada, formiranja razrednih odjela, dogovori o pedagoškom postupanju, o integraciji djece s teškoćama u odrastanju</w:t>
            </w:r>
          </w:p>
          <w:p w14:paraId="2B190DFB" w14:textId="77777777" w:rsidR="00362AED" w:rsidRPr="00FA7B44" w:rsidRDefault="00362AED" w:rsidP="006F1258">
            <w:pPr>
              <w:spacing w:after="0" w:line="240" w:lineRule="auto"/>
              <w:jc w:val="right"/>
              <w:rPr>
                <w:rFonts w:ascii="Calibri" w:eastAsia="Times New Roman" w:hAnsi="Calibri" w:cs="Times New Roman"/>
                <w:sz w:val="20"/>
                <w:szCs w:val="20"/>
              </w:rPr>
            </w:pPr>
          </w:p>
          <w:p w14:paraId="7B3A1F3C" w14:textId="77777777" w:rsidR="00362AED" w:rsidRPr="00FA7B44" w:rsidRDefault="00362AED" w:rsidP="006F1258">
            <w:pPr>
              <w:spacing w:after="0" w:line="240" w:lineRule="auto"/>
              <w:jc w:val="right"/>
              <w:rPr>
                <w:rFonts w:ascii="Calibri" w:eastAsia="Times New Roman" w:hAnsi="Calibri" w:cs="Times New Roman"/>
                <w:b/>
                <w:sz w:val="20"/>
                <w:szCs w:val="20"/>
              </w:rPr>
            </w:pPr>
            <w:r>
              <w:rPr>
                <w:rFonts w:ascii="Calibri" w:eastAsia="Times New Roman" w:hAnsi="Calibri" w:cs="Times New Roman"/>
                <w:sz w:val="20"/>
                <w:szCs w:val="20"/>
              </w:rPr>
              <w:t>-</w:t>
            </w:r>
            <w:r w:rsidRPr="00FA7B44">
              <w:rPr>
                <w:rFonts w:ascii="Calibri" w:eastAsia="Times New Roman" w:hAnsi="Calibri" w:cs="Times New Roman"/>
                <w:sz w:val="20"/>
                <w:szCs w:val="20"/>
              </w:rPr>
              <w:t xml:space="preserve"> dogovaranje o postupanju s učenicima s teškoćama u odr</w:t>
            </w:r>
            <w:r>
              <w:rPr>
                <w:rFonts w:ascii="Calibri" w:eastAsia="Times New Roman" w:hAnsi="Calibri" w:cs="Times New Roman"/>
                <w:sz w:val="20"/>
                <w:szCs w:val="20"/>
              </w:rPr>
              <w:t>astanju</w:t>
            </w:r>
            <w:r w:rsidRPr="00FA7B44">
              <w:rPr>
                <w:rFonts w:ascii="Calibri" w:eastAsia="Times New Roman" w:hAnsi="Calibri" w:cs="Times New Roman"/>
                <w:sz w:val="20"/>
                <w:szCs w:val="20"/>
              </w:rPr>
              <w:t xml:space="preserve">, pomoć pri izradi </w:t>
            </w:r>
            <w:r>
              <w:rPr>
                <w:rFonts w:ascii="Calibri" w:eastAsia="Times New Roman" w:hAnsi="Calibri" w:cs="Times New Roman"/>
                <w:sz w:val="20"/>
                <w:szCs w:val="20"/>
              </w:rPr>
              <w:t>redovitih programa uz prilagodbu sadržaja i redovitih programa uz individualizirane postupke</w:t>
            </w:r>
          </w:p>
        </w:tc>
        <w:tc>
          <w:tcPr>
            <w:tcW w:w="753" w:type="dxa"/>
            <w:vMerge/>
            <w:tcBorders>
              <w:left w:val="single" w:sz="4" w:space="0" w:color="auto"/>
              <w:right w:val="single" w:sz="4" w:space="0" w:color="auto"/>
            </w:tcBorders>
            <w:vAlign w:val="center"/>
          </w:tcPr>
          <w:p w14:paraId="7FCD44D1" w14:textId="77777777" w:rsidR="00362AED" w:rsidRPr="00FA7B44" w:rsidRDefault="00362AED" w:rsidP="006F1258">
            <w:pPr>
              <w:spacing w:after="0" w:line="240" w:lineRule="auto"/>
              <w:jc w:val="right"/>
              <w:rPr>
                <w:rFonts w:ascii="Calibri" w:eastAsia="Times New Roman" w:hAnsi="Calibri" w:cs="Times New Roman"/>
                <w:sz w:val="20"/>
                <w:szCs w:val="20"/>
              </w:rPr>
            </w:pPr>
          </w:p>
        </w:tc>
      </w:tr>
      <w:tr w:rsidR="00362AED" w:rsidRPr="00FA7B44" w14:paraId="3CC5D282" w14:textId="77777777" w:rsidTr="006F1258">
        <w:trPr>
          <w:gridAfter w:val="1"/>
          <w:wAfter w:w="8" w:type="dxa"/>
          <w:cantSplit/>
          <w:trHeight w:val="1092"/>
          <w:jc w:val="center"/>
        </w:trPr>
        <w:tc>
          <w:tcPr>
            <w:tcW w:w="3906" w:type="dxa"/>
            <w:tcBorders>
              <w:top w:val="single" w:sz="4" w:space="0" w:color="auto"/>
              <w:left w:val="single" w:sz="4" w:space="0" w:color="auto"/>
              <w:bottom w:val="single" w:sz="4" w:space="0" w:color="auto"/>
              <w:right w:val="single" w:sz="4" w:space="0" w:color="auto"/>
            </w:tcBorders>
          </w:tcPr>
          <w:p w14:paraId="2E066E1E" w14:textId="77777777" w:rsidR="00362AED" w:rsidRPr="00FA7B44" w:rsidRDefault="00362AED" w:rsidP="006F1258">
            <w:pPr>
              <w:spacing w:after="0" w:line="240" w:lineRule="auto"/>
              <w:jc w:val="right"/>
              <w:rPr>
                <w:rFonts w:ascii="Calibri" w:eastAsia="Times New Roman" w:hAnsi="Calibri" w:cs="Times New Roman"/>
                <w:sz w:val="20"/>
                <w:szCs w:val="20"/>
              </w:rPr>
            </w:pPr>
            <w:r w:rsidRPr="00FA7B44">
              <w:rPr>
                <w:rFonts w:ascii="Calibri" w:eastAsia="Times New Roman" w:hAnsi="Calibri" w:cs="Times New Roman"/>
                <w:sz w:val="20"/>
                <w:szCs w:val="20"/>
              </w:rPr>
              <w:t xml:space="preserve">3.4. Suradnja s roditeljima </w:t>
            </w:r>
          </w:p>
        </w:tc>
        <w:tc>
          <w:tcPr>
            <w:tcW w:w="3938" w:type="dxa"/>
            <w:tcBorders>
              <w:top w:val="single" w:sz="4" w:space="0" w:color="auto"/>
              <w:left w:val="single" w:sz="4" w:space="0" w:color="auto"/>
              <w:bottom w:val="single" w:sz="4" w:space="0" w:color="auto"/>
              <w:right w:val="single" w:sz="4" w:space="0" w:color="auto"/>
            </w:tcBorders>
          </w:tcPr>
          <w:p w14:paraId="47BB2E98" w14:textId="77777777" w:rsidR="00362AED" w:rsidRPr="00FA7B44" w:rsidRDefault="00362AED" w:rsidP="006F1258">
            <w:pPr>
              <w:spacing w:after="0" w:line="240" w:lineRule="auto"/>
              <w:jc w:val="right"/>
              <w:rPr>
                <w:rFonts w:ascii="Calibri" w:eastAsia="Times New Roman" w:hAnsi="Calibri" w:cs="Times New Roman"/>
                <w:sz w:val="20"/>
                <w:szCs w:val="20"/>
              </w:rPr>
            </w:pPr>
            <w:r w:rsidRPr="00FA7B44">
              <w:rPr>
                <w:rFonts w:ascii="Calibri" w:eastAsia="Times New Roman" w:hAnsi="Calibri" w:cs="Times New Roman"/>
                <w:sz w:val="20"/>
                <w:szCs w:val="20"/>
              </w:rPr>
              <w:t>1. individualno savjetovanje</w:t>
            </w:r>
          </w:p>
          <w:p w14:paraId="72F75D50" w14:textId="77777777" w:rsidR="00362AED" w:rsidRPr="00FA7B44" w:rsidRDefault="00362AED" w:rsidP="006F1258">
            <w:pPr>
              <w:spacing w:after="0" w:line="240" w:lineRule="auto"/>
              <w:jc w:val="right"/>
              <w:rPr>
                <w:rFonts w:ascii="Calibri" w:eastAsia="Times New Roman" w:hAnsi="Calibri" w:cs="Times New Roman"/>
                <w:sz w:val="20"/>
                <w:szCs w:val="20"/>
              </w:rPr>
            </w:pPr>
            <w:r w:rsidRPr="00FA7B44">
              <w:rPr>
                <w:rFonts w:ascii="Calibri" w:eastAsia="Times New Roman" w:hAnsi="Calibri" w:cs="Times New Roman"/>
                <w:sz w:val="20"/>
                <w:szCs w:val="20"/>
              </w:rPr>
              <w:t>2. grupno savjetovanje</w:t>
            </w:r>
          </w:p>
          <w:p w14:paraId="16C3B15D" w14:textId="77777777" w:rsidR="00362AED" w:rsidRPr="00FA7B44" w:rsidRDefault="00362AED" w:rsidP="006F1258">
            <w:pPr>
              <w:spacing w:after="0" w:line="240" w:lineRule="auto"/>
              <w:jc w:val="right"/>
              <w:rPr>
                <w:rFonts w:ascii="Calibri" w:eastAsia="Times New Roman" w:hAnsi="Calibri" w:cs="Times New Roman"/>
                <w:sz w:val="20"/>
                <w:szCs w:val="20"/>
              </w:rPr>
            </w:pPr>
            <w:r w:rsidRPr="00FA7B44">
              <w:rPr>
                <w:rFonts w:ascii="Calibri" w:eastAsia="Times New Roman" w:hAnsi="Calibri" w:cs="Times New Roman"/>
                <w:sz w:val="20"/>
                <w:szCs w:val="20"/>
              </w:rPr>
              <w:t>3. predavanja/radionice za roditeljske sastanke</w:t>
            </w:r>
          </w:p>
          <w:p w14:paraId="6C77F474" w14:textId="77777777" w:rsidR="00362AED" w:rsidRPr="00FA7B44" w:rsidRDefault="00362AED" w:rsidP="006F1258">
            <w:pPr>
              <w:spacing w:after="0" w:line="240" w:lineRule="auto"/>
              <w:jc w:val="right"/>
              <w:rPr>
                <w:rFonts w:ascii="Calibri" w:eastAsia="Times New Roman" w:hAnsi="Calibri" w:cs="Times New Roman"/>
                <w:sz w:val="20"/>
                <w:szCs w:val="20"/>
              </w:rPr>
            </w:pPr>
            <w:r w:rsidRPr="00FA7B44">
              <w:rPr>
                <w:rFonts w:ascii="Calibri" w:eastAsia="Times New Roman" w:hAnsi="Calibri" w:cs="Times New Roman"/>
                <w:sz w:val="20"/>
                <w:szCs w:val="20"/>
              </w:rPr>
              <w:t xml:space="preserve">4. sudjelovanje u radu Vijeća roditelja </w:t>
            </w:r>
          </w:p>
        </w:tc>
        <w:tc>
          <w:tcPr>
            <w:tcW w:w="753" w:type="dxa"/>
            <w:vMerge/>
            <w:tcBorders>
              <w:left w:val="single" w:sz="4" w:space="0" w:color="auto"/>
              <w:right w:val="single" w:sz="4" w:space="0" w:color="auto"/>
            </w:tcBorders>
            <w:vAlign w:val="center"/>
          </w:tcPr>
          <w:p w14:paraId="50EA04C5" w14:textId="77777777" w:rsidR="00362AED" w:rsidRPr="00FA7B44" w:rsidRDefault="00362AED" w:rsidP="006F1258">
            <w:pPr>
              <w:spacing w:after="0" w:line="240" w:lineRule="auto"/>
              <w:ind w:firstLine="720"/>
              <w:jc w:val="right"/>
              <w:rPr>
                <w:rFonts w:ascii="Calibri" w:eastAsia="Times New Roman" w:hAnsi="Calibri" w:cs="Times New Roman"/>
                <w:b/>
                <w:sz w:val="20"/>
                <w:szCs w:val="20"/>
              </w:rPr>
            </w:pPr>
          </w:p>
        </w:tc>
      </w:tr>
      <w:tr w:rsidR="00362AED" w:rsidRPr="00FA7B44" w14:paraId="6D66B8C0" w14:textId="77777777" w:rsidTr="006F1258">
        <w:trPr>
          <w:gridAfter w:val="1"/>
          <w:wAfter w:w="8" w:type="dxa"/>
          <w:cantSplit/>
          <w:trHeight w:val="2152"/>
          <w:jc w:val="center"/>
        </w:trPr>
        <w:tc>
          <w:tcPr>
            <w:tcW w:w="3906" w:type="dxa"/>
            <w:tcBorders>
              <w:top w:val="single" w:sz="4" w:space="0" w:color="auto"/>
              <w:left w:val="single" w:sz="4" w:space="0" w:color="auto"/>
              <w:right w:val="single" w:sz="4" w:space="0" w:color="auto"/>
            </w:tcBorders>
          </w:tcPr>
          <w:p w14:paraId="0C299002" w14:textId="77777777" w:rsidR="00362AED" w:rsidRPr="00FA7B44" w:rsidRDefault="00362AED" w:rsidP="006F1258">
            <w:pPr>
              <w:spacing w:after="0" w:line="240" w:lineRule="auto"/>
              <w:rPr>
                <w:rFonts w:ascii="Calibri" w:eastAsia="Times New Roman" w:hAnsi="Calibri" w:cs="Times New Roman"/>
                <w:sz w:val="20"/>
                <w:szCs w:val="20"/>
              </w:rPr>
            </w:pPr>
            <w:r w:rsidRPr="00FA7B44">
              <w:rPr>
                <w:rFonts w:ascii="Calibri" w:eastAsia="Times New Roman" w:hAnsi="Calibri" w:cs="Times New Roman"/>
                <w:sz w:val="20"/>
                <w:szCs w:val="20"/>
              </w:rPr>
              <w:t>3.5. Suradnja s ustanovama koje skrbe i zdravlju, zaštiti, odgoju i obrazovanju djece i mladeži</w:t>
            </w:r>
          </w:p>
          <w:p w14:paraId="31865AD8" w14:textId="77777777" w:rsidR="00362AED" w:rsidRPr="00FA7B44" w:rsidRDefault="00362AED" w:rsidP="006F1258">
            <w:pPr>
              <w:spacing w:after="0" w:line="240" w:lineRule="auto"/>
              <w:jc w:val="right"/>
              <w:rPr>
                <w:rFonts w:ascii="Calibri" w:eastAsia="Times New Roman" w:hAnsi="Calibri" w:cs="Times New Roman"/>
                <w:sz w:val="20"/>
                <w:szCs w:val="20"/>
              </w:rPr>
            </w:pPr>
            <w:r w:rsidRPr="00FA7B44">
              <w:rPr>
                <w:rFonts w:ascii="Calibri" w:eastAsia="Times New Roman" w:hAnsi="Calibri" w:cs="Times New Roman"/>
                <w:sz w:val="20"/>
                <w:szCs w:val="20"/>
              </w:rPr>
              <w:tab/>
              <w:t xml:space="preserve"> </w:t>
            </w:r>
          </w:p>
        </w:tc>
        <w:tc>
          <w:tcPr>
            <w:tcW w:w="3938" w:type="dxa"/>
            <w:tcBorders>
              <w:top w:val="single" w:sz="4" w:space="0" w:color="auto"/>
              <w:left w:val="single" w:sz="4" w:space="0" w:color="auto"/>
              <w:right w:val="single" w:sz="4" w:space="0" w:color="auto"/>
            </w:tcBorders>
          </w:tcPr>
          <w:p w14:paraId="0A57DA34" w14:textId="77777777" w:rsidR="00362AED" w:rsidRPr="00FA7B44" w:rsidRDefault="00362AED" w:rsidP="006F1258">
            <w:pPr>
              <w:spacing w:after="0" w:line="240" w:lineRule="auto"/>
              <w:jc w:val="right"/>
              <w:rPr>
                <w:rFonts w:ascii="Calibri" w:eastAsia="Times New Roman" w:hAnsi="Calibri" w:cs="Times New Roman"/>
                <w:sz w:val="20"/>
                <w:szCs w:val="20"/>
              </w:rPr>
            </w:pPr>
            <w:r w:rsidRPr="00FA7B44">
              <w:rPr>
                <w:rFonts w:ascii="Calibri" w:eastAsia="Times New Roman" w:hAnsi="Calibri" w:cs="Times New Roman"/>
                <w:sz w:val="20"/>
                <w:szCs w:val="20"/>
              </w:rPr>
              <w:t>-  suradnja s  ustanov</w:t>
            </w:r>
            <w:r>
              <w:rPr>
                <w:rFonts w:ascii="Calibri" w:eastAsia="Times New Roman" w:hAnsi="Calibri" w:cs="Times New Roman"/>
                <w:sz w:val="20"/>
                <w:szCs w:val="20"/>
              </w:rPr>
              <w:t>ama</w:t>
            </w:r>
            <w:r w:rsidRPr="00FA7B44">
              <w:rPr>
                <w:rFonts w:ascii="Calibri" w:eastAsia="Times New Roman" w:hAnsi="Calibri" w:cs="Times New Roman"/>
                <w:sz w:val="20"/>
                <w:szCs w:val="20"/>
              </w:rPr>
              <w:t xml:space="preserve"> socijalne skrbi, </w:t>
            </w:r>
          </w:p>
          <w:p w14:paraId="675AA62D" w14:textId="77777777" w:rsidR="00362AED" w:rsidRPr="00FA7B44" w:rsidRDefault="00362AED" w:rsidP="006F1258">
            <w:pPr>
              <w:spacing w:after="0" w:line="240" w:lineRule="auto"/>
              <w:jc w:val="right"/>
              <w:rPr>
                <w:rFonts w:ascii="Calibri" w:eastAsia="Times New Roman" w:hAnsi="Calibri" w:cs="Times New Roman"/>
                <w:sz w:val="20"/>
                <w:szCs w:val="20"/>
              </w:rPr>
            </w:pPr>
            <w:r w:rsidRPr="00FA7B44">
              <w:rPr>
                <w:rFonts w:ascii="Calibri" w:eastAsia="Times New Roman" w:hAnsi="Calibri" w:cs="Times New Roman"/>
                <w:sz w:val="20"/>
                <w:szCs w:val="20"/>
              </w:rPr>
              <w:t>- zdravstven</w:t>
            </w:r>
            <w:r>
              <w:rPr>
                <w:rFonts w:ascii="Calibri" w:eastAsia="Times New Roman" w:hAnsi="Calibri" w:cs="Times New Roman"/>
                <w:sz w:val="20"/>
                <w:szCs w:val="20"/>
              </w:rPr>
              <w:t>im ustanovama</w:t>
            </w:r>
            <w:r w:rsidRPr="00FA7B44">
              <w:rPr>
                <w:rFonts w:ascii="Calibri" w:eastAsia="Times New Roman" w:hAnsi="Calibri" w:cs="Times New Roman"/>
                <w:sz w:val="20"/>
                <w:szCs w:val="20"/>
              </w:rPr>
              <w:t xml:space="preserve">, </w:t>
            </w:r>
          </w:p>
          <w:p w14:paraId="1BA5E969" w14:textId="77777777" w:rsidR="00362AED" w:rsidRPr="00FA7B44" w:rsidRDefault="00362AED" w:rsidP="006F1258">
            <w:pPr>
              <w:spacing w:after="0" w:line="240" w:lineRule="auto"/>
              <w:jc w:val="right"/>
              <w:rPr>
                <w:rFonts w:ascii="Calibri" w:eastAsia="Times New Roman" w:hAnsi="Calibri" w:cs="Times New Roman"/>
                <w:sz w:val="20"/>
                <w:szCs w:val="20"/>
              </w:rPr>
            </w:pPr>
            <w:r w:rsidRPr="00FA7B44">
              <w:rPr>
                <w:rFonts w:ascii="Calibri" w:eastAsia="Times New Roman" w:hAnsi="Calibri" w:cs="Times New Roman"/>
                <w:sz w:val="20"/>
                <w:szCs w:val="20"/>
              </w:rPr>
              <w:t>- policijsk</w:t>
            </w:r>
            <w:r>
              <w:rPr>
                <w:rFonts w:ascii="Calibri" w:eastAsia="Times New Roman" w:hAnsi="Calibri" w:cs="Times New Roman"/>
                <w:sz w:val="20"/>
                <w:szCs w:val="20"/>
              </w:rPr>
              <w:t>im</w:t>
            </w:r>
            <w:r w:rsidRPr="00FA7B44">
              <w:rPr>
                <w:rFonts w:ascii="Calibri" w:eastAsia="Times New Roman" w:hAnsi="Calibri" w:cs="Times New Roman"/>
                <w:sz w:val="20"/>
                <w:szCs w:val="20"/>
              </w:rPr>
              <w:t xml:space="preserve"> postaj</w:t>
            </w:r>
            <w:r>
              <w:rPr>
                <w:rFonts w:ascii="Calibri" w:eastAsia="Times New Roman" w:hAnsi="Calibri" w:cs="Times New Roman"/>
                <w:sz w:val="20"/>
                <w:szCs w:val="20"/>
              </w:rPr>
              <w:t>ama</w:t>
            </w:r>
            <w:r w:rsidRPr="00FA7B44">
              <w:rPr>
                <w:rFonts w:ascii="Calibri" w:eastAsia="Times New Roman" w:hAnsi="Calibri" w:cs="Times New Roman"/>
                <w:sz w:val="20"/>
                <w:szCs w:val="20"/>
              </w:rPr>
              <w:t xml:space="preserve"> </w:t>
            </w:r>
          </w:p>
          <w:p w14:paraId="46F82B8C" w14:textId="77777777" w:rsidR="00362AED" w:rsidRPr="00FA7B44" w:rsidRDefault="00362AED" w:rsidP="006F1258">
            <w:pPr>
              <w:spacing w:after="0" w:line="240" w:lineRule="auto"/>
              <w:jc w:val="right"/>
              <w:rPr>
                <w:rFonts w:ascii="Calibri" w:eastAsia="Times New Roman" w:hAnsi="Calibri" w:cs="Times New Roman"/>
                <w:sz w:val="20"/>
                <w:szCs w:val="20"/>
              </w:rPr>
            </w:pPr>
            <w:r w:rsidRPr="00FA7B44">
              <w:rPr>
                <w:rFonts w:ascii="Calibri" w:eastAsia="Times New Roman" w:hAnsi="Calibri" w:cs="Times New Roman"/>
                <w:sz w:val="20"/>
                <w:szCs w:val="20"/>
              </w:rPr>
              <w:t>-pravosudni</w:t>
            </w:r>
            <w:r>
              <w:rPr>
                <w:rFonts w:ascii="Calibri" w:eastAsia="Times New Roman" w:hAnsi="Calibri" w:cs="Times New Roman"/>
                <w:sz w:val="20"/>
                <w:szCs w:val="20"/>
              </w:rPr>
              <w:t>m</w:t>
            </w:r>
            <w:r w:rsidRPr="00FA7B44">
              <w:rPr>
                <w:rFonts w:ascii="Calibri" w:eastAsia="Times New Roman" w:hAnsi="Calibri" w:cs="Times New Roman"/>
                <w:sz w:val="20"/>
                <w:szCs w:val="20"/>
              </w:rPr>
              <w:t xml:space="preserve"> organi</w:t>
            </w:r>
            <w:r>
              <w:rPr>
                <w:rFonts w:ascii="Calibri" w:eastAsia="Times New Roman" w:hAnsi="Calibri" w:cs="Times New Roman"/>
                <w:sz w:val="20"/>
                <w:szCs w:val="20"/>
              </w:rPr>
              <w:t>ma</w:t>
            </w:r>
            <w:r w:rsidRPr="00FA7B44">
              <w:rPr>
                <w:rFonts w:ascii="Calibri" w:eastAsia="Times New Roman" w:hAnsi="Calibri" w:cs="Times New Roman"/>
                <w:sz w:val="20"/>
                <w:szCs w:val="20"/>
              </w:rPr>
              <w:t xml:space="preserve">, </w:t>
            </w:r>
          </w:p>
          <w:p w14:paraId="39AB81DC" w14:textId="77777777" w:rsidR="00362AED" w:rsidRPr="00FA7B44" w:rsidRDefault="00362AED" w:rsidP="006F1258">
            <w:pPr>
              <w:spacing w:after="0" w:line="240" w:lineRule="auto"/>
              <w:jc w:val="right"/>
              <w:rPr>
                <w:rFonts w:ascii="Calibri" w:eastAsia="Times New Roman" w:hAnsi="Calibri" w:cs="Times New Roman"/>
                <w:sz w:val="20"/>
                <w:szCs w:val="20"/>
              </w:rPr>
            </w:pPr>
            <w:r>
              <w:rPr>
                <w:rFonts w:ascii="Calibri" w:eastAsia="Times New Roman" w:hAnsi="Calibri" w:cs="Times New Roman"/>
                <w:sz w:val="20"/>
                <w:szCs w:val="20"/>
              </w:rPr>
              <w:t>-  organizacijama civilnog društva</w:t>
            </w:r>
            <w:r w:rsidRPr="00FA7B44">
              <w:rPr>
                <w:rFonts w:ascii="Calibri" w:eastAsia="Times New Roman" w:hAnsi="Calibri" w:cs="Times New Roman"/>
                <w:sz w:val="20"/>
                <w:szCs w:val="20"/>
              </w:rPr>
              <w:t xml:space="preserve">  </w:t>
            </w:r>
          </w:p>
        </w:tc>
        <w:tc>
          <w:tcPr>
            <w:tcW w:w="753" w:type="dxa"/>
            <w:vMerge/>
            <w:tcBorders>
              <w:left w:val="single" w:sz="4" w:space="0" w:color="auto"/>
              <w:right w:val="single" w:sz="4" w:space="0" w:color="auto"/>
            </w:tcBorders>
            <w:vAlign w:val="center"/>
          </w:tcPr>
          <w:p w14:paraId="03A1B343" w14:textId="77777777" w:rsidR="00362AED" w:rsidRPr="00FA7B44" w:rsidRDefault="00362AED" w:rsidP="006F1258">
            <w:pPr>
              <w:spacing w:after="0" w:line="240" w:lineRule="auto"/>
              <w:jc w:val="right"/>
              <w:rPr>
                <w:rFonts w:ascii="Calibri" w:eastAsia="Times New Roman" w:hAnsi="Calibri" w:cs="Times New Roman"/>
                <w:b/>
                <w:sz w:val="20"/>
                <w:szCs w:val="20"/>
              </w:rPr>
            </w:pPr>
          </w:p>
        </w:tc>
      </w:tr>
      <w:tr w:rsidR="00362AED" w:rsidRPr="00FA7B44" w14:paraId="7013E2C2" w14:textId="77777777" w:rsidTr="006F1258">
        <w:trPr>
          <w:gridAfter w:val="1"/>
          <w:wAfter w:w="8" w:type="dxa"/>
          <w:cantSplit/>
          <w:trHeight w:val="985"/>
          <w:jc w:val="center"/>
        </w:trPr>
        <w:tc>
          <w:tcPr>
            <w:tcW w:w="3906" w:type="dxa"/>
            <w:tcBorders>
              <w:top w:val="single" w:sz="4" w:space="0" w:color="auto"/>
              <w:left w:val="single" w:sz="4" w:space="0" w:color="auto"/>
              <w:right w:val="single" w:sz="4" w:space="0" w:color="auto"/>
            </w:tcBorders>
          </w:tcPr>
          <w:p w14:paraId="18CA8C6C" w14:textId="77777777" w:rsidR="00362AED" w:rsidRPr="00FA7B44" w:rsidRDefault="00362AED" w:rsidP="006F1258">
            <w:pPr>
              <w:spacing w:after="0" w:line="240" w:lineRule="auto"/>
              <w:rPr>
                <w:rFonts w:ascii="Calibri" w:eastAsia="Times New Roman" w:hAnsi="Calibri" w:cs="Times New Roman"/>
                <w:sz w:val="20"/>
                <w:szCs w:val="20"/>
              </w:rPr>
            </w:pPr>
            <w:r w:rsidRPr="00FA7B44">
              <w:rPr>
                <w:rFonts w:ascii="Calibri" w:eastAsia="Times New Roman" w:hAnsi="Calibri" w:cs="Times New Roman"/>
                <w:sz w:val="20"/>
                <w:szCs w:val="20"/>
              </w:rPr>
              <w:t xml:space="preserve">3.6. </w:t>
            </w:r>
            <w:r>
              <w:rPr>
                <w:rFonts w:ascii="Calibri" w:eastAsia="Times New Roman" w:hAnsi="Calibri" w:cs="Times New Roman"/>
                <w:sz w:val="20"/>
                <w:szCs w:val="20"/>
              </w:rPr>
              <w:t>Pomoćnici u nastavi, pripravnici, studenti</w:t>
            </w:r>
          </w:p>
        </w:tc>
        <w:tc>
          <w:tcPr>
            <w:tcW w:w="3938" w:type="dxa"/>
            <w:tcBorders>
              <w:top w:val="single" w:sz="4" w:space="0" w:color="auto"/>
              <w:left w:val="single" w:sz="4" w:space="0" w:color="auto"/>
              <w:right w:val="single" w:sz="4" w:space="0" w:color="auto"/>
            </w:tcBorders>
          </w:tcPr>
          <w:p w14:paraId="2D79C9A7" w14:textId="77777777" w:rsidR="00362AED" w:rsidRDefault="00362AED" w:rsidP="006F1258">
            <w:pPr>
              <w:spacing w:after="0" w:line="240" w:lineRule="auto"/>
              <w:jc w:val="right"/>
              <w:rPr>
                <w:rFonts w:ascii="Calibri" w:eastAsia="Times New Roman" w:hAnsi="Calibri" w:cs="Times New Roman"/>
                <w:sz w:val="20"/>
                <w:szCs w:val="20"/>
              </w:rPr>
            </w:pPr>
            <w:r>
              <w:rPr>
                <w:rFonts w:ascii="Calibri" w:eastAsia="Times New Roman" w:hAnsi="Calibri" w:cs="Times New Roman"/>
                <w:sz w:val="20"/>
                <w:szCs w:val="20"/>
              </w:rPr>
              <w:t xml:space="preserve">- </w:t>
            </w:r>
            <w:r w:rsidRPr="0069330D">
              <w:rPr>
                <w:rFonts w:ascii="Calibri" w:eastAsia="Times New Roman" w:hAnsi="Calibri" w:cs="Times New Roman"/>
                <w:sz w:val="20"/>
                <w:szCs w:val="20"/>
              </w:rPr>
              <w:t>koordinacija rada pomoćnika u</w:t>
            </w:r>
            <w:r>
              <w:rPr>
                <w:rFonts w:ascii="Calibri" w:eastAsia="Times New Roman" w:hAnsi="Calibri" w:cs="Times New Roman"/>
                <w:sz w:val="20"/>
                <w:szCs w:val="20"/>
              </w:rPr>
              <w:t xml:space="preserve"> nastavi</w:t>
            </w:r>
          </w:p>
          <w:p w14:paraId="3439CAE9" w14:textId="77777777" w:rsidR="00362AED" w:rsidRPr="00FA7B44" w:rsidRDefault="00362AED" w:rsidP="006F1258">
            <w:pPr>
              <w:spacing w:after="0" w:line="240" w:lineRule="auto"/>
              <w:jc w:val="right"/>
              <w:rPr>
                <w:rFonts w:ascii="Calibri" w:eastAsia="Times New Roman" w:hAnsi="Calibri" w:cs="Times New Roman"/>
                <w:sz w:val="20"/>
                <w:szCs w:val="20"/>
              </w:rPr>
            </w:pPr>
          </w:p>
        </w:tc>
        <w:tc>
          <w:tcPr>
            <w:tcW w:w="753" w:type="dxa"/>
            <w:vMerge/>
            <w:tcBorders>
              <w:left w:val="single" w:sz="4" w:space="0" w:color="auto"/>
              <w:bottom w:val="single" w:sz="4" w:space="0" w:color="auto"/>
              <w:right w:val="single" w:sz="4" w:space="0" w:color="auto"/>
            </w:tcBorders>
            <w:vAlign w:val="center"/>
          </w:tcPr>
          <w:p w14:paraId="282A0BD0" w14:textId="77777777" w:rsidR="00362AED" w:rsidRPr="00FA7B44" w:rsidRDefault="00362AED" w:rsidP="006F1258">
            <w:pPr>
              <w:spacing w:after="0" w:line="240" w:lineRule="auto"/>
              <w:jc w:val="right"/>
              <w:rPr>
                <w:rFonts w:ascii="Calibri" w:eastAsia="Times New Roman" w:hAnsi="Calibri" w:cs="Times New Roman"/>
                <w:b/>
                <w:sz w:val="20"/>
                <w:szCs w:val="20"/>
              </w:rPr>
            </w:pPr>
          </w:p>
        </w:tc>
      </w:tr>
      <w:tr w:rsidR="00362AED" w:rsidRPr="00FA7B44" w14:paraId="64FE04FF" w14:textId="77777777" w:rsidTr="006F1258">
        <w:trPr>
          <w:gridAfter w:val="1"/>
          <w:wAfter w:w="8" w:type="dxa"/>
          <w:cantSplit/>
          <w:trHeight w:val="305"/>
          <w:jc w:val="center"/>
        </w:trPr>
        <w:tc>
          <w:tcPr>
            <w:tcW w:w="3906" w:type="dxa"/>
            <w:vMerge w:val="restart"/>
            <w:tcBorders>
              <w:top w:val="single" w:sz="4" w:space="0" w:color="auto"/>
              <w:left w:val="single" w:sz="4" w:space="0" w:color="auto"/>
              <w:right w:val="single" w:sz="4" w:space="0" w:color="auto"/>
            </w:tcBorders>
          </w:tcPr>
          <w:p w14:paraId="45EF0F28" w14:textId="77777777" w:rsidR="00362AED" w:rsidRPr="00FA7B44" w:rsidRDefault="00362AED" w:rsidP="006F1258">
            <w:pPr>
              <w:spacing w:after="0" w:line="240" w:lineRule="auto"/>
              <w:ind w:firstLine="720"/>
              <w:jc w:val="right"/>
              <w:rPr>
                <w:rFonts w:ascii="Calibri" w:eastAsia="Times New Roman" w:hAnsi="Calibri" w:cs="Times New Roman"/>
                <w:sz w:val="20"/>
                <w:szCs w:val="20"/>
              </w:rPr>
            </w:pPr>
            <w:r w:rsidRPr="00FA7B44">
              <w:rPr>
                <w:rFonts w:ascii="Calibri" w:eastAsia="Times New Roman" w:hAnsi="Calibri" w:cs="Times New Roman"/>
                <w:sz w:val="20"/>
                <w:szCs w:val="20"/>
              </w:rPr>
              <w:t>Individualno</w:t>
            </w:r>
          </w:p>
        </w:tc>
        <w:tc>
          <w:tcPr>
            <w:tcW w:w="3938" w:type="dxa"/>
            <w:tcBorders>
              <w:top w:val="single" w:sz="4" w:space="0" w:color="auto"/>
              <w:left w:val="single" w:sz="4" w:space="0" w:color="auto"/>
              <w:bottom w:val="single" w:sz="4" w:space="0" w:color="auto"/>
              <w:right w:val="single" w:sz="4" w:space="0" w:color="auto"/>
            </w:tcBorders>
          </w:tcPr>
          <w:p w14:paraId="7F2553E9" w14:textId="77777777" w:rsidR="00362AED" w:rsidRPr="00FA7B44" w:rsidRDefault="00362AED" w:rsidP="006F1258">
            <w:pPr>
              <w:spacing w:after="0" w:line="240" w:lineRule="auto"/>
              <w:jc w:val="right"/>
              <w:rPr>
                <w:rFonts w:ascii="Calibri" w:eastAsia="Times New Roman" w:hAnsi="Calibri" w:cs="Times New Roman"/>
                <w:sz w:val="20"/>
                <w:szCs w:val="20"/>
              </w:rPr>
            </w:pPr>
            <w:r>
              <w:rPr>
                <w:rFonts w:ascii="Calibri" w:eastAsia="Times New Roman" w:hAnsi="Calibri" w:cs="Times New Roman"/>
                <w:sz w:val="20"/>
                <w:szCs w:val="20"/>
              </w:rPr>
              <w:t>-planiranje i razvoj profesionalne karijere</w:t>
            </w:r>
          </w:p>
        </w:tc>
        <w:tc>
          <w:tcPr>
            <w:tcW w:w="753" w:type="dxa"/>
            <w:vMerge w:val="restart"/>
            <w:tcBorders>
              <w:top w:val="single" w:sz="4" w:space="0" w:color="auto"/>
              <w:left w:val="single" w:sz="4" w:space="0" w:color="auto"/>
              <w:right w:val="single" w:sz="4" w:space="0" w:color="auto"/>
            </w:tcBorders>
          </w:tcPr>
          <w:p w14:paraId="5610FE70" w14:textId="77777777" w:rsidR="00362AED" w:rsidRPr="00FA7B44" w:rsidRDefault="00362AED" w:rsidP="006F1258">
            <w:pPr>
              <w:spacing w:after="0" w:line="240" w:lineRule="auto"/>
              <w:jc w:val="right"/>
              <w:rPr>
                <w:rFonts w:ascii="Calibri" w:eastAsia="Times New Roman" w:hAnsi="Calibri" w:cs="Times New Roman"/>
                <w:sz w:val="20"/>
                <w:szCs w:val="20"/>
              </w:rPr>
            </w:pPr>
            <w:r>
              <w:rPr>
                <w:rFonts w:ascii="Calibri" w:eastAsia="Times New Roman" w:hAnsi="Calibri" w:cs="Times New Roman"/>
                <w:sz w:val="20"/>
                <w:szCs w:val="20"/>
              </w:rPr>
              <w:t>3</w:t>
            </w:r>
          </w:p>
        </w:tc>
      </w:tr>
      <w:tr w:rsidR="00362AED" w:rsidRPr="00FA7B44" w14:paraId="0F4D33C5" w14:textId="77777777" w:rsidTr="006F1258">
        <w:trPr>
          <w:gridAfter w:val="1"/>
          <w:wAfter w:w="8" w:type="dxa"/>
          <w:cantSplit/>
          <w:trHeight w:val="305"/>
          <w:jc w:val="center"/>
        </w:trPr>
        <w:tc>
          <w:tcPr>
            <w:tcW w:w="3906" w:type="dxa"/>
            <w:vMerge/>
            <w:tcBorders>
              <w:left w:val="single" w:sz="4" w:space="0" w:color="auto"/>
              <w:bottom w:val="single" w:sz="4" w:space="0" w:color="auto"/>
              <w:right w:val="single" w:sz="4" w:space="0" w:color="auto"/>
            </w:tcBorders>
          </w:tcPr>
          <w:p w14:paraId="0012A393" w14:textId="77777777" w:rsidR="00362AED" w:rsidRPr="00FA7B44" w:rsidRDefault="00362AED" w:rsidP="006F1258">
            <w:pPr>
              <w:spacing w:after="0" w:line="240" w:lineRule="auto"/>
              <w:ind w:firstLine="720"/>
              <w:jc w:val="right"/>
              <w:rPr>
                <w:rFonts w:ascii="Calibri" w:eastAsia="Times New Roman" w:hAnsi="Calibri" w:cs="Times New Roman"/>
                <w:sz w:val="20"/>
                <w:szCs w:val="20"/>
              </w:rPr>
            </w:pPr>
          </w:p>
        </w:tc>
        <w:tc>
          <w:tcPr>
            <w:tcW w:w="3938" w:type="dxa"/>
            <w:tcBorders>
              <w:top w:val="single" w:sz="4" w:space="0" w:color="auto"/>
              <w:left w:val="single" w:sz="4" w:space="0" w:color="auto"/>
              <w:bottom w:val="single" w:sz="4" w:space="0" w:color="auto"/>
              <w:right w:val="single" w:sz="4" w:space="0" w:color="auto"/>
            </w:tcBorders>
          </w:tcPr>
          <w:p w14:paraId="6619F852" w14:textId="77777777" w:rsidR="00362AED" w:rsidRPr="00FA7B44" w:rsidRDefault="00362AED" w:rsidP="006F1258">
            <w:pPr>
              <w:spacing w:after="0" w:line="240" w:lineRule="auto"/>
              <w:jc w:val="right"/>
              <w:rPr>
                <w:rFonts w:ascii="Calibri" w:eastAsia="Times New Roman" w:hAnsi="Calibri" w:cs="Times New Roman"/>
                <w:sz w:val="20"/>
                <w:szCs w:val="20"/>
              </w:rPr>
            </w:pPr>
            <w:r w:rsidRPr="00FA7B44">
              <w:rPr>
                <w:rFonts w:ascii="Calibri" w:eastAsia="Times New Roman" w:hAnsi="Calibri" w:cs="Times New Roman"/>
                <w:sz w:val="20"/>
                <w:szCs w:val="20"/>
              </w:rPr>
              <w:t>- praćenje stručne literature</w:t>
            </w:r>
          </w:p>
        </w:tc>
        <w:tc>
          <w:tcPr>
            <w:tcW w:w="753" w:type="dxa"/>
            <w:vMerge/>
            <w:tcBorders>
              <w:left w:val="single" w:sz="4" w:space="0" w:color="auto"/>
              <w:right w:val="single" w:sz="4" w:space="0" w:color="auto"/>
            </w:tcBorders>
          </w:tcPr>
          <w:p w14:paraId="0D584B4B" w14:textId="77777777" w:rsidR="00362AED" w:rsidRPr="00FA7B44" w:rsidRDefault="00362AED" w:rsidP="006F1258">
            <w:pPr>
              <w:spacing w:after="0" w:line="240" w:lineRule="auto"/>
              <w:jc w:val="right"/>
              <w:rPr>
                <w:rFonts w:ascii="Calibri" w:eastAsia="Times New Roman" w:hAnsi="Calibri" w:cs="Times New Roman"/>
                <w:sz w:val="20"/>
                <w:szCs w:val="20"/>
              </w:rPr>
            </w:pPr>
          </w:p>
        </w:tc>
      </w:tr>
      <w:tr w:rsidR="00362AED" w:rsidRPr="00FA7B44" w14:paraId="0EA089A8" w14:textId="77777777" w:rsidTr="006F1258">
        <w:trPr>
          <w:gridAfter w:val="1"/>
          <w:wAfter w:w="8" w:type="dxa"/>
          <w:cantSplit/>
          <w:trHeight w:val="898"/>
          <w:jc w:val="center"/>
        </w:trPr>
        <w:tc>
          <w:tcPr>
            <w:tcW w:w="3906" w:type="dxa"/>
            <w:tcBorders>
              <w:top w:val="single" w:sz="4" w:space="0" w:color="auto"/>
              <w:left w:val="single" w:sz="4" w:space="0" w:color="auto"/>
              <w:bottom w:val="single" w:sz="4" w:space="0" w:color="auto"/>
              <w:right w:val="single" w:sz="4" w:space="0" w:color="auto"/>
            </w:tcBorders>
          </w:tcPr>
          <w:p w14:paraId="1FC7D6E6" w14:textId="77777777" w:rsidR="00362AED" w:rsidRPr="00FA7B44" w:rsidRDefault="00362AED" w:rsidP="006F1258">
            <w:pPr>
              <w:spacing w:after="0" w:line="240" w:lineRule="auto"/>
              <w:ind w:firstLine="720"/>
              <w:jc w:val="right"/>
              <w:rPr>
                <w:rFonts w:ascii="Calibri" w:eastAsia="Times New Roman" w:hAnsi="Calibri" w:cs="Times New Roman"/>
                <w:sz w:val="20"/>
                <w:szCs w:val="20"/>
              </w:rPr>
            </w:pPr>
            <w:r w:rsidRPr="00FA7B44">
              <w:rPr>
                <w:rFonts w:ascii="Calibri" w:eastAsia="Times New Roman" w:hAnsi="Calibri" w:cs="Times New Roman"/>
                <w:sz w:val="20"/>
                <w:szCs w:val="20"/>
              </w:rPr>
              <w:t>Grupno</w:t>
            </w:r>
          </w:p>
        </w:tc>
        <w:tc>
          <w:tcPr>
            <w:tcW w:w="3938" w:type="dxa"/>
            <w:tcBorders>
              <w:top w:val="single" w:sz="4" w:space="0" w:color="auto"/>
              <w:left w:val="single" w:sz="4" w:space="0" w:color="auto"/>
              <w:bottom w:val="single" w:sz="4" w:space="0" w:color="auto"/>
              <w:right w:val="single" w:sz="4" w:space="0" w:color="auto"/>
            </w:tcBorders>
          </w:tcPr>
          <w:p w14:paraId="508BF039" w14:textId="77777777" w:rsidR="00362AED" w:rsidRDefault="00362AED" w:rsidP="006F1258">
            <w:pPr>
              <w:spacing w:after="0" w:line="240" w:lineRule="auto"/>
              <w:jc w:val="right"/>
              <w:rPr>
                <w:rFonts w:ascii="Calibri" w:eastAsia="Times New Roman" w:hAnsi="Calibri" w:cs="Times New Roman"/>
                <w:sz w:val="20"/>
                <w:szCs w:val="20"/>
              </w:rPr>
            </w:pPr>
            <w:r>
              <w:rPr>
                <w:rFonts w:ascii="Calibri" w:eastAsia="Times New Roman" w:hAnsi="Calibri" w:cs="Times New Roman"/>
                <w:sz w:val="20"/>
                <w:szCs w:val="20"/>
              </w:rPr>
              <w:t>- sudjelovanje u radu Stručnog vijeća socijalnih pedagoga, Stručnog vijeća za preventivne programe i radu Hrvatske udruge socijalnih pedagoga (do osnivanja Komore SP)</w:t>
            </w:r>
          </w:p>
          <w:p w14:paraId="238B9D2A" w14:textId="77777777" w:rsidR="00362AED" w:rsidRDefault="00362AED" w:rsidP="006F1258">
            <w:pPr>
              <w:spacing w:after="0" w:line="240" w:lineRule="auto"/>
              <w:jc w:val="right"/>
              <w:rPr>
                <w:rFonts w:ascii="Calibri" w:eastAsia="Times New Roman" w:hAnsi="Calibri" w:cs="Times New Roman"/>
                <w:sz w:val="20"/>
                <w:szCs w:val="20"/>
              </w:rPr>
            </w:pPr>
            <w:r>
              <w:rPr>
                <w:rFonts w:ascii="Calibri" w:eastAsia="Times New Roman" w:hAnsi="Calibri" w:cs="Times New Roman"/>
                <w:sz w:val="20"/>
                <w:szCs w:val="20"/>
              </w:rPr>
              <w:t>- sudjelovanje na stručnim skupovima koje organizira Agencija za odgoj i obrazovanje,  MZOS te druge stručne organizacije</w:t>
            </w:r>
          </w:p>
          <w:p w14:paraId="3E1921A9" w14:textId="77777777" w:rsidR="00362AED" w:rsidRPr="00FA7B44" w:rsidRDefault="00362AED" w:rsidP="006F1258">
            <w:pPr>
              <w:spacing w:after="0" w:line="240" w:lineRule="auto"/>
              <w:jc w:val="right"/>
              <w:rPr>
                <w:rFonts w:ascii="Calibri" w:eastAsia="Times New Roman" w:hAnsi="Calibri" w:cs="Times New Roman"/>
                <w:b/>
                <w:sz w:val="20"/>
                <w:szCs w:val="20"/>
              </w:rPr>
            </w:pPr>
            <w:r>
              <w:rPr>
                <w:rFonts w:ascii="Calibri" w:eastAsia="Times New Roman" w:hAnsi="Calibri" w:cs="Times New Roman"/>
                <w:sz w:val="20"/>
                <w:szCs w:val="20"/>
              </w:rPr>
              <w:t xml:space="preserve">- suradnja sa stručnom službom Ureda državne uprave /Gradskog ureda za obrazovanje i sport  </w:t>
            </w:r>
          </w:p>
        </w:tc>
        <w:tc>
          <w:tcPr>
            <w:tcW w:w="753" w:type="dxa"/>
            <w:vMerge/>
            <w:tcBorders>
              <w:left w:val="single" w:sz="4" w:space="0" w:color="auto"/>
              <w:bottom w:val="single" w:sz="4" w:space="0" w:color="auto"/>
              <w:right w:val="single" w:sz="4" w:space="0" w:color="auto"/>
            </w:tcBorders>
            <w:vAlign w:val="center"/>
          </w:tcPr>
          <w:p w14:paraId="652D1C38" w14:textId="77777777" w:rsidR="00362AED" w:rsidRPr="00FA7B44" w:rsidRDefault="00362AED" w:rsidP="006F1258">
            <w:pPr>
              <w:spacing w:after="0" w:line="240" w:lineRule="auto"/>
              <w:jc w:val="right"/>
              <w:rPr>
                <w:rFonts w:ascii="Calibri" w:eastAsia="Times New Roman" w:hAnsi="Calibri" w:cs="Times New Roman"/>
                <w:sz w:val="20"/>
                <w:szCs w:val="20"/>
              </w:rPr>
            </w:pPr>
          </w:p>
        </w:tc>
      </w:tr>
      <w:tr w:rsidR="00362AED" w:rsidRPr="00FA7B44" w14:paraId="18908B39" w14:textId="77777777" w:rsidTr="006F1258">
        <w:trPr>
          <w:cantSplit/>
          <w:trHeight w:val="1412"/>
          <w:jc w:val="center"/>
        </w:trPr>
        <w:tc>
          <w:tcPr>
            <w:tcW w:w="7844" w:type="dxa"/>
            <w:gridSpan w:val="2"/>
            <w:tcBorders>
              <w:top w:val="single" w:sz="4" w:space="0" w:color="auto"/>
              <w:left w:val="single" w:sz="4" w:space="0" w:color="auto"/>
              <w:right w:val="single" w:sz="4" w:space="0" w:color="auto"/>
            </w:tcBorders>
          </w:tcPr>
          <w:p w14:paraId="3FCDA86E" w14:textId="77777777" w:rsidR="00362AED" w:rsidRDefault="00362AED" w:rsidP="006F1258">
            <w:pPr>
              <w:spacing w:after="0" w:line="240" w:lineRule="auto"/>
              <w:jc w:val="right"/>
              <w:rPr>
                <w:rFonts w:ascii="Calibri" w:eastAsia="Times New Roman" w:hAnsi="Calibri" w:cs="Times New Roman"/>
                <w:sz w:val="20"/>
                <w:szCs w:val="20"/>
              </w:rPr>
            </w:pPr>
            <w:r>
              <w:rPr>
                <w:rFonts w:ascii="Calibri" w:eastAsia="Times New Roman" w:hAnsi="Calibri" w:cs="Times New Roman"/>
                <w:sz w:val="20"/>
                <w:szCs w:val="20"/>
              </w:rPr>
              <w:t>MAH 1, MAH 2, PiA – Ministarstvo unutarnjih poslova</w:t>
            </w:r>
          </w:p>
          <w:p w14:paraId="4FC358DB" w14:textId="77777777" w:rsidR="00362AED" w:rsidRDefault="00362AED" w:rsidP="006F1258">
            <w:pPr>
              <w:spacing w:after="0" w:line="240" w:lineRule="auto"/>
              <w:jc w:val="right"/>
              <w:rPr>
                <w:rFonts w:ascii="Calibri" w:eastAsia="Times New Roman" w:hAnsi="Calibri" w:cs="Times New Roman"/>
                <w:sz w:val="20"/>
                <w:szCs w:val="20"/>
              </w:rPr>
            </w:pPr>
            <w:r>
              <w:rPr>
                <w:rFonts w:ascii="Calibri" w:eastAsia="Times New Roman" w:hAnsi="Calibri" w:cs="Times New Roman"/>
                <w:sz w:val="20"/>
                <w:szCs w:val="20"/>
              </w:rPr>
              <w:t xml:space="preserve"> </w:t>
            </w:r>
            <w:r w:rsidRPr="00AD2328">
              <w:rPr>
                <w:rFonts w:ascii="Calibri" w:eastAsia="Times New Roman" w:hAnsi="Calibri" w:cs="Times New Roman"/>
                <w:sz w:val="20"/>
                <w:szCs w:val="20"/>
              </w:rPr>
              <w:t>Edukacija učitelja „Učenje socijalnih vještina i stvaranja pozitivne razredne klime</w:t>
            </w:r>
            <w:r>
              <w:rPr>
                <w:rFonts w:ascii="Calibri" w:eastAsia="Times New Roman" w:hAnsi="Calibri" w:cs="Times New Roman"/>
                <w:sz w:val="20"/>
                <w:szCs w:val="20"/>
              </w:rPr>
              <w:t>,</w:t>
            </w:r>
            <w:r>
              <w:t xml:space="preserve"> </w:t>
            </w:r>
          </w:p>
          <w:p w14:paraId="14349BAF" w14:textId="77777777" w:rsidR="00362AED" w:rsidRPr="00FA7B44" w:rsidRDefault="00362AED" w:rsidP="006F1258">
            <w:pPr>
              <w:spacing w:after="0" w:line="240" w:lineRule="auto"/>
              <w:jc w:val="right"/>
              <w:rPr>
                <w:rFonts w:ascii="Calibri" w:eastAsia="Times New Roman" w:hAnsi="Calibri" w:cs="Times New Roman"/>
                <w:sz w:val="20"/>
                <w:szCs w:val="20"/>
              </w:rPr>
            </w:pPr>
          </w:p>
        </w:tc>
        <w:tc>
          <w:tcPr>
            <w:tcW w:w="761" w:type="dxa"/>
            <w:gridSpan w:val="2"/>
            <w:tcBorders>
              <w:top w:val="single" w:sz="4" w:space="0" w:color="auto"/>
              <w:left w:val="single" w:sz="4" w:space="0" w:color="auto"/>
              <w:right w:val="single" w:sz="4" w:space="0" w:color="auto"/>
            </w:tcBorders>
          </w:tcPr>
          <w:p w14:paraId="41453F0C" w14:textId="77777777" w:rsidR="00362AED" w:rsidRPr="00FA7B44" w:rsidRDefault="00362AED" w:rsidP="006F1258">
            <w:pPr>
              <w:spacing w:after="0" w:line="240" w:lineRule="auto"/>
              <w:jc w:val="right"/>
              <w:rPr>
                <w:rFonts w:ascii="Calibri" w:eastAsia="Times New Roman" w:hAnsi="Calibri" w:cs="Times New Roman"/>
                <w:sz w:val="20"/>
                <w:szCs w:val="20"/>
              </w:rPr>
            </w:pPr>
            <w:r>
              <w:rPr>
                <w:rFonts w:ascii="Calibri" w:eastAsia="Times New Roman" w:hAnsi="Calibri" w:cs="Times New Roman"/>
                <w:sz w:val="20"/>
                <w:szCs w:val="20"/>
              </w:rPr>
              <w:t>2</w:t>
            </w:r>
          </w:p>
        </w:tc>
      </w:tr>
      <w:tr w:rsidR="00362AED" w:rsidRPr="00FA7B44" w14:paraId="165F7BB2" w14:textId="77777777" w:rsidTr="006F1258">
        <w:trPr>
          <w:trHeight w:val="688"/>
          <w:jc w:val="center"/>
        </w:trPr>
        <w:tc>
          <w:tcPr>
            <w:tcW w:w="7844" w:type="dxa"/>
            <w:gridSpan w:val="2"/>
            <w:tcBorders>
              <w:top w:val="single" w:sz="4" w:space="0" w:color="auto"/>
              <w:left w:val="single" w:sz="4" w:space="0" w:color="auto"/>
              <w:bottom w:val="single" w:sz="4" w:space="0" w:color="auto"/>
              <w:right w:val="single" w:sz="4" w:space="0" w:color="auto"/>
            </w:tcBorders>
          </w:tcPr>
          <w:p w14:paraId="7C39D7B4" w14:textId="77777777" w:rsidR="00362AED" w:rsidRPr="00FA7B44" w:rsidRDefault="00362AED" w:rsidP="00362AED">
            <w:pPr>
              <w:numPr>
                <w:ilvl w:val="0"/>
                <w:numId w:val="32"/>
              </w:numPr>
              <w:spacing w:after="0" w:line="240" w:lineRule="auto"/>
              <w:jc w:val="right"/>
              <w:rPr>
                <w:rFonts w:ascii="Calibri" w:eastAsia="Times New Roman" w:hAnsi="Calibri" w:cs="Times New Roman"/>
                <w:sz w:val="20"/>
                <w:szCs w:val="20"/>
              </w:rPr>
            </w:pPr>
            <w:r w:rsidRPr="00FA7B44">
              <w:rPr>
                <w:rFonts w:ascii="Calibri" w:eastAsia="Times New Roman" w:hAnsi="Calibri" w:cs="Times New Roman"/>
                <w:sz w:val="20"/>
                <w:szCs w:val="20"/>
              </w:rPr>
              <w:lastRenderedPageBreak/>
              <w:t xml:space="preserve">Poslovi </w:t>
            </w:r>
            <w:r>
              <w:rPr>
                <w:rFonts w:ascii="Calibri" w:eastAsia="Times New Roman" w:hAnsi="Calibri" w:cs="Times New Roman"/>
                <w:sz w:val="20"/>
                <w:szCs w:val="20"/>
              </w:rPr>
              <w:t xml:space="preserve">koji proizlaze </w:t>
            </w:r>
            <w:r w:rsidRPr="00FA7B44">
              <w:rPr>
                <w:rFonts w:ascii="Calibri" w:eastAsia="Times New Roman" w:hAnsi="Calibri" w:cs="Times New Roman"/>
                <w:sz w:val="20"/>
                <w:szCs w:val="20"/>
              </w:rPr>
              <w:t>iz socijalno</w:t>
            </w:r>
            <w:r>
              <w:rPr>
                <w:rFonts w:ascii="Calibri" w:eastAsia="Times New Roman" w:hAnsi="Calibri" w:cs="Times New Roman"/>
                <w:sz w:val="20"/>
                <w:szCs w:val="20"/>
              </w:rPr>
              <w:t xml:space="preserve"> </w:t>
            </w:r>
            <w:r w:rsidRPr="00FA7B44">
              <w:rPr>
                <w:rFonts w:ascii="Calibri" w:eastAsia="Times New Roman" w:hAnsi="Calibri" w:cs="Times New Roman"/>
                <w:sz w:val="20"/>
                <w:szCs w:val="20"/>
              </w:rPr>
              <w:t>pedagoškog rada ili su s njim u svezi</w:t>
            </w:r>
          </w:p>
          <w:p w14:paraId="521517F7" w14:textId="77777777" w:rsidR="00362AED" w:rsidRPr="00FA7B44" w:rsidRDefault="00362AED" w:rsidP="00362AED">
            <w:pPr>
              <w:numPr>
                <w:ilvl w:val="0"/>
                <w:numId w:val="32"/>
              </w:numPr>
              <w:spacing w:after="0" w:line="240" w:lineRule="auto"/>
              <w:jc w:val="right"/>
              <w:rPr>
                <w:rFonts w:ascii="Calibri" w:eastAsia="Times New Roman" w:hAnsi="Calibri" w:cs="Times New Roman"/>
                <w:sz w:val="20"/>
                <w:szCs w:val="20"/>
              </w:rPr>
            </w:pPr>
            <w:r w:rsidRPr="00FA7B44">
              <w:rPr>
                <w:rFonts w:ascii="Calibri" w:eastAsia="Times New Roman" w:hAnsi="Calibri" w:cs="Times New Roman"/>
                <w:sz w:val="20"/>
                <w:szCs w:val="20"/>
              </w:rPr>
              <w:t>Sudjelovanje u kulturnoj i javnoj djelatnosti škole</w:t>
            </w:r>
          </w:p>
          <w:p w14:paraId="0E453713" w14:textId="77777777" w:rsidR="00362AED" w:rsidRPr="00FA7B44" w:rsidRDefault="00362AED" w:rsidP="00362AED">
            <w:pPr>
              <w:numPr>
                <w:ilvl w:val="0"/>
                <w:numId w:val="32"/>
              </w:numPr>
              <w:spacing w:after="0" w:line="240" w:lineRule="auto"/>
              <w:jc w:val="right"/>
              <w:rPr>
                <w:rFonts w:ascii="Calibri" w:eastAsia="Times New Roman" w:hAnsi="Calibri" w:cs="Times New Roman"/>
                <w:sz w:val="20"/>
                <w:szCs w:val="20"/>
              </w:rPr>
            </w:pPr>
            <w:r w:rsidRPr="00FA7B44">
              <w:rPr>
                <w:rFonts w:ascii="Calibri" w:eastAsia="Times New Roman" w:hAnsi="Calibri" w:cs="Times New Roman"/>
                <w:sz w:val="20"/>
                <w:szCs w:val="20"/>
              </w:rPr>
              <w:t>Sudjelovanje u radu stručnih tijela</w:t>
            </w:r>
          </w:p>
        </w:tc>
        <w:tc>
          <w:tcPr>
            <w:tcW w:w="761" w:type="dxa"/>
            <w:gridSpan w:val="2"/>
            <w:tcBorders>
              <w:top w:val="single" w:sz="4" w:space="0" w:color="auto"/>
              <w:left w:val="single" w:sz="4" w:space="0" w:color="auto"/>
              <w:bottom w:val="single" w:sz="4" w:space="0" w:color="auto"/>
              <w:right w:val="single" w:sz="4" w:space="0" w:color="auto"/>
            </w:tcBorders>
          </w:tcPr>
          <w:p w14:paraId="105E8D4D" w14:textId="77777777" w:rsidR="00362AED" w:rsidRPr="00FA7B44" w:rsidRDefault="00362AED" w:rsidP="006F1258">
            <w:pPr>
              <w:spacing w:after="0" w:line="240" w:lineRule="auto"/>
              <w:jc w:val="right"/>
              <w:rPr>
                <w:rFonts w:ascii="Calibri" w:eastAsia="Times New Roman" w:hAnsi="Calibri" w:cs="Times New Roman"/>
                <w:sz w:val="20"/>
                <w:szCs w:val="20"/>
              </w:rPr>
            </w:pPr>
            <w:r>
              <w:rPr>
                <w:rFonts w:ascii="Calibri" w:eastAsia="Times New Roman" w:hAnsi="Calibri" w:cs="Times New Roman"/>
                <w:sz w:val="20"/>
                <w:szCs w:val="20"/>
              </w:rPr>
              <w:t>2</w:t>
            </w:r>
          </w:p>
        </w:tc>
      </w:tr>
      <w:tr w:rsidR="00362AED" w:rsidRPr="00FA7B44" w14:paraId="2FD95CEC" w14:textId="77777777" w:rsidTr="006F1258">
        <w:trPr>
          <w:trHeight w:val="788"/>
          <w:jc w:val="center"/>
        </w:trPr>
        <w:tc>
          <w:tcPr>
            <w:tcW w:w="7844" w:type="dxa"/>
            <w:gridSpan w:val="2"/>
            <w:tcBorders>
              <w:top w:val="single" w:sz="4" w:space="0" w:color="auto"/>
              <w:left w:val="single" w:sz="4" w:space="0" w:color="auto"/>
              <w:bottom w:val="single" w:sz="4" w:space="0" w:color="auto"/>
              <w:right w:val="single" w:sz="4" w:space="0" w:color="auto"/>
            </w:tcBorders>
          </w:tcPr>
          <w:p w14:paraId="68192265" w14:textId="77777777" w:rsidR="00362AED" w:rsidRPr="00FA7B44" w:rsidRDefault="00362AED" w:rsidP="006F1258">
            <w:pPr>
              <w:tabs>
                <w:tab w:val="left" w:pos="0"/>
              </w:tabs>
              <w:spacing w:after="0" w:line="240" w:lineRule="auto"/>
              <w:ind w:left="720" w:hanging="720"/>
              <w:jc w:val="right"/>
              <w:rPr>
                <w:rFonts w:ascii="Calibri" w:eastAsia="Times New Roman" w:hAnsi="Calibri" w:cs="Times New Roman"/>
                <w:sz w:val="20"/>
                <w:szCs w:val="20"/>
              </w:rPr>
            </w:pPr>
            <w:r w:rsidRPr="00FA7B44">
              <w:rPr>
                <w:rFonts w:ascii="Calibri" w:eastAsia="Times New Roman" w:hAnsi="Calibri" w:cs="Times New Roman"/>
                <w:sz w:val="20"/>
                <w:szCs w:val="20"/>
              </w:rPr>
              <w:tab/>
              <w:t>- dnevnik rada</w:t>
            </w:r>
          </w:p>
          <w:p w14:paraId="27496884" w14:textId="77777777" w:rsidR="00362AED" w:rsidRPr="00FA7B44" w:rsidRDefault="00362AED" w:rsidP="006F1258">
            <w:pPr>
              <w:tabs>
                <w:tab w:val="left" w:pos="0"/>
              </w:tabs>
              <w:spacing w:after="0" w:line="240" w:lineRule="auto"/>
              <w:ind w:left="720" w:hanging="720"/>
              <w:jc w:val="right"/>
              <w:rPr>
                <w:rFonts w:ascii="Calibri" w:eastAsia="Times New Roman" w:hAnsi="Calibri" w:cs="Times New Roman"/>
                <w:sz w:val="20"/>
                <w:szCs w:val="20"/>
              </w:rPr>
            </w:pPr>
            <w:r w:rsidRPr="00FA7B44">
              <w:rPr>
                <w:rFonts w:ascii="Calibri" w:eastAsia="Times New Roman" w:hAnsi="Calibri" w:cs="Times New Roman"/>
                <w:sz w:val="20"/>
                <w:szCs w:val="20"/>
              </w:rPr>
              <w:tab/>
              <w:t>- dosje učenika</w:t>
            </w:r>
          </w:p>
          <w:p w14:paraId="463B520A" w14:textId="77777777" w:rsidR="00362AED" w:rsidRPr="00FA7B44" w:rsidRDefault="00362AED" w:rsidP="006F1258">
            <w:pPr>
              <w:spacing w:after="0" w:line="240" w:lineRule="auto"/>
              <w:ind w:firstLine="720"/>
              <w:jc w:val="right"/>
              <w:rPr>
                <w:rFonts w:ascii="Calibri" w:eastAsia="Times New Roman" w:hAnsi="Calibri" w:cs="Times New Roman"/>
                <w:sz w:val="20"/>
                <w:szCs w:val="20"/>
              </w:rPr>
            </w:pPr>
            <w:r w:rsidRPr="00FA7B44">
              <w:rPr>
                <w:rFonts w:ascii="Calibri" w:eastAsia="Times New Roman" w:hAnsi="Calibri" w:cs="Times New Roman"/>
                <w:sz w:val="20"/>
                <w:szCs w:val="20"/>
              </w:rPr>
              <w:t>- izrada nalaza i mišljenja</w:t>
            </w:r>
          </w:p>
        </w:tc>
        <w:tc>
          <w:tcPr>
            <w:tcW w:w="761" w:type="dxa"/>
            <w:gridSpan w:val="2"/>
            <w:tcBorders>
              <w:top w:val="single" w:sz="4" w:space="0" w:color="auto"/>
              <w:left w:val="single" w:sz="4" w:space="0" w:color="auto"/>
              <w:bottom w:val="single" w:sz="4" w:space="0" w:color="auto"/>
              <w:right w:val="single" w:sz="4" w:space="0" w:color="auto"/>
            </w:tcBorders>
          </w:tcPr>
          <w:p w14:paraId="6CC72B69" w14:textId="77777777" w:rsidR="00362AED" w:rsidRPr="00FA7B44" w:rsidRDefault="00362AED" w:rsidP="006F1258">
            <w:pPr>
              <w:spacing w:after="0" w:line="240" w:lineRule="auto"/>
              <w:jc w:val="right"/>
              <w:rPr>
                <w:rFonts w:ascii="Calibri" w:eastAsia="Times New Roman" w:hAnsi="Calibri" w:cs="Times New Roman"/>
                <w:sz w:val="20"/>
                <w:szCs w:val="20"/>
              </w:rPr>
            </w:pPr>
            <w:r>
              <w:rPr>
                <w:rFonts w:ascii="Calibri" w:eastAsia="Times New Roman" w:hAnsi="Calibri" w:cs="Times New Roman"/>
                <w:sz w:val="20"/>
                <w:szCs w:val="20"/>
              </w:rPr>
              <w:t>1</w:t>
            </w:r>
          </w:p>
        </w:tc>
      </w:tr>
      <w:tr w:rsidR="00362AED" w:rsidRPr="00FA7B44" w14:paraId="6C36072E" w14:textId="77777777" w:rsidTr="006F1258">
        <w:trPr>
          <w:trHeight w:val="416"/>
          <w:jc w:val="center"/>
        </w:trPr>
        <w:tc>
          <w:tcPr>
            <w:tcW w:w="7844" w:type="dxa"/>
            <w:gridSpan w:val="2"/>
            <w:tcBorders>
              <w:top w:val="single" w:sz="4" w:space="0" w:color="auto"/>
              <w:left w:val="single" w:sz="4" w:space="0" w:color="auto"/>
              <w:bottom w:val="single" w:sz="4" w:space="0" w:color="auto"/>
              <w:right w:val="single" w:sz="4" w:space="0" w:color="auto"/>
            </w:tcBorders>
          </w:tcPr>
          <w:p w14:paraId="40CE944A" w14:textId="77777777" w:rsidR="00362AED" w:rsidRPr="00FA7B44" w:rsidRDefault="00362AED" w:rsidP="006F1258">
            <w:pPr>
              <w:spacing w:after="0" w:line="240" w:lineRule="auto"/>
              <w:ind w:left="360"/>
              <w:jc w:val="right"/>
              <w:rPr>
                <w:rFonts w:ascii="Calibri" w:eastAsia="Times New Roman" w:hAnsi="Calibri" w:cs="Times New Roman"/>
                <w:sz w:val="20"/>
                <w:szCs w:val="20"/>
              </w:rPr>
            </w:pPr>
            <w:r w:rsidRPr="00FA7B44">
              <w:rPr>
                <w:rFonts w:ascii="Calibri" w:eastAsia="Times New Roman" w:hAnsi="Calibri" w:cs="Times New Roman"/>
                <w:sz w:val="20"/>
                <w:szCs w:val="20"/>
              </w:rPr>
              <w:t xml:space="preserve">   Sudjelovanje u planiranju i programiranju rada škole</w:t>
            </w:r>
          </w:p>
          <w:p w14:paraId="501BAA75" w14:textId="77777777" w:rsidR="00362AED" w:rsidRPr="00FA7B44" w:rsidRDefault="00362AED" w:rsidP="006F1258">
            <w:pPr>
              <w:spacing w:after="0" w:line="240" w:lineRule="auto"/>
              <w:ind w:left="360"/>
              <w:jc w:val="right"/>
              <w:rPr>
                <w:rFonts w:ascii="Calibri" w:eastAsia="Times New Roman" w:hAnsi="Calibri" w:cs="Times New Roman"/>
                <w:sz w:val="20"/>
                <w:szCs w:val="20"/>
              </w:rPr>
            </w:pPr>
            <w:r w:rsidRPr="00FA7B44">
              <w:rPr>
                <w:rFonts w:ascii="Calibri" w:eastAsia="Times New Roman" w:hAnsi="Calibri" w:cs="Times New Roman"/>
                <w:sz w:val="20"/>
                <w:szCs w:val="20"/>
              </w:rPr>
              <w:t xml:space="preserve">   Sudjelovanje u izradi godišnjeg izvješća o radu škole</w:t>
            </w:r>
          </w:p>
          <w:p w14:paraId="50672099" w14:textId="77777777" w:rsidR="00362AED" w:rsidRPr="00FA7B44" w:rsidRDefault="00362AED" w:rsidP="006F1258">
            <w:pPr>
              <w:spacing w:after="0" w:line="240" w:lineRule="auto"/>
              <w:jc w:val="right"/>
              <w:rPr>
                <w:rFonts w:ascii="Calibri" w:eastAsia="Times New Roman" w:hAnsi="Calibri" w:cs="Times New Roman"/>
                <w:sz w:val="20"/>
                <w:szCs w:val="20"/>
              </w:rPr>
            </w:pPr>
            <w:r w:rsidRPr="00FA7B44">
              <w:rPr>
                <w:rFonts w:ascii="Calibri" w:eastAsia="Times New Roman" w:hAnsi="Calibri" w:cs="Times New Roman"/>
                <w:sz w:val="20"/>
                <w:szCs w:val="20"/>
              </w:rPr>
              <w:t xml:space="preserve">           Ostali administrativno statistički  poslovi</w:t>
            </w:r>
          </w:p>
          <w:p w14:paraId="1F5A5C1C" w14:textId="77777777" w:rsidR="00362AED" w:rsidRPr="00FA7B44" w:rsidRDefault="00362AED" w:rsidP="006F1258">
            <w:pPr>
              <w:spacing w:after="0" w:line="240" w:lineRule="auto"/>
              <w:jc w:val="right"/>
              <w:rPr>
                <w:rFonts w:ascii="Calibri" w:eastAsia="Times New Roman" w:hAnsi="Calibri" w:cs="Times New Roman"/>
                <w:sz w:val="20"/>
                <w:szCs w:val="20"/>
              </w:rPr>
            </w:pPr>
            <w:r w:rsidRPr="00FA7B44">
              <w:rPr>
                <w:rFonts w:ascii="Calibri" w:eastAsia="Times New Roman" w:hAnsi="Calibri" w:cs="Times New Roman"/>
                <w:sz w:val="20"/>
                <w:szCs w:val="20"/>
              </w:rPr>
              <w:t xml:space="preserve">           Poslovi planiranja, obrade podataka</w:t>
            </w:r>
          </w:p>
        </w:tc>
        <w:tc>
          <w:tcPr>
            <w:tcW w:w="761" w:type="dxa"/>
            <w:gridSpan w:val="2"/>
            <w:tcBorders>
              <w:top w:val="single" w:sz="4" w:space="0" w:color="auto"/>
              <w:left w:val="single" w:sz="4" w:space="0" w:color="auto"/>
              <w:bottom w:val="single" w:sz="4" w:space="0" w:color="auto"/>
              <w:right w:val="single" w:sz="4" w:space="0" w:color="auto"/>
            </w:tcBorders>
          </w:tcPr>
          <w:p w14:paraId="688C5F6F" w14:textId="77777777" w:rsidR="00362AED" w:rsidRPr="00FA7B44" w:rsidRDefault="00362AED" w:rsidP="006F1258">
            <w:pPr>
              <w:spacing w:after="0" w:line="240" w:lineRule="auto"/>
              <w:jc w:val="right"/>
              <w:rPr>
                <w:rFonts w:ascii="Calibri" w:eastAsia="Times New Roman" w:hAnsi="Calibri" w:cs="Times New Roman"/>
                <w:sz w:val="20"/>
                <w:szCs w:val="20"/>
              </w:rPr>
            </w:pPr>
            <w:r>
              <w:rPr>
                <w:rFonts w:ascii="Calibri" w:eastAsia="Times New Roman" w:hAnsi="Calibri" w:cs="Times New Roman"/>
                <w:sz w:val="20"/>
                <w:szCs w:val="20"/>
              </w:rPr>
              <w:t>2</w:t>
            </w:r>
          </w:p>
        </w:tc>
      </w:tr>
      <w:tr w:rsidR="00362AED" w:rsidRPr="00FA7B44" w14:paraId="4B1A6D10" w14:textId="77777777" w:rsidTr="006F1258">
        <w:trPr>
          <w:trHeight w:val="404"/>
          <w:jc w:val="center"/>
        </w:trPr>
        <w:tc>
          <w:tcPr>
            <w:tcW w:w="7844" w:type="dxa"/>
            <w:gridSpan w:val="2"/>
            <w:tcBorders>
              <w:top w:val="single" w:sz="4" w:space="0" w:color="auto"/>
              <w:left w:val="single" w:sz="4" w:space="0" w:color="auto"/>
              <w:bottom w:val="single" w:sz="4" w:space="0" w:color="auto"/>
              <w:right w:val="single" w:sz="4" w:space="0" w:color="auto"/>
            </w:tcBorders>
            <w:vAlign w:val="center"/>
          </w:tcPr>
          <w:p w14:paraId="6FBE5217" w14:textId="77777777" w:rsidR="00362AED" w:rsidRPr="00FA7B44" w:rsidRDefault="00362AED" w:rsidP="006F1258">
            <w:pPr>
              <w:spacing w:after="0" w:line="240" w:lineRule="auto"/>
              <w:jc w:val="right"/>
              <w:rPr>
                <w:rFonts w:ascii="Calibri" w:eastAsia="Times New Roman" w:hAnsi="Calibri" w:cs="Times New Roman"/>
                <w:b/>
                <w:sz w:val="20"/>
                <w:szCs w:val="20"/>
              </w:rPr>
            </w:pPr>
            <w:r w:rsidRPr="00FA7B44">
              <w:rPr>
                <w:rFonts w:ascii="Calibri" w:eastAsia="Times New Roman" w:hAnsi="Calibri" w:cs="Times New Roman"/>
                <w:b/>
                <w:sz w:val="20"/>
                <w:szCs w:val="20"/>
              </w:rPr>
              <w:t>UKUPNO</w:t>
            </w:r>
          </w:p>
        </w:tc>
        <w:tc>
          <w:tcPr>
            <w:tcW w:w="761" w:type="dxa"/>
            <w:gridSpan w:val="2"/>
            <w:tcBorders>
              <w:top w:val="single" w:sz="4" w:space="0" w:color="auto"/>
              <w:left w:val="single" w:sz="4" w:space="0" w:color="auto"/>
              <w:bottom w:val="single" w:sz="4" w:space="0" w:color="auto"/>
              <w:right w:val="single" w:sz="4" w:space="0" w:color="auto"/>
            </w:tcBorders>
            <w:vAlign w:val="center"/>
          </w:tcPr>
          <w:p w14:paraId="73602939" w14:textId="77777777" w:rsidR="00362AED" w:rsidRPr="00FA7B44" w:rsidRDefault="00362AED" w:rsidP="006F1258">
            <w:pPr>
              <w:spacing w:after="0" w:line="240" w:lineRule="auto"/>
              <w:jc w:val="center"/>
              <w:rPr>
                <w:rFonts w:ascii="Calibri" w:eastAsia="Times New Roman" w:hAnsi="Calibri" w:cs="Times New Roman"/>
                <w:b/>
                <w:sz w:val="20"/>
                <w:szCs w:val="20"/>
              </w:rPr>
            </w:pPr>
            <w:r w:rsidRPr="00FA7B44">
              <w:rPr>
                <w:rFonts w:ascii="Calibri" w:eastAsia="Times New Roman" w:hAnsi="Calibri" w:cs="Times New Roman"/>
                <w:b/>
                <w:sz w:val="20"/>
                <w:szCs w:val="20"/>
              </w:rPr>
              <w:t>40</w:t>
            </w:r>
          </w:p>
        </w:tc>
      </w:tr>
    </w:tbl>
    <w:p w14:paraId="4FD6D44E" w14:textId="77777777" w:rsidR="00362AED" w:rsidRDefault="00362AED" w:rsidP="00362AED">
      <w:pPr>
        <w:jc w:val="right"/>
      </w:pPr>
    </w:p>
    <w:p w14:paraId="44276805" w14:textId="77777777" w:rsidR="008D11FF" w:rsidRDefault="008D11FF" w:rsidP="00362AED">
      <w:pPr>
        <w:jc w:val="right"/>
      </w:pPr>
    </w:p>
    <w:p w14:paraId="24B95066" w14:textId="77777777" w:rsidR="008D11FF" w:rsidRDefault="008D11FF" w:rsidP="00362AED">
      <w:pPr>
        <w:jc w:val="right"/>
      </w:pPr>
    </w:p>
    <w:p w14:paraId="7F9B97D6" w14:textId="77777777" w:rsidR="00362AED" w:rsidRPr="00BF4D54" w:rsidRDefault="00362AED" w:rsidP="00362AED">
      <w:pPr>
        <w:rPr>
          <w:rFonts w:ascii="Arial" w:eastAsia="Times New Roman" w:hAnsi="Arial" w:cs="Arial"/>
          <w:sz w:val="20"/>
          <w:szCs w:val="20"/>
          <w:lang w:eastAsia="hr-HR"/>
        </w:rPr>
      </w:pPr>
      <w:r>
        <w:tab/>
      </w:r>
    </w:p>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
      <w:tblGrid>
        <w:gridCol w:w="2266"/>
        <w:gridCol w:w="6518"/>
      </w:tblGrid>
      <w:tr w:rsidR="00362AED" w:rsidRPr="00BF4D54" w14:paraId="4FD87482" w14:textId="77777777" w:rsidTr="00362AED">
        <w:tc>
          <w:tcPr>
            <w:tcW w:w="2266" w:type="dxa"/>
          </w:tcPr>
          <w:p w14:paraId="0F1CF557" w14:textId="77777777" w:rsidR="00362AED" w:rsidRPr="00BF4D54" w:rsidRDefault="00362AED" w:rsidP="006F1258">
            <w:pPr>
              <w:spacing w:after="0" w:line="240" w:lineRule="auto"/>
              <w:jc w:val="center"/>
              <w:rPr>
                <w:rFonts w:ascii="Times New Roman" w:eastAsia="Times New Roman" w:hAnsi="Times New Roman" w:cs="Times New Roman"/>
                <w:b/>
                <w:bCs/>
                <w:lang w:eastAsia="hr-HR"/>
              </w:rPr>
            </w:pPr>
            <w:r w:rsidRPr="00BF4D54">
              <w:rPr>
                <w:rFonts w:ascii="Times New Roman" w:eastAsia="Times New Roman" w:hAnsi="Times New Roman" w:cs="Times New Roman"/>
                <w:b/>
                <w:bCs/>
                <w:lang w:eastAsia="hr-HR"/>
              </w:rPr>
              <w:t>Mjesec</w:t>
            </w:r>
          </w:p>
        </w:tc>
        <w:tc>
          <w:tcPr>
            <w:tcW w:w="6518" w:type="dxa"/>
          </w:tcPr>
          <w:p w14:paraId="64FCC32D" w14:textId="77777777" w:rsidR="00362AED" w:rsidRPr="00BF4D54" w:rsidRDefault="00362AED" w:rsidP="006F1258">
            <w:pPr>
              <w:spacing w:after="0" w:line="240" w:lineRule="auto"/>
              <w:jc w:val="center"/>
              <w:rPr>
                <w:rFonts w:ascii="Times New Roman" w:eastAsia="Times New Roman" w:hAnsi="Times New Roman" w:cs="Times New Roman"/>
                <w:b/>
                <w:bCs/>
                <w:lang w:val="sv-SE" w:eastAsia="hr-HR"/>
              </w:rPr>
            </w:pPr>
            <w:r w:rsidRPr="00BF4D54">
              <w:rPr>
                <w:rFonts w:ascii="Times New Roman" w:eastAsia="Times New Roman" w:hAnsi="Times New Roman" w:cs="Times New Roman"/>
                <w:b/>
                <w:bCs/>
                <w:lang w:val="sv-SE" w:eastAsia="hr-HR"/>
              </w:rPr>
              <w:t>Broj radnih dana</w:t>
            </w:r>
          </w:p>
        </w:tc>
      </w:tr>
      <w:tr w:rsidR="00362AED" w:rsidRPr="00BF4D54" w14:paraId="4AFF25EF" w14:textId="77777777" w:rsidTr="00362AED">
        <w:tc>
          <w:tcPr>
            <w:tcW w:w="2266" w:type="dxa"/>
          </w:tcPr>
          <w:p w14:paraId="3DFA6CED" w14:textId="77777777" w:rsidR="00362AED" w:rsidRPr="00BF4D54" w:rsidRDefault="00362AED" w:rsidP="006F1258">
            <w:pPr>
              <w:spacing w:after="0" w:line="240" w:lineRule="auto"/>
              <w:jc w:val="center"/>
              <w:rPr>
                <w:rFonts w:ascii="Times New Roman" w:eastAsia="Times New Roman" w:hAnsi="Times New Roman" w:cs="Times New Roman"/>
                <w:lang w:eastAsia="hr-HR"/>
              </w:rPr>
            </w:pPr>
            <w:r w:rsidRPr="00BF4D54">
              <w:rPr>
                <w:rFonts w:ascii="Times New Roman" w:eastAsia="Times New Roman" w:hAnsi="Times New Roman" w:cs="Times New Roman"/>
                <w:lang w:eastAsia="hr-HR"/>
              </w:rPr>
              <w:t>Rujan</w:t>
            </w:r>
          </w:p>
        </w:tc>
        <w:tc>
          <w:tcPr>
            <w:tcW w:w="6518" w:type="dxa"/>
          </w:tcPr>
          <w:p w14:paraId="4B31A7CC" w14:textId="77777777" w:rsidR="00362AED" w:rsidRPr="00BF4D54" w:rsidRDefault="00362AED" w:rsidP="006F1258">
            <w:pPr>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22</w:t>
            </w:r>
          </w:p>
        </w:tc>
      </w:tr>
      <w:tr w:rsidR="00362AED" w:rsidRPr="00BF4D54" w14:paraId="78FE2EE5" w14:textId="77777777" w:rsidTr="00362AED">
        <w:tc>
          <w:tcPr>
            <w:tcW w:w="2266" w:type="dxa"/>
          </w:tcPr>
          <w:p w14:paraId="395F2016" w14:textId="77777777" w:rsidR="00362AED" w:rsidRPr="00BF4D54" w:rsidRDefault="00362AED" w:rsidP="006F1258">
            <w:pPr>
              <w:spacing w:after="0" w:line="240" w:lineRule="auto"/>
              <w:jc w:val="center"/>
              <w:rPr>
                <w:rFonts w:ascii="Times New Roman" w:eastAsia="Times New Roman" w:hAnsi="Times New Roman" w:cs="Times New Roman"/>
                <w:lang w:eastAsia="hr-HR"/>
              </w:rPr>
            </w:pPr>
            <w:r w:rsidRPr="00BF4D54">
              <w:rPr>
                <w:rFonts w:ascii="Times New Roman" w:eastAsia="Times New Roman" w:hAnsi="Times New Roman" w:cs="Times New Roman"/>
                <w:lang w:eastAsia="hr-HR"/>
              </w:rPr>
              <w:t>Listopad</w:t>
            </w:r>
          </w:p>
        </w:tc>
        <w:tc>
          <w:tcPr>
            <w:tcW w:w="6518" w:type="dxa"/>
          </w:tcPr>
          <w:p w14:paraId="115EB2CD" w14:textId="77777777" w:rsidR="00362AED" w:rsidRPr="00BF4D54" w:rsidRDefault="00362AED" w:rsidP="006F1258">
            <w:pPr>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23</w:t>
            </w:r>
          </w:p>
        </w:tc>
      </w:tr>
      <w:tr w:rsidR="00362AED" w:rsidRPr="00BF4D54" w14:paraId="79D9B4BC" w14:textId="77777777" w:rsidTr="00362AED">
        <w:tc>
          <w:tcPr>
            <w:tcW w:w="2266" w:type="dxa"/>
          </w:tcPr>
          <w:p w14:paraId="4A5A11E2" w14:textId="77777777" w:rsidR="00362AED" w:rsidRPr="00BF4D54" w:rsidRDefault="00362AED" w:rsidP="006F1258">
            <w:pPr>
              <w:spacing w:after="0" w:line="240" w:lineRule="auto"/>
              <w:jc w:val="center"/>
              <w:rPr>
                <w:rFonts w:ascii="Times New Roman" w:eastAsia="Times New Roman" w:hAnsi="Times New Roman" w:cs="Times New Roman"/>
                <w:lang w:eastAsia="hr-HR"/>
              </w:rPr>
            </w:pPr>
            <w:r w:rsidRPr="00BF4D54">
              <w:rPr>
                <w:rFonts w:ascii="Times New Roman" w:eastAsia="Times New Roman" w:hAnsi="Times New Roman" w:cs="Times New Roman"/>
                <w:lang w:eastAsia="hr-HR"/>
              </w:rPr>
              <w:t>Studeni</w:t>
            </w:r>
          </w:p>
        </w:tc>
        <w:tc>
          <w:tcPr>
            <w:tcW w:w="6518" w:type="dxa"/>
          </w:tcPr>
          <w:p w14:paraId="7C6CED54" w14:textId="77777777" w:rsidR="00362AED" w:rsidRPr="00BF4D54" w:rsidRDefault="00362AED" w:rsidP="006F1258">
            <w:pPr>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19</w:t>
            </w:r>
          </w:p>
        </w:tc>
      </w:tr>
      <w:tr w:rsidR="00362AED" w:rsidRPr="00BF4D54" w14:paraId="76E61B6E" w14:textId="77777777" w:rsidTr="00362AED">
        <w:tc>
          <w:tcPr>
            <w:tcW w:w="2266" w:type="dxa"/>
          </w:tcPr>
          <w:p w14:paraId="2FF78F00" w14:textId="77777777" w:rsidR="00362AED" w:rsidRPr="00BF4D54" w:rsidRDefault="00362AED" w:rsidP="006F1258">
            <w:pPr>
              <w:spacing w:after="0" w:line="240" w:lineRule="auto"/>
              <w:jc w:val="center"/>
              <w:rPr>
                <w:rFonts w:ascii="Times New Roman" w:eastAsia="Times New Roman" w:hAnsi="Times New Roman" w:cs="Times New Roman"/>
                <w:lang w:eastAsia="hr-HR"/>
              </w:rPr>
            </w:pPr>
            <w:r w:rsidRPr="00BF4D54">
              <w:rPr>
                <w:rFonts w:ascii="Times New Roman" w:eastAsia="Times New Roman" w:hAnsi="Times New Roman" w:cs="Times New Roman"/>
                <w:lang w:eastAsia="hr-HR"/>
              </w:rPr>
              <w:t>Prosinac</w:t>
            </w:r>
          </w:p>
        </w:tc>
        <w:tc>
          <w:tcPr>
            <w:tcW w:w="6518" w:type="dxa"/>
          </w:tcPr>
          <w:p w14:paraId="4735D2D5" w14:textId="77777777" w:rsidR="00362AED" w:rsidRPr="00BF4D54" w:rsidRDefault="00362AED" w:rsidP="006F1258">
            <w:pPr>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21</w:t>
            </w:r>
          </w:p>
        </w:tc>
      </w:tr>
      <w:tr w:rsidR="00362AED" w:rsidRPr="00BF4D54" w14:paraId="295138B1" w14:textId="77777777" w:rsidTr="00362AED">
        <w:tc>
          <w:tcPr>
            <w:tcW w:w="2266" w:type="dxa"/>
          </w:tcPr>
          <w:p w14:paraId="74B733EF" w14:textId="77777777" w:rsidR="00362AED" w:rsidRPr="00BF4D54" w:rsidRDefault="00362AED" w:rsidP="006F1258">
            <w:pPr>
              <w:spacing w:after="0" w:line="240" w:lineRule="auto"/>
              <w:jc w:val="center"/>
              <w:rPr>
                <w:rFonts w:ascii="Times New Roman" w:eastAsia="Times New Roman" w:hAnsi="Times New Roman" w:cs="Times New Roman"/>
                <w:lang w:eastAsia="hr-HR"/>
              </w:rPr>
            </w:pPr>
            <w:r w:rsidRPr="00BF4D54">
              <w:rPr>
                <w:rFonts w:ascii="Times New Roman" w:eastAsia="Times New Roman" w:hAnsi="Times New Roman" w:cs="Times New Roman"/>
                <w:lang w:eastAsia="hr-HR"/>
              </w:rPr>
              <w:t>Siječanj</w:t>
            </w:r>
          </w:p>
        </w:tc>
        <w:tc>
          <w:tcPr>
            <w:tcW w:w="6518" w:type="dxa"/>
          </w:tcPr>
          <w:p w14:paraId="33504419" w14:textId="77777777" w:rsidR="00362AED" w:rsidRPr="00BF4D54" w:rsidRDefault="00362AED" w:rsidP="006F1258">
            <w:pPr>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21</w:t>
            </w:r>
          </w:p>
        </w:tc>
      </w:tr>
      <w:tr w:rsidR="00362AED" w:rsidRPr="00BF4D54" w14:paraId="24E38577" w14:textId="77777777" w:rsidTr="00362AED">
        <w:tc>
          <w:tcPr>
            <w:tcW w:w="2266" w:type="dxa"/>
          </w:tcPr>
          <w:p w14:paraId="2BF8AE53" w14:textId="77777777" w:rsidR="00362AED" w:rsidRPr="00BF4D54" w:rsidRDefault="00362AED" w:rsidP="006F1258">
            <w:pPr>
              <w:spacing w:after="0" w:line="240" w:lineRule="auto"/>
              <w:jc w:val="center"/>
              <w:rPr>
                <w:rFonts w:ascii="Times New Roman" w:eastAsia="Times New Roman" w:hAnsi="Times New Roman" w:cs="Times New Roman"/>
                <w:lang w:eastAsia="hr-HR"/>
              </w:rPr>
            </w:pPr>
            <w:r w:rsidRPr="00BF4D54">
              <w:rPr>
                <w:rFonts w:ascii="Times New Roman" w:eastAsia="Times New Roman" w:hAnsi="Times New Roman" w:cs="Times New Roman"/>
                <w:lang w:eastAsia="hr-HR"/>
              </w:rPr>
              <w:t>Veljača</w:t>
            </w:r>
          </w:p>
        </w:tc>
        <w:tc>
          <w:tcPr>
            <w:tcW w:w="6518" w:type="dxa"/>
          </w:tcPr>
          <w:p w14:paraId="7E447FB0" w14:textId="77777777" w:rsidR="00362AED" w:rsidRPr="00BF4D54" w:rsidRDefault="00362AED" w:rsidP="006F1258">
            <w:pPr>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20</w:t>
            </w:r>
          </w:p>
        </w:tc>
      </w:tr>
      <w:tr w:rsidR="00362AED" w:rsidRPr="00BF4D54" w14:paraId="5689755F" w14:textId="77777777" w:rsidTr="00362AED">
        <w:tc>
          <w:tcPr>
            <w:tcW w:w="2266" w:type="dxa"/>
          </w:tcPr>
          <w:p w14:paraId="4783E9E4" w14:textId="77777777" w:rsidR="00362AED" w:rsidRPr="00BF4D54" w:rsidRDefault="00362AED" w:rsidP="006F1258">
            <w:pPr>
              <w:spacing w:after="0" w:line="240" w:lineRule="auto"/>
              <w:jc w:val="center"/>
              <w:rPr>
                <w:rFonts w:ascii="Times New Roman" w:eastAsia="Times New Roman" w:hAnsi="Times New Roman" w:cs="Times New Roman"/>
                <w:lang w:eastAsia="hr-HR"/>
              </w:rPr>
            </w:pPr>
            <w:r w:rsidRPr="00BF4D54">
              <w:rPr>
                <w:rFonts w:ascii="Times New Roman" w:eastAsia="Times New Roman" w:hAnsi="Times New Roman" w:cs="Times New Roman"/>
                <w:lang w:eastAsia="hr-HR"/>
              </w:rPr>
              <w:t>Ožujak</w:t>
            </w:r>
          </w:p>
        </w:tc>
        <w:tc>
          <w:tcPr>
            <w:tcW w:w="6518" w:type="dxa"/>
          </w:tcPr>
          <w:p w14:paraId="2AB0AA7E" w14:textId="77777777" w:rsidR="00362AED" w:rsidRPr="00BF4D54" w:rsidRDefault="00362AED" w:rsidP="006F1258">
            <w:pPr>
              <w:spacing w:after="0" w:line="240" w:lineRule="auto"/>
              <w:jc w:val="center"/>
              <w:rPr>
                <w:rFonts w:ascii="Times New Roman" w:eastAsia="Times New Roman" w:hAnsi="Times New Roman" w:cs="Times New Roman"/>
                <w:lang w:eastAsia="hr-HR"/>
              </w:rPr>
            </w:pPr>
            <w:r w:rsidRPr="00BF4D54">
              <w:rPr>
                <w:rFonts w:ascii="Times New Roman" w:eastAsia="Times New Roman" w:hAnsi="Times New Roman" w:cs="Times New Roman"/>
                <w:lang w:eastAsia="hr-HR"/>
              </w:rPr>
              <w:t>2</w:t>
            </w:r>
            <w:r>
              <w:rPr>
                <w:rFonts w:ascii="Times New Roman" w:eastAsia="Times New Roman" w:hAnsi="Times New Roman" w:cs="Times New Roman"/>
                <w:lang w:eastAsia="hr-HR"/>
              </w:rPr>
              <w:t>1</w:t>
            </w:r>
          </w:p>
        </w:tc>
      </w:tr>
      <w:tr w:rsidR="00362AED" w:rsidRPr="00BF4D54" w14:paraId="6A9BE16F" w14:textId="77777777" w:rsidTr="00362AED">
        <w:tc>
          <w:tcPr>
            <w:tcW w:w="2266" w:type="dxa"/>
          </w:tcPr>
          <w:p w14:paraId="72688FEE" w14:textId="77777777" w:rsidR="00362AED" w:rsidRPr="00BF4D54" w:rsidRDefault="00362AED" w:rsidP="006F1258">
            <w:pPr>
              <w:spacing w:after="0" w:line="240" w:lineRule="auto"/>
              <w:jc w:val="center"/>
              <w:rPr>
                <w:rFonts w:ascii="Times New Roman" w:eastAsia="Times New Roman" w:hAnsi="Times New Roman" w:cs="Times New Roman"/>
                <w:lang w:eastAsia="hr-HR"/>
              </w:rPr>
            </w:pPr>
            <w:r w:rsidRPr="00BF4D54">
              <w:rPr>
                <w:rFonts w:ascii="Times New Roman" w:eastAsia="Times New Roman" w:hAnsi="Times New Roman" w:cs="Times New Roman"/>
                <w:lang w:eastAsia="hr-HR"/>
              </w:rPr>
              <w:t>Travanj</w:t>
            </w:r>
          </w:p>
        </w:tc>
        <w:tc>
          <w:tcPr>
            <w:tcW w:w="6518" w:type="dxa"/>
          </w:tcPr>
          <w:p w14:paraId="3066962C" w14:textId="77777777" w:rsidR="00362AED" w:rsidRPr="00BF4D54" w:rsidRDefault="00362AED" w:rsidP="006F1258">
            <w:pPr>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21</w:t>
            </w:r>
          </w:p>
        </w:tc>
      </w:tr>
      <w:tr w:rsidR="00362AED" w:rsidRPr="00BF4D54" w14:paraId="54429BDD" w14:textId="77777777" w:rsidTr="00362AED">
        <w:tc>
          <w:tcPr>
            <w:tcW w:w="2266" w:type="dxa"/>
          </w:tcPr>
          <w:p w14:paraId="79245C27" w14:textId="77777777" w:rsidR="00362AED" w:rsidRPr="00BF4D54" w:rsidRDefault="00362AED" w:rsidP="006F1258">
            <w:pPr>
              <w:spacing w:after="0" w:line="240" w:lineRule="auto"/>
              <w:jc w:val="center"/>
              <w:rPr>
                <w:rFonts w:ascii="Times New Roman" w:eastAsia="Times New Roman" w:hAnsi="Times New Roman" w:cs="Times New Roman"/>
                <w:lang w:eastAsia="hr-HR"/>
              </w:rPr>
            </w:pPr>
            <w:r w:rsidRPr="00BF4D54">
              <w:rPr>
                <w:rFonts w:ascii="Times New Roman" w:eastAsia="Times New Roman" w:hAnsi="Times New Roman" w:cs="Times New Roman"/>
                <w:lang w:eastAsia="hr-HR"/>
              </w:rPr>
              <w:t>Svibanj</w:t>
            </w:r>
          </w:p>
        </w:tc>
        <w:tc>
          <w:tcPr>
            <w:tcW w:w="6518" w:type="dxa"/>
          </w:tcPr>
          <w:p w14:paraId="02F0358A" w14:textId="77777777" w:rsidR="00362AED" w:rsidRPr="00BF4D54" w:rsidRDefault="00362AED" w:rsidP="006F1258">
            <w:pPr>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20</w:t>
            </w:r>
          </w:p>
        </w:tc>
      </w:tr>
      <w:tr w:rsidR="00362AED" w:rsidRPr="00BF4D54" w14:paraId="3BB68EB2" w14:textId="77777777" w:rsidTr="00362AED">
        <w:tc>
          <w:tcPr>
            <w:tcW w:w="2266" w:type="dxa"/>
          </w:tcPr>
          <w:p w14:paraId="1A6257FD" w14:textId="77777777" w:rsidR="00362AED" w:rsidRPr="00BF4D54" w:rsidRDefault="00362AED" w:rsidP="006F1258">
            <w:pPr>
              <w:spacing w:after="0" w:line="240" w:lineRule="auto"/>
              <w:jc w:val="center"/>
              <w:rPr>
                <w:rFonts w:ascii="Times New Roman" w:eastAsia="Times New Roman" w:hAnsi="Times New Roman" w:cs="Times New Roman"/>
                <w:lang w:eastAsia="hr-HR"/>
              </w:rPr>
            </w:pPr>
            <w:r w:rsidRPr="00BF4D54">
              <w:rPr>
                <w:rFonts w:ascii="Times New Roman" w:eastAsia="Times New Roman" w:hAnsi="Times New Roman" w:cs="Times New Roman"/>
                <w:lang w:eastAsia="hr-HR"/>
              </w:rPr>
              <w:t>Lipanj</w:t>
            </w:r>
          </w:p>
        </w:tc>
        <w:tc>
          <w:tcPr>
            <w:tcW w:w="6518" w:type="dxa"/>
          </w:tcPr>
          <w:p w14:paraId="49D64234" w14:textId="77777777" w:rsidR="00362AED" w:rsidRPr="00BF4D54" w:rsidRDefault="00362AED" w:rsidP="006F1258">
            <w:pPr>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20</w:t>
            </w:r>
          </w:p>
        </w:tc>
      </w:tr>
      <w:tr w:rsidR="00362AED" w:rsidRPr="00BF4D54" w14:paraId="031661DD" w14:textId="77777777" w:rsidTr="00362AED">
        <w:tc>
          <w:tcPr>
            <w:tcW w:w="2266" w:type="dxa"/>
          </w:tcPr>
          <w:p w14:paraId="658D1947" w14:textId="77777777" w:rsidR="00362AED" w:rsidRPr="00BF4D54" w:rsidRDefault="00362AED" w:rsidP="006F1258">
            <w:pPr>
              <w:spacing w:after="0" w:line="240" w:lineRule="auto"/>
              <w:jc w:val="center"/>
              <w:rPr>
                <w:rFonts w:ascii="Times New Roman" w:eastAsia="Times New Roman" w:hAnsi="Times New Roman" w:cs="Times New Roman"/>
                <w:lang w:eastAsia="hr-HR"/>
              </w:rPr>
            </w:pPr>
            <w:r w:rsidRPr="00BF4D54">
              <w:rPr>
                <w:rFonts w:ascii="Times New Roman" w:eastAsia="Times New Roman" w:hAnsi="Times New Roman" w:cs="Times New Roman"/>
                <w:lang w:eastAsia="hr-HR"/>
              </w:rPr>
              <w:t>Srpanj</w:t>
            </w:r>
          </w:p>
        </w:tc>
        <w:tc>
          <w:tcPr>
            <w:tcW w:w="6518" w:type="dxa"/>
          </w:tcPr>
          <w:p w14:paraId="710FB818" w14:textId="77777777" w:rsidR="00362AED" w:rsidRPr="00BF4D54" w:rsidRDefault="00362AED" w:rsidP="006F1258">
            <w:pPr>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13</w:t>
            </w:r>
          </w:p>
        </w:tc>
      </w:tr>
      <w:tr w:rsidR="00362AED" w:rsidRPr="00BF4D54" w14:paraId="55FBC23A" w14:textId="77777777" w:rsidTr="00362AED">
        <w:tc>
          <w:tcPr>
            <w:tcW w:w="2266" w:type="dxa"/>
          </w:tcPr>
          <w:p w14:paraId="0CB5198E" w14:textId="77777777" w:rsidR="00362AED" w:rsidRPr="00BF4D54" w:rsidRDefault="00362AED" w:rsidP="006F1258">
            <w:pPr>
              <w:spacing w:after="0" w:line="240" w:lineRule="auto"/>
              <w:jc w:val="center"/>
              <w:rPr>
                <w:rFonts w:ascii="Times New Roman" w:eastAsia="Times New Roman" w:hAnsi="Times New Roman" w:cs="Times New Roman"/>
                <w:lang w:eastAsia="hr-HR"/>
              </w:rPr>
            </w:pPr>
            <w:r w:rsidRPr="00BF4D54">
              <w:rPr>
                <w:rFonts w:ascii="Times New Roman" w:eastAsia="Times New Roman" w:hAnsi="Times New Roman" w:cs="Times New Roman"/>
                <w:lang w:eastAsia="hr-HR"/>
              </w:rPr>
              <w:t>Kolovoz</w:t>
            </w:r>
          </w:p>
        </w:tc>
        <w:tc>
          <w:tcPr>
            <w:tcW w:w="6518" w:type="dxa"/>
          </w:tcPr>
          <w:p w14:paraId="1AA20DE5" w14:textId="77777777" w:rsidR="00362AED" w:rsidRPr="00BF4D54" w:rsidRDefault="00362AED" w:rsidP="006F1258">
            <w:pPr>
              <w:spacing w:after="0" w:line="240" w:lineRule="auto"/>
              <w:jc w:val="center"/>
              <w:rPr>
                <w:rFonts w:ascii="Times New Roman" w:eastAsia="Times New Roman" w:hAnsi="Times New Roman" w:cs="Times New Roman"/>
                <w:lang w:eastAsia="hr-HR"/>
              </w:rPr>
            </w:pPr>
          </w:p>
        </w:tc>
      </w:tr>
      <w:tr w:rsidR="00362AED" w:rsidRPr="00BF4D54" w14:paraId="0EC37796" w14:textId="77777777" w:rsidTr="00362AED">
        <w:tc>
          <w:tcPr>
            <w:tcW w:w="2266" w:type="dxa"/>
          </w:tcPr>
          <w:p w14:paraId="365716EE" w14:textId="77777777" w:rsidR="00362AED" w:rsidRDefault="00362AED" w:rsidP="006F1258">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UKUPNO</w:t>
            </w:r>
          </w:p>
        </w:tc>
        <w:tc>
          <w:tcPr>
            <w:tcW w:w="6518" w:type="dxa"/>
          </w:tcPr>
          <w:p w14:paraId="4617812D" w14:textId="77777777" w:rsidR="00362AED" w:rsidRPr="007F18FB" w:rsidRDefault="00362AED" w:rsidP="006F1258">
            <w:pPr>
              <w:spacing w:after="0" w:line="240" w:lineRule="auto"/>
              <w:jc w:val="center"/>
              <w:rPr>
                <w:rFonts w:ascii="Times New Roman" w:eastAsia="Times New Roman" w:hAnsi="Times New Roman" w:cs="Times New Roman"/>
                <w:b/>
                <w:lang w:eastAsia="hr-HR"/>
              </w:rPr>
            </w:pPr>
            <w:r>
              <w:rPr>
                <w:rFonts w:ascii="Times New Roman" w:eastAsia="Times New Roman" w:hAnsi="Times New Roman" w:cs="Times New Roman"/>
                <w:b/>
                <w:lang w:eastAsia="hr-HR"/>
              </w:rPr>
              <w:t>221</w:t>
            </w:r>
          </w:p>
        </w:tc>
      </w:tr>
      <w:tr w:rsidR="00362AED" w:rsidRPr="00BF4D54" w14:paraId="13A60C1B" w14:textId="77777777" w:rsidTr="00362AED">
        <w:tc>
          <w:tcPr>
            <w:tcW w:w="2266" w:type="dxa"/>
          </w:tcPr>
          <w:p w14:paraId="7BCF7FF8" w14:textId="77777777" w:rsidR="00362AED" w:rsidRPr="00BF4D54" w:rsidRDefault="00362AED" w:rsidP="006F1258">
            <w:pPr>
              <w:spacing w:after="0" w:line="240" w:lineRule="auto"/>
              <w:jc w:val="center"/>
              <w:rPr>
                <w:rFonts w:ascii="Times New Roman" w:eastAsia="Times New Roman" w:hAnsi="Times New Roman" w:cs="Times New Roman"/>
                <w:b/>
                <w:bCs/>
                <w:lang w:eastAsia="hr-HR"/>
              </w:rPr>
            </w:pPr>
            <w:r w:rsidRPr="00BF4D54">
              <w:rPr>
                <w:rFonts w:ascii="Times New Roman" w:eastAsia="Times New Roman" w:hAnsi="Times New Roman" w:cs="Times New Roman"/>
                <w:b/>
                <w:bCs/>
                <w:lang w:eastAsia="hr-HR"/>
              </w:rPr>
              <w:t>Ukupno</w:t>
            </w:r>
          </w:p>
        </w:tc>
        <w:tc>
          <w:tcPr>
            <w:tcW w:w="6518" w:type="dxa"/>
          </w:tcPr>
          <w:p w14:paraId="626D3C10" w14:textId="77777777" w:rsidR="00362AED" w:rsidRPr="00BF4D54" w:rsidRDefault="00362AED" w:rsidP="006F1258">
            <w:pPr>
              <w:spacing w:after="0" w:line="240" w:lineRule="auto"/>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1768 sati</w:t>
            </w:r>
          </w:p>
        </w:tc>
      </w:tr>
      <w:tr w:rsidR="00362AED" w:rsidRPr="00BF4D54" w14:paraId="73F4CF13" w14:textId="77777777" w:rsidTr="00362AED">
        <w:tc>
          <w:tcPr>
            <w:tcW w:w="2266" w:type="dxa"/>
          </w:tcPr>
          <w:p w14:paraId="642B1690" w14:textId="77777777" w:rsidR="00362AED" w:rsidRPr="00BF4D54" w:rsidRDefault="00362AED" w:rsidP="006F1258">
            <w:pPr>
              <w:spacing w:after="0" w:line="240" w:lineRule="auto"/>
              <w:jc w:val="center"/>
              <w:rPr>
                <w:rFonts w:ascii="Times New Roman" w:eastAsia="Times New Roman" w:hAnsi="Times New Roman" w:cs="Times New Roman"/>
                <w:b/>
                <w:bCs/>
                <w:lang w:eastAsia="hr-HR"/>
              </w:rPr>
            </w:pPr>
          </w:p>
        </w:tc>
        <w:tc>
          <w:tcPr>
            <w:tcW w:w="6518" w:type="dxa"/>
          </w:tcPr>
          <w:p w14:paraId="640D7956" w14:textId="77777777" w:rsidR="00362AED" w:rsidRDefault="00362AED" w:rsidP="006F1258">
            <w:pPr>
              <w:spacing w:after="0" w:line="240" w:lineRule="auto"/>
              <w:jc w:val="center"/>
              <w:rPr>
                <w:rFonts w:ascii="Times New Roman" w:eastAsia="Times New Roman" w:hAnsi="Times New Roman" w:cs="Times New Roman"/>
                <w:b/>
                <w:bCs/>
                <w:lang w:eastAsia="hr-HR"/>
              </w:rPr>
            </w:pPr>
          </w:p>
        </w:tc>
      </w:tr>
    </w:tbl>
    <w:p w14:paraId="11B90F41" w14:textId="77777777" w:rsidR="00362AED" w:rsidRDefault="00362AED" w:rsidP="00362AED">
      <w:pPr>
        <w:tabs>
          <w:tab w:val="left" w:pos="240"/>
        </w:tabs>
      </w:pPr>
      <w:r>
        <w:t xml:space="preserve">     </w:t>
      </w:r>
    </w:p>
    <w:p w14:paraId="038AF421" w14:textId="41A1D60E" w:rsidR="00362AED" w:rsidRDefault="00362AED" w:rsidP="00362AED">
      <w:pPr>
        <w:tabs>
          <w:tab w:val="left" w:pos="240"/>
        </w:tabs>
      </w:pPr>
      <w:r>
        <w:tab/>
      </w:r>
      <w:r>
        <w:tab/>
      </w:r>
      <w:r>
        <w:tab/>
      </w:r>
      <w:r>
        <w:tab/>
      </w:r>
      <w:r>
        <w:tab/>
      </w:r>
      <w:r>
        <w:tab/>
      </w:r>
      <w:r>
        <w:tab/>
      </w:r>
      <w:r>
        <w:tab/>
        <w:t xml:space="preserve">STRUČNI SURADNIK:                                                                                                     </w:t>
      </w:r>
    </w:p>
    <w:p w14:paraId="04C43C5B" w14:textId="789DAEE6" w:rsidR="00362AED" w:rsidRPr="009235D3" w:rsidRDefault="00362AED" w:rsidP="00362AED">
      <w:pPr>
        <w:tabs>
          <w:tab w:val="left" w:pos="240"/>
        </w:tabs>
      </w:pPr>
      <w:r>
        <w:t xml:space="preserve">  </w:t>
      </w:r>
      <w:r>
        <w:tab/>
      </w:r>
      <w:r>
        <w:tab/>
      </w:r>
      <w:r>
        <w:tab/>
      </w:r>
      <w:r>
        <w:tab/>
      </w:r>
      <w:r>
        <w:tab/>
      </w:r>
      <w:r>
        <w:tab/>
      </w:r>
      <w:r>
        <w:tab/>
      </w:r>
      <w:r>
        <w:tab/>
        <w:t>Ivana Šokčević, socijalni pedagog</w:t>
      </w:r>
    </w:p>
    <w:p w14:paraId="50A5D058" w14:textId="77777777" w:rsidR="0094614C" w:rsidRPr="0094614C" w:rsidRDefault="0094614C" w:rsidP="0094614C">
      <w:pPr>
        <w:keepNext/>
        <w:spacing w:after="0" w:line="240" w:lineRule="auto"/>
        <w:ind w:left="708"/>
        <w:jc w:val="right"/>
        <w:outlineLvl w:val="3"/>
        <w:rPr>
          <w:rFonts w:ascii="Times New Roman" w:eastAsia="Times New Roman" w:hAnsi="Times New Roman" w:cs="Times New Roman"/>
          <w:kern w:val="0"/>
          <w:sz w:val="28"/>
          <w:lang w:eastAsia="hr-HR"/>
          <w14:ligatures w14:val="none"/>
        </w:rPr>
      </w:pPr>
    </w:p>
    <w:p w14:paraId="0436AECB"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40DC47A9"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5DB5F4C9"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287CAD6B"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5215B903"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26678B72" w14:textId="77777777" w:rsidR="0094614C" w:rsidRDefault="0094614C" w:rsidP="0094614C">
      <w:pPr>
        <w:spacing w:after="0" w:line="240" w:lineRule="auto"/>
        <w:rPr>
          <w:rFonts w:ascii="Times New Roman" w:eastAsia="Times New Roman" w:hAnsi="Times New Roman" w:cs="Times New Roman"/>
          <w:kern w:val="0"/>
          <w:lang w:eastAsia="hr-HR"/>
          <w14:ligatures w14:val="none"/>
        </w:rPr>
      </w:pPr>
    </w:p>
    <w:p w14:paraId="6427E1A6" w14:textId="77777777" w:rsidR="00C868CE" w:rsidRDefault="00C868CE" w:rsidP="0094614C">
      <w:pPr>
        <w:spacing w:after="0" w:line="240" w:lineRule="auto"/>
        <w:rPr>
          <w:rFonts w:ascii="Times New Roman" w:eastAsia="Times New Roman" w:hAnsi="Times New Roman" w:cs="Times New Roman"/>
          <w:kern w:val="0"/>
          <w:lang w:eastAsia="hr-HR"/>
          <w14:ligatures w14:val="none"/>
        </w:rPr>
      </w:pPr>
    </w:p>
    <w:p w14:paraId="05EF0B2F" w14:textId="77777777" w:rsidR="00C868CE" w:rsidRDefault="00C868CE" w:rsidP="0094614C">
      <w:pPr>
        <w:spacing w:after="0" w:line="240" w:lineRule="auto"/>
        <w:rPr>
          <w:rFonts w:ascii="Times New Roman" w:eastAsia="Times New Roman" w:hAnsi="Times New Roman" w:cs="Times New Roman"/>
          <w:kern w:val="0"/>
          <w:lang w:eastAsia="hr-HR"/>
          <w14:ligatures w14:val="none"/>
        </w:rPr>
      </w:pPr>
    </w:p>
    <w:p w14:paraId="39BACB9A" w14:textId="77777777" w:rsidR="00C868CE" w:rsidRDefault="00C868CE" w:rsidP="0094614C">
      <w:pPr>
        <w:spacing w:after="0" w:line="240" w:lineRule="auto"/>
        <w:rPr>
          <w:rFonts w:ascii="Times New Roman" w:eastAsia="Times New Roman" w:hAnsi="Times New Roman" w:cs="Times New Roman"/>
          <w:kern w:val="0"/>
          <w:lang w:eastAsia="hr-HR"/>
          <w14:ligatures w14:val="none"/>
        </w:rPr>
      </w:pPr>
    </w:p>
    <w:p w14:paraId="79C990E6" w14:textId="77777777" w:rsidR="00C868CE" w:rsidRDefault="00C868CE" w:rsidP="0094614C">
      <w:pPr>
        <w:spacing w:after="0" w:line="240" w:lineRule="auto"/>
        <w:rPr>
          <w:rFonts w:ascii="Times New Roman" w:eastAsia="Times New Roman" w:hAnsi="Times New Roman" w:cs="Times New Roman"/>
          <w:kern w:val="0"/>
          <w:lang w:eastAsia="hr-HR"/>
          <w14:ligatures w14:val="none"/>
        </w:rPr>
      </w:pPr>
    </w:p>
    <w:p w14:paraId="6605EAD3" w14:textId="77777777" w:rsidR="00C868CE" w:rsidRDefault="00C868CE" w:rsidP="0094614C">
      <w:pPr>
        <w:spacing w:after="0" w:line="240" w:lineRule="auto"/>
        <w:rPr>
          <w:rFonts w:ascii="Times New Roman" w:eastAsia="Times New Roman" w:hAnsi="Times New Roman" w:cs="Times New Roman"/>
          <w:kern w:val="0"/>
          <w:lang w:eastAsia="hr-HR"/>
          <w14:ligatures w14:val="none"/>
        </w:rPr>
      </w:pPr>
    </w:p>
    <w:p w14:paraId="2577C32D" w14:textId="77777777" w:rsidR="00C868CE" w:rsidRDefault="00C868CE" w:rsidP="0094614C">
      <w:pPr>
        <w:spacing w:after="0" w:line="240" w:lineRule="auto"/>
        <w:rPr>
          <w:rFonts w:ascii="Times New Roman" w:eastAsia="Times New Roman" w:hAnsi="Times New Roman" w:cs="Times New Roman"/>
          <w:kern w:val="0"/>
          <w:lang w:eastAsia="hr-HR"/>
          <w14:ligatures w14:val="none"/>
        </w:rPr>
      </w:pPr>
    </w:p>
    <w:p w14:paraId="2A0115CC" w14:textId="77777777" w:rsidR="00C868CE" w:rsidRDefault="00C868CE" w:rsidP="0094614C">
      <w:pPr>
        <w:spacing w:after="0" w:line="240" w:lineRule="auto"/>
        <w:rPr>
          <w:rFonts w:ascii="Times New Roman" w:eastAsia="Times New Roman" w:hAnsi="Times New Roman" w:cs="Times New Roman"/>
          <w:kern w:val="0"/>
          <w:lang w:eastAsia="hr-HR"/>
          <w14:ligatures w14:val="none"/>
        </w:rPr>
      </w:pPr>
    </w:p>
    <w:p w14:paraId="5A3A05BB" w14:textId="77777777" w:rsidR="00C868CE" w:rsidRDefault="00C868CE" w:rsidP="0094614C">
      <w:pPr>
        <w:spacing w:after="0" w:line="240" w:lineRule="auto"/>
        <w:rPr>
          <w:rFonts w:ascii="Times New Roman" w:eastAsia="Times New Roman" w:hAnsi="Times New Roman" w:cs="Times New Roman"/>
          <w:kern w:val="0"/>
          <w:lang w:eastAsia="hr-HR"/>
          <w14:ligatures w14:val="none"/>
        </w:rPr>
      </w:pPr>
    </w:p>
    <w:p w14:paraId="72736C90" w14:textId="77777777" w:rsidR="00C868CE" w:rsidRDefault="00C868CE" w:rsidP="0094614C">
      <w:pPr>
        <w:spacing w:after="0" w:line="240" w:lineRule="auto"/>
        <w:rPr>
          <w:rFonts w:ascii="Times New Roman" w:eastAsia="Times New Roman" w:hAnsi="Times New Roman" w:cs="Times New Roman"/>
          <w:kern w:val="0"/>
          <w:lang w:eastAsia="hr-HR"/>
          <w14:ligatures w14:val="none"/>
        </w:rPr>
      </w:pPr>
    </w:p>
    <w:p w14:paraId="40C7A0E8" w14:textId="77777777" w:rsidR="00C868CE" w:rsidRDefault="00C868CE" w:rsidP="0094614C">
      <w:pPr>
        <w:spacing w:after="0" w:line="240" w:lineRule="auto"/>
        <w:rPr>
          <w:rFonts w:ascii="Times New Roman" w:eastAsia="Times New Roman" w:hAnsi="Times New Roman" w:cs="Times New Roman"/>
          <w:kern w:val="0"/>
          <w:lang w:eastAsia="hr-HR"/>
          <w14:ligatures w14:val="none"/>
        </w:rPr>
      </w:pPr>
    </w:p>
    <w:p w14:paraId="29E825DC" w14:textId="77777777" w:rsidR="00C868CE" w:rsidRDefault="00C868CE" w:rsidP="0094614C">
      <w:pPr>
        <w:spacing w:after="0" w:line="240" w:lineRule="auto"/>
        <w:rPr>
          <w:rFonts w:ascii="Times New Roman" w:eastAsia="Times New Roman" w:hAnsi="Times New Roman" w:cs="Times New Roman"/>
          <w:kern w:val="0"/>
          <w:lang w:eastAsia="hr-HR"/>
          <w14:ligatures w14:val="none"/>
        </w:rPr>
      </w:pPr>
    </w:p>
    <w:p w14:paraId="29F88C37" w14:textId="77777777" w:rsidR="00C868CE" w:rsidRDefault="00C868CE" w:rsidP="0094614C">
      <w:pPr>
        <w:spacing w:after="0" w:line="240" w:lineRule="auto"/>
        <w:rPr>
          <w:rFonts w:ascii="Times New Roman" w:eastAsia="Times New Roman" w:hAnsi="Times New Roman" w:cs="Times New Roman"/>
          <w:kern w:val="0"/>
          <w:lang w:eastAsia="hr-HR"/>
          <w14:ligatures w14:val="none"/>
        </w:rPr>
      </w:pPr>
    </w:p>
    <w:p w14:paraId="7A90B328" w14:textId="77777777" w:rsidR="00C868CE" w:rsidRDefault="00C868CE" w:rsidP="0094614C">
      <w:pPr>
        <w:spacing w:after="0" w:line="240" w:lineRule="auto"/>
        <w:rPr>
          <w:rFonts w:ascii="Times New Roman" w:eastAsia="Times New Roman" w:hAnsi="Times New Roman" w:cs="Times New Roman"/>
          <w:kern w:val="0"/>
          <w:lang w:eastAsia="hr-HR"/>
          <w14:ligatures w14:val="none"/>
        </w:rPr>
      </w:pPr>
    </w:p>
    <w:p w14:paraId="5E75BB41" w14:textId="77777777" w:rsidR="00C868CE" w:rsidRDefault="00C868CE" w:rsidP="0094614C">
      <w:pPr>
        <w:spacing w:after="0" w:line="240" w:lineRule="auto"/>
        <w:rPr>
          <w:rFonts w:ascii="Times New Roman" w:eastAsia="Times New Roman" w:hAnsi="Times New Roman" w:cs="Times New Roman"/>
          <w:kern w:val="0"/>
          <w:lang w:eastAsia="hr-HR"/>
          <w14:ligatures w14:val="none"/>
        </w:rPr>
      </w:pPr>
    </w:p>
    <w:p w14:paraId="68587502" w14:textId="77777777" w:rsidR="00C868CE" w:rsidRDefault="00C868CE" w:rsidP="0094614C">
      <w:pPr>
        <w:spacing w:after="0" w:line="240" w:lineRule="auto"/>
        <w:rPr>
          <w:rFonts w:ascii="Times New Roman" w:eastAsia="Times New Roman" w:hAnsi="Times New Roman" w:cs="Times New Roman"/>
          <w:kern w:val="0"/>
          <w:lang w:eastAsia="hr-HR"/>
          <w14:ligatures w14:val="none"/>
        </w:rPr>
      </w:pPr>
    </w:p>
    <w:p w14:paraId="6B6A7FF0" w14:textId="77777777" w:rsidR="00C868CE" w:rsidRPr="0094614C" w:rsidRDefault="00C868CE" w:rsidP="0094614C">
      <w:pPr>
        <w:spacing w:after="0" w:line="240" w:lineRule="auto"/>
        <w:rPr>
          <w:rFonts w:ascii="Times New Roman" w:eastAsia="Times New Roman" w:hAnsi="Times New Roman" w:cs="Times New Roman"/>
          <w:kern w:val="0"/>
          <w:lang w:eastAsia="hr-HR"/>
          <w14:ligatures w14:val="none"/>
        </w:rPr>
      </w:pPr>
    </w:p>
    <w:p w14:paraId="346E5C0F" w14:textId="77777777" w:rsidR="00AF4B43" w:rsidRPr="0094614C" w:rsidRDefault="00AF4B43" w:rsidP="0094614C">
      <w:pPr>
        <w:spacing w:after="0" w:line="240" w:lineRule="auto"/>
        <w:rPr>
          <w:rFonts w:ascii="Times New Roman" w:eastAsia="Times New Roman" w:hAnsi="Times New Roman" w:cs="Times New Roman"/>
          <w:kern w:val="0"/>
          <w:lang w:eastAsia="hr-HR"/>
          <w14:ligatures w14:val="none"/>
        </w:rPr>
      </w:pPr>
    </w:p>
    <w:p w14:paraId="55BA7F00"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6EA6FBDD" w14:textId="77777777" w:rsid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282" w:name="_Toc210128772"/>
      <w:r w:rsidRPr="0094614C">
        <w:rPr>
          <w:rFonts w:ascii="Times New Roman" w:eastAsia="Times New Roman" w:hAnsi="Times New Roman" w:cs="Times New Roman"/>
          <w:kern w:val="0"/>
          <w:sz w:val="28"/>
          <w:lang w:eastAsia="hr-HR"/>
          <w14:ligatures w14:val="none"/>
        </w:rPr>
        <w:t>GODIŠNJI PLAN I PROGRAM RADA ŠKOLSKOG KNJIŽNIČARA</w:t>
      </w:r>
      <w:bookmarkEnd w:id="281"/>
      <w:bookmarkEnd w:id="282"/>
      <w:r w:rsidRPr="0094614C">
        <w:rPr>
          <w:rFonts w:ascii="Times New Roman" w:eastAsia="Times New Roman" w:hAnsi="Times New Roman" w:cs="Times New Roman"/>
          <w:kern w:val="0"/>
          <w:sz w:val="28"/>
          <w:lang w:eastAsia="hr-HR"/>
          <w14:ligatures w14:val="none"/>
        </w:rPr>
        <w:t xml:space="preserve"> </w:t>
      </w:r>
    </w:p>
    <w:p w14:paraId="09FE9349" w14:textId="77777777" w:rsidR="000614B5" w:rsidRDefault="000614B5"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p>
    <w:p w14:paraId="6F43B4B5" w14:textId="77777777" w:rsidR="000614B5" w:rsidRDefault="000614B5"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p>
    <w:p w14:paraId="342DC60C" w14:textId="77777777" w:rsidR="00807555" w:rsidRPr="00527950" w:rsidRDefault="00807555" w:rsidP="00807555">
      <w:pPr>
        <w:pStyle w:val="Odlomakpopisa"/>
        <w:widowControl w:val="0"/>
        <w:numPr>
          <w:ilvl w:val="1"/>
          <w:numId w:val="35"/>
        </w:numPr>
        <w:tabs>
          <w:tab w:val="left" w:pos="814"/>
        </w:tabs>
        <w:autoSpaceDE w:val="0"/>
        <w:autoSpaceDN w:val="0"/>
        <w:spacing w:before="68" w:after="0" w:line="240" w:lineRule="auto"/>
        <w:ind w:left="813" w:hanging="421"/>
        <w:contextualSpacing w:val="0"/>
        <w:rPr>
          <w:b/>
          <w:sz w:val="29"/>
        </w:rPr>
      </w:pPr>
      <w:r w:rsidRPr="00527950">
        <w:rPr>
          <w:b/>
        </w:rPr>
        <w:t>Plan</w:t>
      </w:r>
      <w:r w:rsidRPr="00527950">
        <w:rPr>
          <w:b/>
          <w:spacing w:val="-2"/>
        </w:rPr>
        <w:t xml:space="preserve"> </w:t>
      </w:r>
      <w:r w:rsidRPr="00527950">
        <w:rPr>
          <w:b/>
        </w:rPr>
        <w:t>rada</w:t>
      </w:r>
      <w:r w:rsidRPr="00527950">
        <w:rPr>
          <w:b/>
          <w:spacing w:val="-2"/>
        </w:rPr>
        <w:t xml:space="preserve"> </w:t>
      </w:r>
      <w:r>
        <w:rPr>
          <w:b/>
        </w:rPr>
        <w:t>stručnog suradnika knjižničara, školska godina 2025./2026.</w:t>
      </w:r>
    </w:p>
    <w:p w14:paraId="5B137DA5" w14:textId="77777777" w:rsidR="00807555" w:rsidRDefault="00807555" w:rsidP="00807555">
      <w:pPr>
        <w:pStyle w:val="Odlomakpopisa"/>
        <w:tabs>
          <w:tab w:val="left" w:pos="814"/>
        </w:tabs>
        <w:spacing w:before="68"/>
        <w:ind w:left="813"/>
        <w:jc w:val="center"/>
        <w:rPr>
          <w:b/>
          <w:sz w:val="29"/>
        </w:rPr>
      </w:pPr>
    </w:p>
    <w:tbl>
      <w:tblPr>
        <w:tblStyle w:val="TableNormal"/>
        <w:tblW w:w="98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7"/>
        <w:gridCol w:w="7145"/>
        <w:gridCol w:w="678"/>
        <w:gridCol w:w="816"/>
      </w:tblGrid>
      <w:tr w:rsidR="00807555" w:rsidRPr="00C73E7E" w14:paraId="643F02CF" w14:textId="77777777" w:rsidTr="006F1258">
        <w:trPr>
          <w:trHeight w:val="551"/>
          <w:jc w:val="center"/>
        </w:trPr>
        <w:tc>
          <w:tcPr>
            <w:tcW w:w="1217" w:type="dxa"/>
          </w:tcPr>
          <w:p w14:paraId="15C80121" w14:textId="77777777" w:rsidR="00807555" w:rsidRPr="00C73E7E" w:rsidRDefault="00807555" w:rsidP="006F1258">
            <w:pPr>
              <w:pStyle w:val="TableParagraph"/>
              <w:spacing w:line="276" w:lineRule="auto"/>
              <w:ind w:left="363" w:right="356"/>
              <w:jc w:val="center"/>
              <w:rPr>
                <w:sz w:val="24"/>
                <w:szCs w:val="24"/>
              </w:rPr>
            </w:pPr>
            <w:r w:rsidRPr="00C73E7E">
              <w:rPr>
                <w:sz w:val="24"/>
                <w:szCs w:val="24"/>
              </w:rPr>
              <w:t>Red.</w:t>
            </w:r>
          </w:p>
          <w:p w14:paraId="34E00ED4" w14:textId="77336894" w:rsidR="00807555" w:rsidRPr="00C73E7E" w:rsidRDefault="00573BEC" w:rsidP="006F1258">
            <w:pPr>
              <w:pStyle w:val="TableParagraph"/>
              <w:spacing w:line="276" w:lineRule="auto"/>
              <w:ind w:left="363" w:right="353"/>
              <w:jc w:val="center"/>
              <w:rPr>
                <w:sz w:val="24"/>
                <w:szCs w:val="24"/>
              </w:rPr>
            </w:pPr>
            <w:r w:rsidRPr="00C73E7E">
              <w:rPr>
                <w:sz w:val="24"/>
                <w:szCs w:val="24"/>
              </w:rPr>
              <w:t>B</w:t>
            </w:r>
            <w:r w:rsidR="00807555" w:rsidRPr="00C73E7E">
              <w:rPr>
                <w:sz w:val="24"/>
                <w:szCs w:val="24"/>
              </w:rPr>
              <w:t>roj</w:t>
            </w:r>
          </w:p>
        </w:tc>
        <w:tc>
          <w:tcPr>
            <w:tcW w:w="7823" w:type="dxa"/>
            <w:gridSpan w:val="2"/>
          </w:tcPr>
          <w:p w14:paraId="12A5AB91" w14:textId="77777777" w:rsidR="00807555" w:rsidRPr="00C73E7E" w:rsidRDefault="00807555" w:rsidP="006F1258">
            <w:pPr>
              <w:pStyle w:val="TableParagraph"/>
              <w:spacing w:before="131" w:line="276" w:lineRule="auto"/>
              <w:ind w:left="3467" w:right="3452"/>
              <w:jc w:val="center"/>
              <w:rPr>
                <w:sz w:val="24"/>
                <w:szCs w:val="24"/>
              </w:rPr>
            </w:pPr>
            <w:r w:rsidRPr="00C73E7E">
              <w:rPr>
                <w:sz w:val="24"/>
                <w:szCs w:val="24"/>
              </w:rPr>
              <w:t>Područje</w:t>
            </w:r>
          </w:p>
        </w:tc>
        <w:tc>
          <w:tcPr>
            <w:tcW w:w="816" w:type="dxa"/>
          </w:tcPr>
          <w:p w14:paraId="78B39744" w14:textId="77777777" w:rsidR="00807555" w:rsidRPr="00C73E7E" w:rsidRDefault="00807555" w:rsidP="006F1258">
            <w:pPr>
              <w:pStyle w:val="TableParagraph"/>
              <w:spacing w:line="276" w:lineRule="auto"/>
              <w:ind w:left="197"/>
              <w:rPr>
                <w:sz w:val="24"/>
                <w:szCs w:val="24"/>
              </w:rPr>
            </w:pPr>
            <w:r w:rsidRPr="00C73E7E">
              <w:rPr>
                <w:sz w:val="24"/>
                <w:szCs w:val="24"/>
              </w:rPr>
              <w:t>Broj</w:t>
            </w:r>
          </w:p>
          <w:p w14:paraId="1CBEF162" w14:textId="77777777" w:rsidR="00807555" w:rsidRPr="00C73E7E" w:rsidRDefault="00807555" w:rsidP="006F1258">
            <w:pPr>
              <w:pStyle w:val="TableParagraph"/>
              <w:spacing w:line="276" w:lineRule="auto"/>
              <w:ind w:left="242"/>
              <w:rPr>
                <w:sz w:val="24"/>
                <w:szCs w:val="24"/>
              </w:rPr>
            </w:pPr>
            <w:r w:rsidRPr="00C73E7E">
              <w:rPr>
                <w:sz w:val="24"/>
                <w:szCs w:val="24"/>
              </w:rPr>
              <w:t>sati</w:t>
            </w:r>
          </w:p>
        </w:tc>
      </w:tr>
      <w:tr w:rsidR="00807555" w:rsidRPr="00C73E7E" w14:paraId="78C553B6" w14:textId="77777777" w:rsidTr="006F1258">
        <w:trPr>
          <w:trHeight w:val="691"/>
          <w:jc w:val="center"/>
        </w:trPr>
        <w:tc>
          <w:tcPr>
            <w:tcW w:w="1217" w:type="dxa"/>
          </w:tcPr>
          <w:p w14:paraId="605BA09B" w14:textId="77777777" w:rsidR="00807555" w:rsidRPr="009E420D" w:rsidRDefault="00807555" w:rsidP="006F1258">
            <w:pPr>
              <w:pStyle w:val="TableParagraph"/>
              <w:spacing w:before="5" w:line="276" w:lineRule="auto"/>
              <w:rPr>
                <w:b/>
                <w:bCs/>
                <w:sz w:val="24"/>
                <w:szCs w:val="24"/>
              </w:rPr>
            </w:pPr>
          </w:p>
          <w:p w14:paraId="362D393E" w14:textId="77777777" w:rsidR="00807555" w:rsidRPr="009E420D" w:rsidRDefault="00807555" w:rsidP="006F1258">
            <w:pPr>
              <w:pStyle w:val="TableParagraph"/>
              <w:spacing w:line="276" w:lineRule="auto"/>
              <w:ind w:left="363" w:right="353"/>
              <w:jc w:val="center"/>
              <w:rPr>
                <w:b/>
                <w:bCs/>
                <w:sz w:val="24"/>
                <w:szCs w:val="24"/>
              </w:rPr>
            </w:pPr>
            <w:r w:rsidRPr="009E420D">
              <w:rPr>
                <w:b/>
                <w:bCs/>
                <w:sz w:val="24"/>
                <w:szCs w:val="24"/>
              </w:rPr>
              <w:t>1.</w:t>
            </w:r>
          </w:p>
        </w:tc>
        <w:tc>
          <w:tcPr>
            <w:tcW w:w="7823" w:type="dxa"/>
            <w:gridSpan w:val="2"/>
          </w:tcPr>
          <w:p w14:paraId="7FF9DEAE" w14:textId="77777777" w:rsidR="00807555" w:rsidRPr="009E420D" w:rsidRDefault="00807555" w:rsidP="006F1258">
            <w:pPr>
              <w:pStyle w:val="TableParagraph"/>
              <w:spacing w:before="5" w:line="276" w:lineRule="auto"/>
              <w:rPr>
                <w:b/>
                <w:bCs/>
                <w:sz w:val="24"/>
                <w:szCs w:val="24"/>
              </w:rPr>
            </w:pPr>
          </w:p>
          <w:p w14:paraId="2FE0AD47" w14:textId="77777777" w:rsidR="00807555" w:rsidRPr="009E420D" w:rsidRDefault="00807555" w:rsidP="006F1258">
            <w:pPr>
              <w:pStyle w:val="TableParagraph"/>
              <w:spacing w:line="276" w:lineRule="auto"/>
              <w:ind w:left="110"/>
              <w:rPr>
                <w:b/>
                <w:bCs/>
                <w:sz w:val="24"/>
                <w:szCs w:val="24"/>
              </w:rPr>
            </w:pPr>
            <w:r w:rsidRPr="009E420D">
              <w:rPr>
                <w:b/>
                <w:bCs/>
                <w:sz w:val="24"/>
                <w:szCs w:val="24"/>
              </w:rPr>
              <w:t>NEPOSREDNI ODGOJNO-OBRAZOVNI RAD – 25 sati tjedno</w:t>
            </w:r>
          </w:p>
        </w:tc>
        <w:tc>
          <w:tcPr>
            <w:tcW w:w="816" w:type="dxa"/>
          </w:tcPr>
          <w:p w14:paraId="59643E34" w14:textId="77777777" w:rsidR="00807555" w:rsidRPr="00C73E7E" w:rsidRDefault="00807555" w:rsidP="006F1258">
            <w:pPr>
              <w:pStyle w:val="TableParagraph"/>
              <w:spacing w:before="10" w:line="276" w:lineRule="auto"/>
              <w:rPr>
                <w:b/>
                <w:sz w:val="24"/>
                <w:szCs w:val="24"/>
              </w:rPr>
            </w:pPr>
          </w:p>
          <w:p w14:paraId="75B340AE" w14:textId="77777777" w:rsidR="00807555" w:rsidRPr="00C73E7E" w:rsidRDefault="00807555" w:rsidP="006F1258">
            <w:pPr>
              <w:pStyle w:val="TableParagraph"/>
              <w:spacing w:line="276" w:lineRule="auto"/>
              <w:ind w:right="214"/>
              <w:jc w:val="right"/>
              <w:rPr>
                <w:b/>
                <w:sz w:val="24"/>
                <w:szCs w:val="24"/>
              </w:rPr>
            </w:pPr>
            <w:r w:rsidRPr="009E420D">
              <w:rPr>
                <w:b/>
                <w:sz w:val="28"/>
                <w:szCs w:val="28"/>
              </w:rPr>
              <w:t>1</w:t>
            </w:r>
            <w:r>
              <w:rPr>
                <w:b/>
                <w:sz w:val="28"/>
                <w:szCs w:val="28"/>
              </w:rPr>
              <w:t>120</w:t>
            </w:r>
          </w:p>
        </w:tc>
      </w:tr>
      <w:tr w:rsidR="00807555" w:rsidRPr="00C73E7E" w14:paraId="3C5325CF" w14:textId="77777777" w:rsidTr="006F1258">
        <w:trPr>
          <w:trHeight w:val="411"/>
          <w:jc w:val="center"/>
        </w:trPr>
        <w:tc>
          <w:tcPr>
            <w:tcW w:w="1217" w:type="dxa"/>
          </w:tcPr>
          <w:p w14:paraId="45295ABD" w14:textId="77777777" w:rsidR="00807555" w:rsidRPr="00C73E7E" w:rsidRDefault="00807555" w:rsidP="006F1258">
            <w:pPr>
              <w:pStyle w:val="TableParagraph"/>
              <w:spacing w:line="276" w:lineRule="auto"/>
              <w:rPr>
                <w:sz w:val="24"/>
                <w:szCs w:val="24"/>
              </w:rPr>
            </w:pPr>
          </w:p>
        </w:tc>
        <w:tc>
          <w:tcPr>
            <w:tcW w:w="7823" w:type="dxa"/>
            <w:gridSpan w:val="2"/>
          </w:tcPr>
          <w:p w14:paraId="5E8AD49B" w14:textId="77777777" w:rsidR="00807555" w:rsidRPr="00C73E7E" w:rsidRDefault="00807555" w:rsidP="006F1258">
            <w:pPr>
              <w:pStyle w:val="TableParagraph"/>
              <w:spacing w:before="130" w:line="276" w:lineRule="auto"/>
              <w:ind w:left="110"/>
              <w:rPr>
                <w:sz w:val="24"/>
                <w:szCs w:val="24"/>
              </w:rPr>
            </w:pPr>
            <w:r w:rsidRPr="00C73E7E">
              <w:rPr>
                <w:sz w:val="24"/>
                <w:szCs w:val="24"/>
              </w:rPr>
              <w:t>1.1.</w:t>
            </w:r>
            <w:r w:rsidRPr="00C73E7E">
              <w:rPr>
                <w:spacing w:val="-2"/>
                <w:sz w:val="24"/>
                <w:szCs w:val="24"/>
              </w:rPr>
              <w:t xml:space="preserve"> </w:t>
            </w:r>
            <w:r w:rsidRPr="00C73E7E">
              <w:rPr>
                <w:sz w:val="24"/>
                <w:szCs w:val="24"/>
              </w:rPr>
              <w:t>Neposredni rad s učenicima: knjižnično – informacijski program</w:t>
            </w:r>
            <w:r>
              <w:rPr>
                <w:sz w:val="24"/>
                <w:szCs w:val="24"/>
              </w:rPr>
              <w:t xml:space="preserve"> </w:t>
            </w:r>
          </w:p>
        </w:tc>
        <w:tc>
          <w:tcPr>
            <w:tcW w:w="816" w:type="dxa"/>
          </w:tcPr>
          <w:p w14:paraId="0F0B373F" w14:textId="77777777" w:rsidR="00807555" w:rsidRPr="00C73E7E" w:rsidRDefault="00807555" w:rsidP="006F1258">
            <w:pPr>
              <w:pStyle w:val="TableParagraph"/>
              <w:spacing w:before="130" w:line="276" w:lineRule="auto"/>
              <w:ind w:right="244"/>
              <w:jc w:val="right"/>
              <w:rPr>
                <w:sz w:val="24"/>
                <w:szCs w:val="24"/>
              </w:rPr>
            </w:pPr>
            <w:r>
              <w:rPr>
                <w:sz w:val="24"/>
                <w:szCs w:val="24"/>
              </w:rPr>
              <w:t>8</w:t>
            </w:r>
            <w:r w:rsidRPr="00C73E7E">
              <w:rPr>
                <w:sz w:val="24"/>
                <w:szCs w:val="24"/>
              </w:rPr>
              <w:t>0</w:t>
            </w:r>
          </w:p>
        </w:tc>
      </w:tr>
      <w:tr w:rsidR="00807555" w:rsidRPr="00C73E7E" w14:paraId="5DF7AE5B" w14:textId="77777777" w:rsidTr="006F1258">
        <w:trPr>
          <w:trHeight w:val="411"/>
          <w:jc w:val="center"/>
        </w:trPr>
        <w:tc>
          <w:tcPr>
            <w:tcW w:w="1217" w:type="dxa"/>
          </w:tcPr>
          <w:p w14:paraId="5CDE3955" w14:textId="77777777" w:rsidR="00807555" w:rsidRPr="00C73E7E" w:rsidRDefault="00807555" w:rsidP="006F1258">
            <w:pPr>
              <w:pStyle w:val="TableParagraph"/>
              <w:spacing w:line="276" w:lineRule="auto"/>
              <w:rPr>
                <w:sz w:val="24"/>
                <w:szCs w:val="24"/>
              </w:rPr>
            </w:pPr>
          </w:p>
        </w:tc>
        <w:tc>
          <w:tcPr>
            <w:tcW w:w="7823" w:type="dxa"/>
            <w:gridSpan w:val="2"/>
          </w:tcPr>
          <w:p w14:paraId="544A687D" w14:textId="77777777" w:rsidR="00807555" w:rsidRPr="00C73E7E" w:rsidRDefault="00807555" w:rsidP="006F1258">
            <w:pPr>
              <w:pStyle w:val="TableParagraph"/>
              <w:spacing w:before="130" w:line="276" w:lineRule="auto"/>
              <w:ind w:left="110"/>
              <w:rPr>
                <w:sz w:val="24"/>
                <w:szCs w:val="24"/>
              </w:rPr>
            </w:pPr>
            <w:r w:rsidRPr="00C73E7E">
              <w:rPr>
                <w:sz w:val="24"/>
                <w:szCs w:val="24"/>
              </w:rPr>
              <w:t>1.2</w:t>
            </w:r>
            <w:r>
              <w:rPr>
                <w:sz w:val="24"/>
                <w:szCs w:val="24"/>
              </w:rPr>
              <w:t>.</w:t>
            </w:r>
            <w:r w:rsidRPr="00C73E7E">
              <w:rPr>
                <w:sz w:val="24"/>
                <w:szCs w:val="24"/>
              </w:rPr>
              <w:t xml:space="preserve"> Rad na projektima</w:t>
            </w:r>
            <w:r>
              <w:rPr>
                <w:sz w:val="24"/>
                <w:szCs w:val="24"/>
              </w:rPr>
              <w:t xml:space="preserve"> i programima</w:t>
            </w:r>
            <w:r w:rsidRPr="00C73E7E">
              <w:rPr>
                <w:sz w:val="24"/>
                <w:szCs w:val="24"/>
              </w:rPr>
              <w:t xml:space="preserve"> školske knjižnice</w:t>
            </w:r>
          </w:p>
        </w:tc>
        <w:tc>
          <w:tcPr>
            <w:tcW w:w="816" w:type="dxa"/>
          </w:tcPr>
          <w:p w14:paraId="459771DB" w14:textId="77777777" w:rsidR="00807555" w:rsidRPr="00C73E7E" w:rsidRDefault="00807555" w:rsidP="006F1258">
            <w:pPr>
              <w:pStyle w:val="TableParagraph"/>
              <w:spacing w:before="130" w:line="276" w:lineRule="auto"/>
              <w:ind w:right="244"/>
              <w:jc w:val="right"/>
              <w:rPr>
                <w:sz w:val="24"/>
                <w:szCs w:val="24"/>
              </w:rPr>
            </w:pPr>
            <w:r>
              <w:rPr>
                <w:sz w:val="24"/>
                <w:szCs w:val="24"/>
              </w:rPr>
              <w:t>23</w:t>
            </w:r>
            <w:r w:rsidRPr="00C73E7E">
              <w:rPr>
                <w:sz w:val="24"/>
                <w:szCs w:val="24"/>
              </w:rPr>
              <w:t>0</w:t>
            </w:r>
          </w:p>
        </w:tc>
      </w:tr>
      <w:tr w:rsidR="00807555" w:rsidRPr="00C73E7E" w14:paraId="205C0645" w14:textId="77777777" w:rsidTr="006F1258">
        <w:trPr>
          <w:trHeight w:val="411"/>
          <w:jc w:val="center"/>
        </w:trPr>
        <w:tc>
          <w:tcPr>
            <w:tcW w:w="1217" w:type="dxa"/>
          </w:tcPr>
          <w:p w14:paraId="01E8C40F" w14:textId="77777777" w:rsidR="00807555" w:rsidRPr="00C73E7E" w:rsidRDefault="00807555" w:rsidP="006F1258">
            <w:pPr>
              <w:pStyle w:val="TableParagraph"/>
              <w:spacing w:line="276" w:lineRule="auto"/>
              <w:rPr>
                <w:sz w:val="24"/>
                <w:szCs w:val="24"/>
              </w:rPr>
            </w:pPr>
          </w:p>
        </w:tc>
        <w:tc>
          <w:tcPr>
            <w:tcW w:w="7145" w:type="dxa"/>
          </w:tcPr>
          <w:p w14:paraId="59B6359C" w14:textId="77777777" w:rsidR="00807555" w:rsidRPr="00C73E7E" w:rsidRDefault="00807555" w:rsidP="006F1258">
            <w:pPr>
              <w:pStyle w:val="TableParagraph"/>
              <w:spacing w:before="130" w:line="276" w:lineRule="auto"/>
              <w:ind w:left="110"/>
              <w:rPr>
                <w:sz w:val="24"/>
                <w:szCs w:val="24"/>
              </w:rPr>
            </w:pPr>
            <w:r>
              <w:rPr>
                <w:sz w:val="24"/>
                <w:szCs w:val="24"/>
              </w:rPr>
              <w:t>1.2.1. Bookmark Exchange Project – projekt razmjene straničnika</w:t>
            </w:r>
          </w:p>
        </w:tc>
        <w:tc>
          <w:tcPr>
            <w:tcW w:w="678" w:type="dxa"/>
          </w:tcPr>
          <w:p w14:paraId="3E338A6D" w14:textId="77777777" w:rsidR="00807555" w:rsidRPr="00C73E7E" w:rsidRDefault="00807555" w:rsidP="006F1258">
            <w:pPr>
              <w:pStyle w:val="TableParagraph"/>
              <w:spacing w:before="130" w:line="276" w:lineRule="auto"/>
              <w:ind w:left="110"/>
              <w:rPr>
                <w:sz w:val="24"/>
                <w:szCs w:val="24"/>
              </w:rPr>
            </w:pPr>
            <w:r>
              <w:rPr>
                <w:sz w:val="24"/>
                <w:szCs w:val="24"/>
              </w:rPr>
              <w:t>10</w:t>
            </w:r>
          </w:p>
        </w:tc>
        <w:tc>
          <w:tcPr>
            <w:tcW w:w="816" w:type="dxa"/>
          </w:tcPr>
          <w:p w14:paraId="5A523F87" w14:textId="77777777" w:rsidR="00807555" w:rsidRPr="00C73E7E" w:rsidRDefault="00807555" w:rsidP="006F1258">
            <w:pPr>
              <w:pStyle w:val="TableParagraph"/>
              <w:spacing w:before="130" w:line="276" w:lineRule="auto"/>
              <w:ind w:right="244"/>
              <w:jc w:val="right"/>
              <w:rPr>
                <w:sz w:val="24"/>
                <w:szCs w:val="24"/>
              </w:rPr>
            </w:pPr>
          </w:p>
        </w:tc>
      </w:tr>
      <w:tr w:rsidR="00807555" w:rsidRPr="00C73E7E" w14:paraId="06D89746" w14:textId="77777777" w:rsidTr="006F1258">
        <w:trPr>
          <w:trHeight w:val="411"/>
          <w:jc w:val="center"/>
        </w:trPr>
        <w:tc>
          <w:tcPr>
            <w:tcW w:w="1217" w:type="dxa"/>
          </w:tcPr>
          <w:p w14:paraId="056951F2" w14:textId="77777777" w:rsidR="00807555" w:rsidRPr="00C73E7E" w:rsidRDefault="00807555" w:rsidP="006F1258">
            <w:pPr>
              <w:pStyle w:val="TableParagraph"/>
              <w:spacing w:line="276" w:lineRule="auto"/>
              <w:rPr>
                <w:sz w:val="24"/>
                <w:szCs w:val="24"/>
              </w:rPr>
            </w:pPr>
          </w:p>
        </w:tc>
        <w:tc>
          <w:tcPr>
            <w:tcW w:w="7145" w:type="dxa"/>
          </w:tcPr>
          <w:p w14:paraId="34797254" w14:textId="77777777" w:rsidR="00807555" w:rsidRPr="00C73E7E" w:rsidRDefault="00807555" w:rsidP="006F1258">
            <w:pPr>
              <w:pStyle w:val="TableParagraph"/>
              <w:spacing w:before="130" w:line="276" w:lineRule="auto"/>
              <w:ind w:left="110"/>
              <w:rPr>
                <w:sz w:val="24"/>
                <w:szCs w:val="24"/>
              </w:rPr>
            </w:pPr>
            <w:r>
              <w:rPr>
                <w:sz w:val="24"/>
                <w:szCs w:val="24"/>
              </w:rPr>
              <w:t>1.2.2. Čitajmo zajedno, čitajmo naglas: zaboravljene knjige</w:t>
            </w:r>
          </w:p>
        </w:tc>
        <w:tc>
          <w:tcPr>
            <w:tcW w:w="678" w:type="dxa"/>
          </w:tcPr>
          <w:p w14:paraId="3223C9F2" w14:textId="77777777" w:rsidR="00807555" w:rsidRPr="00C73E7E" w:rsidRDefault="00807555" w:rsidP="006F1258">
            <w:pPr>
              <w:pStyle w:val="TableParagraph"/>
              <w:spacing w:before="130" w:line="276" w:lineRule="auto"/>
              <w:ind w:left="110"/>
              <w:rPr>
                <w:sz w:val="24"/>
                <w:szCs w:val="24"/>
              </w:rPr>
            </w:pPr>
            <w:r>
              <w:rPr>
                <w:sz w:val="24"/>
                <w:szCs w:val="24"/>
              </w:rPr>
              <w:t>30</w:t>
            </w:r>
          </w:p>
        </w:tc>
        <w:tc>
          <w:tcPr>
            <w:tcW w:w="816" w:type="dxa"/>
          </w:tcPr>
          <w:p w14:paraId="2207230E" w14:textId="77777777" w:rsidR="00807555" w:rsidRPr="00C73E7E" w:rsidRDefault="00807555" w:rsidP="006F1258">
            <w:pPr>
              <w:pStyle w:val="TableParagraph"/>
              <w:spacing w:before="130" w:line="276" w:lineRule="auto"/>
              <w:ind w:right="244"/>
              <w:jc w:val="right"/>
              <w:rPr>
                <w:sz w:val="24"/>
                <w:szCs w:val="24"/>
              </w:rPr>
            </w:pPr>
          </w:p>
        </w:tc>
      </w:tr>
      <w:tr w:rsidR="00807555" w:rsidRPr="00C73E7E" w14:paraId="115A3DB7" w14:textId="77777777" w:rsidTr="006F1258">
        <w:trPr>
          <w:trHeight w:val="411"/>
          <w:jc w:val="center"/>
        </w:trPr>
        <w:tc>
          <w:tcPr>
            <w:tcW w:w="1217" w:type="dxa"/>
          </w:tcPr>
          <w:p w14:paraId="3E2FFAF9" w14:textId="77777777" w:rsidR="00807555" w:rsidRPr="00C73E7E" w:rsidRDefault="00807555" w:rsidP="006F1258">
            <w:pPr>
              <w:pStyle w:val="TableParagraph"/>
              <w:spacing w:line="276" w:lineRule="auto"/>
              <w:rPr>
                <w:sz w:val="24"/>
                <w:szCs w:val="24"/>
              </w:rPr>
            </w:pPr>
          </w:p>
        </w:tc>
        <w:tc>
          <w:tcPr>
            <w:tcW w:w="7145" w:type="dxa"/>
          </w:tcPr>
          <w:p w14:paraId="51BBF22E" w14:textId="77777777" w:rsidR="00807555" w:rsidRPr="00C73E7E" w:rsidRDefault="00807555" w:rsidP="006F1258">
            <w:pPr>
              <w:pStyle w:val="TableParagraph"/>
              <w:spacing w:before="130" w:line="276" w:lineRule="auto"/>
              <w:ind w:left="110"/>
              <w:rPr>
                <w:sz w:val="24"/>
                <w:szCs w:val="24"/>
              </w:rPr>
            </w:pPr>
            <w:r>
              <w:rPr>
                <w:sz w:val="24"/>
                <w:szCs w:val="24"/>
              </w:rPr>
              <w:t>1.2.3. Naša mala knjižnica</w:t>
            </w:r>
          </w:p>
        </w:tc>
        <w:tc>
          <w:tcPr>
            <w:tcW w:w="678" w:type="dxa"/>
          </w:tcPr>
          <w:p w14:paraId="3246B2BE" w14:textId="77777777" w:rsidR="00807555" w:rsidRPr="00C73E7E" w:rsidRDefault="00807555" w:rsidP="006F1258">
            <w:pPr>
              <w:pStyle w:val="TableParagraph"/>
              <w:spacing w:before="130" w:line="276" w:lineRule="auto"/>
              <w:ind w:left="110"/>
              <w:rPr>
                <w:sz w:val="24"/>
                <w:szCs w:val="24"/>
              </w:rPr>
            </w:pPr>
            <w:r>
              <w:rPr>
                <w:sz w:val="24"/>
                <w:szCs w:val="24"/>
              </w:rPr>
              <w:t>40</w:t>
            </w:r>
          </w:p>
        </w:tc>
        <w:tc>
          <w:tcPr>
            <w:tcW w:w="816" w:type="dxa"/>
          </w:tcPr>
          <w:p w14:paraId="5D43E94E" w14:textId="77777777" w:rsidR="00807555" w:rsidRPr="00C73E7E" w:rsidRDefault="00807555" w:rsidP="006F1258">
            <w:pPr>
              <w:pStyle w:val="TableParagraph"/>
              <w:spacing w:before="130" w:line="276" w:lineRule="auto"/>
              <w:ind w:right="244"/>
              <w:jc w:val="right"/>
              <w:rPr>
                <w:sz w:val="24"/>
                <w:szCs w:val="24"/>
              </w:rPr>
            </w:pPr>
          </w:p>
        </w:tc>
      </w:tr>
      <w:tr w:rsidR="00807555" w:rsidRPr="00C73E7E" w14:paraId="03936185" w14:textId="77777777" w:rsidTr="006F1258">
        <w:trPr>
          <w:trHeight w:val="411"/>
          <w:jc w:val="center"/>
        </w:trPr>
        <w:tc>
          <w:tcPr>
            <w:tcW w:w="1217" w:type="dxa"/>
          </w:tcPr>
          <w:p w14:paraId="4DFE49EE" w14:textId="77777777" w:rsidR="00807555" w:rsidRPr="00C73E7E" w:rsidRDefault="00807555" w:rsidP="006F1258">
            <w:pPr>
              <w:pStyle w:val="TableParagraph"/>
              <w:spacing w:line="276" w:lineRule="auto"/>
              <w:rPr>
                <w:sz w:val="24"/>
                <w:szCs w:val="24"/>
              </w:rPr>
            </w:pPr>
          </w:p>
        </w:tc>
        <w:tc>
          <w:tcPr>
            <w:tcW w:w="7145" w:type="dxa"/>
          </w:tcPr>
          <w:p w14:paraId="2F670EFF" w14:textId="77777777" w:rsidR="00807555" w:rsidRPr="00C73E7E" w:rsidRDefault="00807555" w:rsidP="006F1258">
            <w:pPr>
              <w:pStyle w:val="TableParagraph"/>
              <w:spacing w:before="130" w:line="276" w:lineRule="auto"/>
              <w:ind w:left="110"/>
              <w:rPr>
                <w:sz w:val="24"/>
                <w:szCs w:val="24"/>
              </w:rPr>
            </w:pPr>
            <w:r>
              <w:rPr>
                <w:sz w:val="24"/>
                <w:szCs w:val="24"/>
              </w:rPr>
              <w:t>1.2.4. Natjecanje u čitanju naglas</w:t>
            </w:r>
          </w:p>
        </w:tc>
        <w:tc>
          <w:tcPr>
            <w:tcW w:w="678" w:type="dxa"/>
          </w:tcPr>
          <w:p w14:paraId="1FB716D1" w14:textId="77777777" w:rsidR="00807555" w:rsidRPr="00C73E7E" w:rsidRDefault="00807555" w:rsidP="006F1258">
            <w:pPr>
              <w:pStyle w:val="TableParagraph"/>
              <w:spacing w:before="130" w:line="276" w:lineRule="auto"/>
              <w:ind w:left="110"/>
              <w:rPr>
                <w:sz w:val="24"/>
                <w:szCs w:val="24"/>
              </w:rPr>
            </w:pPr>
            <w:r>
              <w:rPr>
                <w:sz w:val="24"/>
                <w:szCs w:val="24"/>
              </w:rPr>
              <w:t>20</w:t>
            </w:r>
          </w:p>
        </w:tc>
        <w:tc>
          <w:tcPr>
            <w:tcW w:w="816" w:type="dxa"/>
          </w:tcPr>
          <w:p w14:paraId="4DF32305" w14:textId="77777777" w:rsidR="00807555" w:rsidRPr="00C73E7E" w:rsidRDefault="00807555" w:rsidP="006F1258">
            <w:pPr>
              <w:pStyle w:val="TableParagraph"/>
              <w:spacing w:before="130" w:line="276" w:lineRule="auto"/>
              <w:ind w:right="244"/>
              <w:jc w:val="right"/>
              <w:rPr>
                <w:sz w:val="24"/>
                <w:szCs w:val="24"/>
              </w:rPr>
            </w:pPr>
          </w:p>
        </w:tc>
      </w:tr>
      <w:tr w:rsidR="00807555" w:rsidRPr="00C73E7E" w14:paraId="7809CE7B" w14:textId="77777777" w:rsidTr="006F1258">
        <w:trPr>
          <w:trHeight w:val="411"/>
          <w:jc w:val="center"/>
        </w:trPr>
        <w:tc>
          <w:tcPr>
            <w:tcW w:w="1217" w:type="dxa"/>
          </w:tcPr>
          <w:p w14:paraId="4810D19B" w14:textId="77777777" w:rsidR="00807555" w:rsidRPr="00C73E7E" w:rsidRDefault="00807555" w:rsidP="006F1258">
            <w:pPr>
              <w:pStyle w:val="TableParagraph"/>
              <w:spacing w:line="276" w:lineRule="auto"/>
              <w:rPr>
                <w:sz w:val="24"/>
                <w:szCs w:val="24"/>
              </w:rPr>
            </w:pPr>
          </w:p>
        </w:tc>
        <w:tc>
          <w:tcPr>
            <w:tcW w:w="7145" w:type="dxa"/>
          </w:tcPr>
          <w:p w14:paraId="4845FA2E" w14:textId="77777777" w:rsidR="00807555" w:rsidRPr="00C73E7E" w:rsidRDefault="00807555" w:rsidP="006F1258">
            <w:pPr>
              <w:pStyle w:val="TableParagraph"/>
              <w:spacing w:before="130" w:line="276" w:lineRule="auto"/>
              <w:ind w:left="110"/>
              <w:rPr>
                <w:sz w:val="24"/>
                <w:szCs w:val="24"/>
              </w:rPr>
            </w:pPr>
            <w:r>
              <w:rPr>
                <w:sz w:val="24"/>
                <w:szCs w:val="24"/>
              </w:rPr>
              <w:t>1.2.5. Mjesec hrvatske knjige/Noć knjige/Mjesec školskih knjižnica</w:t>
            </w:r>
          </w:p>
        </w:tc>
        <w:tc>
          <w:tcPr>
            <w:tcW w:w="678" w:type="dxa"/>
          </w:tcPr>
          <w:p w14:paraId="3F9B8C81" w14:textId="77777777" w:rsidR="00807555" w:rsidRPr="00C73E7E" w:rsidRDefault="00807555" w:rsidP="006F1258">
            <w:pPr>
              <w:pStyle w:val="TableParagraph"/>
              <w:spacing w:before="130" w:line="276" w:lineRule="auto"/>
              <w:ind w:left="110"/>
              <w:rPr>
                <w:sz w:val="24"/>
                <w:szCs w:val="24"/>
              </w:rPr>
            </w:pPr>
            <w:r>
              <w:rPr>
                <w:sz w:val="24"/>
                <w:szCs w:val="24"/>
              </w:rPr>
              <w:t>50</w:t>
            </w:r>
          </w:p>
        </w:tc>
        <w:tc>
          <w:tcPr>
            <w:tcW w:w="816" w:type="dxa"/>
          </w:tcPr>
          <w:p w14:paraId="4D6A09E1" w14:textId="77777777" w:rsidR="00807555" w:rsidRPr="00C73E7E" w:rsidRDefault="00807555" w:rsidP="006F1258">
            <w:pPr>
              <w:pStyle w:val="TableParagraph"/>
              <w:spacing w:before="130" w:line="276" w:lineRule="auto"/>
              <w:ind w:right="244"/>
              <w:jc w:val="right"/>
              <w:rPr>
                <w:sz w:val="24"/>
                <w:szCs w:val="24"/>
              </w:rPr>
            </w:pPr>
          </w:p>
        </w:tc>
      </w:tr>
      <w:tr w:rsidR="00807555" w:rsidRPr="00C73E7E" w14:paraId="2018B288" w14:textId="77777777" w:rsidTr="006F1258">
        <w:trPr>
          <w:trHeight w:val="411"/>
          <w:jc w:val="center"/>
        </w:trPr>
        <w:tc>
          <w:tcPr>
            <w:tcW w:w="1217" w:type="dxa"/>
          </w:tcPr>
          <w:p w14:paraId="2B434B68" w14:textId="77777777" w:rsidR="00807555" w:rsidRPr="00C73E7E" w:rsidRDefault="00807555" w:rsidP="006F1258">
            <w:pPr>
              <w:pStyle w:val="TableParagraph"/>
              <w:spacing w:line="276" w:lineRule="auto"/>
              <w:rPr>
                <w:sz w:val="24"/>
                <w:szCs w:val="24"/>
              </w:rPr>
            </w:pPr>
          </w:p>
        </w:tc>
        <w:tc>
          <w:tcPr>
            <w:tcW w:w="7145" w:type="dxa"/>
          </w:tcPr>
          <w:p w14:paraId="4FB09F09" w14:textId="77777777" w:rsidR="00807555" w:rsidRDefault="00807555" w:rsidP="006F1258">
            <w:pPr>
              <w:pStyle w:val="TableParagraph"/>
              <w:spacing w:before="130" w:line="276" w:lineRule="auto"/>
              <w:ind w:left="110"/>
              <w:rPr>
                <w:sz w:val="24"/>
                <w:szCs w:val="24"/>
              </w:rPr>
            </w:pPr>
            <w:r>
              <w:rPr>
                <w:sz w:val="24"/>
                <w:szCs w:val="24"/>
              </w:rPr>
              <w:t>1.2.6 Grickajmo!</w:t>
            </w:r>
          </w:p>
        </w:tc>
        <w:tc>
          <w:tcPr>
            <w:tcW w:w="678" w:type="dxa"/>
          </w:tcPr>
          <w:p w14:paraId="45D1F655" w14:textId="77777777" w:rsidR="00807555" w:rsidRDefault="00807555" w:rsidP="006F1258">
            <w:pPr>
              <w:pStyle w:val="TableParagraph"/>
              <w:spacing w:before="130" w:line="276" w:lineRule="auto"/>
              <w:ind w:left="110"/>
              <w:rPr>
                <w:sz w:val="24"/>
                <w:szCs w:val="24"/>
              </w:rPr>
            </w:pPr>
            <w:r>
              <w:rPr>
                <w:sz w:val="24"/>
                <w:szCs w:val="24"/>
              </w:rPr>
              <w:t>40</w:t>
            </w:r>
          </w:p>
        </w:tc>
        <w:tc>
          <w:tcPr>
            <w:tcW w:w="816" w:type="dxa"/>
          </w:tcPr>
          <w:p w14:paraId="22E40175" w14:textId="77777777" w:rsidR="00807555" w:rsidRPr="00C73E7E" w:rsidRDefault="00807555" w:rsidP="006F1258">
            <w:pPr>
              <w:pStyle w:val="TableParagraph"/>
              <w:spacing w:before="130" w:line="276" w:lineRule="auto"/>
              <w:ind w:right="244"/>
              <w:jc w:val="right"/>
              <w:rPr>
                <w:sz w:val="24"/>
                <w:szCs w:val="24"/>
              </w:rPr>
            </w:pPr>
          </w:p>
        </w:tc>
      </w:tr>
      <w:tr w:rsidR="00807555" w:rsidRPr="00C73E7E" w14:paraId="26D7DC68" w14:textId="77777777" w:rsidTr="006F1258">
        <w:trPr>
          <w:trHeight w:val="411"/>
          <w:jc w:val="center"/>
        </w:trPr>
        <w:tc>
          <w:tcPr>
            <w:tcW w:w="1217" w:type="dxa"/>
          </w:tcPr>
          <w:p w14:paraId="6E85DAC1" w14:textId="77777777" w:rsidR="00807555" w:rsidRPr="00C73E7E" w:rsidRDefault="00807555" w:rsidP="006F1258">
            <w:pPr>
              <w:pStyle w:val="TableParagraph"/>
              <w:spacing w:line="276" w:lineRule="auto"/>
              <w:rPr>
                <w:sz w:val="24"/>
                <w:szCs w:val="24"/>
              </w:rPr>
            </w:pPr>
          </w:p>
        </w:tc>
        <w:tc>
          <w:tcPr>
            <w:tcW w:w="7145" w:type="dxa"/>
          </w:tcPr>
          <w:p w14:paraId="202605AB" w14:textId="77777777" w:rsidR="00807555" w:rsidRDefault="00807555" w:rsidP="006F1258">
            <w:pPr>
              <w:pStyle w:val="TableParagraph"/>
              <w:spacing w:before="130" w:line="276" w:lineRule="auto"/>
              <w:ind w:left="110"/>
              <w:rPr>
                <w:sz w:val="24"/>
                <w:szCs w:val="24"/>
              </w:rPr>
            </w:pPr>
            <w:r>
              <w:rPr>
                <w:sz w:val="24"/>
                <w:szCs w:val="24"/>
              </w:rPr>
              <w:t>1.2.7 Djeca svijeta</w:t>
            </w:r>
          </w:p>
        </w:tc>
        <w:tc>
          <w:tcPr>
            <w:tcW w:w="678" w:type="dxa"/>
          </w:tcPr>
          <w:p w14:paraId="6DB425CB" w14:textId="77777777" w:rsidR="00807555" w:rsidRDefault="00807555" w:rsidP="006F1258">
            <w:pPr>
              <w:pStyle w:val="TableParagraph"/>
              <w:spacing w:before="130" w:line="276" w:lineRule="auto"/>
              <w:ind w:left="110"/>
              <w:rPr>
                <w:sz w:val="24"/>
                <w:szCs w:val="24"/>
              </w:rPr>
            </w:pPr>
            <w:r>
              <w:rPr>
                <w:sz w:val="24"/>
                <w:szCs w:val="24"/>
              </w:rPr>
              <w:t>40</w:t>
            </w:r>
          </w:p>
        </w:tc>
        <w:tc>
          <w:tcPr>
            <w:tcW w:w="816" w:type="dxa"/>
          </w:tcPr>
          <w:p w14:paraId="331AD130" w14:textId="77777777" w:rsidR="00807555" w:rsidRPr="00C73E7E" w:rsidRDefault="00807555" w:rsidP="006F1258">
            <w:pPr>
              <w:pStyle w:val="TableParagraph"/>
              <w:spacing w:before="130" w:line="276" w:lineRule="auto"/>
              <w:ind w:right="244"/>
              <w:jc w:val="right"/>
              <w:rPr>
                <w:sz w:val="24"/>
                <w:szCs w:val="24"/>
              </w:rPr>
            </w:pPr>
          </w:p>
        </w:tc>
      </w:tr>
      <w:tr w:rsidR="00807555" w:rsidRPr="00C73E7E" w14:paraId="6E319C65" w14:textId="77777777" w:rsidTr="006F1258">
        <w:trPr>
          <w:trHeight w:val="276"/>
          <w:jc w:val="center"/>
        </w:trPr>
        <w:tc>
          <w:tcPr>
            <w:tcW w:w="1217" w:type="dxa"/>
          </w:tcPr>
          <w:p w14:paraId="422F3D93" w14:textId="77777777" w:rsidR="00807555" w:rsidRPr="00C73E7E" w:rsidRDefault="00807555" w:rsidP="006F1258">
            <w:pPr>
              <w:pStyle w:val="TableParagraph"/>
              <w:spacing w:line="276" w:lineRule="auto"/>
              <w:rPr>
                <w:sz w:val="24"/>
                <w:szCs w:val="24"/>
              </w:rPr>
            </w:pPr>
          </w:p>
        </w:tc>
        <w:tc>
          <w:tcPr>
            <w:tcW w:w="7823" w:type="dxa"/>
            <w:gridSpan w:val="2"/>
          </w:tcPr>
          <w:p w14:paraId="295A084C" w14:textId="77777777" w:rsidR="00807555" w:rsidRPr="00C73E7E" w:rsidRDefault="00807555" w:rsidP="006F1258">
            <w:pPr>
              <w:pStyle w:val="TableParagraph"/>
              <w:spacing w:line="276" w:lineRule="auto"/>
              <w:ind w:left="110"/>
              <w:rPr>
                <w:sz w:val="24"/>
                <w:szCs w:val="24"/>
              </w:rPr>
            </w:pPr>
            <w:r w:rsidRPr="00C73E7E">
              <w:rPr>
                <w:sz w:val="24"/>
                <w:szCs w:val="24"/>
              </w:rPr>
              <w:t>1.3.</w:t>
            </w:r>
            <w:r w:rsidRPr="00C73E7E">
              <w:rPr>
                <w:spacing w:val="-3"/>
                <w:sz w:val="24"/>
                <w:szCs w:val="24"/>
              </w:rPr>
              <w:t xml:space="preserve"> </w:t>
            </w:r>
            <w:r w:rsidRPr="00C73E7E">
              <w:rPr>
                <w:sz w:val="24"/>
                <w:szCs w:val="24"/>
              </w:rPr>
              <w:t>Uključivanje u ostale projekte i programe na razini Škole</w:t>
            </w:r>
          </w:p>
        </w:tc>
        <w:tc>
          <w:tcPr>
            <w:tcW w:w="816" w:type="dxa"/>
          </w:tcPr>
          <w:p w14:paraId="7DFD018E" w14:textId="77777777" w:rsidR="00807555" w:rsidRPr="00C73E7E" w:rsidRDefault="00807555" w:rsidP="006F1258">
            <w:pPr>
              <w:pStyle w:val="TableParagraph"/>
              <w:spacing w:line="276" w:lineRule="auto"/>
              <w:ind w:right="214"/>
              <w:jc w:val="right"/>
              <w:rPr>
                <w:sz w:val="24"/>
                <w:szCs w:val="24"/>
              </w:rPr>
            </w:pPr>
            <w:r w:rsidRPr="00C73E7E">
              <w:rPr>
                <w:sz w:val="24"/>
                <w:szCs w:val="24"/>
              </w:rPr>
              <w:t>50</w:t>
            </w:r>
          </w:p>
        </w:tc>
      </w:tr>
      <w:tr w:rsidR="00807555" w:rsidRPr="00C73E7E" w14:paraId="099DACC5" w14:textId="77777777" w:rsidTr="006F1258">
        <w:trPr>
          <w:trHeight w:val="554"/>
          <w:jc w:val="center"/>
        </w:trPr>
        <w:tc>
          <w:tcPr>
            <w:tcW w:w="1217" w:type="dxa"/>
          </w:tcPr>
          <w:p w14:paraId="0049B99E" w14:textId="77777777" w:rsidR="00807555" w:rsidRPr="00C73E7E" w:rsidRDefault="00807555" w:rsidP="006F1258">
            <w:pPr>
              <w:pStyle w:val="TableParagraph"/>
              <w:spacing w:line="276" w:lineRule="auto"/>
              <w:rPr>
                <w:sz w:val="24"/>
                <w:szCs w:val="24"/>
              </w:rPr>
            </w:pPr>
          </w:p>
        </w:tc>
        <w:tc>
          <w:tcPr>
            <w:tcW w:w="7823" w:type="dxa"/>
            <w:gridSpan w:val="2"/>
          </w:tcPr>
          <w:p w14:paraId="27629DAB" w14:textId="77777777" w:rsidR="00807555" w:rsidRPr="00C73E7E" w:rsidRDefault="00807555" w:rsidP="006F1258">
            <w:pPr>
              <w:pStyle w:val="TableParagraph"/>
              <w:spacing w:line="276" w:lineRule="auto"/>
              <w:ind w:left="110"/>
              <w:rPr>
                <w:sz w:val="24"/>
                <w:szCs w:val="24"/>
              </w:rPr>
            </w:pPr>
            <w:r w:rsidRPr="00C73E7E">
              <w:rPr>
                <w:sz w:val="24"/>
                <w:szCs w:val="24"/>
              </w:rPr>
              <w:t>1.4.</w:t>
            </w:r>
            <w:r w:rsidRPr="00C73E7E">
              <w:rPr>
                <w:spacing w:val="-2"/>
                <w:sz w:val="24"/>
                <w:szCs w:val="24"/>
              </w:rPr>
              <w:t xml:space="preserve"> </w:t>
            </w:r>
            <w:r w:rsidRPr="00C73E7E">
              <w:rPr>
                <w:sz w:val="24"/>
                <w:szCs w:val="24"/>
              </w:rPr>
              <w:t>Posudba</w:t>
            </w:r>
            <w:r>
              <w:rPr>
                <w:sz w:val="24"/>
                <w:szCs w:val="24"/>
              </w:rPr>
              <w:t xml:space="preserve"> knjiga</w:t>
            </w:r>
            <w:r w:rsidRPr="00C73E7E">
              <w:rPr>
                <w:sz w:val="24"/>
                <w:szCs w:val="24"/>
              </w:rPr>
              <w:t>, stručna i pedagoška pomoć u izboru knjiga, poticanje na čitanje književnih djela, stručne literature i časopisa</w:t>
            </w:r>
            <w:r>
              <w:t>, p</w:t>
            </w:r>
            <w:r w:rsidRPr="00480408">
              <w:rPr>
                <w:sz w:val="24"/>
                <w:szCs w:val="24"/>
              </w:rPr>
              <w:t>omaganje učenicima u pripremi i obradi zadane teme ili referata</w:t>
            </w:r>
          </w:p>
        </w:tc>
        <w:tc>
          <w:tcPr>
            <w:tcW w:w="816" w:type="dxa"/>
          </w:tcPr>
          <w:p w14:paraId="0D47769A" w14:textId="77777777" w:rsidR="00807555" w:rsidRPr="00C73E7E" w:rsidRDefault="00807555" w:rsidP="006F1258">
            <w:pPr>
              <w:pStyle w:val="TableParagraph"/>
              <w:spacing w:line="276" w:lineRule="auto"/>
              <w:ind w:right="214"/>
              <w:jc w:val="right"/>
              <w:rPr>
                <w:sz w:val="24"/>
                <w:szCs w:val="24"/>
              </w:rPr>
            </w:pPr>
            <w:r>
              <w:rPr>
                <w:sz w:val="24"/>
                <w:szCs w:val="24"/>
              </w:rPr>
              <w:t>40</w:t>
            </w:r>
            <w:r w:rsidRPr="00C73E7E">
              <w:rPr>
                <w:sz w:val="24"/>
                <w:szCs w:val="24"/>
              </w:rPr>
              <w:t>0</w:t>
            </w:r>
          </w:p>
        </w:tc>
      </w:tr>
      <w:tr w:rsidR="00807555" w:rsidRPr="00C73E7E" w14:paraId="74A94D86" w14:textId="77777777" w:rsidTr="006F1258">
        <w:trPr>
          <w:trHeight w:val="554"/>
          <w:jc w:val="center"/>
        </w:trPr>
        <w:tc>
          <w:tcPr>
            <w:tcW w:w="1217" w:type="dxa"/>
          </w:tcPr>
          <w:p w14:paraId="00F9A53D" w14:textId="77777777" w:rsidR="00807555" w:rsidRPr="00C73E7E" w:rsidRDefault="00807555" w:rsidP="006F1258">
            <w:pPr>
              <w:pStyle w:val="TableParagraph"/>
              <w:spacing w:line="276" w:lineRule="auto"/>
              <w:rPr>
                <w:sz w:val="24"/>
                <w:szCs w:val="24"/>
              </w:rPr>
            </w:pPr>
          </w:p>
        </w:tc>
        <w:tc>
          <w:tcPr>
            <w:tcW w:w="7823" w:type="dxa"/>
            <w:gridSpan w:val="2"/>
          </w:tcPr>
          <w:p w14:paraId="0444B3F6" w14:textId="1A428177" w:rsidR="00807555" w:rsidRPr="00C73E7E" w:rsidRDefault="00807555" w:rsidP="006F1258">
            <w:pPr>
              <w:pStyle w:val="TableParagraph"/>
              <w:spacing w:line="276" w:lineRule="auto"/>
              <w:ind w:left="110"/>
              <w:rPr>
                <w:sz w:val="24"/>
                <w:szCs w:val="24"/>
              </w:rPr>
            </w:pPr>
            <w:r>
              <w:rPr>
                <w:sz w:val="24"/>
                <w:szCs w:val="24"/>
              </w:rPr>
              <w:t>1.5.</w:t>
            </w:r>
            <w:r w:rsidRPr="00C73E7E">
              <w:rPr>
                <w:sz w:val="24"/>
                <w:szCs w:val="24"/>
              </w:rPr>
              <w:t xml:space="preserve"> Organizacija izvanučioničke nastave </w:t>
            </w:r>
            <w:r w:rsidR="00B77316">
              <w:rPr>
                <w:sz w:val="24"/>
                <w:szCs w:val="24"/>
              </w:rPr>
              <w:t>–</w:t>
            </w:r>
            <w:r w:rsidRPr="00C73E7E">
              <w:rPr>
                <w:sz w:val="24"/>
                <w:szCs w:val="24"/>
              </w:rPr>
              <w:t xml:space="preserve"> Interliber</w:t>
            </w:r>
          </w:p>
        </w:tc>
        <w:tc>
          <w:tcPr>
            <w:tcW w:w="816" w:type="dxa"/>
          </w:tcPr>
          <w:p w14:paraId="5AB88A95" w14:textId="77777777" w:rsidR="00807555" w:rsidRPr="00C73E7E" w:rsidRDefault="00807555" w:rsidP="006F1258">
            <w:pPr>
              <w:pStyle w:val="TableParagraph"/>
              <w:spacing w:line="276" w:lineRule="auto"/>
              <w:ind w:right="244"/>
              <w:jc w:val="right"/>
              <w:rPr>
                <w:sz w:val="24"/>
                <w:szCs w:val="24"/>
              </w:rPr>
            </w:pPr>
            <w:r w:rsidRPr="00C73E7E">
              <w:rPr>
                <w:sz w:val="24"/>
                <w:szCs w:val="24"/>
              </w:rPr>
              <w:t>1</w:t>
            </w:r>
            <w:r>
              <w:rPr>
                <w:sz w:val="24"/>
                <w:szCs w:val="24"/>
              </w:rPr>
              <w:t>0</w:t>
            </w:r>
          </w:p>
        </w:tc>
      </w:tr>
      <w:tr w:rsidR="00807555" w:rsidRPr="00C73E7E" w14:paraId="167AA810" w14:textId="77777777" w:rsidTr="006F1258">
        <w:trPr>
          <w:trHeight w:val="554"/>
          <w:jc w:val="center"/>
        </w:trPr>
        <w:tc>
          <w:tcPr>
            <w:tcW w:w="1217" w:type="dxa"/>
          </w:tcPr>
          <w:p w14:paraId="1E101501" w14:textId="77777777" w:rsidR="00807555" w:rsidRPr="00C73E7E" w:rsidRDefault="00807555" w:rsidP="006F1258">
            <w:pPr>
              <w:pStyle w:val="TableParagraph"/>
              <w:spacing w:line="276" w:lineRule="auto"/>
              <w:rPr>
                <w:sz w:val="24"/>
                <w:szCs w:val="24"/>
              </w:rPr>
            </w:pPr>
          </w:p>
        </w:tc>
        <w:tc>
          <w:tcPr>
            <w:tcW w:w="7823" w:type="dxa"/>
            <w:gridSpan w:val="2"/>
          </w:tcPr>
          <w:p w14:paraId="6A027CA3" w14:textId="77777777" w:rsidR="00807555" w:rsidRPr="00C73E7E" w:rsidRDefault="00807555" w:rsidP="006F1258">
            <w:pPr>
              <w:pStyle w:val="TableParagraph"/>
              <w:spacing w:line="276" w:lineRule="auto"/>
              <w:ind w:left="110"/>
              <w:rPr>
                <w:sz w:val="24"/>
                <w:szCs w:val="24"/>
              </w:rPr>
            </w:pPr>
            <w:r>
              <w:rPr>
                <w:sz w:val="24"/>
                <w:szCs w:val="24"/>
              </w:rPr>
              <w:t>1.6.</w:t>
            </w:r>
            <w:r w:rsidRPr="00C73E7E">
              <w:rPr>
                <w:sz w:val="24"/>
                <w:szCs w:val="24"/>
              </w:rPr>
              <w:t xml:space="preserve"> Suradnja s učiteljima, stručnim suradnicima i ravnateljem</w:t>
            </w:r>
            <w:r>
              <w:rPr>
                <w:sz w:val="24"/>
                <w:szCs w:val="24"/>
              </w:rPr>
              <w:t>, sudjelovanje u radu stručnih tijela i u povjerenstvima</w:t>
            </w:r>
          </w:p>
        </w:tc>
        <w:tc>
          <w:tcPr>
            <w:tcW w:w="816" w:type="dxa"/>
          </w:tcPr>
          <w:p w14:paraId="7C7458AC" w14:textId="77777777" w:rsidR="00807555" w:rsidRPr="00C73E7E" w:rsidRDefault="00807555" w:rsidP="006F1258">
            <w:pPr>
              <w:pStyle w:val="TableParagraph"/>
              <w:spacing w:line="276" w:lineRule="auto"/>
              <w:ind w:right="244"/>
              <w:jc w:val="right"/>
              <w:rPr>
                <w:sz w:val="24"/>
                <w:szCs w:val="24"/>
              </w:rPr>
            </w:pPr>
            <w:r>
              <w:rPr>
                <w:sz w:val="24"/>
                <w:szCs w:val="24"/>
              </w:rPr>
              <w:t>100</w:t>
            </w:r>
          </w:p>
        </w:tc>
      </w:tr>
      <w:tr w:rsidR="00807555" w:rsidRPr="00C73E7E" w14:paraId="3CD10B27" w14:textId="77777777" w:rsidTr="006F1258">
        <w:trPr>
          <w:trHeight w:val="554"/>
          <w:jc w:val="center"/>
        </w:trPr>
        <w:tc>
          <w:tcPr>
            <w:tcW w:w="1217" w:type="dxa"/>
          </w:tcPr>
          <w:p w14:paraId="7A8E1EBD" w14:textId="77777777" w:rsidR="00807555" w:rsidRPr="00C73E7E" w:rsidRDefault="00807555" w:rsidP="006F1258">
            <w:pPr>
              <w:pStyle w:val="TableParagraph"/>
              <w:spacing w:line="276" w:lineRule="auto"/>
              <w:rPr>
                <w:sz w:val="24"/>
                <w:szCs w:val="24"/>
              </w:rPr>
            </w:pPr>
          </w:p>
        </w:tc>
        <w:tc>
          <w:tcPr>
            <w:tcW w:w="7823" w:type="dxa"/>
            <w:gridSpan w:val="2"/>
          </w:tcPr>
          <w:p w14:paraId="393E29F4" w14:textId="77777777" w:rsidR="00807555" w:rsidRPr="00C73E7E" w:rsidRDefault="00807555" w:rsidP="006F1258">
            <w:pPr>
              <w:pStyle w:val="TableParagraph"/>
              <w:spacing w:line="276" w:lineRule="auto"/>
              <w:ind w:left="110"/>
              <w:rPr>
                <w:sz w:val="24"/>
                <w:szCs w:val="24"/>
              </w:rPr>
            </w:pPr>
            <w:r>
              <w:rPr>
                <w:sz w:val="24"/>
                <w:szCs w:val="24"/>
              </w:rPr>
              <w:t>1.7.</w:t>
            </w:r>
            <w:r w:rsidRPr="00C73E7E">
              <w:rPr>
                <w:sz w:val="24"/>
                <w:szCs w:val="24"/>
              </w:rPr>
              <w:t xml:space="preserve"> Planiranje i programiranje, pripremanje za nastavu, pisanje izvješća</w:t>
            </w:r>
            <w:r>
              <w:rPr>
                <w:sz w:val="24"/>
                <w:szCs w:val="24"/>
              </w:rPr>
              <w:t>, sudjelovanje u planiranju, pripremanju, ostvarivanju te vrednovanju odgojno-obrazovnog procesa</w:t>
            </w:r>
          </w:p>
        </w:tc>
        <w:tc>
          <w:tcPr>
            <w:tcW w:w="816" w:type="dxa"/>
          </w:tcPr>
          <w:p w14:paraId="20DC41B2" w14:textId="77777777" w:rsidR="00807555" w:rsidRPr="00C73E7E" w:rsidRDefault="00807555" w:rsidP="006F1258">
            <w:pPr>
              <w:pStyle w:val="TableParagraph"/>
              <w:spacing w:line="276" w:lineRule="auto"/>
              <w:ind w:right="244"/>
              <w:jc w:val="right"/>
              <w:rPr>
                <w:sz w:val="24"/>
                <w:szCs w:val="24"/>
              </w:rPr>
            </w:pPr>
            <w:r>
              <w:rPr>
                <w:sz w:val="24"/>
                <w:szCs w:val="24"/>
              </w:rPr>
              <w:t>250</w:t>
            </w:r>
          </w:p>
        </w:tc>
      </w:tr>
      <w:tr w:rsidR="00807555" w:rsidRPr="00C73E7E" w14:paraId="26ABE7CD" w14:textId="77777777" w:rsidTr="006F1258">
        <w:trPr>
          <w:trHeight w:val="551"/>
          <w:jc w:val="center"/>
        </w:trPr>
        <w:tc>
          <w:tcPr>
            <w:tcW w:w="1217" w:type="dxa"/>
          </w:tcPr>
          <w:p w14:paraId="3AA5A791" w14:textId="77777777" w:rsidR="00807555" w:rsidRPr="009E420D" w:rsidRDefault="00807555" w:rsidP="006F1258">
            <w:pPr>
              <w:pStyle w:val="TableParagraph"/>
              <w:spacing w:before="3" w:line="276" w:lineRule="auto"/>
              <w:rPr>
                <w:b/>
                <w:sz w:val="24"/>
                <w:szCs w:val="24"/>
              </w:rPr>
            </w:pPr>
          </w:p>
          <w:p w14:paraId="001A3BB3" w14:textId="77777777" w:rsidR="00807555" w:rsidRPr="009E420D" w:rsidRDefault="00807555" w:rsidP="006F1258">
            <w:pPr>
              <w:pStyle w:val="TableParagraph"/>
              <w:spacing w:line="276" w:lineRule="auto"/>
              <w:ind w:left="363" w:right="353"/>
              <w:jc w:val="center"/>
              <w:rPr>
                <w:b/>
                <w:sz w:val="24"/>
                <w:szCs w:val="24"/>
              </w:rPr>
            </w:pPr>
            <w:r w:rsidRPr="009E420D">
              <w:rPr>
                <w:b/>
                <w:sz w:val="24"/>
                <w:szCs w:val="24"/>
              </w:rPr>
              <w:t>2.</w:t>
            </w:r>
          </w:p>
        </w:tc>
        <w:tc>
          <w:tcPr>
            <w:tcW w:w="7823" w:type="dxa"/>
            <w:gridSpan w:val="2"/>
          </w:tcPr>
          <w:p w14:paraId="0970E339" w14:textId="77777777" w:rsidR="00807555" w:rsidRPr="009E420D" w:rsidRDefault="00807555" w:rsidP="006F1258">
            <w:pPr>
              <w:pStyle w:val="TableParagraph"/>
              <w:spacing w:before="3" w:line="276" w:lineRule="auto"/>
              <w:rPr>
                <w:b/>
                <w:sz w:val="24"/>
                <w:szCs w:val="24"/>
              </w:rPr>
            </w:pPr>
          </w:p>
          <w:p w14:paraId="4AC9C717" w14:textId="77777777" w:rsidR="00807555" w:rsidRPr="009E420D" w:rsidRDefault="00807555" w:rsidP="006F1258">
            <w:pPr>
              <w:pStyle w:val="TableParagraph"/>
              <w:spacing w:line="276" w:lineRule="auto"/>
              <w:ind w:left="110"/>
              <w:rPr>
                <w:b/>
                <w:sz w:val="24"/>
                <w:szCs w:val="24"/>
              </w:rPr>
            </w:pPr>
            <w:r w:rsidRPr="009E420D">
              <w:rPr>
                <w:b/>
                <w:sz w:val="24"/>
                <w:szCs w:val="24"/>
              </w:rPr>
              <w:t>STRUČNI KNJIŽNIČARSKI RAD I INFORMACIJSKA DJELATNOST – 5 sati tjedno</w:t>
            </w:r>
          </w:p>
        </w:tc>
        <w:tc>
          <w:tcPr>
            <w:tcW w:w="816" w:type="dxa"/>
          </w:tcPr>
          <w:p w14:paraId="39E7AD37" w14:textId="77777777" w:rsidR="00807555" w:rsidRPr="009E420D" w:rsidRDefault="00807555" w:rsidP="006F1258">
            <w:pPr>
              <w:pStyle w:val="TableParagraph"/>
              <w:spacing w:before="8" w:line="276" w:lineRule="auto"/>
              <w:rPr>
                <w:b/>
                <w:sz w:val="24"/>
                <w:szCs w:val="24"/>
              </w:rPr>
            </w:pPr>
          </w:p>
          <w:p w14:paraId="07ECE8CE" w14:textId="77777777" w:rsidR="00807555" w:rsidRPr="009E420D" w:rsidRDefault="00807555" w:rsidP="006F1258">
            <w:pPr>
              <w:pStyle w:val="TableParagraph"/>
              <w:spacing w:line="276" w:lineRule="auto"/>
              <w:ind w:right="214"/>
              <w:jc w:val="right"/>
              <w:rPr>
                <w:b/>
                <w:sz w:val="24"/>
                <w:szCs w:val="24"/>
              </w:rPr>
            </w:pPr>
            <w:r w:rsidRPr="009E420D">
              <w:rPr>
                <w:b/>
                <w:sz w:val="28"/>
                <w:szCs w:val="28"/>
              </w:rPr>
              <w:t>2</w:t>
            </w:r>
            <w:r>
              <w:rPr>
                <w:b/>
                <w:sz w:val="28"/>
                <w:szCs w:val="28"/>
              </w:rPr>
              <w:t>10</w:t>
            </w:r>
          </w:p>
        </w:tc>
      </w:tr>
      <w:tr w:rsidR="00807555" w:rsidRPr="00C73E7E" w14:paraId="728F286D" w14:textId="77777777" w:rsidTr="006F1258">
        <w:trPr>
          <w:trHeight w:val="414"/>
          <w:jc w:val="center"/>
        </w:trPr>
        <w:tc>
          <w:tcPr>
            <w:tcW w:w="1217" w:type="dxa"/>
          </w:tcPr>
          <w:p w14:paraId="2BE86975" w14:textId="77777777" w:rsidR="00807555" w:rsidRPr="00C73E7E" w:rsidRDefault="00807555" w:rsidP="006F1258">
            <w:pPr>
              <w:pStyle w:val="TableParagraph"/>
              <w:spacing w:line="276" w:lineRule="auto"/>
              <w:rPr>
                <w:sz w:val="24"/>
                <w:szCs w:val="24"/>
              </w:rPr>
            </w:pPr>
          </w:p>
        </w:tc>
        <w:tc>
          <w:tcPr>
            <w:tcW w:w="7823" w:type="dxa"/>
            <w:gridSpan w:val="2"/>
          </w:tcPr>
          <w:p w14:paraId="0E227A02" w14:textId="77777777" w:rsidR="00807555" w:rsidRPr="00C73E7E" w:rsidRDefault="00807555" w:rsidP="006F1258">
            <w:pPr>
              <w:pStyle w:val="TableParagraph"/>
              <w:spacing w:line="276" w:lineRule="auto"/>
              <w:ind w:left="110"/>
              <w:rPr>
                <w:sz w:val="24"/>
                <w:szCs w:val="24"/>
              </w:rPr>
            </w:pPr>
            <w:r w:rsidRPr="00C73E7E">
              <w:rPr>
                <w:sz w:val="24"/>
                <w:szCs w:val="24"/>
              </w:rPr>
              <w:t>2.1. Organizacija i vođenje rada u knjižnici</w:t>
            </w:r>
          </w:p>
        </w:tc>
        <w:tc>
          <w:tcPr>
            <w:tcW w:w="816" w:type="dxa"/>
          </w:tcPr>
          <w:p w14:paraId="5BAF63A9" w14:textId="77777777" w:rsidR="00807555" w:rsidRPr="00C73E7E" w:rsidRDefault="00807555" w:rsidP="006F1258">
            <w:pPr>
              <w:pStyle w:val="TableParagraph"/>
              <w:spacing w:before="133" w:line="276" w:lineRule="auto"/>
              <w:ind w:right="244"/>
              <w:jc w:val="right"/>
              <w:rPr>
                <w:sz w:val="24"/>
                <w:szCs w:val="24"/>
              </w:rPr>
            </w:pPr>
            <w:r>
              <w:rPr>
                <w:sz w:val="24"/>
                <w:szCs w:val="24"/>
              </w:rPr>
              <w:t>45</w:t>
            </w:r>
          </w:p>
        </w:tc>
      </w:tr>
      <w:tr w:rsidR="00807555" w:rsidRPr="00C73E7E" w14:paraId="5403D7FF" w14:textId="77777777" w:rsidTr="006F1258">
        <w:trPr>
          <w:trHeight w:val="276"/>
          <w:jc w:val="center"/>
        </w:trPr>
        <w:tc>
          <w:tcPr>
            <w:tcW w:w="1217" w:type="dxa"/>
          </w:tcPr>
          <w:p w14:paraId="790EDC39" w14:textId="77777777" w:rsidR="00807555" w:rsidRPr="00C73E7E" w:rsidRDefault="00807555" w:rsidP="006F1258">
            <w:pPr>
              <w:pStyle w:val="TableParagraph"/>
              <w:spacing w:line="276" w:lineRule="auto"/>
              <w:rPr>
                <w:sz w:val="24"/>
                <w:szCs w:val="24"/>
              </w:rPr>
            </w:pPr>
          </w:p>
        </w:tc>
        <w:tc>
          <w:tcPr>
            <w:tcW w:w="7823" w:type="dxa"/>
            <w:gridSpan w:val="2"/>
          </w:tcPr>
          <w:p w14:paraId="4A237603" w14:textId="77777777" w:rsidR="00807555" w:rsidRPr="00C73E7E" w:rsidRDefault="00807555" w:rsidP="006F1258">
            <w:pPr>
              <w:pStyle w:val="TableParagraph"/>
              <w:spacing w:line="276" w:lineRule="auto"/>
              <w:ind w:left="110"/>
              <w:rPr>
                <w:sz w:val="24"/>
                <w:szCs w:val="24"/>
              </w:rPr>
            </w:pPr>
            <w:r w:rsidRPr="00C73E7E">
              <w:rPr>
                <w:sz w:val="24"/>
                <w:szCs w:val="24"/>
              </w:rPr>
              <w:t>2.2. Nabava knjiga i neknjižne građe</w:t>
            </w:r>
          </w:p>
        </w:tc>
        <w:tc>
          <w:tcPr>
            <w:tcW w:w="816" w:type="dxa"/>
          </w:tcPr>
          <w:p w14:paraId="4D731BF1" w14:textId="77777777" w:rsidR="00807555" w:rsidRPr="00C73E7E" w:rsidRDefault="00807555" w:rsidP="006F1258">
            <w:pPr>
              <w:pStyle w:val="TableParagraph"/>
              <w:spacing w:line="276" w:lineRule="auto"/>
              <w:ind w:right="244"/>
              <w:jc w:val="right"/>
              <w:rPr>
                <w:sz w:val="24"/>
                <w:szCs w:val="24"/>
              </w:rPr>
            </w:pPr>
            <w:r>
              <w:rPr>
                <w:sz w:val="24"/>
                <w:szCs w:val="24"/>
              </w:rPr>
              <w:t>30</w:t>
            </w:r>
          </w:p>
        </w:tc>
      </w:tr>
      <w:tr w:rsidR="00807555" w:rsidRPr="00C73E7E" w14:paraId="3061360E" w14:textId="77777777" w:rsidTr="006F1258">
        <w:trPr>
          <w:trHeight w:val="275"/>
          <w:jc w:val="center"/>
        </w:trPr>
        <w:tc>
          <w:tcPr>
            <w:tcW w:w="1217" w:type="dxa"/>
          </w:tcPr>
          <w:p w14:paraId="32823D9C" w14:textId="77777777" w:rsidR="00807555" w:rsidRPr="00C73E7E" w:rsidRDefault="00807555" w:rsidP="006F1258">
            <w:pPr>
              <w:pStyle w:val="TableParagraph"/>
              <w:spacing w:line="276" w:lineRule="auto"/>
              <w:rPr>
                <w:sz w:val="24"/>
                <w:szCs w:val="24"/>
              </w:rPr>
            </w:pPr>
          </w:p>
        </w:tc>
        <w:tc>
          <w:tcPr>
            <w:tcW w:w="7823" w:type="dxa"/>
            <w:gridSpan w:val="2"/>
          </w:tcPr>
          <w:p w14:paraId="498259B2" w14:textId="77777777" w:rsidR="00807555" w:rsidRPr="00C73E7E" w:rsidRDefault="00807555" w:rsidP="006F1258">
            <w:pPr>
              <w:pStyle w:val="TableParagraph"/>
              <w:spacing w:line="276" w:lineRule="auto"/>
              <w:ind w:left="110"/>
              <w:rPr>
                <w:sz w:val="24"/>
                <w:szCs w:val="24"/>
              </w:rPr>
            </w:pPr>
            <w:r w:rsidRPr="00C73E7E">
              <w:rPr>
                <w:sz w:val="24"/>
                <w:szCs w:val="24"/>
              </w:rPr>
              <w:t xml:space="preserve">2.3. Stručna obrada građe </w:t>
            </w:r>
          </w:p>
        </w:tc>
        <w:tc>
          <w:tcPr>
            <w:tcW w:w="816" w:type="dxa"/>
          </w:tcPr>
          <w:p w14:paraId="28B7DB35" w14:textId="77777777" w:rsidR="00807555" w:rsidRPr="00C73E7E" w:rsidRDefault="00807555" w:rsidP="006F1258">
            <w:pPr>
              <w:pStyle w:val="TableParagraph"/>
              <w:spacing w:line="276" w:lineRule="auto"/>
              <w:ind w:right="214"/>
              <w:jc w:val="right"/>
              <w:rPr>
                <w:sz w:val="24"/>
                <w:szCs w:val="24"/>
              </w:rPr>
            </w:pPr>
            <w:r>
              <w:rPr>
                <w:sz w:val="24"/>
                <w:szCs w:val="24"/>
              </w:rPr>
              <w:t>90</w:t>
            </w:r>
          </w:p>
        </w:tc>
      </w:tr>
      <w:tr w:rsidR="00807555" w:rsidRPr="00C73E7E" w14:paraId="65D9DBCD" w14:textId="77777777" w:rsidTr="006F1258">
        <w:trPr>
          <w:trHeight w:val="276"/>
          <w:jc w:val="center"/>
        </w:trPr>
        <w:tc>
          <w:tcPr>
            <w:tcW w:w="1217" w:type="dxa"/>
          </w:tcPr>
          <w:p w14:paraId="1C637A99" w14:textId="77777777" w:rsidR="00807555" w:rsidRPr="00C73E7E" w:rsidRDefault="00807555" w:rsidP="006F1258">
            <w:pPr>
              <w:pStyle w:val="TableParagraph"/>
              <w:spacing w:line="276" w:lineRule="auto"/>
              <w:rPr>
                <w:sz w:val="24"/>
                <w:szCs w:val="24"/>
              </w:rPr>
            </w:pPr>
          </w:p>
        </w:tc>
        <w:tc>
          <w:tcPr>
            <w:tcW w:w="7823" w:type="dxa"/>
            <w:gridSpan w:val="2"/>
          </w:tcPr>
          <w:p w14:paraId="2F630C4F" w14:textId="77777777" w:rsidR="00807555" w:rsidRPr="00C73E7E" w:rsidRDefault="00807555" w:rsidP="006F1258">
            <w:pPr>
              <w:pStyle w:val="TableParagraph"/>
              <w:spacing w:line="276" w:lineRule="auto"/>
              <w:ind w:left="110"/>
              <w:rPr>
                <w:sz w:val="24"/>
                <w:szCs w:val="24"/>
              </w:rPr>
            </w:pPr>
            <w:r w:rsidRPr="00C73E7E">
              <w:rPr>
                <w:sz w:val="24"/>
                <w:szCs w:val="24"/>
              </w:rPr>
              <w:t>2.4. Praćenje i evidencija knjižničnog fonda</w:t>
            </w:r>
          </w:p>
        </w:tc>
        <w:tc>
          <w:tcPr>
            <w:tcW w:w="816" w:type="dxa"/>
          </w:tcPr>
          <w:p w14:paraId="05DC0C8B" w14:textId="77777777" w:rsidR="00807555" w:rsidRPr="00C73E7E" w:rsidRDefault="00807555" w:rsidP="006F1258">
            <w:pPr>
              <w:pStyle w:val="TableParagraph"/>
              <w:spacing w:line="276" w:lineRule="auto"/>
              <w:ind w:right="244"/>
              <w:jc w:val="right"/>
              <w:rPr>
                <w:sz w:val="24"/>
                <w:szCs w:val="24"/>
              </w:rPr>
            </w:pPr>
            <w:r>
              <w:rPr>
                <w:sz w:val="24"/>
                <w:szCs w:val="24"/>
              </w:rPr>
              <w:t>10</w:t>
            </w:r>
          </w:p>
        </w:tc>
      </w:tr>
      <w:tr w:rsidR="00807555" w:rsidRPr="00C73E7E" w14:paraId="7314E8C2" w14:textId="77777777" w:rsidTr="006F1258">
        <w:trPr>
          <w:trHeight w:val="275"/>
          <w:jc w:val="center"/>
        </w:trPr>
        <w:tc>
          <w:tcPr>
            <w:tcW w:w="1217" w:type="dxa"/>
          </w:tcPr>
          <w:p w14:paraId="71D24739" w14:textId="77777777" w:rsidR="00807555" w:rsidRPr="00C73E7E" w:rsidRDefault="00807555" w:rsidP="006F1258">
            <w:pPr>
              <w:pStyle w:val="TableParagraph"/>
              <w:spacing w:line="276" w:lineRule="auto"/>
              <w:rPr>
                <w:sz w:val="24"/>
                <w:szCs w:val="24"/>
              </w:rPr>
            </w:pPr>
          </w:p>
        </w:tc>
        <w:tc>
          <w:tcPr>
            <w:tcW w:w="7823" w:type="dxa"/>
            <w:gridSpan w:val="2"/>
          </w:tcPr>
          <w:p w14:paraId="2B034A4C" w14:textId="77777777" w:rsidR="00807555" w:rsidRPr="00C73E7E" w:rsidRDefault="00807555" w:rsidP="006F1258">
            <w:pPr>
              <w:pStyle w:val="TableParagraph"/>
              <w:spacing w:line="276" w:lineRule="auto"/>
              <w:ind w:left="110"/>
              <w:rPr>
                <w:sz w:val="24"/>
                <w:szCs w:val="24"/>
              </w:rPr>
            </w:pPr>
            <w:r w:rsidRPr="00C73E7E">
              <w:rPr>
                <w:sz w:val="24"/>
                <w:szCs w:val="24"/>
              </w:rPr>
              <w:t>2.5. Sustavno izvješćivanje učenika i učitelja o novinama</w:t>
            </w:r>
          </w:p>
        </w:tc>
        <w:tc>
          <w:tcPr>
            <w:tcW w:w="816" w:type="dxa"/>
          </w:tcPr>
          <w:p w14:paraId="3846115D" w14:textId="77777777" w:rsidR="00807555" w:rsidRPr="00C73E7E" w:rsidRDefault="00807555" w:rsidP="006F1258">
            <w:pPr>
              <w:pStyle w:val="TableParagraph"/>
              <w:spacing w:line="276" w:lineRule="auto"/>
              <w:ind w:right="214"/>
              <w:jc w:val="right"/>
              <w:rPr>
                <w:sz w:val="24"/>
                <w:szCs w:val="24"/>
              </w:rPr>
            </w:pPr>
            <w:r w:rsidRPr="00C73E7E">
              <w:rPr>
                <w:sz w:val="24"/>
                <w:szCs w:val="24"/>
              </w:rPr>
              <w:t>5</w:t>
            </w:r>
          </w:p>
        </w:tc>
      </w:tr>
      <w:tr w:rsidR="00807555" w:rsidRPr="00C73E7E" w14:paraId="4BB6CDF3" w14:textId="77777777" w:rsidTr="006F1258">
        <w:trPr>
          <w:trHeight w:val="554"/>
          <w:jc w:val="center"/>
        </w:trPr>
        <w:tc>
          <w:tcPr>
            <w:tcW w:w="1217" w:type="dxa"/>
            <w:tcBorders>
              <w:bottom w:val="single" w:sz="4" w:space="0" w:color="000000"/>
            </w:tcBorders>
          </w:tcPr>
          <w:p w14:paraId="043261BA" w14:textId="77777777" w:rsidR="00807555" w:rsidRPr="00C73E7E" w:rsidRDefault="00807555" w:rsidP="006F1258">
            <w:pPr>
              <w:pStyle w:val="TableParagraph"/>
              <w:spacing w:line="276" w:lineRule="auto"/>
              <w:rPr>
                <w:sz w:val="24"/>
                <w:szCs w:val="24"/>
              </w:rPr>
            </w:pPr>
          </w:p>
        </w:tc>
        <w:tc>
          <w:tcPr>
            <w:tcW w:w="7823" w:type="dxa"/>
            <w:gridSpan w:val="2"/>
            <w:tcBorders>
              <w:bottom w:val="single" w:sz="4" w:space="0" w:color="000000"/>
            </w:tcBorders>
          </w:tcPr>
          <w:p w14:paraId="1BDBCACE" w14:textId="77777777" w:rsidR="00807555" w:rsidRPr="00C73E7E" w:rsidRDefault="00807555" w:rsidP="006F1258">
            <w:pPr>
              <w:pStyle w:val="TableParagraph"/>
              <w:spacing w:line="276" w:lineRule="auto"/>
              <w:ind w:left="110"/>
              <w:rPr>
                <w:sz w:val="24"/>
                <w:szCs w:val="24"/>
              </w:rPr>
            </w:pPr>
            <w:r w:rsidRPr="00C73E7E">
              <w:rPr>
                <w:sz w:val="24"/>
                <w:szCs w:val="24"/>
              </w:rPr>
              <w:t>2.6.</w:t>
            </w:r>
            <w:r w:rsidRPr="00C73E7E">
              <w:rPr>
                <w:spacing w:val="-3"/>
                <w:sz w:val="24"/>
                <w:szCs w:val="24"/>
              </w:rPr>
              <w:t xml:space="preserve"> Zaštita knjižne građe</w:t>
            </w:r>
          </w:p>
        </w:tc>
        <w:tc>
          <w:tcPr>
            <w:tcW w:w="816" w:type="dxa"/>
            <w:tcBorders>
              <w:bottom w:val="single" w:sz="4" w:space="0" w:color="000000"/>
            </w:tcBorders>
          </w:tcPr>
          <w:p w14:paraId="59FFF715" w14:textId="77777777" w:rsidR="00807555" w:rsidRPr="00C73E7E" w:rsidRDefault="00807555" w:rsidP="006F1258">
            <w:pPr>
              <w:pStyle w:val="TableParagraph"/>
              <w:spacing w:line="276" w:lineRule="auto"/>
              <w:ind w:right="244"/>
              <w:jc w:val="right"/>
              <w:rPr>
                <w:sz w:val="24"/>
                <w:szCs w:val="24"/>
              </w:rPr>
            </w:pPr>
            <w:r>
              <w:rPr>
                <w:sz w:val="24"/>
                <w:szCs w:val="24"/>
              </w:rPr>
              <w:t>20</w:t>
            </w:r>
          </w:p>
        </w:tc>
      </w:tr>
      <w:tr w:rsidR="00807555" w:rsidRPr="00C73E7E" w14:paraId="7BE38E9A" w14:textId="77777777" w:rsidTr="006F1258">
        <w:trPr>
          <w:trHeight w:val="554"/>
          <w:jc w:val="center"/>
        </w:trPr>
        <w:tc>
          <w:tcPr>
            <w:tcW w:w="1217" w:type="dxa"/>
            <w:tcBorders>
              <w:bottom w:val="single" w:sz="4" w:space="0" w:color="000000"/>
            </w:tcBorders>
          </w:tcPr>
          <w:p w14:paraId="3F07BDA4" w14:textId="77777777" w:rsidR="00807555" w:rsidRPr="00C73E7E" w:rsidRDefault="00807555" w:rsidP="006F1258">
            <w:pPr>
              <w:pStyle w:val="TableParagraph"/>
              <w:spacing w:line="276" w:lineRule="auto"/>
              <w:rPr>
                <w:sz w:val="24"/>
                <w:szCs w:val="24"/>
              </w:rPr>
            </w:pPr>
          </w:p>
        </w:tc>
        <w:tc>
          <w:tcPr>
            <w:tcW w:w="7823" w:type="dxa"/>
            <w:gridSpan w:val="2"/>
            <w:tcBorders>
              <w:bottom w:val="single" w:sz="4" w:space="0" w:color="000000"/>
            </w:tcBorders>
          </w:tcPr>
          <w:p w14:paraId="270318AB" w14:textId="77777777" w:rsidR="00807555" w:rsidRPr="00C73E7E" w:rsidRDefault="00807555" w:rsidP="006F1258">
            <w:pPr>
              <w:pStyle w:val="TableParagraph"/>
              <w:spacing w:line="276" w:lineRule="auto"/>
              <w:ind w:left="110"/>
              <w:rPr>
                <w:sz w:val="24"/>
                <w:szCs w:val="24"/>
              </w:rPr>
            </w:pPr>
            <w:r w:rsidRPr="00C73E7E">
              <w:rPr>
                <w:sz w:val="24"/>
                <w:szCs w:val="24"/>
              </w:rPr>
              <w:t>2.7</w:t>
            </w:r>
            <w:r>
              <w:rPr>
                <w:sz w:val="24"/>
                <w:szCs w:val="24"/>
              </w:rPr>
              <w:t>.</w:t>
            </w:r>
            <w:r w:rsidRPr="00C73E7E">
              <w:rPr>
                <w:sz w:val="24"/>
                <w:szCs w:val="24"/>
              </w:rPr>
              <w:t xml:space="preserve"> Statistika</w:t>
            </w:r>
          </w:p>
        </w:tc>
        <w:tc>
          <w:tcPr>
            <w:tcW w:w="816" w:type="dxa"/>
            <w:tcBorders>
              <w:bottom w:val="single" w:sz="4" w:space="0" w:color="000000"/>
            </w:tcBorders>
          </w:tcPr>
          <w:p w14:paraId="3CD614AA" w14:textId="77777777" w:rsidR="00807555" w:rsidRPr="00C73E7E" w:rsidRDefault="00807555" w:rsidP="006F1258">
            <w:pPr>
              <w:pStyle w:val="TableParagraph"/>
              <w:spacing w:line="276" w:lineRule="auto"/>
              <w:ind w:right="244"/>
              <w:jc w:val="right"/>
              <w:rPr>
                <w:sz w:val="24"/>
                <w:szCs w:val="24"/>
              </w:rPr>
            </w:pPr>
            <w:r>
              <w:rPr>
                <w:sz w:val="24"/>
                <w:szCs w:val="24"/>
              </w:rPr>
              <w:t>10</w:t>
            </w:r>
          </w:p>
        </w:tc>
      </w:tr>
      <w:tr w:rsidR="00807555" w:rsidRPr="00C73E7E" w14:paraId="6E574AFF" w14:textId="77777777" w:rsidTr="006F1258">
        <w:trPr>
          <w:trHeight w:val="554"/>
          <w:jc w:val="center"/>
        </w:trPr>
        <w:tc>
          <w:tcPr>
            <w:tcW w:w="1217" w:type="dxa"/>
            <w:tcBorders>
              <w:bottom w:val="single" w:sz="4" w:space="0" w:color="000000"/>
            </w:tcBorders>
          </w:tcPr>
          <w:p w14:paraId="63E2A9C5" w14:textId="77777777" w:rsidR="00807555" w:rsidRPr="009E420D" w:rsidRDefault="00807555" w:rsidP="006F1258">
            <w:pPr>
              <w:pStyle w:val="TableParagraph"/>
              <w:spacing w:line="276" w:lineRule="auto"/>
              <w:ind w:left="573"/>
              <w:rPr>
                <w:b/>
                <w:bCs/>
                <w:sz w:val="24"/>
                <w:szCs w:val="24"/>
              </w:rPr>
            </w:pPr>
          </w:p>
          <w:p w14:paraId="0997E647" w14:textId="77777777" w:rsidR="00807555" w:rsidRPr="009E420D" w:rsidRDefault="00807555" w:rsidP="006F1258">
            <w:pPr>
              <w:pStyle w:val="TableParagraph"/>
              <w:spacing w:line="276" w:lineRule="auto"/>
              <w:ind w:left="573"/>
              <w:rPr>
                <w:b/>
                <w:bCs/>
                <w:sz w:val="24"/>
                <w:szCs w:val="24"/>
              </w:rPr>
            </w:pPr>
            <w:r w:rsidRPr="009E420D">
              <w:rPr>
                <w:b/>
                <w:bCs/>
                <w:sz w:val="24"/>
                <w:szCs w:val="24"/>
              </w:rPr>
              <w:t>3.</w:t>
            </w:r>
          </w:p>
        </w:tc>
        <w:tc>
          <w:tcPr>
            <w:tcW w:w="7823" w:type="dxa"/>
            <w:gridSpan w:val="2"/>
            <w:tcBorders>
              <w:bottom w:val="single" w:sz="4" w:space="0" w:color="000000"/>
            </w:tcBorders>
          </w:tcPr>
          <w:p w14:paraId="2369E100" w14:textId="77777777" w:rsidR="00807555" w:rsidRPr="009E420D" w:rsidRDefault="00807555" w:rsidP="006F1258">
            <w:pPr>
              <w:pStyle w:val="TableParagraph"/>
              <w:spacing w:line="276" w:lineRule="auto"/>
              <w:ind w:left="110"/>
              <w:rPr>
                <w:b/>
                <w:bCs/>
                <w:sz w:val="24"/>
                <w:szCs w:val="24"/>
              </w:rPr>
            </w:pPr>
          </w:p>
          <w:p w14:paraId="2FE9811C" w14:textId="77777777" w:rsidR="00807555" w:rsidRPr="009E420D" w:rsidRDefault="00807555" w:rsidP="006F1258">
            <w:pPr>
              <w:pStyle w:val="TableParagraph"/>
              <w:spacing w:line="276" w:lineRule="auto"/>
              <w:ind w:left="110"/>
              <w:rPr>
                <w:b/>
                <w:bCs/>
                <w:sz w:val="24"/>
                <w:szCs w:val="24"/>
              </w:rPr>
            </w:pPr>
            <w:r w:rsidRPr="009E420D">
              <w:rPr>
                <w:b/>
                <w:bCs/>
                <w:sz w:val="24"/>
                <w:szCs w:val="24"/>
              </w:rPr>
              <w:t>KULTURNA I JAVNA DJELATNOST TE OSTALI POSLOVI – 6 sati tjedno</w:t>
            </w:r>
          </w:p>
        </w:tc>
        <w:tc>
          <w:tcPr>
            <w:tcW w:w="816" w:type="dxa"/>
            <w:tcBorders>
              <w:bottom w:val="single" w:sz="4" w:space="0" w:color="000000"/>
            </w:tcBorders>
          </w:tcPr>
          <w:p w14:paraId="2C0AED49" w14:textId="77777777" w:rsidR="00807555" w:rsidRPr="009E420D" w:rsidRDefault="00807555" w:rsidP="006F1258">
            <w:pPr>
              <w:pStyle w:val="TableParagraph"/>
              <w:spacing w:line="276" w:lineRule="auto"/>
              <w:ind w:right="214"/>
              <w:jc w:val="right"/>
              <w:rPr>
                <w:b/>
                <w:bCs/>
                <w:sz w:val="24"/>
                <w:szCs w:val="24"/>
              </w:rPr>
            </w:pPr>
          </w:p>
          <w:p w14:paraId="3A3DC264" w14:textId="77777777" w:rsidR="00807555" w:rsidRPr="009E420D" w:rsidRDefault="00807555" w:rsidP="006F1258">
            <w:pPr>
              <w:pStyle w:val="TableParagraph"/>
              <w:spacing w:line="276" w:lineRule="auto"/>
              <w:ind w:right="214"/>
              <w:jc w:val="right"/>
              <w:rPr>
                <w:b/>
                <w:bCs/>
                <w:color w:val="FF0000"/>
                <w:sz w:val="24"/>
                <w:szCs w:val="24"/>
              </w:rPr>
            </w:pPr>
            <w:r w:rsidRPr="009E420D">
              <w:rPr>
                <w:b/>
                <w:bCs/>
                <w:sz w:val="28"/>
                <w:szCs w:val="28"/>
              </w:rPr>
              <w:t>26</w:t>
            </w:r>
            <w:r>
              <w:rPr>
                <w:b/>
                <w:bCs/>
                <w:sz w:val="28"/>
                <w:szCs w:val="28"/>
              </w:rPr>
              <w:t>0</w:t>
            </w:r>
          </w:p>
        </w:tc>
      </w:tr>
      <w:tr w:rsidR="00807555" w:rsidRPr="00C73E7E" w14:paraId="1EAA6C3C" w14:textId="77777777" w:rsidTr="006F1258">
        <w:trPr>
          <w:trHeight w:val="554"/>
          <w:jc w:val="center"/>
        </w:trPr>
        <w:tc>
          <w:tcPr>
            <w:tcW w:w="1217" w:type="dxa"/>
            <w:tcBorders>
              <w:bottom w:val="single" w:sz="4" w:space="0" w:color="000000"/>
            </w:tcBorders>
          </w:tcPr>
          <w:p w14:paraId="25E4FC38" w14:textId="77777777" w:rsidR="00807555" w:rsidRPr="00C73E7E" w:rsidRDefault="00807555" w:rsidP="006F1258">
            <w:pPr>
              <w:pStyle w:val="TableParagraph"/>
              <w:spacing w:line="276" w:lineRule="auto"/>
              <w:ind w:left="573"/>
              <w:rPr>
                <w:sz w:val="24"/>
                <w:szCs w:val="24"/>
              </w:rPr>
            </w:pPr>
          </w:p>
        </w:tc>
        <w:tc>
          <w:tcPr>
            <w:tcW w:w="7823" w:type="dxa"/>
            <w:gridSpan w:val="2"/>
            <w:tcBorders>
              <w:bottom w:val="single" w:sz="4" w:space="0" w:color="000000"/>
            </w:tcBorders>
          </w:tcPr>
          <w:p w14:paraId="5CACB341" w14:textId="77777777" w:rsidR="00807555" w:rsidRPr="00C73E7E" w:rsidRDefault="00807555" w:rsidP="006F1258">
            <w:pPr>
              <w:pStyle w:val="TableParagraph"/>
              <w:spacing w:line="276" w:lineRule="auto"/>
              <w:ind w:left="110"/>
              <w:rPr>
                <w:sz w:val="24"/>
                <w:szCs w:val="24"/>
              </w:rPr>
            </w:pPr>
            <w:r w:rsidRPr="00C73E7E">
              <w:rPr>
                <w:sz w:val="24"/>
                <w:szCs w:val="24"/>
              </w:rPr>
              <w:t>3.1</w:t>
            </w:r>
            <w:r>
              <w:rPr>
                <w:sz w:val="24"/>
                <w:szCs w:val="24"/>
              </w:rPr>
              <w:t>.</w:t>
            </w:r>
            <w:r w:rsidRPr="00C73E7E">
              <w:rPr>
                <w:sz w:val="24"/>
                <w:szCs w:val="24"/>
              </w:rPr>
              <w:t xml:space="preserve"> Organizacija, pripremanje i realizacija književnih susreta, tribina i tematskih izložbi</w:t>
            </w:r>
          </w:p>
        </w:tc>
        <w:tc>
          <w:tcPr>
            <w:tcW w:w="816" w:type="dxa"/>
            <w:tcBorders>
              <w:bottom w:val="single" w:sz="4" w:space="0" w:color="000000"/>
            </w:tcBorders>
          </w:tcPr>
          <w:p w14:paraId="6865A651" w14:textId="77777777" w:rsidR="00807555" w:rsidRPr="00C73E7E" w:rsidRDefault="00807555" w:rsidP="006F1258">
            <w:pPr>
              <w:pStyle w:val="TableParagraph"/>
              <w:spacing w:line="276" w:lineRule="auto"/>
              <w:ind w:right="214"/>
              <w:jc w:val="right"/>
              <w:rPr>
                <w:sz w:val="24"/>
                <w:szCs w:val="24"/>
              </w:rPr>
            </w:pPr>
            <w:r>
              <w:rPr>
                <w:sz w:val="24"/>
                <w:szCs w:val="24"/>
              </w:rPr>
              <w:t>2</w:t>
            </w:r>
            <w:r w:rsidRPr="00C73E7E">
              <w:rPr>
                <w:sz w:val="24"/>
                <w:szCs w:val="24"/>
              </w:rPr>
              <w:t>0</w:t>
            </w:r>
          </w:p>
        </w:tc>
      </w:tr>
      <w:tr w:rsidR="00807555" w:rsidRPr="00C73E7E" w14:paraId="7C964791" w14:textId="77777777" w:rsidTr="006F1258">
        <w:trPr>
          <w:trHeight w:val="554"/>
          <w:jc w:val="center"/>
        </w:trPr>
        <w:tc>
          <w:tcPr>
            <w:tcW w:w="1217" w:type="dxa"/>
            <w:tcBorders>
              <w:bottom w:val="single" w:sz="4" w:space="0" w:color="000000"/>
            </w:tcBorders>
          </w:tcPr>
          <w:p w14:paraId="0B07087A" w14:textId="77777777" w:rsidR="00807555" w:rsidRPr="00C73E7E" w:rsidRDefault="00807555" w:rsidP="006F1258">
            <w:pPr>
              <w:pStyle w:val="TableParagraph"/>
              <w:spacing w:line="276" w:lineRule="auto"/>
              <w:ind w:left="573"/>
              <w:rPr>
                <w:sz w:val="24"/>
                <w:szCs w:val="24"/>
              </w:rPr>
            </w:pPr>
          </w:p>
        </w:tc>
        <w:tc>
          <w:tcPr>
            <w:tcW w:w="7823" w:type="dxa"/>
            <w:gridSpan w:val="2"/>
            <w:tcBorders>
              <w:bottom w:val="single" w:sz="4" w:space="0" w:color="000000"/>
            </w:tcBorders>
          </w:tcPr>
          <w:p w14:paraId="27DCD928" w14:textId="77777777" w:rsidR="00807555" w:rsidRPr="00C73E7E" w:rsidRDefault="00807555" w:rsidP="006F1258">
            <w:pPr>
              <w:pStyle w:val="TableParagraph"/>
              <w:spacing w:line="276" w:lineRule="auto"/>
              <w:ind w:left="110"/>
              <w:rPr>
                <w:sz w:val="24"/>
                <w:szCs w:val="24"/>
              </w:rPr>
            </w:pPr>
            <w:r w:rsidRPr="00C73E7E">
              <w:rPr>
                <w:sz w:val="24"/>
                <w:szCs w:val="24"/>
              </w:rPr>
              <w:t>3.2</w:t>
            </w:r>
            <w:r>
              <w:rPr>
                <w:sz w:val="24"/>
                <w:szCs w:val="24"/>
              </w:rPr>
              <w:t>.</w:t>
            </w:r>
            <w:r w:rsidRPr="00C73E7E">
              <w:rPr>
                <w:sz w:val="24"/>
                <w:szCs w:val="24"/>
              </w:rPr>
              <w:t xml:space="preserve"> Sudjelovanje u organizaciji školskih priredbi, obilježavanje obljetnica i blagdana, aktivnosti kroz godinu</w:t>
            </w:r>
          </w:p>
        </w:tc>
        <w:tc>
          <w:tcPr>
            <w:tcW w:w="816" w:type="dxa"/>
            <w:tcBorders>
              <w:bottom w:val="single" w:sz="4" w:space="0" w:color="000000"/>
            </w:tcBorders>
          </w:tcPr>
          <w:p w14:paraId="5E83AD25" w14:textId="77777777" w:rsidR="00807555" w:rsidRPr="00C73E7E" w:rsidRDefault="00807555" w:rsidP="006F1258">
            <w:pPr>
              <w:pStyle w:val="TableParagraph"/>
              <w:spacing w:line="276" w:lineRule="auto"/>
              <w:ind w:right="214"/>
              <w:jc w:val="right"/>
              <w:rPr>
                <w:sz w:val="24"/>
                <w:szCs w:val="24"/>
              </w:rPr>
            </w:pPr>
            <w:r>
              <w:rPr>
                <w:sz w:val="24"/>
                <w:szCs w:val="24"/>
              </w:rPr>
              <w:t>2</w:t>
            </w:r>
            <w:r w:rsidRPr="00C73E7E">
              <w:rPr>
                <w:sz w:val="24"/>
                <w:szCs w:val="24"/>
              </w:rPr>
              <w:t>0</w:t>
            </w:r>
          </w:p>
        </w:tc>
      </w:tr>
      <w:tr w:rsidR="00807555" w:rsidRPr="00C73E7E" w14:paraId="09814505" w14:textId="77777777" w:rsidTr="006F1258">
        <w:trPr>
          <w:trHeight w:val="554"/>
          <w:jc w:val="center"/>
        </w:trPr>
        <w:tc>
          <w:tcPr>
            <w:tcW w:w="1217" w:type="dxa"/>
            <w:tcBorders>
              <w:bottom w:val="single" w:sz="4" w:space="0" w:color="000000"/>
            </w:tcBorders>
          </w:tcPr>
          <w:p w14:paraId="2C4491CB" w14:textId="77777777" w:rsidR="00807555" w:rsidRPr="00C73E7E" w:rsidRDefault="00807555" w:rsidP="006F1258">
            <w:pPr>
              <w:pStyle w:val="TableParagraph"/>
              <w:spacing w:line="276" w:lineRule="auto"/>
              <w:ind w:left="573"/>
              <w:rPr>
                <w:sz w:val="24"/>
                <w:szCs w:val="24"/>
              </w:rPr>
            </w:pPr>
          </w:p>
        </w:tc>
        <w:tc>
          <w:tcPr>
            <w:tcW w:w="7823" w:type="dxa"/>
            <w:gridSpan w:val="2"/>
            <w:tcBorders>
              <w:bottom w:val="single" w:sz="4" w:space="0" w:color="000000"/>
            </w:tcBorders>
          </w:tcPr>
          <w:p w14:paraId="5D99E5FF" w14:textId="77777777" w:rsidR="00807555" w:rsidRPr="00C73E7E" w:rsidRDefault="00807555" w:rsidP="006F1258">
            <w:pPr>
              <w:pStyle w:val="TableParagraph"/>
              <w:spacing w:line="276" w:lineRule="auto"/>
              <w:ind w:left="110"/>
              <w:rPr>
                <w:sz w:val="24"/>
                <w:szCs w:val="24"/>
              </w:rPr>
            </w:pPr>
            <w:r w:rsidRPr="00C73E7E">
              <w:rPr>
                <w:sz w:val="24"/>
                <w:szCs w:val="24"/>
              </w:rPr>
              <w:t>3.3</w:t>
            </w:r>
            <w:r>
              <w:rPr>
                <w:sz w:val="24"/>
                <w:szCs w:val="24"/>
              </w:rPr>
              <w:t>.</w:t>
            </w:r>
            <w:r w:rsidRPr="00C73E7E">
              <w:rPr>
                <w:sz w:val="24"/>
                <w:szCs w:val="24"/>
              </w:rPr>
              <w:t xml:space="preserve"> Suradnja s kulturnim i javnim ustanovama (knjižnice, kazališta, muzeji…)</w:t>
            </w:r>
          </w:p>
        </w:tc>
        <w:tc>
          <w:tcPr>
            <w:tcW w:w="816" w:type="dxa"/>
            <w:tcBorders>
              <w:bottom w:val="single" w:sz="4" w:space="0" w:color="000000"/>
            </w:tcBorders>
          </w:tcPr>
          <w:p w14:paraId="74194BE3" w14:textId="77777777" w:rsidR="00807555" w:rsidRPr="00C73E7E" w:rsidRDefault="00807555" w:rsidP="006F1258">
            <w:pPr>
              <w:pStyle w:val="TableParagraph"/>
              <w:spacing w:line="276" w:lineRule="auto"/>
              <w:ind w:right="214"/>
              <w:jc w:val="right"/>
              <w:rPr>
                <w:sz w:val="24"/>
                <w:szCs w:val="24"/>
              </w:rPr>
            </w:pPr>
            <w:r w:rsidRPr="00C73E7E">
              <w:rPr>
                <w:sz w:val="24"/>
                <w:szCs w:val="24"/>
              </w:rPr>
              <w:t>20</w:t>
            </w:r>
          </w:p>
        </w:tc>
      </w:tr>
      <w:tr w:rsidR="00807555" w:rsidRPr="00C73E7E" w14:paraId="3291CF26" w14:textId="77777777" w:rsidTr="006F1258">
        <w:trPr>
          <w:trHeight w:val="554"/>
          <w:jc w:val="center"/>
        </w:trPr>
        <w:tc>
          <w:tcPr>
            <w:tcW w:w="1217" w:type="dxa"/>
            <w:tcBorders>
              <w:bottom w:val="single" w:sz="4" w:space="0" w:color="000000"/>
            </w:tcBorders>
          </w:tcPr>
          <w:p w14:paraId="3F41868A" w14:textId="77777777" w:rsidR="00807555" w:rsidRPr="00C73E7E" w:rsidRDefault="00807555" w:rsidP="006F1258">
            <w:pPr>
              <w:pStyle w:val="TableParagraph"/>
              <w:spacing w:line="276" w:lineRule="auto"/>
              <w:ind w:left="573"/>
              <w:rPr>
                <w:sz w:val="24"/>
                <w:szCs w:val="24"/>
              </w:rPr>
            </w:pPr>
          </w:p>
        </w:tc>
        <w:tc>
          <w:tcPr>
            <w:tcW w:w="7823" w:type="dxa"/>
            <w:gridSpan w:val="2"/>
            <w:tcBorders>
              <w:bottom w:val="single" w:sz="4" w:space="0" w:color="000000"/>
            </w:tcBorders>
          </w:tcPr>
          <w:p w14:paraId="4FD33F0A" w14:textId="77777777" w:rsidR="00807555" w:rsidRPr="00C73E7E" w:rsidRDefault="00807555" w:rsidP="006F1258">
            <w:pPr>
              <w:pStyle w:val="TableParagraph"/>
              <w:spacing w:line="276" w:lineRule="auto"/>
              <w:ind w:left="110"/>
              <w:rPr>
                <w:sz w:val="24"/>
                <w:szCs w:val="24"/>
              </w:rPr>
            </w:pPr>
            <w:r w:rsidRPr="00C73E7E">
              <w:rPr>
                <w:sz w:val="24"/>
                <w:szCs w:val="24"/>
              </w:rPr>
              <w:t>3.4</w:t>
            </w:r>
            <w:r>
              <w:rPr>
                <w:sz w:val="24"/>
                <w:szCs w:val="24"/>
              </w:rPr>
              <w:t>.</w:t>
            </w:r>
            <w:r w:rsidRPr="00C73E7E">
              <w:rPr>
                <w:sz w:val="24"/>
                <w:szCs w:val="24"/>
              </w:rPr>
              <w:t xml:space="preserve"> Uređivanje mrežne stranice knjižnice i Škole</w:t>
            </w:r>
          </w:p>
        </w:tc>
        <w:tc>
          <w:tcPr>
            <w:tcW w:w="816" w:type="dxa"/>
            <w:tcBorders>
              <w:bottom w:val="single" w:sz="4" w:space="0" w:color="000000"/>
            </w:tcBorders>
          </w:tcPr>
          <w:p w14:paraId="7626337A" w14:textId="77777777" w:rsidR="00807555" w:rsidRPr="00C73E7E" w:rsidRDefault="00807555" w:rsidP="006F1258">
            <w:pPr>
              <w:pStyle w:val="TableParagraph"/>
              <w:spacing w:line="276" w:lineRule="auto"/>
              <w:ind w:right="214"/>
              <w:jc w:val="right"/>
              <w:rPr>
                <w:sz w:val="24"/>
                <w:szCs w:val="24"/>
              </w:rPr>
            </w:pPr>
            <w:r>
              <w:rPr>
                <w:sz w:val="24"/>
                <w:szCs w:val="24"/>
              </w:rPr>
              <w:t>40</w:t>
            </w:r>
          </w:p>
        </w:tc>
      </w:tr>
      <w:tr w:rsidR="00807555" w:rsidRPr="00C73E7E" w14:paraId="7918BC22" w14:textId="77777777" w:rsidTr="006F1258">
        <w:trPr>
          <w:trHeight w:val="554"/>
          <w:jc w:val="center"/>
        </w:trPr>
        <w:tc>
          <w:tcPr>
            <w:tcW w:w="1217" w:type="dxa"/>
            <w:tcBorders>
              <w:bottom w:val="single" w:sz="4" w:space="0" w:color="000000"/>
            </w:tcBorders>
          </w:tcPr>
          <w:p w14:paraId="1EC4BA26" w14:textId="77777777" w:rsidR="00807555" w:rsidRPr="00C73E7E" w:rsidRDefault="00807555" w:rsidP="006F1258">
            <w:pPr>
              <w:pStyle w:val="TableParagraph"/>
              <w:spacing w:line="276" w:lineRule="auto"/>
              <w:ind w:left="573"/>
              <w:rPr>
                <w:sz w:val="24"/>
                <w:szCs w:val="24"/>
              </w:rPr>
            </w:pPr>
          </w:p>
        </w:tc>
        <w:tc>
          <w:tcPr>
            <w:tcW w:w="7823" w:type="dxa"/>
            <w:gridSpan w:val="2"/>
            <w:tcBorders>
              <w:bottom w:val="single" w:sz="4" w:space="0" w:color="000000"/>
            </w:tcBorders>
          </w:tcPr>
          <w:p w14:paraId="7C26195F" w14:textId="77777777" w:rsidR="00807555" w:rsidRDefault="00807555" w:rsidP="006F1258">
            <w:pPr>
              <w:pStyle w:val="TableParagraph"/>
              <w:spacing w:line="276" w:lineRule="auto"/>
              <w:ind w:left="110"/>
              <w:rPr>
                <w:sz w:val="24"/>
                <w:szCs w:val="24"/>
              </w:rPr>
            </w:pPr>
            <w:r>
              <w:rPr>
                <w:sz w:val="24"/>
                <w:szCs w:val="24"/>
              </w:rPr>
              <w:t>3.5 Ostali poslovi - n</w:t>
            </w:r>
            <w:r w:rsidRPr="00EE3157">
              <w:rPr>
                <w:sz w:val="24"/>
                <w:szCs w:val="24"/>
              </w:rPr>
              <w:t>arudžba i distribucija dječjih časopisa</w:t>
            </w:r>
            <w:r>
              <w:rPr>
                <w:sz w:val="24"/>
                <w:szCs w:val="24"/>
              </w:rPr>
              <w:t xml:space="preserve">, udžbenika i nastavnih materijala, zamjene na nastavi, pratnja na izletima, dežurstva, </w:t>
            </w:r>
          </w:p>
          <w:p w14:paraId="5CA83BFC" w14:textId="77777777" w:rsidR="00807555" w:rsidRPr="00C73E7E" w:rsidRDefault="00807555" w:rsidP="006F1258">
            <w:pPr>
              <w:pStyle w:val="TableParagraph"/>
              <w:spacing w:line="276" w:lineRule="auto"/>
              <w:ind w:left="110"/>
              <w:rPr>
                <w:sz w:val="24"/>
                <w:szCs w:val="24"/>
              </w:rPr>
            </w:pPr>
            <w:r>
              <w:rPr>
                <w:sz w:val="24"/>
                <w:szCs w:val="24"/>
              </w:rPr>
              <w:t>glavni koordinator za Nacionalne ispite</w:t>
            </w:r>
          </w:p>
        </w:tc>
        <w:tc>
          <w:tcPr>
            <w:tcW w:w="816" w:type="dxa"/>
            <w:tcBorders>
              <w:bottom w:val="single" w:sz="4" w:space="0" w:color="000000"/>
            </w:tcBorders>
          </w:tcPr>
          <w:p w14:paraId="3D1210BB" w14:textId="77777777" w:rsidR="00807555" w:rsidRPr="00C73E7E" w:rsidRDefault="00807555" w:rsidP="006F1258">
            <w:pPr>
              <w:pStyle w:val="TableParagraph"/>
              <w:spacing w:line="276" w:lineRule="auto"/>
              <w:ind w:right="214"/>
              <w:jc w:val="right"/>
              <w:rPr>
                <w:sz w:val="24"/>
                <w:szCs w:val="24"/>
              </w:rPr>
            </w:pPr>
            <w:r>
              <w:rPr>
                <w:sz w:val="24"/>
                <w:szCs w:val="24"/>
              </w:rPr>
              <w:t>160</w:t>
            </w:r>
          </w:p>
        </w:tc>
      </w:tr>
      <w:tr w:rsidR="00807555" w:rsidRPr="00C73E7E" w14:paraId="29B569DE" w14:textId="77777777" w:rsidTr="006F1258">
        <w:trPr>
          <w:trHeight w:val="544"/>
          <w:jc w:val="center"/>
        </w:trPr>
        <w:tc>
          <w:tcPr>
            <w:tcW w:w="1217" w:type="dxa"/>
          </w:tcPr>
          <w:p w14:paraId="44F65B43" w14:textId="77777777" w:rsidR="00807555" w:rsidRPr="008F681A" w:rsidRDefault="00807555" w:rsidP="006F1258">
            <w:pPr>
              <w:pStyle w:val="TableParagraph"/>
              <w:spacing w:before="1" w:line="276" w:lineRule="auto"/>
              <w:ind w:right="353"/>
              <w:rPr>
                <w:b/>
                <w:sz w:val="24"/>
                <w:szCs w:val="24"/>
              </w:rPr>
            </w:pPr>
          </w:p>
          <w:p w14:paraId="3A17FD5F" w14:textId="77777777" w:rsidR="00807555" w:rsidRPr="008F681A" w:rsidRDefault="00807555" w:rsidP="006F1258">
            <w:pPr>
              <w:pStyle w:val="TableParagraph"/>
              <w:spacing w:before="1" w:line="276" w:lineRule="auto"/>
              <w:ind w:left="363" w:right="353"/>
              <w:jc w:val="center"/>
              <w:rPr>
                <w:b/>
                <w:sz w:val="24"/>
                <w:szCs w:val="24"/>
              </w:rPr>
            </w:pPr>
            <w:r w:rsidRPr="008F681A">
              <w:rPr>
                <w:b/>
                <w:sz w:val="24"/>
                <w:szCs w:val="24"/>
              </w:rPr>
              <w:t>4.</w:t>
            </w:r>
          </w:p>
        </w:tc>
        <w:tc>
          <w:tcPr>
            <w:tcW w:w="7823" w:type="dxa"/>
            <w:gridSpan w:val="2"/>
          </w:tcPr>
          <w:p w14:paraId="455FEBCB" w14:textId="77777777" w:rsidR="00807555" w:rsidRPr="008F681A" w:rsidRDefault="00807555" w:rsidP="006F1258">
            <w:pPr>
              <w:pStyle w:val="TableParagraph"/>
              <w:spacing w:before="3" w:line="276" w:lineRule="auto"/>
              <w:jc w:val="center"/>
              <w:rPr>
                <w:b/>
                <w:sz w:val="24"/>
                <w:szCs w:val="24"/>
              </w:rPr>
            </w:pPr>
          </w:p>
          <w:p w14:paraId="0BE5B320" w14:textId="77777777" w:rsidR="00807555" w:rsidRPr="008F681A" w:rsidRDefault="00807555" w:rsidP="006F1258">
            <w:pPr>
              <w:pStyle w:val="TableParagraph"/>
              <w:spacing w:before="1" w:line="276" w:lineRule="auto"/>
              <w:jc w:val="center"/>
              <w:rPr>
                <w:b/>
                <w:sz w:val="24"/>
                <w:szCs w:val="24"/>
              </w:rPr>
            </w:pPr>
            <w:r w:rsidRPr="008F681A">
              <w:rPr>
                <w:b/>
                <w:sz w:val="24"/>
                <w:szCs w:val="24"/>
              </w:rPr>
              <w:t>STRUČNO USAVRŠAVANJE – 4 sata tjedno</w:t>
            </w:r>
          </w:p>
        </w:tc>
        <w:tc>
          <w:tcPr>
            <w:tcW w:w="816" w:type="dxa"/>
          </w:tcPr>
          <w:p w14:paraId="06158714" w14:textId="77777777" w:rsidR="00807555" w:rsidRPr="008F681A" w:rsidRDefault="00807555" w:rsidP="006F1258">
            <w:pPr>
              <w:pStyle w:val="TableParagraph"/>
              <w:spacing w:before="7" w:line="276" w:lineRule="auto"/>
              <w:rPr>
                <w:b/>
                <w:sz w:val="28"/>
                <w:szCs w:val="28"/>
              </w:rPr>
            </w:pPr>
          </w:p>
          <w:p w14:paraId="02EBC371" w14:textId="77777777" w:rsidR="00807555" w:rsidRPr="008F681A" w:rsidRDefault="00807555" w:rsidP="006F1258">
            <w:pPr>
              <w:pStyle w:val="TableParagraph"/>
              <w:spacing w:line="276" w:lineRule="auto"/>
              <w:ind w:left="230"/>
              <w:rPr>
                <w:b/>
                <w:sz w:val="28"/>
                <w:szCs w:val="28"/>
              </w:rPr>
            </w:pPr>
            <w:r w:rsidRPr="008F681A">
              <w:rPr>
                <w:b/>
                <w:sz w:val="28"/>
                <w:szCs w:val="28"/>
              </w:rPr>
              <w:t>1</w:t>
            </w:r>
            <w:r>
              <w:rPr>
                <w:b/>
                <w:sz w:val="28"/>
                <w:szCs w:val="28"/>
              </w:rPr>
              <w:t>78</w:t>
            </w:r>
          </w:p>
        </w:tc>
      </w:tr>
      <w:tr w:rsidR="00807555" w:rsidRPr="00C73E7E" w14:paraId="22E2FF3A" w14:textId="77777777" w:rsidTr="006F1258">
        <w:trPr>
          <w:trHeight w:val="544"/>
          <w:jc w:val="center"/>
        </w:trPr>
        <w:tc>
          <w:tcPr>
            <w:tcW w:w="1217" w:type="dxa"/>
          </w:tcPr>
          <w:p w14:paraId="2FAB3CBF" w14:textId="77777777" w:rsidR="00807555" w:rsidRPr="00C73E7E" w:rsidRDefault="00807555" w:rsidP="006F1258">
            <w:pPr>
              <w:pStyle w:val="TableParagraph"/>
              <w:spacing w:before="3" w:line="276" w:lineRule="auto"/>
              <w:rPr>
                <w:b/>
                <w:sz w:val="24"/>
                <w:szCs w:val="24"/>
              </w:rPr>
            </w:pPr>
          </w:p>
        </w:tc>
        <w:tc>
          <w:tcPr>
            <w:tcW w:w="7823" w:type="dxa"/>
            <w:gridSpan w:val="2"/>
          </w:tcPr>
          <w:p w14:paraId="574646B9" w14:textId="77777777" w:rsidR="00807555" w:rsidRPr="00C73E7E" w:rsidRDefault="00807555" w:rsidP="006F1258">
            <w:pPr>
              <w:pStyle w:val="TableParagraph"/>
              <w:spacing w:before="3" w:line="276" w:lineRule="auto"/>
              <w:rPr>
                <w:b/>
                <w:sz w:val="24"/>
                <w:szCs w:val="24"/>
              </w:rPr>
            </w:pPr>
            <w:r w:rsidRPr="00C73E7E">
              <w:rPr>
                <w:sz w:val="24"/>
                <w:szCs w:val="24"/>
              </w:rPr>
              <w:t>4.1</w:t>
            </w:r>
            <w:r>
              <w:rPr>
                <w:sz w:val="24"/>
                <w:szCs w:val="24"/>
              </w:rPr>
              <w:t>.</w:t>
            </w:r>
            <w:r w:rsidRPr="00C73E7E">
              <w:rPr>
                <w:sz w:val="24"/>
                <w:szCs w:val="24"/>
              </w:rPr>
              <w:t xml:space="preserve"> Sudjelovanje na stručnim sastancima u školi</w:t>
            </w:r>
          </w:p>
        </w:tc>
        <w:tc>
          <w:tcPr>
            <w:tcW w:w="816" w:type="dxa"/>
          </w:tcPr>
          <w:p w14:paraId="3E141128" w14:textId="77777777" w:rsidR="00807555" w:rsidRPr="00C73E7E" w:rsidRDefault="00807555" w:rsidP="006F1258">
            <w:pPr>
              <w:pStyle w:val="TableParagraph"/>
              <w:spacing w:line="276" w:lineRule="auto"/>
              <w:ind w:right="244"/>
              <w:jc w:val="right"/>
              <w:rPr>
                <w:b/>
                <w:sz w:val="24"/>
                <w:szCs w:val="24"/>
              </w:rPr>
            </w:pPr>
            <w:r>
              <w:rPr>
                <w:sz w:val="24"/>
                <w:szCs w:val="24"/>
              </w:rPr>
              <w:t>40</w:t>
            </w:r>
          </w:p>
        </w:tc>
      </w:tr>
      <w:tr w:rsidR="00807555" w:rsidRPr="00C73E7E" w14:paraId="16B2CDDF" w14:textId="77777777" w:rsidTr="006F1258">
        <w:trPr>
          <w:trHeight w:val="544"/>
          <w:jc w:val="center"/>
        </w:trPr>
        <w:tc>
          <w:tcPr>
            <w:tcW w:w="1217" w:type="dxa"/>
          </w:tcPr>
          <w:p w14:paraId="796629C9" w14:textId="77777777" w:rsidR="00807555" w:rsidRPr="00C73E7E" w:rsidRDefault="00807555" w:rsidP="006F1258">
            <w:pPr>
              <w:pStyle w:val="TableParagraph"/>
              <w:spacing w:before="3" w:line="276" w:lineRule="auto"/>
              <w:rPr>
                <w:b/>
                <w:sz w:val="24"/>
                <w:szCs w:val="24"/>
              </w:rPr>
            </w:pPr>
          </w:p>
        </w:tc>
        <w:tc>
          <w:tcPr>
            <w:tcW w:w="7823" w:type="dxa"/>
            <w:gridSpan w:val="2"/>
          </w:tcPr>
          <w:p w14:paraId="5F5DFC6D" w14:textId="77777777" w:rsidR="00807555" w:rsidRPr="00C73E7E" w:rsidRDefault="00807555" w:rsidP="006F1258">
            <w:pPr>
              <w:pStyle w:val="TableParagraph"/>
              <w:spacing w:before="3" w:line="276" w:lineRule="auto"/>
              <w:rPr>
                <w:sz w:val="24"/>
                <w:szCs w:val="24"/>
              </w:rPr>
            </w:pPr>
            <w:r w:rsidRPr="00C73E7E">
              <w:rPr>
                <w:sz w:val="24"/>
                <w:szCs w:val="24"/>
              </w:rPr>
              <w:t>4.2</w:t>
            </w:r>
            <w:r>
              <w:rPr>
                <w:sz w:val="24"/>
                <w:szCs w:val="24"/>
              </w:rPr>
              <w:t>.</w:t>
            </w:r>
            <w:r w:rsidRPr="00C73E7E">
              <w:rPr>
                <w:sz w:val="24"/>
                <w:szCs w:val="24"/>
              </w:rPr>
              <w:t xml:space="preserve"> Sudjelovanje na stručnim sastancima školskih knjižničara</w:t>
            </w:r>
          </w:p>
        </w:tc>
        <w:tc>
          <w:tcPr>
            <w:tcW w:w="816" w:type="dxa"/>
          </w:tcPr>
          <w:p w14:paraId="33A9DDE8" w14:textId="77777777" w:rsidR="00807555" w:rsidRPr="00C73E7E" w:rsidRDefault="00807555" w:rsidP="006F1258">
            <w:pPr>
              <w:pStyle w:val="TableParagraph"/>
              <w:spacing w:line="276" w:lineRule="auto"/>
              <w:ind w:right="244"/>
              <w:jc w:val="right"/>
              <w:rPr>
                <w:sz w:val="24"/>
                <w:szCs w:val="24"/>
              </w:rPr>
            </w:pPr>
            <w:r w:rsidRPr="00C73E7E">
              <w:rPr>
                <w:sz w:val="24"/>
                <w:szCs w:val="24"/>
              </w:rPr>
              <w:t>3</w:t>
            </w:r>
            <w:r>
              <w:rPr>
                <w:sz w:val="24"/>
                <w:szCs w:val="24"/>
              </w:rPr>
              <w:t>6</w:t>
            </w:r>
          </w:p>
        </w:tc>
      </w:tr>
      <w:tr w:rsidR="00807555" w:rsidRPr="00C73E7E" w14:paraId="4504F4A8" w14:textId="77777777" w:rsidTr="006F1258">
        <w:trPr>
          <w:trHeight w:val="544"/>
          <w:jc w:val="center"/>
        </w:trPr>
        <w:tc>
          <w:tcPr>
            <w:tcW w:w="1217" w:type="dxa"/>
          </w:tcPr>
          <w:p w14:paraId="6490AD84" w14:textId="77777777" w:rsidR="00807555" w:rsidRPr="00C73E7E" w:rsidRDefault="00807555" w:rsidP="006F1258">
            <w:pPr>
              <w:pStyle w:val="TableParagraph"/>
              <w:spacing w:before="3" w:line="276" w:lineRule="auto"/>
              <w:rPr>
                <w:b/>
                <w:sz w:val="24"/>
                <w:szCs w:val="24"/>
              </w:rPr>
            </w:pPr>
          </w:p>
        </w:tc>
        <w:tc>
          <w:tcPr>
            <w:tcW w:w="7823" w:type="dxa"/>
            <w:gridSpan w:val="2"/>
          </w:tcPr>
          <w:p w14:paraId="1D5D8210" w14:textId="77777777" w:rsidR="00807555" w:rsidRPr="00C73E7E" w:rsidRDefault="00807555" w:rsidP="006F1258">
            <w:pPr>
              <w:pStyle w:val="TableParagraph"/>
              <w:spacing w:before="3" w:line="276" w:lineRule="auto"/>
              <w:rPr>
                <w:sz w:val="24"/>
                <w:szCs w:val="24"/>
              </w:rPr>
            </w:pPr>
            <w:r w:rsidRPr="00C73E7E">
              <w:rPr>
                <w:sz w:val="24"/>
                <w:szCs w:val="24"/>
              </w:rPr>
              <w:t>4.3</w:t>
            </w:r>
            <w:r>
              <w:rPr>
                <w:sz w:val="24"/>
                <w:szCs w:val="24"/>
              </w:rPr>
              <w:t>.</w:t>
            </w:r>
            <w:r w:rsidRPr="00C73E7E">
              <w:rPr>
                <w:sz w:val="24"/>
                <w:szCs w:val="24"/>
              </w:rPr>
              <w:t xml:space="preserve"> Sudjelovanje na seminarima i savjetovanjima uza školske knjižničare (PŠŠK)</w:t>
            </w:r>
          </w:p>
        </w:tc>
        <w:tc>
          <w:tcPr>
            <w:tcW w:w="816" w:type="dxa"/>
          </w:tcPr>
          <w:p w14:paraId="275362E0" w14:textId="77777777" w:rsidR="00807555" w:rsidRPr="00C73E7E" w:rsidRDefault="00807555" w:rsidP="006F1258">
            <w:pPr>
              <w:pStyle w:val="TableParagraph"/>
              <w:spacing w:line="276" w:lineRule="auto"/>
              <w:ind w:right="244"/>
              <w:jc w:val="right"/>
              <w:rPr>
                <w:sz w:val="24"/>
                <w:szCs w:val="24"/>
              </w:rPr>
            </w:pPr>
            <w:r>
              <w:rPr>
                <w:sz w:val="24"/>
                <w:szCs w:val="24"/>
              </w:rPr>
              <w:t>2</w:t>
            </w:r>
            <w:r w:rsidRPr="00C73E7E">
              <w:rPr>
                <w:sz w:val="24"/>
                <w:szCs w:val="24"/>
              </w:rPr>
              <w:t>4</w:t>
            </w:r>
          </w:p>
        </w:tc>
      </w:tr>
      <w:tr w:rsidR="00807555" w:rsidRPr="00C73E7E" w14:paraId="300CC521" w14:textId="77777777" w:rsidTr="006F1258">
        <w:trPr>
          <w:trHeight w:val="544"/>
          <w:jc w:val="center"/>
        </w:trPr>
        <w:tc>
          <w:tcPr>
            <w:tcW w:w="1217" w:type="dxa"/>
          </w:tcPr>
          <w:p w14:paraId="6A2A9D3B" w14:textId="77777777" w:rsidR="00807555" w:rsidRPr="00C73E7E" w:rsidRDefault="00807555" w:rsidP="006F1258">
            <w:pPr>
              <w:pStyle w:val="TableParagraph"/>
              <w:spacing w:before="3" w:line="276" w:lineRule="auto"/>
              <w:rPr>
                <w:b/>
                <w:sz w:val="24"/>
                <w:szCs w:val="24"/>
              </w:rPr>
            </w:pPr>
          </w:p>
        </w:tc>
        <w:tc>
          <w:tcPr>
            <w:tcW w:w="7823" w:type="dxa"/>
            <w:gridSpan w:val="2"/>
          </w:tcPr>
          <w:p w14:paraId="7FDED638" w14:textId="77777777" w:rsidR="00807555" w:rsidRPr="00C73E7E" w:rsidRDefault="00807555" w:rsidP="006F1258">
            <w:pPr>
              <w:pStyle w:val="TableParagraph"/>
              <w:spacing w:before="3" w:line="276" w:lineRule="auto"/>
              <w:rPr>
                <w:sz w:val="24"/>
                <w:szCs w:val="24"/>
              </w:rPr>
            </w:pPr>
            <w:r w:rsidRPr="00C73E7E">
              <w:rPr>
                <w:sz w:val="24"/>
                <w:szCs w:val="24"/>
              </w:rPr>
              <w:t>4.4</w:t>
            </w:r>
            <w:r>
              <w:rPr>
                <w:sz w:val="24"/>
                <w:szCs w:val="24"/>
              </w:rPr>
              <w:t>.</w:t>
            </w:r>
            <w:r w:rsidRPr="00C73E7E">
              <w:rPr>
                <w:sz w:val="24"/>
                <w:szCs w:val="24"/>
              </w:rPr>
              <w:t xml:space="preserve"> Suradnja s matičnom službom, NSK i drugim knjižnicama</w:t>
            </w:r>
          </w:p>
        </w:tc>
        <w:tc>
          <w:tcPr>
            <w:tcW w:w="816" w:type="dxa"/>
          </w:tcPr>
          <w:p w14:paraId="22CD10DD" w14:textId="77777777" w:rsidR="00807555" w:rsidRPr="00C73E7E" w:rsidRDefault="00807555" w:rsidP="006F1258">
            <w:pPr>
              <w:pStyle w:val="TableParagraph"/>
              <w:spacing w:line="276" w:lineRule="auto"/>
              <w:ind w:right="244"/>
              <w:jc w:val="right"/>
              <w:rPr>
                <w:sz w:val="24"/>
                <w:szCs w:val="24"/>
              </w:rPr>
            </w:pPr>
            <w:r w:rsidRPr="00C73E7E">
              <w:rPr>
                <w:sz w:val="24"/>
                <w:szCs w:val="24"/>
              </w:rPr>
              <w:t>10</w:t>
            </w:r>
          </w:p>
        </w:tc>
      </w:tr>
      <w:tr w:rsidR="00807555" w:rsidRPr="00C73E7E" w14:paraId="0A29C9F0" w14:textId="77777777" w:rsidTr="006F1258">
        <w:trPr>
          <w:trHeight w:val="544"/>
          <w:jc w:val="center"/>
        </w:trPr>
        <w:tc>
          <w:tcPr>
            <w:tcW w:w="1217" w:type="dxa"/>
          </w:tcPr>
          <w:p w14:paraId="74F34A78" w14:textId="77777777" w:rsidR="00807555" w:rsidRPr="00C73E7E" w:rsidRDefault="00807555" w:rsidP="006F1258">
            <w:pPr>
              <w:pStyle w:val="TableParagraph"/>
              <w:spacing w:before="3" w:line="276" w:lineRule="auto"/>
              <w:rPr>
                <w:b/>
                <w:sz w:val="24"/>
                <w:szCs w:val="24"/>
              </w:rPr>
            </w:pPr>
          </w:p>
        </w:tc>
        <w:tc>
          <w:tcPr>
            <w:tcW w:w="7823" w:type="dxa"/>
            <w:gridSpan w:val="2"/>
          </w:tcPr>
          <w:p w14:paraId="347CC260" w14:textId="77777777" w:rsidR="00807555" w:rsidRPr="00C73E7E" w:rsidRDefault="00807555" w:rsidP="006F1258">
            <w:pPr>
              <w:pStyle w:val="TableParagraph"/>
              <w:spacing w:before="3" w:line="276" w:lineRule="auto"/>
              <w:rPr>
                <w:sz w:val="24"/>
                <w:szCs w:val="24"/>
              </w:rPr>
            </w:pPr>
            <w:r w:rsidRPr="00C73E7E">
              <w:rPr>
                <w:sz w:val="24"/>
                <w:szCs w:val="24"/>
              </w:rPr>
              <w:t>4.5</w:t>
            </w:r>
            <w:r>
              <w:rPr>
                <w:sz w:val="24"/>
                <w:szCs w:val="24"/>
              </w:rPr>
              <w:t>.</w:t>
            </w:r>
            <w:r w:rsidRPr="00C73E7E">
              <w:rPr>
                <w:sz w:val="24"/>
                <w:szCs w:val="24"/>
              </w:rPr>
              <w:t xml:space="preserve"> S</w:t>
            </w:r>
            <w:r>
              <w:rPr>
                <w:sz w:val="24"/>
                <w:szCs w:val="24"/>
              </w:rPr>
              <w:t>kupno s</w:t>
            </w:r>
            <w:r w:rsidRPr="00C73E7E">
              <w:rPr>
                <w:sz w:val="24"/>
                <w:szCs w:val="24"/>
              </w:rPr>
              <w:t>tručno usavršavanje – online, webinari, Loomen</w:t>
            </w:r>
          </w:p>
        </w:tc>
        <w:tc>
          <w:tcPr>
            <w:tcW w:w="816" w:type="dxa"/>
          </w:tcPr>
          <w:p w14:paraId="31399C31" w14:textId="77777777" w:rsidR="00807555" w:rsidRPr="00C73E7E" w:rsidRDefault="00807555" w:rsidP="006F1258">
            <w:pPr>
              <w:pStyle w:val="TableParagraph"/>
              <w:spacing w:line="276" w:lineRule="auto"/>
              <w:ind w:right="244"/>
              <w:jc w:val="right"/>
              <w:rPr>
                <w:sz w:val="24"/>
                <w:szCs w:val="24"/>
              </w:rPr>
            </w:pPr>
            <w:r>
              <w:rPr>
                <w:sz w:val="24"/>
                <w:szCs w:val="24"/>
              </w:rPr>
              <w:t>33</w:t>
            </w:r>
          </w:p>
        </w:tc>
      </w:tr>
      <w:tr w:rsidR="00807555" w:rsidRPr="00C73E7E" w14:paraId="5BF209EA" w14:textId="77777777" w:rsidTr="006F1258">
        <w:trPr>
          <w:trHeight w:val="544"/>
          <w:jc w:val="center"/>
        </w:trPr>
        <w:tc>
          <w:tcPr>
            <w:tcW w:w="1217" w:type="dxa"/>
          </w:tcPr>
          <w:p w14:paraId="0034B044" w14:textId="77777777" w:rsidR="00807555" w:rsidRPr="00C73E7E" w:rsidRDefault="00807555" w:rsidP="006F1258">
            <w:pPr>
              <w:pStyle w:val="TableParagraph"/>
              <w:spacing w:before="3" w:line="276" w:lineRule="auto"/>
              <w:rPr>
                <w:b/>
                <w:sz w:val="24"/>
                <w:szCs w:val="24"/>
              </w:rPr>
            </w:pPr>
          </w:p>
        </w:tc>
        <w:tc>
          <w:tcPr>
            <w:tcW w:w="7823" w:type="dxa"/>
            <w:gridSpan w:val="2"/>
          </w:tcPr>
          <w:p w14:paraId="005ADD66" w14:textId="77777777" w:rsidR="00807555" w:rsidRPr="00C73E7E" w:rsidRDefault="00807555" w:rsidP="006F1258">
            <w:pPr>
              <w:pStyle w:val="TableParagraph"/>
              <w:spacing w:before="3" w:line="276" w:lineRule="auto"/>
              <w:rPr>
                <w:sz w:val="24"/>
                <w:szCs w:val="24"/>
              </w:rPr>
            </w:pPr>
            <w:r w:rsidRPr="00C73E7E">
              <w:rPr>
                <w:sz w:val="24"/>
                <w:szCs w:val="24"/>
              </w:rPr>
              <w:t>4.6</w:t>
            </w:r>
            <w:r>
              <w:rPr>
                <w:sz w:val="24"/>
                <w:szCs w:val="24"/>
              </w:rPr>
              <w:t>.</w:t>
            </w:r>
            <w:r w:rsidRPr="00C73E7E">
              <w:rPr>
                <w:sz w:val="24"/>
                <w:szCs w:val="24"/>
              </w:rPr>
              <w:t xml:space="preserve"> Individualno usavršavanje – praćenje i čitanje stručne literature</w:t>
            </w:r>
          </w:p>
        </w:tc>
        <w:tc>
          <w:tcPr>
            <w:tcW w:w="816" w:type="dxa"/>
          </w:tcPr>
          <w:p w14:paraId="38EC4A7A" w14:textId="77777777" w:rsidR="00807555" w:rsidRPr="00C73E7E" w:rsidRDefault="00807555" w:rsidP="006F1258">
            <w:pPr>
              <w:pStyle w:val="TableParagraph"/>
              <w:spacing w:line="276" w:lineRule="auto"/>
              <w:ind w:right="244"/>
              <w:jc w:val="right"/>
              <w:rPr>
                <w:sz w:val="24"/>
                <w:szCs w:val="24"/>
              </w:rPr>
            </w:pPr>
            <w:r>
              <w:rPr>
                <w:sz w:val="24"/>
                <w:szCs w:val="24"/>
              </w:rPr>
              <w:t>3</w:t>
            </w:r>
            <w:r w:rsidRPr="00C73E7E">
              <w:rPr>
                <w:sz w:val="24"/>
                <w:szCs w:val="24"/>
              </w:rPr>
              <w:t>5</w:t>
            </w:r>
          </w:p>
        </w:tc>
      </w:tr>
      <w:tr w:rsidR="00807555" w:rsidRPr="00C73E7E" w14:paraId="3F5D23CC" w14:textId="77777777" w:rsidTr="006F1258">
        <w:trPr>
          <w:trHeight w:val="556"/>
          <w:jc w:val="center"/>
        </w:trPr>
        <w:tc>
          <w:tcPr>
            <w:tcW w:w="9040" w:type="dxa"/>
            <w:gridSpan w:val="3"/>
          </w:tcPr>
          <w:p w14:paraId="6F7347E5" w14:textId="77777777" w:rsidR="00807555" w:rsidRDefault="00807555" w:rsidP="006F1258">
            <w:pPr>
              <w:pStyle w:val="TableParagraph"/>
              <w:spacing w:before="138" w:line="276" w:lineRule="auto"/>
              <w:ind w:left="2268" w:right="3232"/>
              <w:jc w:val="center"/>
              <w:rPr>
                <w:b/>
                <w:sz w:val="28"/>
                <w:szCs w:val="28"/>
              </w:rPr>
            </w:pPr>
            <w:r w:rsidRPr="008F681A">
              <w:rPr>
                <w:b/>
                <w:sz w:val="28"/>
                <w:szCs w:val="28"/>
              </w:rPr>
              <w:t>UKUPNO 2</w:t>
            </w:r>
            <w:r>
              <w:rPr>
                <w:b/>
                <w:sz w:val="28"/>
                <w:szCs w:val="28"/>
              </w:rPr>
              <w:t>21</w:t>
            </w:r>
            <w:r w:rsidRPr="008F681A">
              <w:rPr>
                <w:b/>
                <w:sz w:val="28"/>
                <w:szCs w:val="28"/>
              </w:rPr>
              <w:t xml:space="preserve"> radn</w:t>
            </w:r>
            <w:r>
              <w:rPr>
                <w:b/>
                <w:sz w:val="28"/>
                <w:szCs w:val="28"/>
              </w:rPr>
              <w:t>i</w:t>
            </w:r>
            <w:r w:rsidRPr="008F681A">
              <w:rPr>
                <w:b/>
                <w:sz w:val="28"/>
                <w:szCs w:val="28"/>
              </w:rPr>
              <w:t xml:space="preserve"> dan</w:t>
            </w:r>
            <w:r>
              <w:rPr>
                <w:b/>
                <w:sz w:val="28"/>
                <w:szCs w:val="28"/>
              </w:rPr>
              <w:t xml:space="preserve"> + </w:t>
            </w:r>
          </w:p>
          <w:p w14:paraId="349A1FFE" w14:textId="77777777" w:rsidR="00807555" w:rsidRPr="00C73E7E" w:rsidRDefault="00807555" w:rsidP="006F1258">
            <w:pPr>
              <w:pStyle w:val="TableParagraph"/>
              <w:spacing w:before="138" w:line="276" w:lineRule="auto"/>
              <w:ind w:left="2268" w:right="3232"/>
              <w:jc w:val="center"/>
              <w:rPr>
                <w:b/>
                <w:sz w:val="24"/>
                <w:szCs w:val="24"/>
              </w:rPr>
            </w:pPr>
            <w:r>
              <w:rPr>
                <w:b/>
                <w:sz w:val="28"/>
                <w:szCs w:val="28"/>
              </w:rPr>
              <w:lastRenderedPageBreak/>
              <w:t>30 dana godišnjeg odmora = 251</w:t>
            </w:r>
          </w:p>
        </w:tc>
        <w:tc>
          <w:tcPr>
            <w:tcW w:w="816" w:type="dxa"/>
          </w:tcPr>
          <w:p w14:paraId="17CA1A3C" w14:textId="77777777" w:rsidR="00807555" w:rsidRPr="00C73E7E" w:rsidRDefault="00807555" w:rsidP="006F1258">
            <w:pPr>
              <w:pStyle w:val="TableParagraph"/>
              <w:spacing w:before="138" w:line="276" w:lineRule="auto"/>
              <w:ind w:right="213"/>
              <w:jc w:val="right"/>
              <w:rPr>
                <w:b/>
                <w:sz w:val="24"/>
                <w:szCs w:val="24"/>
              </w:rPr>
            </w:pPr>
            <w:r w:rsidRPr="008F681A">
              <w:rPr>
                <w:b/>
                <w:sz w:val="28"/>
                <w:szCs w:val="28"/>
              </w:rPr>
              <w:lastRenderedPageBreak/>
              <w:t>17</w:t>
            </w:r>
            <w:r>
              <w:rPr>
                <w:b/>
                <w:sz w:val="28"/>
                <w:szCs w:val="28"/>
              </w:rPr>
              <w:t>68</w:t>
            </w:r>
          </w:p>
        </w:tc>
      </w:tr>
    </w:tbl>
    <w:p w14:paraId="73332532" w14:textId="77777777" w:rsidR="00807555" w:rsidRDefault="00807555" w:rsidP="00807555"/>
    <w:p w14:paraId="11B2FC72" w14:textId="77777777" w:rsidR="000614B5" w:rsidRPr="0094614C" w:rsidRDefault="000614B5"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p>
    <w:p w14:paraId="17193776"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0E8532A8" w14:textId="77777777" w:rsidR="0094614C" w:rsidRDefault="0094614C" w:rsidP="0094614C">
      <w:pPr>
        <w:spacing w:after="0" w:line="240" w:lineRule="auto"/>
        <w:rPr>
          <w:rFonts w:ascii="Times New Roman" w:eastAsia="Times New Roman" w:hAnsi="Times New Roman" w:cs="Times New Roman"/>
          <w:kern w:val="0"/>
          <w:lang w:eastAsia="hr-HR"/>
          <w14:ligatures w14:val="none"/>
        </w:rPr>
      </w:pPr>
    </w:p>
    <w:p w14:paraId="588FE43C" w14:textId="77777777" w:rsidR="008A0797" w:rsidRDefault="008A0797" w:rsidP="0094614C">
      <w:pPr>
        <w:spacing w:after="0" w:line="240" w:lineRule="auto"/>
        <w:rPr>
          <w:rFonts w:ascii="Times New Roman" w:eastAsia="Times New Roman" w:hAnsi="Times New Roman" w:cs="Times New Roman"/>
          <w:kern w:val="0"/>
          <w:lang w:eastAsia="hr-HR"/>
          <w14:ligatures w14:val="none"/>
        </w:rPr>
      </w:pPr>
    </w:p>
    <w:p w14:paraId="0F66683C" w14:textId="77777777" w:rsidR="008A0797" w:rsidRDefault="008A0797" w:rsidP="0094614C">
      <w:pPr>
        <w:spacing w:after="0" w:line="240" w:lineRule="auto"/>
        <w:rPr>
          <w:rFonts w:ascii="Times New Roman" w:eastAsia="Times New Roman" w:hAnsi="Times New Roman" w:cs="Times New Roman"/>
          <w:kern w:val="0"/>
          <w:lang w:eastAsia="hr-HR"/>
          <w14:ligatures w14:val="none"/>
        </w:rPr>
      </w:pPr>
    </w:p>
    <w:p w14:paraId="77C6DD8F" w14:textId="77777777" w:rsidR="008A0797" w:rsidRPr="0094614C" w:rsidRDefault="008A0797" w:rsidP="0094614C">
      <w:pPr>
        <w:spacing w:after="0" w:line="240" w:lineRule="auto"/>
        <w:rPr>
          <w:rFonts w:ascii="Times New Roman" w:eastAsia="Times New Roman" w:hAnsi="Times New Roman" w:cs="Times New Roman"/>
          <w:kern w:val="0"/>
          <w:lang w:eastAsia="hr-HR"/>
          <w14:ligatures w14:val="none"/>
        </w:rPr>
      </w:pPr>
    </w:p>
    <w:p w14:paraId="26F518D2"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67F0A2BC" w14:textId="77777777" w:rsidR="00E027E6" w:rsidRDefault="00E027E6" w:rsidP="00E027E6">
      <w:pPr>
        <w:pStyle w:val="Naslov1"/>
        <w:tabs>
          <w:tab w:val="left" w:pos="1677"/>
        </w:tabs>
        <w:spacing w:before="209"/>
      </w:pPr>
      <w:bookmarkStart w:id="283" w:name="_TOC_250012"/>
      <w:bookmarkStart w:id="284" w:name="_Toc210128773"/>
      <w:bookmarkStart w:id="285" w:name="_Toc83655159"/>
      <w:r w:rsidRPr="00B77316">
        <w:rPr>
          <w:sz w:val="28"/>
          <w:szCs w:val="28"/>
        </w:rPr>
        <w:t>Knjižni</w:t>
      </w:r>
      <w:r w:rsidRPr="00B77316">
        <w:rPr>
          <w:spacing w:val="-3"/>
          <w:sz w:val="28"/>
          <w:szCs w:val="28"/>
        </w:rPr>
        <w:t xml:space="preserve"> </w:t>
      </w:r>
      <w:r w:rsidRPr="00B77316">
        <w:rPr>
          <w:sz w:val="28"/>
          <w:szCs w:val="28"/>
        </w:rPr>
        <w:t>fond</w:t>
      </w:r>
      <w:r w:rsidRPr="00B77316">
        <w:rPr>
          <w:spacing w:val="-2"/>
          <w:sz w:val="28"/>
          <w:szCs w:val="28"/>
        </w:rPr>
        <w:t xml:space="preserve"> </w:t>
      </w:r>
      <w:bookmarkEnd w:id="283"/>
      <w:r w:rsidRPr="00B77316">
        <w:rPr>
          <w:sz w:val="28"/>
          <w:szCs w:val="28"/>
        </w:rPr>
        <w:t>škole 2025./2026.</w:t>
      </w:r>
      <w:bookmarkEnd w:id="284"/>
    </w:p>
    <w:p w14:paraId="159FF3C5" w14:textId="77777777" w:rsidR="00E027E6" w:rsidRDefault="00E027E6" w:rsidP="00E027E6">
      <w:pPr>
        <w:pStyle w:val="Tijeloteksta"/>
        <w:spacing w:after="1"/>
        <w:rPr>
          <w:b/>
        </w:rPr>
      </w:pPr>
    </w:p>
    <w:tbl>
      <w:tblPr>
        <w:tblStyle w:val="TableNormal"/>
        <w:tblW w:w="6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9"/>
        <w:gridCol w:w="3082"/>
      </w:tblGrid>
      <w:tr w:rsidR="00E027E6" w14:paraId="527052AE" w14:textId="77777777" w:rsidTr="006F1258">
        <w:trPr>
          <w:trHeight w:val="278"/>
          <w:jc w:val="center"/>
        </w:trPr>
        <w:tc>
          <w:tcPr>
            <w:tcW w:w="3689" w:type="dxa"/>
          </w:tcPr>
          <w:p w14:paraId="345799F8" w14:textId="77777777" w:rsidR="00E027E6" w:rsidRDefault="00E027E6" w:rsidP="006F1258">
            <w:pPr>
              <w:pStyle w:val="TableParagraph"/>
              <w:spacing w:line="259" w:lineRule="exact"/>
              <w:ind w:left="974"/>
              <w:rPr>
                <w:b/>
                <w:sz w:val="24"/>
              </w:rPr>
            </w:pPr>
            <w:r>
              <w:rPr>
                <w:b/>
                <w:sz w:val="24"/>
              </w:rPr>
              <w:t>KNJIŽNI</w:t>
            </w:r>
            <w:r>
              <w:rPr>
                <w:b/>
                <w:spacing w:val="-3"/>
                <w:sz w:val="24"/>
              </w:rPr>
              <w:t xml:space="preserve"> </w:t>
            </w:r>
            <w:r>
              <w:rPr>
                <w:b/>
                <w:sz w:val="24"/>
              </w:rPr>
              <w:t>FOND</w:t>
            </w:r>
          </w:p>
        </w:tc>
        <w:tc>
          <w:tcPr>
            <w:tcW w:w="3082" w:type="dxa"/>
          </w:tcPr>
          <w:p w14:paraId="1FBA8AEC" w14:textId="77777777" w:rsidR="00E027E6" w:rsidRDefault="00E027E6" w:rsidP="006F1258">
            <w:pPr>
              <w:pStyle w:val="TableParagraph"/>
              <w:spacing w:line="259" w:lineRule="exact"/>
              <w:ind w:left="187" w:right="173"/>
              <w:jc w:val="center"/>
              <w:rPr>
                <w:b/>
                <w:sz w:val="24"/>
              </w:rPr>
            </w:pPr>
            <w:r>
              <w:rPr>
                <w:b/>
                <w:sz w:val="24"/>
              </w:rPr>
              <w:t>STANJE</w:t>
            </w:r>
          </w:p>
        </w:tc>
      </w:tr>
      <w:tr w:rsidR="00E027E6" w14:paraId="042A2EC4" w14:textId="77777777" w:rsidTr="006F1258">
        <w:trPr>
          <w:trHeight w:val="551"/>
          <w:jc w:val="center"/>
        </w:trPr>
        <w:tc>
          <w:tcPr>
            <w:tcW w:w="3689" w:type="dxa"/>
          </w:tcPr>
          <w:p w14:paraId="3A20B9F9" w14:textId="77777777" w:rsidR="00E027E6" w:rsidRDefault="00E027E6" w:rsidP="006F1258">
            <w:pPr>
              <w:pStyle w:val="TableParagraph"/>
              <w:spacing w:line="268" w:lineRule="exact"/>
              <w:ind w:left="107"/>
              <w:rPr>
                <w:sz w:val="24"/>
              </w:rPr>
            </w:pPr>
            <w:r>
              <w:rPr>
                <w:sz w:val="24"/>
              </w:rPr>
              <w:t>Lektirni</w:t>
            </w:r>
            <w:r>
              <w:rPr>
                <w:spacing w:val="-3"/>
                <w:sz w:val="24"/>
              </w:rPr>
              <w:t xml:space="preserve"> </w:t>
            </w:r>
            <w:r>
              <w:rPr>
                <w:sz w:val="24"/>
              </w:rPr>
              <w:t>naslovi</w:t>
            </w:r>
            <w:r>
              <w:rPr>
                <w:spacing w:val="-2"/>
                <w:sz w:val="24"/>
              </w:rPr>
              <w:t xml:space="preserve"> </w:t>
            </w:r>
            <w:r>
              <w:rPr>
                <w:sz w:val="24"/>
              </w:rPr>
              <w:t>(1. i 2. razred, 1. obrazovni ciklus)</w:t>
            </w:r>
          </w:p>
        </w:tc>
        <w:tc>
          <w:tcPr>
            <w:tcW w:w="3082" w:type="dxa"/>
          </w:tcPr>
          <w:p w14:paraId="148B5A5B" w14:textId="77777777" w:rsidR="00E027E6" w:rsidRPr="00CC28C6" w:rsidRDefault="00E027E6" w:rsidP="006F1258">
            <w:pPr>
              <w:pStyle w:val="TableParagraph"/>
              <w:spacing w:line="268" w:lineRule="exact"/>
              <w:ind w:left="187" w:right="172"/>
              <w:jc w:val="center"/>
              <w:rPr>
                <w:b/>
                <w:sz w:val="24"/>
              </w:rPr>
            </w:pPr>
            <w:r>
              <w:rPr>
                <w:b/>
                <w:sz w:val="24"/>
              </w:rPr>
              <w:t>455</w:t>
            </w:r>
          </w:p>
          <w:p w14:paraId="411600D1" w14:textId="77777777" w:rsidR="00E027E6" w:rsidRDefault="00E027E6" w:rsidP="006F1258">
            <w:pPr>
              <w:pStyle w:val="TableParagraph"/>
              <w:spacing w:line="264" w:lineRule="exact"/>
              <w:ind w:left="187" w:right="175"/>
              <w:jc w:val="center"/>
              <w:rPr>
                <w:sz w:val="24"/>
              </w:rPr>
            </w:pPr>
            <w:r>
              <w:rPr>
                <w:sz w:val="24"/>
              </w:rPr>
              <w:t>(3-30</w:t>
            </w:r>
            <w:r>
              <w:rPr>
                <w:spacing w:val="-1"/>
                <w:sz w:val="24"/>
              </w:rPr>
              <w:t xml:space="preserve"> </w:t>
            </w:r>
            <w:r>
              <w:rPr>
                <w:sz w:val="24"/>
              </w:rPr>
              <w:t>primjeraka/naslov)</w:t>
            </w:r>
          </w:p>
        </w:tc>
      </w:tr>
      <w:tr w:rsidR="00E027E6" w14:paraId="41FF8C79" w14:textId="77777777" w:rsidTr="006F1258">
        <w:trPr>
          <w:trHeight w:val="551"/>
          <w:jc w:val="center"/>
        </w:trPr>
        <w:tc>
          <w:tcPr>
            <w:tcW w:w="3689" w:type="dxa"/>
          </w:tcPr>
          <w:p w14:paraId="6150CAB3" w14:textId="77777777" w:rsidR="00E027E6" w:rsidRDefault="00E027E6" w:rsidP="006F1258">
            <w:pPr>
              <w:pStyle w:val="TableParagraph"/>
              <w:spacing w:line="268" w:lineRule="exact"/>
              <w:ind w:left="107"/>
              <w:rPr>
                <w:sz w:val="24"/>
              </w:rPr>
            </w:pPr>
            <w:r>
              <w:rPr>
                <w:sz w:val="24"/>
              </w:rPr>
              <w:t>Lektirni</w:t>
            </w:r>
            <w:r>
              <w:rPr>
                <w:spacing w:val="-2"/>
                <w:sz w:val="24"/>
              </w:rPr>
              <w:t xml:space="preserve"> </w:t>
            </w:r>
            <w:r>
              <w:rPr>
                <w:sz w:val="24"/>
              </w:rPr>
              <w:t>naslovi</w:t>
            </w:r>
            <w:r>
              <w:rPr>
                <w:spacing w:val="-2"/>
                <w:sz w:val="24"/>
              </w:rPr>
              <w:t xml:space="preserve"> </w:t>
            </w:r>
            <w:r>
              <w:rPr>
                <w:sz w:val="24"/>
              </w:rPr>
              <w:t>(3</w:t>
            </w:r>
            <w:r w:rsidRPr="0055621C">
              <w:rPr>
                <w:sz w:val="24"/>
              </w:rPr>
              <w:t>.</w:t>
            </w:r>
            <w:r>
              <w:rPr>
                <w:sz w:val="24"/>
              </w:rPr>
              <w:t>, 4. i 5. razred, 2</w:t>
            </w:r>
            <w:r w:rsidRPr="0055621C">
              <w:rPr>
                <w:sz w:val="24"/>
              </w:rPr>
              <w:t>. obrazovni ciklus)</w:t>
            </w:r>
          </w:p>
        </w:tc>
        <w:tc>
          <w:tcPr>
            <w:tcW w:w="3082" w:type="dxa"/>
          </w:tcPr>
          <w:p w14:paraId="737D2963" w14:textId="77777777" w:rsidR="00E027E6" w:rsidRPr="00CC28C6" w:rsidRDefault="00E027E6" w:rsidP="006F1258">
            <w:pPr>
              <w:pStyle w:val="TableParagraph"/>
              <w:spacing w:line="268" w:lineRule="exact"/>
              <w:ind w:left="187" w:right="172"/>
              <w:jc w:val="center"/>
              <w:rPr>
                <w:b/>
                <w:sz w:val="24"/>
              </w:rPr>
            </w:pPr>
            <w:r>
              <w:rPr>
                <w:b/>
                <w:sz w:val="24"/>
              </w:rPr>
              <w:t>708</w:t>
            </w:r>
          </w:p>
          <w:p w14:paraId="23A9BE8A" w14:textId="77777777" w:rsidR="00E027E6" w:rsidRDefault="00E027E6" w:rsidP="006F1258">
            <w:pPr>
              <w:pStyle w:val="TableParagraph"/>
              <w:spacing w:line="264" w:lineRule="exact"/>
              <w:ind w:left="187" w:right="176"/>
              <w:jc w:val="center"/>
              <w:rPr>
                <w:sz w:val="24"/>
              </w:rPr>
            </w:pPr>
            <w:r>
              <w:rPr>
                <w:sz w:val="24"/>
              </w:rPr>
              <w:t>(3</w:t>
            </w:r>
            <w:r>
              <w:rPr>
                <w:spacing w:val="-2"/>
                <w:sz w:val="24"/>
              </w:rPr>
              <w:t xml:space="preserve"> </w:t>
            </w:r>
            <w:r>
              <w:rPr>
                <w:sz w:val="24"/>
              </w:rPr>
              <w:t>– 30</w:t>
            </w:r>
            <w:r>
              <w:rPr>
                <w:spacing w:val="-1"/>
                <w:sz w:val="24"/>
              </w:rPr>
              <w:t xml:space="preserve"> </w:t>
            </w:r>
            <w:r>
              <w:rPr>
                <w:sz w:val="24"/>
              </w:rPr>
              <w:t>primjeraka/naslov)</w:t>
            </w:r>
          </w:p>
        </w:tc>
      </w:tr>
      <w:tr w:rsidR="00E027E6" w14:paraId="6325929A" w14:textId="77777777" w:rsidTr="006F1258">
        <w:trPr>
          <w:trHeight w:val="551"/>
          <w:jc w:val="center"/>
        </w:trPr>
        <w:tc>
          <w:tcPr>
            <w:tcW w:w="3689" w:type="dxa"/>
          </w:tcPr>
          <w:p w14:paraId="03BCDDB8" w14:textId="77777777" w:rsidR="00E027E6" w:rsidRDefault="00E027E6" w:rsidP="006F1258">
            <w:pPr>
              <w:pStyle w:val="TableParagraph"/>
              <w:spacing w:line="268" w:lineRule="exact"/>
              <w:ind w:left="107"/>
              <w:rPr>
                <w:sz w:val="24"/>
              </w:rPr>
            </w:pPr>
            <w:r w:rsidRPr="00CC28C6">
              <w:rPr>
                <w:sz w:val="24"/>
              </w:rPr>
              <w:t>Lektirn</w:t>
            </w:r>
            <w:r>
              <w:rPr>
                <w:sz w:val="24"/>
              </w:rPr>
              <w:t>i naslovi (6., 7. i 8. razred, 3</w:t>
            </w:r>
            <w:r w:rsidRPr="00CC28C6">
              <w:rPr>
                <w:sz w:val="24"/>
              </w:rPr>
              <w:t>. obrazovni ciklus)</w:t>
            </w:r>
          </w:p>
        </w:tc>
        <w:tc>
          <w:tcPr>
            <w:tcW w:w="3082" w:type="dxa"/>
          </w:tcPr>
          <w:p w14:paraId="7F929490" w14:textId="77777777" w:rsidR="00E027E6" w:rsidRPr="00CC28C6" w:rsidRDefault="00E027E6" w:rsidP="006F1258">
            <w:pPr>
              <w:pStyle w:val="TableParagraph"/>
              <w:spacing w:line="268" w:lineRule="exact"/>
              <w:ind w:left="187" w:right="172"/>
              <w:jc w:val="center"/>
              <w:rPr>
                <w:b/>
                <w:sz w:val="24"/>
              </w:rPr>
            </w:pPr>
            <w:r>
              <w:rPr>
                <w:b/>
                <w:sz w:val="24"/>
              </w:rPr>
              <w:t>620</w:t>
            </w:r>
          </w:p>
          <w:p w14:paraId="355A4569" w14:textId="77777777" w:rsidR="00E027E6" w:rsidRDefault="00E027E6" w:rsidP="006F1258">
            <w:pPr>
              <w:pStyle w:val="TableParagraph"/>
              <w:spacing w:line="268" w:lineRule="exact"/>
              <w:ind w:left="187" w:right="172"/>
              <w:jc w:val="center"/>
              <w:rPr>
                <w:sz w:val="24"/>
              </w:rPr>
            </w:pPr>
            <w:r>
              <w:rPr>
                <w:sz w:val="24"/>
              </w:rPr>
              <w:t>(3</w:t>
            </w:r>
            <w:r w:rsidRPr="00CC28C6">
              <w:rPr>
                <w:sz w:val="24"/>
              </w:rPr>
              <w:t xml:space="preserve"> – 30 primjeraka/naslov)</w:t>
            </w:r>
          </w:p>
        </w:tc>
      </w:tr>
      <w:tr w:rsidR="00E027E6" w14:paraId="20FD275F" w14:textId="77777777" w:rsidTr="006F1258">
        <w:trPr>
          <w:trHeight w:val="275"/>
          <w:jc w:val="center"/>
        </w:trPr>
        <w:tc>
          <w:tcPr>
            <w:tcW w:w="3689" w:type="dxa"/>
          </w:tcPr>
          <w:p w14:paraId="33760665" w14:textId="77777777" w:rsidR="00E027E6" w:rsidRDefault="00E027E6" w:rsidP="006F1258">
            <w:pPr>
              <w:pStyle w:val="TableParagraph"/>
              <w:spacing w:line="256" w:lineRule="exact"/>
              <w:ind w:left="107"/>
              <w:rPr>
                <w:sz w:val="24"/>
              </w:rPr>
            </w:pPr>
            <w:r>
              <w:rPr>
                <w:sz w:val="24"/>
              </w:rPr>
              <w:t>Ostali učenički fond</w:t>
            </w:r>
          </w:p>
        </w:tc>
        <w:tc>
          <w:tcPr>
            <w:tcW w:w="3082" w:type="dxa"/>
          </w:tcPr>
          <w:p w14:paraId="51E03279" w14:textId="77777777" w:rsidR="00E027E6" w:rsidRPr="00CC28C6" w:rsidRDefault="00E027E6" w:rsidP="006F1258">
            <w:pPr>
              <w:pStyle w:val="TableParagraph"/>
              <w:spacing w:line="256" w:lineRule="exact"/>
              <w:ind w:left="187" w:right="172"/>
              <w:jc w:val="center"/>
              <w:rPr>
                <w:b/>
                <w:sz w:val="24"/>
              </w:rPr>
            </w:pPr>
            <w:r>
              <w:rPr>
                <w:b/>
                <w:sz w:val="24"/>
              </w:rPr>
              <w:t>3320</w:t>
            </w:r>
          </w:p>
        </w:tc>
      </w:tr>
      <w:tr w:rsidR="00E027E6" w14:paraId="3D0CECD8" w14:textId="77777777" w:rsidTr="006F1258">
        <w:trPr>
          <w:trHeight w:val="275"/>
          <w:jc w:val="center"/>
        </w:trPr>
        <w:tc>
          <w:tcPr>
            <w:tcW w:w="3689" w:type="dxa"/>
          </w:tcPr>
          <w:p w14:paraId="2ADC3211" w14:textId="77777777" w:rsidR="00E027E6" w:rsidRDefault="00E027E6" w:rsidP="006F1258">
            <w:pPr>
              <w:pStyle w:val="TableParagraph"/>
              <w:spacing w:line="256" w:lineRule="exact"/>
              <w:ind w:left="107"/>
              <w:rPr>
                <w:sz w:val="24"/>
              </w:rPr>
            </w:pPr>
            <w:r>
              <w:rPr>
                <w:sz w:val="24"/>
              </w:rPr>
              <w:t>Stručna</w:t>
            </w:r>
            <w:r>
              <w:rPr>
                <w:spacing w:val="-2"/>
                <w:sz w:val="24"/>
              </w:rPr>
              <w:t xml:space="preserve"> </w:t>
            </w:r>
            <w:r>
              <w:rPr>
                <w:sz w:val="24"/>
              </w:rPr>
              <w:t>literatura</w:t>
            </w:r>
            <w:r>
              <w:rPr>
                <w:spacing w:val="-3"/>
                <w:sz w:val="24"/>
              </w:rPr>
              <w:t xml:space="preserve"> </w:t>
            </w:r>
            <w:r>
              <w:rPr>
                <w:sz w:val="24"/>
              </w:rPr>
              <w:t>za</w:t>
            </w:r>
            <w:r>
              <w:rPr>
                <w:spacing w:val="-2"/>
                <w:sz w:val="24"/>
              </w:rPr>
              <w:t xml:space="preserve"> </w:t>
            </w:r>
            <w:r>
              <w:rPr>
                <w:sz w:val="24"/>
              </w:rPr>
              <w:t>učitelje</w:t>
            </w:r>
          </w:p>
        </w:tc>
        <w:tc>
          <w:tcPr>
            <w:tcW w:w="3082" w:type="dxa"/>
          </w:tcPr>
          <w:p w14:paraId="5C7985C0" w14:textId="77777777" w:rsidR="00E027E6" w:rsidRPr="00CC28C6" w:rsidRDefault="00E027E6" w:rsidP="006F1258">
            <w:pPr>
              <w:pStyle w:val="TableParagraph"/>
              <w:spacing w:line="256" w:lineRule="exact"/>
              <w:ind w:left="187" w:right="172"/>
              <w:jc w:val="center"/>
              <w:rPr>
                <w:b/>
                <w:sz w:val="24"/>
              </w:rPr>
            </w:pPr>
            <w:r>
              <w:rPr>
                <w:b/>
                <w:sz w:val="24"/>
              </w:rPr>
              <w:t>1150</w:t>
            </w:r>
          </w:p>
        </w:tc>
      </w:tr>
      <w:tr w:rsidR="00E027E6" w14:paraId="5EF13C69" w14:textId="77777777" w:rsidTr="006F1258">
        <w:trPr>
          <w:trHeight w:val="275"/>
          <w:jc w:val="center"/>
        </w:trPr>
        <w:tc>
          <w:tcPr>
            <w:tcW w:w="3689" w:type="dxa"/>
          </w:tcPr>
          <w:p w14:paraId="33E6E8FF" w14:textId="77777777" w:rsidR="00E027E6" w:rsidRDefault="00E027E6" w:rsidP="006F1258">
            <w:pPr>
              <w:pStyle w:val="TableParagraph"/>
              <w:spacing w:line="256" w:lineRule="exact"/>
              <w:ind w:left="107"/>
              <w:rPr>
                <w:sz w:val="24"/>
              </w:rPr>
            </w:pPr>
            <w:r>
              <w:rPr>
                <w:sz w:val="24"/>
              </w:rPr>
              <w:t>Ostalo</w:t>
            </w:r>
          </w:p>
        </w:tc>
        <w:tc>
          <w:tcPr>
            <w:tcW w:w="3082" w:type="dxa"/>
          </w:tcPr>
          <w:p w14:paraId="3C853FE6" w14:textId="77777777" w:rsidR="00E027E6" w:rsidRPr="0012608E" w:rsidRDefault="00E027E6" w:rsidP="006F1258">
            <w:pPr>
              <w:pStyle w:val="TableParagraph"/>
              <w:spacing w:line="256" w:lineRule="exact"/>
              <w:ind w:left="187" w:right="172"/>
              <w:jc w:val="center"/>
              <w:rPr>
                <w:b/>
                <w:sz w:val="24"/>
              </w:rPr>
            </w:pPr>
            <w:r>
              <w:rPr>
                <w:b/>
                <w:sz w:val="24"/>
              </w:rPr>
              <w:t>83</w:t>
            </w:r>
          </w:p>
        </w:tc>
      </w:tr>
      <w:tr w:rsidR="00E027E6" w14:paraId="6DF6AF44" w14:textId="77777777" w:rsidTr="006F1258">
        <w:trPr>
          <w:trHeight w:val="277"/>
          <w:jc w:val="center"/>
        </w:trPr>
        <w:tc>
          <w:tcPr>
            <w:tcW w:w="3689" w:type="dxa"/>
          </w:tcPr>
          <w:p w14:paraId="67A76A86" w14:textId="77777777" w:rsidR="00E027E6" w:rsidRDefault="00E027E6" w:rsidP="006F1258">
            <w:pPr>
              <w:pStyle w:val="TableParagraph"/>
              <w:spacing w:line="258" w:lineRule="exact"/>
              <w:ind w:left="107"/>
              <w:rPr>
                <w:b/>
                <w:sz w:val="24"/>
              </w:rPr>
            </w:pPr>
            <w:r>
              <w:rPr>
                <w:b/>
                <w:sz w:val="24"/>
              </w:rPr>
              <w:t>UKUPNO</w:t>
            </w:r>
          </w:p>
        </w:tc>
        <w:tc>
          <w:tcPr>
            <w:tcW w:w="3082" w:type="dxa"/>
          </w:tcPr>
          <w:p w14:paraId="1CAE837A" w14:textId="77777777" w:rsidR="00E027E6" w:rsidRDefault="00E027E6" w:rsidP="006F1258">
            <w:pPr>
              <w:pStyle w:val="TableParagraph"/>
              <w:spacing w:line="258" w:lineRule="exact"/>
              <w:ind w:left="187" w:right="174"/>
              <w:jc w:val="center"/>
              <w:rPr>
                <w:sz w:val="24"/>
              </w:rPr>
            </w:pPr>
            <w:r>
              <w:rPr>
                <w:b/>
                <w:sz w:val="24"/>
              </w:rPr>
              <w:t>6336</w:t>
            </w:r>
            <w:r>
              <w:rPr>
                <w:sz w:val="24"/>
              </w:rPr>
              <w:t xml:space="preserve"> knjiga</w:t>
            </w:r>
          </w:p>
        </w:tc>
      </w:tr>
    </w:tbl>
    <w:p w14:paraId="2BAEBCA4" w14:textId="77777777" w:rsidR="00E027E6" w:rsidRDefault="00E027E6" w:rsidP="00E027E6"/>
    <w:p w14:paraId="698799A5" w14:textId="77777777" w:rsidR="00E027E6" w:rsidRDefault="00E027E6" w:rsidP="00E027E6">
      <w:r>
        <w:t>Izvadak iz Standarda za školske knjižnice:</w:t>
      </w:r>
    </w:p>
    <w:p w14:paraId="121E4661" w14:textId="77777777" w:rsidR="00E027E6" w:rsidRDefault="00E027E6" w:rsidP="00E027E6">
      <w:r w:rsidRPr="00C61045">
        <w:t>Broj jedinica knjižnične građe ne smije biti manji od 12 po učeniku, učitelju, nastavniku, odgajateljima i stručnim suradnicima, a u taj izračun ne ulazi mrežno dostupna građa.</w:t>
      </w:r>
    </w:p>
    <w:p w14:paraId="2E7EBF3F" w14:textId="77777777" w:rsidR="00E027E6" w:rsidRDefault="00E027E6" w:rsidP="00E027E6"/>
    <w:p w14:paraId="4F7B9CB7" w14:textId="77777777" w:rsidR="00E027E6" w:rsidRDefault="00E027E6" w:rsidP="00E027E6">
      <w:r>
        <w:t>U našoj školi broj jedinica po korisniku  iznosi oko 8,5 knjiga.</w:t>
      </w:r>
    </w:p>
    <w:p w14:paraId="54380799" w14:textId="77777777" w:rsidR="00E027E6" w:rsidRDefault="00E027E6" w:rsidP="00E027E6"/>
    <w:p w14:paraId="57C6B054" w14:textId="77777777" w:rsidR="0094614C" w:rsidRPr="0094614C" w:rsidRDefault="0094614C" w:rsidP="0094614C">
      <w:pPr>
        <w:keepNext/>
        <w:spacing w:after="0" w:line="240" w:lineRule="auto"/>
        <w:jc w:val="center"/>
        <w:outlineLvl w:val="1"/>
        <w:rPr>
          <w:rFonts w:ascii="Times New Roman" w:eastAsia="Times New Roman" w:hAnsi="Times New Roman" w:cs="Times New Roman"/>
          <w:kern w:val="0"/>
          <w:lang w:eastAsia="hr-HR"/>
          <w14:ligatures w14:val="none"/>
        </w:rPr>
      </w:pPr>
    </w:p>
    <w:p w14:paraId="7C677BA0"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286" w:name="_Toc210128774"/>
      <w:r w:rsidRPr="0094614C">
        <w:rPr>
          <w:rFonts w:ascii="Times New Roman" w:eastAsia="Times New Roman" w:hAnsi="Times New Roman" w:cs="Times New Roman"/>
          <w:kern w:val="0"/>
          <w:sz w:val="28"/>
          <w:lang w:eastAsia="hr-HR"/>
          <w14:ligatures w14:val="none"/>
        </w:rPr>
        <w:t>PLAN RADA ŠKOLSKOG ODBORA</w:t>
      </w:r>
      <w:bookmarkEnd w:id="285"/>
      <w:bookmarkEnd w:id="286"/>
    </w:p>
    <w:p w14:paraId="28FEA5A8" w14:textId="77777777" w:rsidR="0094614C" w:rsidRPr="0094614C" w:rsidRDefault="0094614C" w:rsidP="0094614C">
      <w:pPr>
        <w:spacing w:after="200" w:line="360" w:lineRule="auto"/>
        <w:ind w:left="720"/>
        <w:contextualSpacing/>
        <w:jc w:val="both"/>
        <w:rPr>
          <w:rFonts w:ascii="Times New Roman" w:eastAsia="Calibri" w:hAnsi="Times New Roman" w:cs="Times New Roman"/>
          <w:b/>
          <w:kern w:val="0"/>
          <w14:ligatures w14:val="none"/>
        </w:rPr>
      </w:pPr>
    </w:p>
    <w:p w14:paraId="4C25F3AD"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Školom upravlja Školski odbor. Djelokrug Školskog odbora reguliran je Statutom škole i Zakonom o odgoju i obrazovanju u osnovnoj i srednjoj školi. O radu Školskog odbora vodi se zapisnik kojeg piše tajnik škole. Sadržaj rada Školskog odbora prati potrebe Škole, a članovi Školskog odbora sastaju se redovito prema potrebama i problemima koje treba riješiti. </w:t>
      </w:r>
    </w:p>
    <w:p w14:paraId="6701FEEC"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529DA416" w14:textId="77777777" w:rsidR="0094614C" w:rsidRPr="0094614C" w:rsidRDefault="0094614C" w:rsidP="0094614C">
      <w:pPr>
        <w:keepNext/>
        <w:spacing w:after="0" w:line="360" w:lineRule="auto"/>
        <w:outlineLvl w:val="1"/>
        <w:rPr>
          <w:rFonts w:ascii="Times New Roman" w:eastAsia="Times New Roman" w:hAnsi="Times New Roman" w:cs="Times New Roman"/>
          <w:kern w:val="0"/>
          <w:lang w:eastAsia="hr-HR"/>
          <w14:ligatures w14:val="none"/>
        </w:rPr>
      </w:pPr>
      <w:bookmarkStart w:id="287" w:name="_Toc83655160"/>
    </w:p>
    <w:p w14:paraId="04ACBF9B"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288" w:name="_Toc210128775"/>
      <w:r w:rsidRPr="0094614C">
        <w:rPr>
          <w:rFonts w:ascii="Times New Roman" w:eastAsia="Times New Roman" w:hAnsi="Times New Roman" w:cs="Times New Roman"/>
          <w:kern w:val="0"/>
          <w:sz w:val="28"/>
          <w:lang w:eastAsia="hr-HR"/>
          <w14:ligatures w14:val="none"/>
        </w:rPr>
        <w:t>PLAN RADA UČITELJSKOG VIJEĆA</w:t>
      </w:r>
      <w:bookmarkEnd w:id="287"/>
      <w:bookmarkEnd w:id="288"/>
    </w:p>
    <w:p w14:paraId="723F4817" w14:textId="77777777" w:rsidR="0094614C" w:rsidRPr="0094614C" w:rsidRDefault="0094614C" w:rsidP="0094614C">
      <w:pPr>
        <w:spacing w:after="0" w:line="360" w:lineRule="auto"/>
        <w:jc w:val="both"/>
        <w:rPr>
          <w:rFonts w:ascii="Times New Roman" w:eastAsia="Times New Roman" w:hAnsi="Times New Roman" w:cs="Times New Roman"/>
          <w:b/>
          <w:kern w:val="0"/>
          <w:lang w:eastAsia="hr-HR"/>
          <w14:ligatures w14:val="none"/>
        </w:rPr>
      </w:pPr>
    </w:p>
    <w:p w14:paraId="64C04777" w14:textId="573D6794" w:rsidR="00027EE5"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Sjednice Učiteljskog vijeća održat će se najmanje osam puta tijekom godine, a po potrebi i više. O sjednicama Učiteljskog vijeća vodi se zapisnik u elektroničkom obliku. Zapisnik vodi uvijek drugi član Učiteljskog vijeća. Učiteljsko vijeće raspravljat će o svim pitanjima vezanima za uspješniji i bolji rad škole te razmatrati pitanja koja prema Statutu škole u nadležnosti Učiteljskog vijeća. Sjednice Učiteljskog vijeća održavat će se van nastave. </w:t>
      </w:r>
    </w:p>
    <w:p w14:paraId="0BA33FC0"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10D16A47"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289" w:name="_Toc83655161"/>
      <w:bookmarkStart w:id="290" w:name="_Toc210128776"/>
      <w:r w:rsidRPr="0094614C">
        <w:rPr>
          <w:rFonts w:ascii="Times New Roman" w:eastAsia="Times New Roman" w:hAnsi="Times New Roman" w:cs="Times New Roman"/>
          <w:kern w:val="0"/>
          <w:sz w:val="28"/>
          <w:lang w:eastAsia="hr-HR"/>
          <w14:ligatures w14:val="none"/>
        </w:rPr>
        <w:t>PLAN RADA RAZREDNOG VIJEĆA</w:t>
      </w:r>
      <w:bookmarkEnd w:id="289"/>
      <w:bookmarkEnd w:id="290"/>
    </w:p>
    <w:p w14:paraId="4CE6CF80"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4DB33A97"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Sjednice Razrednih vijeća održat će se najmanje tri puta godišnje, a ukoliko se ukaže potreba i više. Razrednici su dužni voditi zapisnike sjednica te ih sa zaključcima priložiti u e-Dnevnik razrednog odjela. </w:t>
      </w:r>
    </w:p>
    <w:p w14:paraId="6FDB8B91"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54863C46"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3CC33A59"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291" w:name="_Toc83655162"/>
      <w:bookmarkStart w:id="292" w:name="_Toc210128777"/>
      <w:r w:rsidRPr="0094614C">
        <w:rPr>
          <w:rFonts w:ascii="Times New Roman" w:eastAsia="Times New Roman" w:hAnsi="Times New Roman" w:cs="Times New Roman"/>
          <w:kern w:val="0"/>
          <w:sz w:val="28"/>
          <w:lang w:eastAsia="hr-HR"/>
          <w14:ligatures w14:val="none"/>
        </w:rPr>
        <w:t>PLAN RADA VIJEĆA RODITELJA</w:t>
      </w:r>
      <w:bookmarkEnd w:id="291"/>
      <w:bookmarkEnd w:id="292"/>
    </w:p>
    <w:p w14:paraId="28A237E8"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7247955F"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Vijeće roditelja sastaje se prema potrebi tijekom godine. Čine ga roditelji, predstavnici svih razrednih odjela. Vijeće roditelja daje mišljenje o prijedlogu školskog kurikuluma, godišnjeg plana i programa, raspravlja o izvješćima realizacije školskog kurikuluma i godišnjeg plana i programa, razmatra pritužbe roditelja u vezi odgojno-obrazovnog rada, predlaže mjere za unapređivanje obrazovnog rada te obavlja i druge poslove u skladu sa Statutom škole. </w:t>
      </w:r>
    </w:p>
    <w:p w14:paraId="3F3A5266"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Vijeće roditelja ima svog predstavnika u Školskom odboru. </w:t>
      </w:r>
    </w:p>
    <w:p w14:paraId="3B77FAAE"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04D8C712"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0B59B98F"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293" w:name="_Toc83655163"/>
      <w:bookmarkStart w:id="294" w:name="_Toc210128778"/>
      <w:r w:rsidRPr="0094614C">
        <w:rPr>
          <w:rFonts w:ascii="Times New Roman" w:eastAsia="Times New Roman" w:hAnsi="Times New Roman" w:cs="Times New Roman"/>
          <w:kern w:val="0"/>
          <w:sz w:val="28"/>
          <w:lang w:eastAsia="hr-HR"/>
          <w14:ligatures w14:val="none"/>
        </w:rPr>
        <w:t>PLAN RADA VIJEĆA UČENIKA</w:t>
      </w:r>
      <w:bookmarkEnd w:id="293"/>
      <w:bookmarkEnd w:id="294"/>
    </w:p>
    <w:p w14:paraId="0C306963"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3847A48D"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Vijeće učenika čini učenici, predstavnici svakog razrednog odjela. Njihov mandat traje jednu školsku godinu. Vijeće učenika sastat će se do 3 puta tijekom školske godine. </w:t>
      </w:r>
    </w:p>
    <w:p w14:paraId="2F8087CC"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70E65707"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4FA5910B"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295" w:name="_Toc83655164"/>
      <w:bookmarkStart w:id="296" w:name="_Toc210128779"/>
      <w:r w:rsidRPr="0094614C">
        <w:rPr>
          <w:rFonts w:ascii="Times New Roman" w:eastAsia="Times New Roman" w:hAnsi="Times New Roman" w:cs="Times New Roman"/>
          <w:kern w:val="0"/>
          <w:sz w:val="28"/>
          <w:lang w:eastAsia="hr-HR"/>
          <w14:ligatures w14:val="none"/>
        </w:rPr>
        <w:t>PLAN STRUČNOG OSPOSOBLJAVANJA I USAVRŠAVANJA</w:t>
      </w:r>
      <w:bookmarkEnd w:id="295"/>
      <w:bookmarkEnd w:id="296"/>
    </w:p>
    <w:p w14:paraId="1DBA233F"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08E6EFF9"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lastRenderedPageBreak/>
        <w:t xml:space="preserve">Osuvremenjivanje  Škole i nastavnog procesa moguće je jedino uz cjeloživotno učenje učitelja i njihovo permanentno profesionalno usavršavanje. Učitelji i drugi djelatnici Škole svojim stručnim usavršavanjem izrastaju u kompetentne  i učinkovite učitelje i djelatnike. Učitelji i ostali djelatnici Škole educirat će se na školskoj, gradskoj, županijskoj, državnoj i međunarodnoj razini te tako povećati svoje temeljne i stručne kompetencije. Dijeleći znanja i vještine sa edukacija ostalim učiteljima u kolektivu svi zajedno mogu primijeniti nova znanja u svojem dijelu posla i tako  doprinijeti promociji i konkurentnosti Škole. </w:t>
      </w:r>
    </w:p>
    <w:p w14:paraId="1E90CCE5" w14:textId="2C8D8490"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Stalno usavršavanje učitelja bit će organizirano i transparentno. Ulaganje u učiteljsko znanje i njihove kompetencije je ulaganje u budućnosti škole koja obrazuje djecu željnu znanja, a isto tako stvara snažan, kvalitetan kolektiv. Najbolji pokazatelj rada naših učitelja, ujedno i mentora učenika, je </w:t>
      </w:r>
      <w:r w:rsidR="005B0288">
        <w:rPr>
          <w:rFonts w:ascii="Times New Roman" w:eastAsia="Times New Roman" w:hAnsi="Times New Roman" w:cs="Times New Roman"/>
          <w:kern w:val="0"/>
          <w:lang w:eastAsia="hr-HR"/>
          <w14:ligatures w14:val="none"/>
        </w:rPr>
        <w:t>17</w:t>
      </w:r>
      <w:r w:rsidRPr="0094614C">
        <w:rPr>
          <w:rFonts w:ascii="Times New Roman" w:eastAsia="Times New Roman" w:hAnsi="Times New Roman" w:cs="Times New Roman"/>
          <w:kern w:val="0"/>
          <w:lang w:eastAsia="hr-HR"/>
          <w14:ligatures w14:val="none"/>
        </w:rPr>
        <w:t xml:space="preserve"> učenika koji su nagrađeni na kraju školske godine 202</w:t>
      </w:r>
      <w:r w:rsidR="005B0288">
        <w:rPr>
          <w:rFonts w:ascii="Times New Roman" w:eastAsia="Times New Roman" w:hAnsi="Times New Roman" w:cs="Times New Roman"/>
          <w:kern w:val="0"/>
          <w:lang w:eastAsia="hr-HR"/>
          <w14:ligatures w14:val="none"/>
        </w:rPr>
        <w:t>4</w:t>
      </w:r>
      <w:r w:rsidRPr="0094614C">
        <w:rPr>
          <w:rFonts w:ascii="Times New Roman" w:eastAsia="Times New Roman" w:hAnsi="Times New Roman" w:cs="Times New Roman"/>
          <w:kern w:val="0"/>
          <w:lang w:eastAsia="hr-HR"/>
          <w14:ligatures w14:val="none"/>
        </w:rPr>
        <w:t>/202</w:t>
      </w:r>
      <w:r w:rsidR="005B0288">
        <w:rPr>
          <w:rFonts w:ascii="Times New Roman" w:eastAsia="Times New Roman" w:hAnsi="Times New Roman" w:cs="Times New Roman"/>
          <w:kern w:val="0"/>
          <w:lang w:eastAsia="hr-HR"/>
          <w14:ligatures w14:val="none"/>
        </w:rPr>
        <w:t xml:space="preserve">5 </w:t>
      </w:r>
      <w:r w:rsidRPr="0094614C">
        <w:rPr>
          <w:rFonts w:ascii="Times New Roman" w:eastAsia="Times New Roman" w:hAnsi="Times New Roman" w:cs="Times New Roman"/>
          <w:kern w:val="0"/>
          <w:lang w:eastAsia="hr-HR"/>
          <w14:ligatures w14:val="none"/>
        </w:rPr>
        <w:t>za sudjelovanje na državnim, županijskim i među</w:t>
      </w:r>
      <w:r>
        <w:rPr>
          <w:rFonts w:ascii="Times New Roman" w:eastAsia="Times New Roman" w:hAnsi="Times New Roman" w:cs="Times New Roman"/>
          <w:kern w:val="0"/>
          <w:lang w:eastAsia="hr-HR"/>
          <w14:ligatures w14:val="none"/>
        </w:rPr>
        <w:t>županijskim</w:t>
      </w:r>
      <w:r w:rsidRPr="0094614C">
        <w:rPr>
          <w:rFonts w:ascii="Times New Roman" w:eastAsia="Times New Roman" w:hAnsi="Times New Roman" w:cs="Times New Roman"/>
          <w:kern w:val="0"/>
          <w:lang w:eastAsia="hr-HR"/>
          <w14:ligatures w14:val="none"/>
        </w:rPr>
        <w:t xml:space="preserve"> natjecanjima među kojima su i učenici nagrađeni za odličan uspjeh (5,00) i uzorno vladanje od 1.-8.razreda. Nagrade je osigurao Grad Sveti Ivan Zelina.</w:t>
      </w:r>
    </w:p>
    <w:p w14:paraId="341131D4"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Djelatnici su se prema kolektivnom ugovoru dužni stručno usavršavati i sudjelovati na edukacijama koje se organiziraju.</w:t>
      </w:r>
    </w:p>
    <w:p w14:paraId="12B1542E"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Naglasak u svim segmentima našeg rada i djelovanja će ove godine biti prevencija među vršnjačkog nasilja i ovisnosti, osobito ovisnosti o mobilnim uređajima i društvenim mrežama, zbog porasta istih kako na razini škole, tako i u široj zajednici našeg grada.</w:t>
      </w:r>
    </w:p>
    <w:p w14:paraId="37F72B19"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203D3560"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Međuresorna suradnja institucija bit će pojačana, sastajanjem jednom mjesečno, a prema potrebi i češće. Dogovorene su edukacije za roditelje koje će ove godine održati djelatnici PP Sveti Ivan Zelina, djelatnici DVD-a, djelatnici Hitne službe te djelatnici Hrvatskog zavoda za socijalnu skrb u cilju prevencije nasilja, ovisnosti i nepoželjnih oblika ponašanja djece i odraslih. Cilj edukacije je da svi zajedno našim učenicima pružimo što sigurnije i bezbrižnije školovanje te roditeljima informacije o mogućim preventinim mjerama i zaštiti koje mogu sami provoditi kod kuće te informacije o ostalim institucijama u kojima, osim u školi gdje podršku uvijek imaju, mogu potražiti dodatnu pomoć i podršku u odgoju djece.</w:t>
      </w:r>
    </w:p>
    <w:p w14:paraId="67356ECD" w14:textId="03E84FA2"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Škola je uključena u brojne projekte s jedinicama lokalne samouprave, Gradskim društvom Crvenoga križa, Društvom naša djeca Sveti Ivan Zelina, Lokalnim volonterskim centrom, Udrugom Srce, Pučkim otvorenim učilištem Sveti Ivan Zelina, Udrugom Korak po korak, MZO-om, AZOO-om, NCVVO-om, Carnetom, projektom </w:t>
      </w:r>
      <w:r w:rsidR="00DA0DA6">
        <w:rPr>
          <w:rFonts w:ascii="Times New Roman" w:eastAsia="Times New Roman" w:hAnsi="Times New Roman" w:cs="Times New Roman"/>
          <w:kern w:val="0"/>
          <w:lang w:eastAsia="hr-HR"/>
          <w14:ligatures w14:val="none"/>
        </w:rPr>
        <w:t>BrAIn</w:t>
      </w:r>
      <w:r w:rsidRPr="0094614C">
        <w:rPr>
          <w:rFonts w:ascii="Times New Roman" w:eastAsia="Times New Roman" w:hAnsi="Times New Roman" w:cs="Times New Roman"/>
          <w:kern w:val="0"/>
          <w:lang w:eastAsia="hr-HR"/>
          <w14:ligatures w14:val="none"/>
        </w:rPr>
        <w:t xml:space="preserve">, Veterinarskom stanicom Sveti Ivan Zelina, Udrugama za zaštitu životinja, Udrugom EduKA Mental Health, Hrvatskom udrugom osnovnoškolskih ravnatelja, Visokoobrazovnim ustanovama / institucijama, </w:t>
      </w:r>
      <w:r w:rsidRPr="0094614C">
        <w:rPr>
          <w:rFonts w:ascii="Times New Roman" w:eastAsia="Times New Roman" w:hAnsi="Times New Roman" w:cs="Times New Roman"/>
          <w:kern w:val="0"/>
          <w:lang w:eastAsia="hr-HR"/>
          <w14:ligatures w14:val="none"/>
        </w:rPr>
        <w:lastRenderedPageBreak/>
        <w:t>Zajednicom sportskih udruga Sveti Ivan Zelina,  Hrvatskom zajednicom osnovnih škola, Hrvatskom udrugom tajnika i računovođa te se stručna usavršavanja organiziraju i preko tih institucija i udruga.</w:t>
      </w:r>
    </w:p>
    <w:p w14:paraId="3EAF5C29" w14:textId="77777777" w:rsid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686F62A4" w14:textId="77777777" w:rsidR="0094614C" w:rsidRDefault="0094614C" w:rsidP="00DA0DA6">
      <w:pPr>
        <w:keepNext/>
        <w:spacing w:after="0" w:line="240" w:lineRule="auto"/>
        <w:jc w:val="both"/>
        <w:outlineLvl w:val="3"/>
        <w:rPr>
          <w:rFonts w:ascii="Times New Roman" w:eastAsia="Times New Roman" w:hAnsi="Times New Roman" w:cs="Times New Roman"/>
          <w:kern w:val="0"/>
          <w:lang w:eastAsia="hr-HR"/>
          <w14:ligatures w14:val="none"/>
        </w:rPr>
      </w:pPr>
      <w:bookmarkStart w:id="297" w:name="_Toc53478593"/>
    </w:p>
    <w:p w14:paraId="01D241F0" w14:textId="77777777" w:rsidR="00DF2AAC" w:rsidRDefault="00DF2AAC" w:rsidP="00DA0DA6">
      <w:pPr>
        <w:keepNext/>
        <w:spacing w:after="0" w:line="240" w:lineRule="auto"/>
        <w:jc w:val="both"/>
        <w:outlineLvl w:val="3"/>
        <w:rPr>
          <w:rFonts w:ascii="Times New Roman" w:eastAsia="Times New Roman" w:hAnsi="Times New Roman" w:cs="Times New Roman"/>
          <w:kern w:val="0"/>
          <w:lang w:eastAsia="hr-HR"/>
          <w14:ligatures w14:val="none"/>
        </w:rPr>
      </w:pPr>
    </w:p>
    <w:p w14:paraId="02839912" w14:textId="77777777" w:rsidR="00DF2AAC" w:rsidRDefault="00DF2AAC" w:rsidP="00DA0DA6">
      <w:pPr>
        <w:keepNext/>
        <w:spacing w:after="0" w:line="240" w:lineRule="auto"/>
        <w:jc w:val="both"/>
        <w:outlineLvl w:val="3"/>
        <w:rPr>
          <w:rFonts w:ascii="Times New Roman" w:eastAsia="Times New Roman" w:hAnsi="Times New Roman" w:cs="Times New Roman"/>
          <w:kern w:val="0"/>
          <w:sz w:val="28"/>
          <w:lang w:eastAsia="hr-HR"/>
          <w14:ligatures w14:val="none"/>
        </w:rPr>
      </w:pPr>
    </w:p>
    <w:p w14:paraId="7DED616D" w14:textId="77777777" w:rsidR="00DF2AAC" w:rsidRPr="0094614C" w:rsidRDefault="00DF2AAC" w:rsidP="00DA0DA6">
      <w:pPr>
        <w:keepNext/>
        <w:spacing w:after="0" w:line="240" w:lineRule="auto"/>
        <w:jc w:val="both"/>
        <w:outlineLvl w:val="3"/>
        <w:rPr>
          <w:rFonts w:ascii="Times New Roman" w:eastAsia="Times New Roman" w:hAnsi="Times New Roman" w:cs="Times New Roman"/>
          <w:kern w:val="0"/>
          <w:sz w:val="28"/>
          <w:lang w:eastAsia="hr-HR"/>
          <w14:ligatures w14:val="none"/>
        </w:rPr>
      </w:pPr>
    </w:p>
    <w:bookmarkEnd w:id="297"/>
    <w:p w14:paraId="5FAB7A4A" w14:textId="77777777" w:rsidR="0094614C" w:rsidRDefault="0094614C" w:rsidP="0094614C">
      <w:pPr>
        <w:spacing w:after="0" w:line="360" w:lineRule="auto"/>
        <w:rPr>
          <w:rFonts w:ascii="Times New Roman" w:eastAsia="Times New Roman" w:hAnsi="Times New Roman" w:cs="Times New Roman"/>
          <w:kern w:val="0"/>
          <w:lang w:eastAsia="hr-HR"/>
          <w14:ligatures w14:val="none"/>
        </w:rPr>
      </w:pPr>
    </w:p>
    <w:p w14:paraId="03810215" w14:textId="77777777" w:rsidR="00DF2AAC" w:rsidRPr="0094614C" w:rsidRDefault="00DF2AAC" w:rsidP="00DF2AA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298" w:name="_Toc210128780"/>
      <w:r w:rsidRPr="0094614C">
        <w:rPr>
          <w:rFonts w:ascii="Times New Roman" w:eastAsia="Times New Roman" w:hAnsi="Times New Roman" w:cs="Times New Roman"/>
          <w:kern w:val="0"/>
          <w:sz w:val="28"/>
          <w:lang w:eastAsia="hr-HR"/>
          <w14:ligatures w14:val="none"/>
        </w:rPr>
        <w:t>PLAN I PROGRAM RADA PRODUŽENOG BORAVKA</w:t>
      </w:r>
      <w:bookmarkEnd w:id="298"/>
    </w:p>
    <w:p w14:paraId="02FC72C5" w14:textId="77777777" w:rsidR="00DF2AAC" w:rsidRDefault="00DF2AAC" w:rsidP="0094614C">
      <w:pPr>
        <w:spacing w:after="0" w:line="360" w:lineRule="auto"/>
        <w:rPr>
          <w:rFonts w:ascii="Times New Roman" w:eastAsia="Times New Roman" w:hAnsi="Times New Roman" w:cs="Times New Roman"/>
          <w:kern w:val="0"/>
          <w:lang w:eastAsia="hr-HR"/>
          <w14:ligatures w14:val="none"/>
        </w:rPr>
      </w:pPr>
    </w:p>
    <w:p w14:paraId="033ADA2F" w14:textId="77777777" w:rsidR="00DF2AAC" w:rsidRPr="0094614C" w:rsidRDefault="00DF2AAC" w:rsidP="0094614C">
      <w:pPr>
        <w:spacing w:after="0" w:line="360" w:lineRule="auto"/>
        <w:rPr>
          <w:rFonts w:ascii="Times New Roman" w:eastAsia="Times New Roman" w:hAnsi="Times New Roman" w:cs="Times New Roman"/>
          <w:kern w:val="0"/>
          <w:lang w:eastAsia="hr-HR"/>
          <w14:ligatures w14:val="none"/>
        </w:rPr>
      </w:pPr>
    </w:p>
    <w:tbl>
      <w:tblPr>
        <w:tblW w:w="8954" w:type="dxa"/>
        <w:tblInd w:w="108" w:type="dxa"/>
        <w:tblLayout w:type="fixed"/>
        <w:tblLook w:val="04A0" w:firstRow="1" w:lastRow="0" w:firstColumn="1" w:lastColumn="0" w:noHBand="0" w:noVBand="1"/>
      </w:tblPr>
      <w:tblGrid>
        <w:gridCol w:w="1414"/>
        <w:gridCol w:w="992"/>
        <w:gridCol w:w="2074"/>
        <w:gridCol w:w="2475"/>
        <w:gridCol w:w="944"/>
        <w:gridCol w:w="1055"/>
      </w:tblGrid>
      <w:tr w:rsidR="00DF2AAC" w14:paraId="43756774" w14:textId="77777777" w:rsidTr="006F1258">
        <w:tc>
          <w:tcPr>
            <w:tcW w:w="240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76741EEC" w14:textId="77777777" w:rsidR="00DF2AAC" w:rsidRDefault="00DF2AAC" w:rsidP="006F1258">
            <w:pPr>
              <w:widowControl w:val="0"/>
              <w:spacing w:after="0"/>
            </w:pPr>
            <w:r>
              <w:rPr>
                <w:rFonts w:ascii="Times New Roman" w:eastAsia="Times New Roman" w:hAnsi="Times New Roman" w:cs="Times New Roman"/>
              </w:rPr>
              <w:t>NOSITELJ AKTIVNOSTI</w:t>
            </w:r>
          </w:p>
        </w:tc>
        <w:tc>
          <w:tcPr>
            <w:tcW w:w="6548" w:type="dxa"/>
            <w:gridSpan w:val="4"/>
            <w:tcBorders>
              <w:top w:val="single" w:sz="4" w:space="0" w:color="000000"/>
              <w:left w:val="single" w:sz="4" w:space="0" w:color="000000"/>
              <w:bottom w:val="single" w:sz="4" w:space="0" w:color="000000"/>
              <w:right w:val="single" w:sz="4" w:space="0" w:color="000000"/>
            </w:tcBorders>
            <w:shd w:val="clear" w:color="000000" w:fill="FFFFFF"/>
            <w:vAlign w:val="center"/>
          </w:tcPr>
          <w:p w14:paraId="5FD32D15" w14:textId="77777777" w:rsidR="00DF2AAC" w:rsidRDefault="00DF2AAC" w:rsidP="006F1258">
            <w:pPr>
              <w:widowControl w:val="0"/>
              <w:spacing w:after="0"/>
            </w:pPr>
            <w:r>
              <w:rPr>
                <w:rFonts w:ascii="Times New Roman" w:eastAsia="Times New Roman" w:hAnsi="Times New Roman" w:cs="Times New Roman"/>
              </w:rPr>
              <w:t xml:space="preserve">Učiteljice razredne nastave: Valentina Filipović, Maja Brcković, Tamara Majcug </w:t>
            </w:r>
          </w:p>
        </w:tc>
      </w:tr>
      <w:tr w:rsidR="00DF2AAC" w14:paraId="22621278" w14:textId="77777777" w:rsidTr="006F1258">
        <w:tc>
          <w:tcPr>
            <w:tcW w:w="240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0A0EAB67" w14:textId="77777777" w:rsidR="00DF2AAC" w:rsidRDefault="00DF2AAC" w:rsidP="006F1258">
            <w:pPr>
              <w:widowControl w:val="0"/>
              <w:spacing w:after="0"/>
            </w:pPr>
            <w:r>
              <w:rPr>
                <w:rFonts w:ascii="Times New Roman" w:eastAsia="Times New Roman" w:hAnsi="Times New Roman" w:cs="Times New Roman"/>
              </w:rPr>
              <w:t>CILJANA GRUPA I PREDVIĐEN BROJ UČENIKA</w:t>
            </w:r>
          </w:p>
        </w:tc>
        <w:tc>
          <w:tcPr>
            <w:tcW w:w="6548" w:type="dxa"/>
            <w:gridSpan w:val="4"/>
            <w:tcBorders>
              <w:top w:val="single" w:sz="4" w:space="0" w:color="000000"/>
              <w:left w:val="single" w:sz="4" w:space="0" w:color="000000"/>
              <w:bottom w:val="single" w:sz="4" w:space="0" w:color="000000"/>
              <w:right w:val="single" w:sz="4" w:space="0" w:color="000000"/>
            </w:tcBorders>
            <w:shd w:val="clear" w:color="000000" w:fill="FFFFFF"/>
            <w:vAlign w:val="center"/>
          </w:tcPr>
          <w:p w14:paraId="6FD25539" w14:textId="77777777" w:rsidR="00DF2AAC" w:rsidRDefault="00DF2AAC" w:rsidP="006F1258">
            <w:pPr>
              <w:widowControl w:val="0"/>
              <w:spacing w:after="0"/>
            </w:pPr>
            <w:r>
              <w:rPr>
                <w:rFonts w:ascii="Times New Roman" w:eastAsia="Times New Roman" w:hAnsi="Times New Roman" w:cs="Times New Roman"/>
              </w:rPr>
              <w:t>Učenici od prvog do četvrtog razreda. 84 učenika.</w:t>
            </w:r>
          </w:p>
          <w:p w14:paraId="731C5E7F" w14:textId="77777777" w:rsidR="00DF2AAC" w:rsidRDefault="00DF2AAC" w:rsidP="006F1258">
            <w:pPr>
              <w:widowControl w:val="0"/>
              <w:spacing w:after="0"/>
            </w:pPr>
            <w:r>
              <w:rPr>
                <w:rFonts w:ascii="Times New Roman" w:eastAsia="Times New Roman" w:hAnsi="Times New Roman" w:cs="Times New Roman"/>
              </w:rPr>
              <w:t>1. razredi – 31; 2. razredi – 34; 3. razredi – 14; 4. razredi – 5.</w:t>
            </w:r>
          </w:p>
        </w:tc>
      </w:tr>
      <w:tr w:rsidR="00DF2AAC" w14:paraId="58BB2ABA" w14:textId="77777777" w:rsidTr="006F1258">
        <w:tc>
          <w:tcPr>
            <w:tcW w:w="8953" w:type="dxa"/>
            <w:gridSpan w:val="6"/>
            <w:tcBorders>
              <w:top w:val="single" w:sz="4" w:space="0" w:color="000000"/>
              <w:left w:val="single" w:sz="4" w:space="0" w:color="000000"/>
              <w:bottom w:val="single" w:sz="4" w:space="0" w:color="000000"/>
              <w:right w:val="single" w:sz="4" w:space="0" w:color="000000"/>
            </w:tcBorders>
            <w:shd w:val="clear" w:color="000000" w:fill="FFFFFF"/>
            <w:vAlign w:val="center"/>
          </w:tcPr>
          <w:p w14:paraId="276B4177" w14:textId="77777777" w:rsidR="00DF2AAC" w:rsidRDefault="00DF2AAC" w:rsidP="006F1258">
            <w:pPr>
              <w:widowControl w:val="0"/>
              <w:spacing w:after="0"/>
              <w:jc w:val="both"/>
              <w:rPr>
                <w:color w:val="BF4E14" w:themeColor="accent2" w:themeShade="BF"/>
              </w:rPr>
            </w:pPr>
            <w:r>
              <w:rPr>
                <w:rFonts w:ascii="Times New Roman" w:eastAsia="Times New Roman" w:hAnsi="Times New Roman" w:cs="Times New Roman"/>
              </w:rPr>
              <w:t>U ovoj školskoj godini boravak će započeti 9. rujna 2025., a završiti 12. lipnja 2026.</w:t>
            </w:r>
            <w:r>
              <w:rPr>
                <w:rFonts w:ascii="Times New Roman" w:eastAsia="Times New Roman" w:hAnsi="Times New Roman" w:cs="Times New Roman"/>
                <w:color w:val="BF4E14" w:themeColor="accent2" w:themeShade="BF"/>
              </w:rPr>
              <w:t xml:space="preserve"> </w:t>
            </w:r>
            <w:r>
              <w:rPr>
                <w:rFonts w:ascii="Times New Roman" w:eastAsia="Times New Roman" w:hAnsi="Times New Roman" w:cs="Times New Roman"/>
              </w:rPr>
              <w:t>Produženi boravak organiziran je za učenike I. - IV. razreda. Održavat će se u prostorijama škole (učionica br. 17).</w:t>
            </w:r>
          </w:p>
        </w:tc>
      </w:tr>
      <w:tr w:rsidR="00DF2AAC" w14:paraId="22824831" w14:textId="77777777" w:rsidTr="006F1258">
        <w:tc>
          <w:tcPr>
            <w:tcW w:w="6954" w:type="dxa"/>
            <w:gridSpan w:val="4"/>
            <w:tcBorders>
              <w:top w:val="single" w:sz="4" w:space="0" w:color="000000"/>
              <w:left w:val="single" w:sz="4" w:space="0" w:color="000000"/>
              <w:bottom w:val="single" w:sz="4" w:space="0" w:color="000000"/>
              <w:right w:val="single" w:sz="4" w:space="0" w:color="000000"/>
            </w:tcBorders>
            <w:shd w:val="clear" w:color="000000" w:fill="FFFFFF"/>
            <w:vAlign w:val="center"/>
          </w:tcPr>
          <w:p w14:paraId="1F62F9C3" w14:textId="77777777" w:rsidR="00DF2AAC" w:rsidRDefault="00DF2AAC" w:rsidP="006F1258">
            <w:pPr>
              <w:widowControl w:val="0"/>
              <w:spacing w:after="0"/>
              <w:jc w:val="center"/>
            </w:pPr>
            <w:r>
              <w:rPr>
                <w:rFonts w:ascii="Times New Roman" w:eastAsia="Times New Roman" w:hAnsi="Times New Roman" w:cs="Times New Roman"/>
                <w:b/>
              </w:rPr>
              <w:t>SADRŽAJI RADA</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3147FAA" w14:textId="77777777" w:rsidR="00DF2AAC" w:rsidRDefault="00DF2AAC" w:rsidP="006F1258">
            <w:pPr>
              <w:widowControl w:val="0"/>
              <w:spacing w:after="0"/>
              <w:jc w:val="center"/>
            </w:pPr>
            <w:r>
              <w:rPr>
                <w:rFonts w:ascii="Times New Roman" w:eastAsia="Times New Roman" w:hAnsi="Times New Roman" w:cs="Times New Roman"/>
              </w:rPr>
              <w:t>Broj sati tjedno</w:t>
            </w:r>
          </w:p>
        </w:tc>
        <w:tc>
          <w:tcPr>
            <w:tcW w:w="105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4725DB9" w14:textId="77777777" w:rsidR="00DF2AAC" w:rsidRDefault="00DF2AAC" w:rsidP="006F1258">
            <w:pPr>
              <w:widowControl w:val="0"/>
              <w:spacing w:after="0"/>
              <w:jc w:val="center"/>
            </w:pPr>
            <w:r>
              <w:rPr>
                <w:rFonts w:ascii="Times New Roman" w:eastAsia="Times New Roman" w:hAnsi="Times New Roman" w:cs="Times New Roman"/>
              </w:rPr>
              <w:t>Broj sati godišnje</w:t>
            </w:r>
          </w:p>
        </w:tc>
      </w:tr>
      <w:tr w:rsidR="00DF2AAC" w14:paraId="396CEA7F" w14:textId="77777777" w:rsidTr="006F1258">
        <w:trPr>
          <w:trHeight w:val="1"/>
        </w:trPr>
        <w:tc>
          <w:tcPr>
            <w:tcW w:w="141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B184C4D" w14:textId="77777777" w:rsidR="00DF2AAC" w:rsidRDefault="00DF2AAC" w:rsidP="006F1258">
            <w:pPr>
              <w:widowControl w:val="0"/>
              <w:spacing w:after="0"/>
            </w:pPr>
            <w:r>
              <w:rPr>
                <w:rFonts w:ascii="Times New Roman" w:eastAsia="Times New Roman" w:hAnsi="Times New Roman" w:cs="Times New Roman"/>
                <w:b/>
              </w:rPr>
              <w:t>Neposredni odgojno-obrazovni rad s učenicima</w:t>
            </w:r>
          </w:p>
        </w:tc>
        <w:tc>
          <w:tcPr>
            <w:tcW w:w="5541"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6E341144" w14:textId="77777777" w:rsidR="00DF2AAC" w:rsidRDefault="00DF2AAC" w:rsidP="006F1258">
            <w:pPr>
              <w:widowControl w:val="0"/>
              <w:spacing w:after="0"/>
              <w:rPr>
                <w:rFonts w:ascii="Times New Roman" w:eastAsia="Times New Roman" w:hAnsi="Times New Roman" w:cs="Times New Roman"/>
                <w:b/>
              </w:rPr>
            </w:pPr>
            <w:r>
              <w:rPr>
                <w:rFonts w:ascii="Times New Roman" w:eastAsia="Times New Roman" w:hAnsi="Times New Roman" w:cs="Times New Roman"/>
                <w:b/>
              </w:rPr>
              <w:t>- poslovi pomoći u učenju;</w:t>
            </w:r>
          </w:p>
          <w:p w14:paraId="5E87621A" w14:textId="77777777" w:rsidR="00DF2AAC" w:rsidRDefault="00DF2AAC" w:rsidP="006F1258">
            <w:pPr>
              <w:widowControl w:val="0"/>
              <w:spacing w:after="0"/>
              <w:rPr>
                <w:rFonts w:ascii="Times New Roman" w:eastAsia="Times New Roman" w:hAnsi="Times New Roman" w:cs="Times New Roman"/>
                <w:b/>
              </w:rPr>
            </w:pPr>
            <w:r>
              <w:rPr>
                <w:rFonts w:ascii="Times New Roman" w:eastAsia="Times New Roman" w:hAnsi="Times New Roman" w:cs="Times New Roman"/>
                <w:b/>
              </w:rPr>
              <w:t>- poslovi provedbe organiziranog slobodnog vremena.</w:t>
            </w:r>
          </w:p>
          <w:p w14:paraId="0ACB57CA" w14:textId="77777777" w:rsidR="00DF2AAC" w:rsidRDefault="00DF2AAC" w:rsidP="006F1258">
            <w:pPr>
              <w:widowControl w:val="0"/>
              <w:spacing w:after="0"/>
              <w:rPr>
                <w:rFonts w:ascii="Times New Roman" w:eastAsia="Times New Roman" w:hAnsi="Times New Roman" w:cs="Times New Roman"/>
              </w:rPr>
            </w:pPr>
          </w:p>
          <w:p w14:paraId="35F399C7" w14:textId="77777777" w:rsidR="00DF2AAC" w:rsidRDefault="00DF2AAC" w:rsidP="006F1258">
            <w:pPr>
              <w:widowControl w:val="0"/>
              <w:spacing w:after="0"/>
              <w:rPr>
                <w:rFonts w:ascii="Times New Roman" w:eastAsia="Times New Roman" w:hAnsi="Times New Roman" w:cs="Times New Roman"/>
              </w:rPr>
            </w:pPr>
            <w:r>
              <w:rPr>
                <w:rFonts w:ascii="Times New Roman" w:eastAsia="Times New Roman" w:hAnsi="Times New Roman" w:cs="Times New Roman"/>
              </w:rPr>
              <w:t>ISHODI AKTIVNOSTI</w:t>
            </w:r>
          </w:p>
          <w:p w14:paraId="5D5F4660" w14:textId="77777777" w:rsidR="00DF2AAC" w:rsidRDefault="00DF2AAC" w:rsidP="006F1258">
            <w:pPr>
              <w:widowControl w:val="0"/>
              <w:spacing w:after="0"/>
              <w:rPr>
                <w:rFonts w:ascii="Times New Roman" w:eastAsia="Times New Roman" w:hAnsi="Times New Roman" w:cs="Times New Roman"/>
              </w:rPr>
            </w:pPr>
            <w:r>
              <w:rPr>
                <w:rFonts w:ascii="Times New Roman" w:eastAsia="Times New Roman" w:hAnsi="Times New Roman" w:cs="Times New Roman"/>
              </w:rPr>
              <w:t>Učenici će:</w:t>
            </w:r>
          </w:p>
          <w:p w14:paraId="2B1BBDF9" w14:textId="77777777" w:rsidR="00DF2AAC" w:rsidRDefault="00DF2AAC" w:rsidP="00DF2AAC">
            <w:pPr>
              <w:widowControl w:val="0"/>
              <w:numPr>
                <w:ilvl w:val="0"/>
                <w:numId w:val="71"/>
              </w:numPr>
              <w:suppressAutoHyphens/>
              <w:spacing w:after="0" w:line="276" w:lineRule="auto"/>
              <w:ind w:left="720" w:hanging="360"/>
              <w:rPr>
                <w:rFonts w:ascii="Times New Roman" w:eastAsia="Times New Roman" w:hAnsi="Times New Roman" w:cs="Times New Roman"/>
              </w:rPr>
            </w:pPr>
            <w:r>
              <w:rPr>
                <w:rFonts w:ascii="Times New Roman" w:eastAsia="Times New Roman" w:hAnsi="Times New Roman" w:cs="Times New Roman"/>
              </w:rPr>
              <w:t>razvijati vještine za samoučenje i samoobrazovanje, postizati solidnu uporabu jezika, usmeno i pisano;</w:t>
            </w:r>
          </w:p>
          <w:p w14:paraId="6253BEEA" w14:textId="77777777" w:rsidR="00DF2AAC" w:rsidRDefault="00DF2AAC" w:rsidP="00DF2AAC">
            <w:pPr>
              <w:widowControl w:val="0"/>
              <w:numPr>
                <w:ilvl w:val="0"/>
                <w:numId w:val="71"/>
              </w:numPr>
              <w:suppressAutoHyphens/>
              <w:spacing w:after="0" w:line="276" w:lineRule="auto"/>
              <w:ind w:left="720" w:hanging="360"/>
              <w:rPr>
                <w:rFonts w:ascii="Times New Roman" w:eastAsia="Times New Roman" w:hAnsi="Times New Roman" w:cs="Times New Roman"/>
              </w:rPr>
            </w:pPr>
            <w:r>
              <w:rPr>
                <w:rFonts w:ascii="Times New Roman" w:eastAsia="Times New Roman" w:hAnsi="Times New Roman" w:cs="Times New Roman"/>
              </w:rPr>
              <w:t>razvijati vještine preciznog i tečnog čitanja;</w:t>
            </w:r>
          </w:p>
          <w:p w14:paraId="41CFFF75" w14:textId="77777777" w:rsidR="00DF2AAC" w:rsidRDefault="00DF2AAC" w:rsidP="00DF2AAC">
            <w:pPr>
              <w:widowControl w:val="0"/>
              <w:numPr>
                <w:ilvl w:val="0"/>
                <w:numId w:val="71"/>
              </w:numPr>
              <w:suppressAutoHyphens/>
              <w:spacing w:after="0" w:line="276" w:lineRule="auto"/>
              <w:ind w:left="720" w:hanging="360"/>
              <w:rPr>
                <w:rFonts w:ascii="Times New Roman" w:eastAsia="Times New Roman" w:hAnsi="Times New Roman" w:cs="Times New Roman"/>
              </w:rPr>
            </w:pPr>
            <w:r>
              <w:rPr>
                <w:rFonts w:ascii="Times New Roman" w:eastAsia="Times New Roman" w:hAnsi="Times New Roman" w:cs="Times New Roman"/>
              </w:rPr>
              <w:t>naučiti pisati dovoljno brzo bez izostavljanja, zamjene ili ispuštanja slova;</w:t>
            </w:r>
          </w:p>
          <w:p w14:paraId="63880D49" w14:textId="77777777" w:rsidR="00DF2AAC" w:rsidRDefault="00DF2AAC" w:rsidP="00DF2AAC">
            <w:pPr>
              <w:widowControl w:val="0"/>
              <w:numPr>
                <w:ilvl w:val="0"/>
                <w:numId w:val="71"/>
              </w:numPr>
              <w:suppressAutoHyphens/>
              <w:spacing w:after="0" w:line="276" w:lineRule="auto"/>
              <w:ind w:left="720" w:hanging="360"/>
              <w:rPr>
                <w:rFonts w:ascii="Times New Roman" w:eastAsia="Times New Roman" w:hAnsi="Times New Roman" w:cs="Times New Roman"/>
              </w:rPr>
            </w:pPr>
            <w:r>
              <w:rPr>
                <w:rFonts w:ascii="Times New Roman" w:eastAsia="Times New Roman" w:hAnsi="Times New Roman" w:cs="Times New Roman"/>
              </w:rPr>
              <w:t xml:space="preserve">razvijati kreativno, jasno i logično rješavanje problema, primijeniti  matematička znanja, riječi, brojeve, simbole, matematičke zakonitosti; </w:t>
            </w:r>
          </w:p>
          <w:p w14:paraId="757284EE" w14:textId="77777777" w:rsidR="00DF2AAC" w:rsidRDefault="00DF2AAC" w:rsidP="00DF2AAC">
            <w:pPr>
              <w:widowControl w:val="0"/>
              <w:numPr>
                <w:ilvl w:val="0"/>
                <w:numId w:val="71"/>
              </w:numPr>
              <w:suppressAutoHyphens/>
              <w:spacing w:after="0" w:line="276" w:lineRule="auto"/>
              <w:ind w:left="720" w:hanging="360"/>
              <w:rPr>
                <w:rFonts w:ascii="Times New Roman" w:eastAsia="Times New Roman" w:hAnsi="Times New Roman" w:cs="Times New Roman"/>
              </w:rPr>
            </w:pPr>
            <w:r>
              <w:rPr>
                <w:rFonts w:ascii="Times New Roman" w:eastAsia="Times New Roman" w:hAnsi="Times New Roman" w:cs="Times New Roman"/>
              </w:rPr>
              <w:t xml:space="preserve">razvijati radno-praktično-tehničke vještine; obratiti pozornost prema književnim, </w:t>
            </w:r>
            <w:r>
              <w:rPr>
                <w:rFonts w:ascii="Times New Roman" w:eastAsia="Times New Roman" w:hAnsi="Times New Roman" w:cs="Times New Roman"/>
              </w:rPr>
              <w:lastRenderedPageBreak/>
              <w:t xml:space="preserve">povijesnim i umjetničkim stajalištima bliskim uzrastu učenika; </w:t>
            </w:r>
          </w:p>
          <w:p w14:paraId="45628F61" w14:textId="77777777" w:rsidR="00DF2AAC" w:rsidRDefault="00DF2AAC" w:rsidP="00DF2AAC">
            <w:pPr>
              <w:widowControl w:val="0"/>
              <w:numPr>
                <w:ilvl w:val="0"/>
                <w:numId w:val="71"/>
              </w:numPr>
              <w:suppressAutoHyphens/>
              <w:spacing w:after="0" w:line="276" w:lineRule="auto"/>
              <w:ind w:left="720" w:hanging="360"/>
              <w:rPr>
                <w:rFonts w:ascii="Times New Roman" w:eastAsia="Times New Roman" w:hAnsi="Times New Roman" w:cs="Times New Roman"/>
              </w:rPr>
            </w:pPr>
            <w:r>
              <w:rPr>
                <w:rFonts w:ascii="Times New Roman" w:eastAsia="Times New Roman" w:hAnsi="Times New Roman" w:cs="Times New Roman"/>
              </w:rPr>
              <w:t>usvojiti praktična znanja povezana s elementarnim građanskim odgojem i svakodnevnim životnim obvezama;</w:t>
            </w:r>
          </w:p>
          <w:p w14:paraId="71234BE2" w14:textId="77777777" w:rsidR="00DF2AAC" w:rsidRDefault="00DF2AAC" w:rsidP="00DF2AAC">
            <w:pPr>
              <w:widowControl w:val="0"/>
              <w:numPr>
                <w:ilvl w:val="0"/>
                <w:numId w:val="71"/>
              </w:numPr>
              <w:suppressAutoHyphens/>
              <w:spacing w:after="0" w:line="276" w:lineRule="auto"/>
              <w:ind w:left="720" w:hanging="360"/>
              <w:rPr>
                <w:rFonts w:ascii="Times New Roman" w:eastAsia="Times New Roman" w:hAnsi="Times New Roman" w:cs="Times New Roman"/>
              </w:rPr>
            </w:pPr>
            <w:r>
              <w:rPr>
                <w:rFonts w:ascii="Times New Roman" w:eastAsia="Times New Roman" w:hAnsi="Times New Roman" w:cs="Times New Roman"/>
              </w:rPr>
              <w:t>utemeljiti osnovne navike koje služe svrsi.</w:t>
            </w:r>
          </w:p>
          <w:p w14:paraId="72232086" w14:textId="77777777" w:rsidR="00DF2AAC" w:rsidRDefault="00DF2AAC" w:rsidP="006F1258">
            <w:pPr>
              <w:widowControl w:val="0"/>
              <w:spacing w:after="0"/>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8A3A599" w14:textId="77777777" w:rsidR="00DF2AAC" w:rsidRDefault="00DF2AAC" w:rsidP="006F1258">
            <w:pPr>
              <w:widowControl w:val="0"/>
              <w:spacing w:after="0"/>
              <w:jc w:val="center"/>
            </w:pPr>
            <w:r>
              <w:rPr>
                <w:rFonts w:ascii="Times New Roman" w:eastAsia="Times New Roman" w:hAnsi="Times New Roman" w:cs="Times New Roman"/>
              </w:rPr>
              <w:lastRenderedPageBreak/>
              <w:t>25</w:t>
            </w:r>
          </w:p>
        </w:tc>
        <w:tc>
          <w:tcPr>
            <w:tcW w:w="105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914AE3B" w14:textId="77777777" w:rsidR="00DF2AAC" w:rsidRDefault="00DF2AAC" w:rsidP="006F1258">
            <w:pPr>
              <w:widowControl w:val="0"/>
              <w:spacing w:after="0"/>
              <w:jc w:val="center"/>
              <w:rPr>
                <w:rFonts w:ascii="Times New Roman" w:hAnsi="Times New Roman" w:cs="Times New Roman"/>
                <w:color w:val="BF4E14" w:themeColor="accent2" w:themeShade="BF"/>
              </w:rPr>
            </w:pPr>
            <w:r>
              <w:rPr>
                <w:rFonts w:ascii="Times New Roman" w:hAnsi="Times New Roman" w:cs="Times New Roman"/>
                <w:b/>
              </w:rPr>
              <w:t>890</w:t>
            </w:r>
          </w:p>
        </w:tc>
      </w:tr>
      <w:tr w:rsidR="00DF2AAC" w14:paraId="21C6B5F0" w14:textId="77777777" w:rsidTr="006F1258">
        <w:trPr>
          <w:trHeight w:val="1"/>
        </w:trPr>
        <w:tc>
          <w:tcPr>
            <w:tcW w:w="141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26CD48B" w14:textId="77777777" w:rsidR="00DF2AAC" w:rsidRDefault="00DF2AAC" w:rsidP="006F1258">
            <w:pPr>
              <w:widowControl w:val="0"/>
              <w:spacing w:after="0"/>
            </w:pPr>
            <w:r>
              <w:rPr>
                <w:rFonts w:ascii="Times New Roman" w:eastAsia="Times New Roman" w:hAnsi="Times New Roman" w:cs="Times New Roman"/>
                <w:b/>
              </w:rPr>
              <w:t>Stručno metodička priprema</w:t>
            </w:r>
          </w:p>
        </w:tc>
        <w:tc>
          <w:tcPr>
            <w:tcW w:w="5541"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44229A22" w14:textId="77777777" w:rsidR="00DF2AAC" w:rsidRDefault="00DF2AAC" w:rsidP="006F1258">
            <w:pPr>
              <w:widowControl w:val="0"/>
              <w:spacing w:after="0"/>
            </w:pPr>
            <w:r>
              <w:rPr>
                <w:rFonts w:ascii="Times New Roman" w:eastAsia="Times New Roman" w:hAnsi="Times New Roman" w:cs="Times New Roman"/>
                <w:b/>
              </w:rPr>
              <w:t>- poslovi pripreme za nastavu.</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E7FE8AF" w14:textId="77777777" w:rsidR="00DF2AAC" w:rsidRDefault="00DF2AAC" w:rsidP="006F1258">
            <w:pPr>
              <w:widowControl w:val="0"/>
              <w:spacing w:after="0"/>
              <w:jc w:val="center"/>
            </w:pPr>
            <w:r>
              <w:rPr>
                <w:rFonts w:ascii="Times New Roman" w:eastAsia="Times New Roman" w:hAnsi="Times New Roman" w:cs="Times New Roman"/>
              </w:rPr>
              <w:t>5</w:t>
            </w:r>
          </w:p>
        </w:tc>
        <w:tc>
          <w:tcPr>
            <w:tcW w:w="105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C0E75B7" w14:textId="77777777" w:rsidR="00DF2AAC" w:rsidRDefault="00DF2AAC" w:rsidP="006F1258">
            <w:pPr>
              <w:widowControl w:val="0"/>
              <w:spacing w:after="0"/>
              <w:jc w:val="center"/>
              <w:rPr>
                <w:color w:val="BF4E14" w:themeColor="accent2" w:themeShade="BF"/>
              </w:rPr>
            </w:pPr>
            <w:r>
              <w:rPr>
                <w:rFonts w:ascii="Times New Roman" w:eastAsia="Times New Roman" w:hAnsi="Times New Roman" w:cs="Times New Roman"/>
                <w:b/>
              </w:rPr>
              <w:t>178</w:t>
            </w:r>
          </w:p>
        </w:tc>
      </w:tr>
      <w:tr w:rsidR="00DF2AAC" w14:paraId="03381115" w14:textId="77777777" w:rsidTr="006F1258">
        <w:trPr>
          <w:trHeight w:val="1"/>
        </w:trPr>
        <w:tc>
          <w:tcPr>
            <w:tcW w:w="141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F3E8477" w14:textId="77777777" w:rsidR="00DF2AAC" w:rsidRDefault="00DF2AAC" w:rsidP="006F1258">
            <w:pPr>
              <w:widowControl w:val="0"/>
              <w:spacing w:after="0"/>
            </w:pPr>
            <w:r>
              <w:rPr>
                <w:rFonts w:ascii="Times New Roman" w:eastAsia="Times New Roman" w:hAnsi="Times New Roman" w:cs="Times New Roman"/>
                <w:b/>
              </w:rPr>
              <w:t>Ostali poslovi</w:t>
            </w:r>
          </w:p>
        </w:tc>
        <w:tc>
          <w:tcPr>
            <w:tcW w:w="5541"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7C6C9F9F" w14:textId="77777777" w:rsidR="00DF2AAC" w:rsidRDefault="00DF2AAC" w:rsidP="006F1258">
            <w:pPr>
              <w:widowControl w:val="0"/>
              <w:spacing w:after="0"/>
              <w:rPr>
                <w:rFonts w:ascii="Times New Roman" w:eastAsia="Times New Roman" w:hAnsi="Times New Roman" w:cs="Times New Roman"/>
                <w:b/>
              </w:rPr>
            </w:pPr>
            <w:r>
              <w:rPr>
                <w:rFonts w:ascii="Times New Roman" w:eastAsia="Times New Roman" w:hAnsi="Times New Roman" w:cs="Times New Roman"/>
                <w:b/>
              </w:rPr>
              <w:t>- stručno osposobljavanje i usavršavanje;</w:t>
            </w:r>
          </w:p>
          <w:p w14:paraId="6E348128" w14:textId="77777777" w:rsidR="00DF2AAC" w:rsidRDefault="00DF2AAC" w:rsidP="006F1258">
            <w:pPr>
              <w:widowControl w:val="0"/>
              <w:spacing w:after="0"/>
              <w:rPr>
                <w:rFonts w:ascii="Times New Roman" w:eastAsia="Times New Roman" w:hAnsi="Times New Roman" w:cs="Times New Roman"/>
                <w:b/>
              </w:rPr>
            </w:pPr>
            <w:r>
              <w:rPr>
                <w:rFonts w:ascii="Times New Roman" w:eastAsia="Times New Roman" w:hAnsi="Times New Roman" w:cs="Times New Roman"/>
                <w:b/>
              </w:rPr>
              <w:t>- sudjelovanje na sjednicama;</w:t>
            </w:r>
          </w:p>
          <w:p w14:paraId="6F4BD909" w14:textId="77777777" w:rsidR="00DF2AAC" w:rsidRDefault="00DF2AAC" w:rsidP="006F1258">
            <w:pPr>
              <w:widowControl w:val="0"/>
              <w:spacing w:after="0"/>
              <w:rPr>
                <w:rFonts w:ascii="Times New Roman" w:eastAsia="Times New Roman" w:hAnsi="Times New Roman" w:cs="Times New Roman"/>
                <w:b/>
              </w:rPr>
            </w:pPr>
            <w:r>
              <w:rPr>
                <w:rFonts w:ascii="Times New Roman" w:eastAsia="Times New Roman" w:hAnsi="Times New Roman" w:cs="Times New Roman"/>
                <w:b/>
              </w:rPr>
              <w:t>- sudjelovanje u izradi školskog kurikuluma;</w:t>
            </w:r>
          </w:p>
          <w:p w14:paraId="4BD211B3" w14:textId="77777777" w:rsidR="00DF2AAC" w:rsidRDefault="00DF2AAC" w:rsidP="006F1258">
            <w:pPr>
              <w:widowControl w:val="0"/>
              <w:spacing w:after="0"/>
              <w:rPr>
                <w:rFonts w:ascii="Times New Roman" w:eastAsia="Times New Roman" w:hAnsi="Times New Roman" w:cs="Times New Roman"/>
                <w:b/>
              </w:rPr>
            </w:pPr>
            <w:r>
              <w:rPr>
                <w:rFonts w:ascii="Times New Roman" w:eastAsia="Times New Roman" w:hAnsi="Times New Roman" w:cs="Times New Roman"/>
                <w:b/>
              </w:rPr>
              <w:t>- suradnja i konzultacije sa stručnim timom škole;</w:t>
            </w:r>
          </w:p>
          <w:p w14:paraId="54FDDB5D" w14:textId="77777777" w:rsidR="00DF2AAC" w:rsidRDefault="00DF2AAC" w:rsidP="006F1258">
            <w:pPr>
              <w:widowControl w:val="0"/>
              <w:spacing w:after="0"/>
              <w:rPr>
                <w:rFonts w:ascii="Times New Roman" w:eastAsia="Times New Roman" w:hAnsi="Times New Roman" w:cs="Times New Roman"/>
                <w:b/>
              </w:rPr>
            </w:pPr>
            <w:r>
              <w:rPr>
                <w:rFonts w:ascii="Times New Roman" w:eastAsia="Times New Roman" w:hAnsi="Times New Roman" w:cs="Times New Roman"/>
                <w:b/>
              </w:rPr>
              <w:t>- suradnja s učiteljima razredne i predmetne nastave;</w:t>
            </w:r>
          </w:p>
          <w:p w14:paraId="29D568BC" w14:textId="77777777" w:rsidR="00DF2AAC" w:rsidRDefault="00DF2AAC" w:rsidP="006F1258">
            <w:pPr>
              <w:widowControl w:val="0"/>
              <w:spacing w:after="0"/>
              <w:rPr>
                <w:rFonts w:ascii="Times New Roman" w:eastAsia="Times New Roman" w:hAnsi="Times New Roman" w:cs="Times New Roman"/>
                <w:b/>
              </w:rPr>
            </w:pPr>
            <w:r>
              <w:rPr>
                <w:rFonts w:ascii="Times New Roman" w:eastAsia="Times New Roman" w:hAnsi="Times New Roman" w:cs="Times New Roman"/>
                <w:b/>
              </w:rPr>
              <w:t>- suradnja s knjižničarkom;</w:t>
            </w:r>
          </w:p>
          <w:p w14:paraId="7B1FC7FD" w14:textId="77777777" w:rsidR="00DF2AAC" w:rsidRDefault="00DF2AAC" w:rsidP="006F1258">
            <w:pPr>
              <w:widowControl w:val="0"/>
              <w:spacing w:after="0"/>
            </w:pPr>
            <w:r>
              <w:rPr>
                <w:rFonts w:ascii="Times New Roman" w:eastAsia="Times New Roman" w:hAnsi="Times New Roman" w:cs="Times New Roman"/>
                <w:b/>
              </w:rPr>
              <w:t>- suradnja s roditeljima.</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D4830FF" w14:textId="77777777" w:rsidR="00DF2AAC" w:rsidRDefault="00DF2AAC" w:rsidP="006F1258">
            <w:pPr>
              <w:widowControl w:val="0"/>
              <w:spacing w:after="0"/>
              <w:jc w:val="center"/>
            </w:pPr>
            <w:r>
              <w:rPr>
                <w:rFonts w:ascii="Times New Roman" w:eastAsia="Times New Roman" w:hAnsi="Times New Roman" w:cs="Times New Roman"/>
              </w:rPr>
              <w:t>10</w:t>
            </w:r>
          </w:p>
        </w:tc>
        <w:tc>
          <w:tcPr>
            <w:tcW w:w="105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58C5252" w14:textId="77777777" w:rsidR="00DF2AAC" w:rsidRDefault="00DF2AAC" w:rsidP="006F1258">
            <w:pPr>
              <w:widowControl w:val="0"/>
              <w:spacing w:after="0"/>
              <w:jc w:val="center"/>
              <w:rPr>
                <w:rFonts w:ascii="Times New Roman" w:eastAsia="Times New Roman" w:hAnsi="Times New Roman" w:cs="Times New Roman"/>
                <w:b/>
              </w:rPr>
            </w:pPr>
            <w:r>
              <w:rPr>
                <w:rFonts w:ascii="Times New Roman" w:eastAsia="Times New Roman" w:hAnsi="Times New Roman" w:cs="Times New Roman"/>
                <w:b/>
              </w:rPr>
              <w:t>730</w:t>
            </w:r>
          </w:p>
          <w:p w14:paraId="133EE9A9" w14:textId="77777777" w:rsidR="00DF2AAC" w:rsidRDefault="00DF2AAC" w:rsidP="006F1258">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 xml:space="preserve">(356 tijekom nastavne godine + </w:t>
            </w:r>
          </w:p>
          <w:p w14:paraId="6F96B203" w14:textId="77777777" w:rsidR="00DF2AAC" w:rsidRDefault="00DF2AAC" w:rsidP="006F1258">
            <w:pPr>
              <w:widowControl w:val="0"/>
              <w:spacing w:after="0"/>
              <w:jc w:val="center"/>
              <w:rPr>
                <w:color w:val="BF4E14" w:themeColor="accent2" w:themeShade="BF"/>
              </w:rPr>
            </w:pPr>
            <w:r>
              <w:rPr>
                <w:rFonts w:ascii="Times New Roman" w:eastAsia="Times New Roman" w:hAnsi="Times New Roman" w:cs="Times New Roman"/>
              </w:rPr>
              <w:t>374 sati)</w:t>
            </w:r>
          </w:p>
        </w:tc>
      </w:tr>
      <w:tr w:rsidR="00DF2AAC" w14:paraId="76D6BD13" w14:textId="77777777" w:rsidTr="006F1258">
        <w:trPr>
          <w:trHeight w:val="1"/>
        </w:trPr>
        <w:tc>
          <w:tcPr>
            <w:tcW w:w="6954" w:type="dxa"/>
            <w:gridSpan w:val="4"/>
            <w:tcBorders>
              <w:top w:val="single" w:sz="4" w:space="0" w:color="000000"/>
              <w:left w:val="single" w:sz="4" w:space="0" w:color="000000"/>
              <w:bottom w:val="single" w:sz="4" w:space="0" w:color="000000"/>
              <w:right w:val="single" w:sz="4" w:space="0" w:color="000000"/>
            </w:tcBorders>
            <w:shd w:val="clear" w:color="000000" w:fill="FFFFFF"/>
            <w:vAlign w:val="center"/>
          </w:tcPr>
          <w:p w14:paraId="18F40D00" w14:textId="77777777" w:rsidR="00DF2AAC" w:rsidRDefault="00DF2AAC" w:rsidP="006F1258">
            <w:pPr>
              <w:widowControl w:val="0"/>
              <w:spacing w:after="0"/>
              <w:jc w:val="right"/>
            </w:pPr>
            <w:r>
              <w:rPr>
                <w:rFonts w:ascii="Times New Roman" w:eastAsia="Times New Roman" w:hAnsi="Times New Roman" w:cs="Times New Roman"/>
                <w:b/>
              </w:rPr>
              <w:t>Ukupno:</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5A37F95" w14:textId="77777777" w:rsidR="00DF2AAC" w:rsidRDefault="00DF2AAC" w:rsidP="006F1258">
            <w:pPr>
              <w:widowControl w:val="0"/>
              <w:spacing w:after="0"/>
              <w:jc w:val="center"/>
            </w:pPr>
            <w:r>
              <w:rPr>
                <w:rFonts w:ascii="Times New Roman" w:eastAsia="Times New Roman" w:hAnsi="Times New Roman" w:cs="Times New Roman"/>
              </w:rPr>
              <w:t>40</w:t>
            </w:r>
          </w:p>
        </w:tc>
        <w:tc>
          <w:tcPr>
            <w:tcW w:w="105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C626C04" w14:textId="77777777" w:rsidR="00DF2AAC" w:rsidRDefault="00DF2AAC" w:rsidP="006F1258">
            <w:pPr>
              <w:widowControl w:val="0"/>
              <w:spacing w:after="0"/>
              <w:jc w:val="center"/>
              <w:rPr>
                <w:color w:val="BF4E14" w:themeColor="accent2" w:themeShade="BF"/>
              </w:rPr>
            </w:pPr>
            <w:r>
              <w:rPr>
                <w:rFonts w:ascii="Times New Roman" w:eastAsia="Times New Roman" w:hAnsi="Times New Roman" w:cs="Times New Roman"/>
              </w:rPr>
              <w:t>1 798</w:t>
            </w:r>
          </w:p>
        </w:tc>
      </w:tr>
      <w:tr w:rsidR="00DF2AAC" w14:paraId="3F01A51E" w14:textId="77777777" w:rsidTr="006F1258">
        <w:trPr>
          <w:trHeight w:val="1"/>
        </w:trPr>
        <w:tc>
          <w:tcPr>
            <w:tcW w:w="4479"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27208A20" w14:textId="77777777" w:rsidR="00DF2AAC" w:rsidRDefault="00DF2AAC" w:rsidP="006F1258">
            <w:pPr>
              <w:widowControl w:val="0"/>
              <w:spacing w:after="0"/>
              <w:jc w:val="center"/>
            </w:pPr>
            <w:r>
              <w:rPr>
                <w:rFonts w:ascii="Times New Roman" w:eastAsia="Times New Roman" w:hAnsi="Times New Roman" w:cs="Times New Roman"/>
              </w:rPr>
              <w:t>Dani korištenja godišnjeg odmora:</w:t>
            </w:r>
          </w:p>
        </w:tc>
        <w:tc>
          <w:tcPr>
            <w:tcW w:w="4474"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265FA9CB" w14:textId="77777777" w:rsidR="00DF2AAC" w:rsidRDefault="00DF2AAC" w:rsidP="006F1258">
            <w:pPr>
              <w:widowControl w:val="0"/>
              <w:spacing w:after="0"/>
              <w:jc w:val="center"/>
              <w:rPr>
                <w:color w:val="BF4E14" w:themeColor="accent2" w:themeShade="BF"/>
              </w:rPr>
            </w:pPr>
            <w:r>
              <w:t>28</w:t>
            </w:r>
          </w:p>
        </w:tc>
      </w:tr>
    </w:tbl>
    <w:p w14:paraId="02B8FEA2"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0E0D383D"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2C333629"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Godišnji plan i program rada nalazi se kod pedagoginje škole.</w:t>
      </w:r>
    </w:p>
    <w:p w14:paraId="43B17DA3" w14:textId="77777777" w:rsidR="0094614C" w:rsidRPr="0094614C" w:rsidRDefault="0094614C" w:rsidP="0094614C">
      <w:pPr>
        <w:keepNext/>
        <w:spacing w:after="0" w:line="360" w:lineRule="auto"/>
        <w:jc w:val="both"/>
        <w:outlineLvl w:val="2"/>
        <w:rPr>
          <w:rFonts w:ascii="Times New Roman" w:eastAsia="Times New Roman" w:hAnsi="Times New Roman" w:cs="Times New Roman"/>
          <w:b/>
          <w:bCs/>
          <w:kern w:val="0"/>
          <w:lang w:eastAsia="hr-HR"/>
          <w14:ligatures w14:val="none"/>
        </w:rPr>
      </w:pPr>
      <w:bookmarkStart w:id="299" w:name="_Toc494281835"/>
      <w:bookmarkStart w:id="300" w:name="_Toc53478506"/>
      <w:bookmarkStart w:id="301" w:name="_Toc526255745"/>
      <w:bookmarkStart w:id="302" w:name="_Toc53475689"/>
      <w:bookmarkStart w:id="303" w:name="_Toc53478594"/>
    </w:p>
    <w:p w14:paraId="0B2DBFA4" w14:textId="77777777" w:rsidR="0094614C" w:rsidRPr="0094614C" w:rsidRDefault="0094614C" w:rsidP="0094614C">
      <w:pPr>
        <w:keepNext/>
        <w:spacing w:after="0" w:line="360" w:lineRule="auto"/>
        <w:jc w:val="both"/>
        <w:outlineLvl w:val="2"/>
        <w:rPr>
          <w:rFonts w:ascii="Times New Roman" w:eastAsia="Times New Roman" w:hAnsi="Times New Roman" w:cs="Times New Roman"/>
          <w:b/>
          <w:bCs/>
          <w:kern w:val="0"/>
          <w:lang w:eastAsia="hr-HR"/>
          <w14:ligatures w14:val="none"/>
        </w:rPr>
      </w:pPr>
    </w:p>
    <w:p w14:paraId="751DBFDB" w14:textId="77777777" w:rsidR="0094614C" w:rsidRPr="0094614C" w:rsidRDefault="0094614C" w:rsidP="0094614C">
      <w:pPr>
        <w:keepNext/>
        <w:spacing w:after="0" w:line="240" w:lineRule="auto"/>
        <w:jc w:val="center"/>
        <w:outlineLvl w:val="3"/>
        <w:rPr>
          <w:rFonts w:ascii="Times New Roman" w:eastAsia="Times New Roman" w:hAnsi="Times New Roman" w:cs="Times New Roman"/>
          <w:kern w:val="0"/>
          <w:sz w:val="28"/>
          <w:lang w:eastAsia="hr-HR"/>
          <w14:ligatures w14:val="none"/>
        </w:rPr>
      </w:pPr>
      <w:bookmarkStart w:id="304" w:name="_Toc210128781"/>
      <w:r w:rsidRPr="0094614C">
        <w:rPr>
          <w:rFonts w:ascii="Times New Roman" w:eastAsia="Times New Roman" w:hAnsi="Times New Roman" w:cs="Times New Roman"/>
          <w:kern w:val="0"/>
          <w:sz w:val="28"/>
          <w:lang w:eastAsia="hr-HR"/>
          <w14:ligatures w14:val="none"/>
        </w:rPr>
        <w:t>PLAN OBNOVE, DOGRADNJE I IZGRADNJE NOVOG  PROSTORA</w:t>
      </w:r>
      <w:bookmarkEnd w:id="299"/>
      <w:bookmarkEnd w:id="300"/>
      <w:bookmarkEnd w:id="304"/>
    </w:p>
    <w:p w14:paraId="11562721"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3127C620"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 dalje je otvoren projekt izgradnje nove škole u Kominu. To je neophodno jer škola u Svetom Ivanu Zelini pod hitno treba dodatni prostor, a rad u jednoj smjeni riješio bi i problem prijevoza i slobodnih aktivnosti.</w:t>
      </w:r>
    </w:p>
    <w:p w14:paraId="5DE888BF"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Škola u Svetom Ivanu Zelini obnavljana je tijekom godina, posebno tijekom zadnjih godina, ali je sve više skučena u prostoru, a nedostaju i učionice za posebne razredne odjele, veća školska knjižnica, veća školska kuhinja i blagovaonica.</w:t>
      </w:r>
    </w:p>
    <w:p w14:paraId="3CD30065"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Tijekom </w:t>
      </w:r>
      <w:r>
        <w:rPr>
          <w:rFonts w:ascii="Times New Roman" w:eastAsia="Times New Roman" w:hAnsi="Times New Roman" w:cs="Times New Roman"/>
          <w:kern w:val="0"/>
          <w:lang w:eastAsia="hr-HR"/>
          <w14:ligatures w14:val="none"/>
        </w:rPr>
        <w:t xml:space="preserve">kolovoza i rujna </w:t>
      </w:r>
      <w:r w:rsidRPr="0094614C">
        <w:rPr>
          <w:rFonts w:ascii="Times New Roman" w:eastAsia="Times New Roman" w:hAnsi="Times New Roman" w:cs="Times New Roman"/>
          <w:kern w:val="0"/>
          <w:lang w:eastAsia="hr-HR"/>
          <w14:ligatures w14:val="none"/>
        </w:rPr>
        <w:t xml:space="preserve"> 202</w:t>
      </w:r>
      <w:r>
        <w:rPr>
          <w:rFonts w:ascii="Times New Roman" w:eastAsia="Times New Roman" w:hAnsi="Times New Roman" w:cs="Times New Roman"/>
          <w:kern w:val="0"/>
          <w:lang w:eastAsia="hr-HR"/>
          <w14:ligatures w14:val="none"/>
        </w:rPr>
        <w:t>4</w:t>
      </w:r>
      <w:r w:rsidRPr="0094614C">
        <w:rPr>
          <w:rFonts w:ascii="Times New Roman" w:eastAsia="Times New Roman" w:hAnsi="Times New Roman" w:cs="Times New Roman"/>
          <w:kern w:val="0"/>
          <w:lang w:eastAsia="hr-HR"/>
          <w14:ligatures w14:val="none"/>
        </w:rPr>
        <w:t xml:space="preserve">. godine odrađena je </w:t>
      </w:r>
      <w:r>
        <w:rPr>
          <w:rFonts w:ascii="Times New Roman" w:eastAsia="Times New Roman" w:hAnsi="Times New Roman" w:cs="Times New Roman"/>
          <w:kern w:val="0"/>
          <w:lang w:eastAsia="hr-HR"/>
          <w14:ligatures w14:val="none"/>
        </w:rPr>
        <w:t>3</w:t>
      </w:r>
      <w:r w:rsidRPr="0094614C">
        <w:rPr>
          <w:rFonts w:ascii="Times New Roman" w:eastAsia="Times New Roman" w:hAnsi="Times New Roman" w:cs="Times New Roman"/>
          <w:kern w:val="0"/>
          <w:lang w:eastAsia="hr-HR"/>
          <w14:ligatures w14:val="none"/>
        </w:rPr>
        <w:t>. faza radova na obnovi kanalizacijske i vodovodne mreže u I</w:t>
      </w:r>
      <w:r>
        <w:rPr>
          <w:rFonts w:ascii="Times New Roman" w:eastAsia="Times New Roman" w:hAnsi="Times New Roman" w:cs="Times New Roman"/>
          <w:kern w:val="0"/>
          <w:lang w:eastAsia="hr-HR"/>
          <w14:ligatures w14:val="none"/>
        </w:rPr>
        <w:t>I</w:t>
      </w:r>
      <w:r w:rsidRPr="0094614C">
        <w:rPr>
          <w:rFonts w:ascii="Times New Roman" w:eastAsia="Times New Roman" w:hAnsi="Times New Roman" w:cs="Times New Roman"/>
          <w:kern w:val="0"/>
          <w:lang w:eastAsia="hr-HR"/>
          <w14:ligatures w14:val="none"/>
        </w:rPr>
        <w:t xml:space="preserve">. paviljonu. </w:t>
      </w:r>
    </w:p>
    <w:p w14:paraId="05C309F2" w14:textId="126B8668"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 xml:space="preserve">21.kolovoza 2024. dobili smo suglasnost za formiranje posebnog razrednog odjela te sada u POS-u imamo </w:t>
      </w:r>
      <w:r w:rsidR="00C50F28">
        <w:rPr>
          <w:rFonts w:ascii="Times New Roman" w:eastAsia="Times New Roman" w:hAnsi="Times New Roman" w:cs="Times New Roman"/>
          <w:kern w:val="0"/>
          <w:lang w:eastAsia="hr-HR"/>
          <w14:ligatures w14:val="none"/>
        </w:rPr>
        <w:t>6</w:t>
      </w:r>
      <w:r>
        <w:rPr>
          <w:rFonts w:ascii="Times New Roman" w:eastAsia="Times New Roman" w:hAnsi="Times New Roman" w:cs="Times New Roman"/>
          <w:kern w:val="0"/>
          <w:lang w:eastAsia="hr-HR"/>
          <w14:ligatures w14:val="none"/>
        </w:rPr>
        <w:t xml:space="preserve"> učenika koji se školuju po posebnom programu u posebnom razrednom </w:t>
      </w:r>
      <w:r>
        <w:rPr>
          <w:rFonts w:ascii="Times New Roman" w:eastAsia="Times New Roman" w:hAnsi="Times New Roman" w:cs="Times New Roman"/>
          <w:kern w:val="0"/>
          <w:lang w:eastAsia="hr-HR"/>
          <w14:ligatures w14:val="none"/>
        </w:rPr>
        <w:lastRenderedPageBreak/>
        <w:t>odjelu. Nastava u posebnom razrednom odjelu je organizirana u A i B smjeni u jutarnjem terminu i izvodi se u učionici br.13.</w:t>
      </w:r>
    </w:p>
    <w:p w14:paraId="266147EE"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Pronađeno  je  rješenje za još jednu informatičku učionicu – učionica br.3 u kojoj je instaliran tijekom ljeta novi interaktivni ekran i biti će smješteno 19 novih laptopa sa pripadajućim ormarom za pohranu.</w:t>
      </w:r>
    </w:p>
    <w:p w14:paraId="7D114615"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1ABA7E8E"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Izmjena stolarije, fasada, toplinska i energetska izolacija te novi energetski prihvatljiviji način grijanja / hlađenja i ventilacije škole matične škole u planu je i čeka odobrenje projekta na koje je Zagrebačka županija prijavila školu u lipnju 2023.godine. U projekt je uključena i izgradnja sunčane elektrane na novom krovu sportske dvorane koji je također predviđen u projektu.</w:t>
      </w:r>
    </w:p>
    <w:p w14:paraId="7F95C8DA" w14:textId="48FB65CC" w:rsid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Priprema se idejno rješenje za izgradnju nove škole u Kominu. Idejno rješenje bi trebalo biti gotovo prema </w:t>
      </w:r>
      <w:r w:rsidR="00D04DC7" w:rsidRPr="0094614C">
        <w:rPr>
          <w:rFonts w:ascii="Times New Roman" w:eastAsia="Times New Roman" w:hAnsi="Times New Roman" w:cs="Times New Roman"/>
          <w:kern w:val="0"/>
          <w:lang w:eastAsia="hr-HR"/>
          <w14:ligatures w14:val="none"/>
        </w:rPr>
        <w:t>riječima</w:t>
      </w:r>
      <w:r w:rsidRPr="0094614C">
        <w:rPr>
          <w:rFonts w:ascii="Times New Roman" w:eastAsia="Times New Roman" w:hAnsi="Times New Roman" w:cs="Times New Roman"/>
          <w:kern w:val="0"/>
          <w:lang w:eastAsia="hr-HR"/>
          <w14:ligatures w14:val="none"/>
        </w:rPr>
        <w:t xml:space="preserve"> projektantice do 30.rujna 2023.</w:t>
      </w:r>
    </w:p>
    <w:p w14:paraId="0D96B35F" w14:textId="77777777" w:rsidR="00B67389" w:rsidRPr="0094614C" w:rsidRDefault="00B67389" w:rsidP="0094614C">
      <w:pPr>
        <w:spacing w:after="0" w:line="360" w:lineRule="auto"/>
        <w:rPr>
          <w:rFonts w:ascii="Times New Roman" w:eastAsia="Times New Roman" w:hAnsi="Times New Roman" w:cs="Times New Roman"/>
          <w:kern w:val="0"/>
          <w:lang w:eastAsia="hr-HR"/>
          <w14:ligatures w14:val="none"/>
        </w:rPr>
      </w:pPr>
    </w:p>
    <w:p w14:paraId="2186B1F0" w14:textId="77777777" w:rsidR="00B67389" w:rsidRDefault="00B67389" w:rsidP="00B67389">
      <w:pPr>
        <w:spacing w:after="0"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IZGRADNJA NOVE ŠKOLE U KOMINU</w:t>
      </w:r>
    </w:p>
    <w:p w14:paraId="47651855" w14:textId="0964A110" w:rsidR="00B67389" w:rsidRDefault="00506943" w:rsidP="00506943">
      <w:pPr>
        <w:spacing w:after="0"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25.</w:t>
      </w:r>
      <w:r w:rsidR="00B67389" w:rsidRPr="00506943">
        <w:rPr>
          <w:rFonts w:ascii="Times New Roman" w:eastAsia="Times New Roman" w:hAnsi="Times New Roman" w:cs="Times New Roman"/>
          <w:kern w:val="0"/>
          <w:lang w:eastAsia="hr-HR"/>
          <w14:ligatures w14:val="none"/>
        </w:rPr>
        <w:t>travnja 2025. bila sam sa županom i pročelnikom za odgoj i obrazovanje na svečanoj dodjeli sredstava odobrenih od NPO za financiranje izgradnje nove škole u Kominu. Ugovor o dodijeljenim sredstvima  uručili su nam premijer Andrej Plenković i ministar zna</w:t>
      </w:r>
      <w:r w:rsidR="00B330F1">
        <w:rPr>
          <w:rFonts w:ascii="Times New Roman" w:eastAsia="Times New Roman" w:hAnsi="Times New Roman" w:cs="Times New Roman"/>
          <w:kern w:val="0"/>
          <w:lang w:eastAsia="hr-HR"/>
          <w14:ligatures w14:val="none"/>
        </w:rPr>
        <w:t>nosti i obrazovanja Radovan Fuchs</w:t>
      </w:r>
      <w:r w:rsidR="00B67389" w:rsidRPr="00506943">
        <w:rPr>
          <w:rFonts w:ascii="Times New Roman" w:eastAsia="Times New Roman" w:hAnsi="Times New Roman" w:cs="Times New Roman"/>
          <w:kern w:val="0"/>
          <w:lang w:eastAsia="hr-HR"/>
          <w14:ligatures w14:val="none"/>
        </w:rPr>
        <w:t xml:space="preserve">. </w:t>
      </w:r>
    </w:p>
    <w:p w14:paraId="731337D4" w14:textId="361412F1" w:rsidR="00F0487E" w:rsidRDefault="009043D2" w:rsidP="00506943">
      <w:pPr>
        <w:spacing w:after="0" w:line="360" w:lineRule="auto"/>
        <w:jc w:val="both"/>
        <w:rPr>
          <w:rFonts w:ascii="Times New Roman" w:eastAsia="Times New Roman" w:hAnsi="Times New Roman" w:cs="Times New Roman"/>
          <w:kern w:val="0"/>
          <w:lang w:eastAsia="hr-HR"/>
          <w14:ligatures w14:val="none"/>
        </w:rPr>
      </w:pPr>
      <w:hyperlink r:id="rId25" w:history="1">
        <w:r w:rsidR="00F0487E" w:rsidRPr="00F63D8E">
          <w:rPr>
            <w:rStyle w:val="Hiperveza"/>
            <w:rFonts w:ascii="Times New Roman" w:eastAsia="Times New Roman" w:hAnsi="Times New Roman" w:cs="Times New Roman"/>
            <w:kern w:val="0"/>
            <w:lang w:eastAsia="hr-HR"/>
            <w14:ligatures w14:val="none"/>
          </w:rPr>
          <w:t>https://os-ddomjanic-zelina.skole.hr/svecana-dodjela-ugovora-za-izgradnju-nove-skole-u-kominu-i-jednodijelne-dvorane/</w:t>
        </w:r>
      </w:hyperlink>
    </w:p>
    <w:p w14:paraId="2B662B36" w14:textId="223C8746" w:rsidR="00506943" w:rsidRDefault="009043D2" w:rsidP="00506943">
      <w:pPr>
        <w:spacing w:after="0" w:line="360" w:lineRule="auto"/>
        <w:jc w:val="both"/>
        <w:rPr>
          <w:rFonts w:ascii="Times New Roman" w:eastAsia="Times New Roman" w:hAnsi="Times New Roman" w:cs="Times New Roman"/>
          <w:kern w:val="0"/>
          <w:lang w:eastAsia="hr-HR"/>
          <w14:ligatures w14:val="none"/>
        </w:rPr>
      </w:pPr>
      <w:hyperlink r:id="rId26" w:history="1">
        <w:r w:rsidR="00307320" w:rsidRPr="00F63D8E">
          <w:rPr>
            <w:rStyle w:val="Hiperveza"/>
            <w:rFonts w:ascii="Times New Roman" w:eastAsia="Times New Roman" w:hAnsi="Times New Roman" w:cs="Times New Roman"/>
            <w:kern w:val="0"/>
            <w:lang w:eastAsia="hr-HR"/>
            <w14:ligatures w14:val="none"/>
          </w:rPr>
          <w:t>https://os-ddomjanic-zelina.skole.hr/izgradnja-nove-osnovne-skole-te-jednodijelne-sportske-dvorane-i-male-dvorane-u-kominu/</w:t>
        </w:r>
      </w:hyperlink>
    </w:p>
    <w:p w14:paraId="60DCF181" w14:textId="00A9A137" w:rsidR="006A0E3E" w:rsidRDefault="006A0E3E" w:rsidP="00506943">
      <w:pPr>
        <w:spacing w:after="0" w:line="360" w:lineRule="auto"/>
        <w:jc w:val="both"/>
        <w:rPr>
          <w:rFonts w:ascii="Times New Roman" w:eastAsia="Times New Roman" w:hAnsi="Times New Roman" w:cs="Times New Roman"/>
          <w:kern w:val="0"/>
          <w:lang w:eastAsia="hr-HR"/>
          <w14:ligatures w14:val="none"/>
        </w:rPr>
      </w:pPr>
      <w:r w:rsidRPr="006A0E3E">
        <w:rPr>
          <w:rFonts w:ascii="Times New Roman" w:eastAsia="Times New Roman" w:hAnsi="Times New Roman" w:cs="Times New Roman"/>
          <w:kern w:val="0"/>
          <w:lang w:eastAsia="hr-HR"/>
          <w14:ligatures w14:val="none"/>
        </w:rPr>
        <w:t>Ukupna vrijednost projekta iznosi 16.263.589,98 eura, a za njegovu realizaciju osigurano je 14.055.048,09 eura bespovratnih sredstava.</w:t>
      </w:r>
    </w:p>
    <w:p w14:paraId="0C634E0C" w14:textId="77777777" w:rsidR="00B67389" w:rsidRDefault="00B67389" w:rsidP="00B67389">
      <w:pPr>
        <w:spacing w:after="0"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U tijeku je izrada građevinske dozvole te se početak izgradnje nove škole planira u proljeće ili jesen 2026.godine.</w:t>
      </w:r>
    </w:p>
    <w:p w14:paraId="58B5DBAE" w14:textId="66823804" w:rsidR="00B67389" w:rsidRDefault="00B67389" w:rsidP="00B67389">
      <w:pPr>
        <w:spacing w:after="0"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 xml:space="preserve">Izgradnja škole je prijeko potrebna kako bi prešli </w:t>
      </w:r>
      <w:r w:rsidR="001F7C03">
        <w:rPr>
          <w:rFonts w:ascii="Times New Roman" w:eastAsia="Times New Roman" w:hAnsi="Times New Roman" w:cs="Times New Roman"/>
          <w:kern w:val="0"/>
          <w:lang w:eastAsia="hr-HR"/>
          <w14:ligatures w14:val="none"/>
        </w:rPr>
        <w:t>na</w:t>
      </w:r>
      <w:r>
        <w:rPr>
          <w:rFonts w:ascii="Times New Roman" w:eastAsia="Times New Roman" w:hAnsi="Times New Roman" w:cs="Times New Roman"/>
          <w:kern w:val="0"/>
          <w:lang w:eastAsia="hr-HR"/>
          <w14:ligatures w14:val="none"/>
        </w:rPr>
        <w:t xml:space="preserve"> nastavu</w:t>
      </w:r>
      <w:r w:rsidR="001F7C03">
        <w:rPr>
          <w:rFonts w:ascii="Times New Roman" w:eastAsia="Times New Roman" w:hAnsi="Times New Roman" w:cs="Times New Roman"/>
          <w:kern w:val="0"/>
          <w:lang w:eastAsia="hr-HR"/>
          <w14:ligatures w14:val="none"/>
        </w:rPr>
        <w:t xml:space="preserve"> u jednoj smjeni</w:t>
      </w:r>
      <w:r>
        <w:rPr>
          <w:rFonts w:ascii="Times New Roman" w:eastAsia="Times New Roman" w:hAnsi="Times New Roman" w:cs="Times New Roman"/>
          <w:kern w:val="0"/>
          <w:lang w:eastAsia="hr-HR"/>
          <w14:ligatures w14:val="none"/>
        </w:rPr>
        <w:t xml:space="preserve"> koja je najbolje rješenje za kvalitetno obrazovanje djece i mladih.</w:t>
      </w:r>
    </w:p>
    <w:p w14:paraId="30474709" w14:textId="77777777"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p>
    <w:p w14:paraId="397CF737"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0A24D5BF"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Od ostalih planiranih radova i dalje ostaju:</w:t>
      </w:r>
    </w:p>
    <w:p w14:paraId="4228AEEB"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lastRenderedPageBreak/>
        <w:t>- sve što se pojavi kao mogućnost poboljšanja uvjeta rada i boravljenja u školi, a bude moguće osigurati sredstva, odradit će se u skladu na zakonski propisane načine i provest će se svi potrebni postupci.</w:t>
      </w:r>
    </w:p>
    <w:p w14:paraId="2DCB3F7E"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694FA19B"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305" w:name="_Toc210128782"/>
      <w:r w:rsidRPr="0094614C">
        <w:rPr>
          <w:rFonts w:ascii="Times New Roman" w:eastAsia="Times New Roman" w:hAnsi="Times New Roman" w:cs="Times New Roman"/>
          <w:kern w:val="0"/>
          <w:sz w:val="28"/>
          <w:lang w:eastAsia="hr-HR"/>
          <w14:ligatures w14:val="none"/>
        </w:rPr>
        <w:t>PLAN NABAVE I OPREME</w:t>
      </w:r>
      <w:bookmarkEnd w:id="301"/>
      <w:bookmarkEnd w:id="302"/>
      <w:bookmarkEnd w:id="303"/>
      <w:bookmarkEnd w:id="305"/>
    </w:p>
    <w:p w14:paraId="2EF7B989" w14:textId="77777777" w:rsidR="0094614C" w:rsidRPr="0094614C" w:rsidRDefault="0094614C" w:rsidP="0094614C">
      <w:pPr>
        <w:keepNext/>
        <w:spacing w:after="0" w:line="360" w:lineRule="auto"/>
        <w:jc w:val="both"/>
        <w:outlineLvl w:val="2"/>
        <w:rPr>
          <w:rFonts w:ascii="Times New Roman" w:eastAsia="Times New Roman" w:hAnsi="Times New Roman" w:cs="Times New Roman"/>
          <w:b/>
          <w:bCs/>
          <w:kern w:val="0"/>
          <w:lang w:eastAsia="hr-HR"/>
          <w14:ligatures w14:val="none"/>
        </w:rPr>
      </w:pPr>
    </w:p>
    <w:p w14:paraId="70958AC4"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Opremu nabavljamo u skladu s potrebama predmeta i kabineta. Popis dostavljaju učitelji. Nabavka je usklađena s Financijskim planom.</w:t>
      </w:r>
    </w:p>
    <w:p w14:paraId="33F984C7"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Tijekom školske godine većina potreba rješava se novcem koji dobijemo iz Zagrebačke županije kroz sredstva koja su nam svake godine osigurana, a dio potreba rješavamo tako da kada se pojave, pošaljemo zahtjev Zagrebačkoj županiji da nam  osigura dodatna sredstva.</w:t>
      </w:r>
    </w:p>
    <w:p w14:paraId="06679EA3"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U područnim školama obavljat ćemo sve potrebne popravke i uređenja za koje se ukaže potreba tijekom školske godine. </w:t>
      </w:r>
    </w:p>
    <w:p w14:paraId="503D8C9C"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Tijekom I. polugodišta predviđena je sanacija stepeništa u PŠ Komin na glavnom ulazu u školu.</w:t>
      </w:r>
    </w:p>
    <w:p w14:paraId="64481BC1" w14:textId="4EE1421D"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Također </w:t>
      </w:r>
      <w:r w:rsidR="00DA6772">
        <w:rPr>
          <w:rFonts w:ascii="Times New Roman" w:eastAsia="Times New Roman" w:hAnsi="Times New Roman" w:cs="Times New Roman"/>
          <w:kern w:val="0"/>
          <w:lang w:eastAsia="hr-HR"/>
          <w14:ligatures w14:val="none"/>
        </w:rPr>
        <w:t xml:space="preserve">i ove školske godine </w:t>
      </w:r>
      <w:r w:rsidRPr="0094614C">
        <w:rPr>
          <w:rFonts w:ascii="Times New Roman" w:eastAsia="Times New Roman" w:hAnsi="Times New Roman" w:cs="Times New Roman"/>
          <w:kern w:val="0"/>
          <w:lang w:eastAsia="hr-HR"/>
          <w14:ligatures w14:val="none"/>
        </w:rPr>
        <w:t xml:space="preserve">tijekom I. polugodišta / početkom II. polugodišta predviđena je ugradnja šahta za priključak PŠ Prepolno na novoizgrađeni vodovod </w:t>
      </w:r>
      <w:r w:rsidR="00DA6772">
        <w:rPr>
          <w:rFonts w:ascii="Times New Roman" w:eastAsia="Times New Roman" w:hAnsi="Times New Roman" w:cs="Times New Roman"/>
          <w:kern w:val="0"/>
          <w:lang w:eastAsia="hr-HR"/>
          <w14:ligatures w14:val="none"/>
        </w:rPr>
        <w:t>obzirom da prošle godine nije realizirano.</w:t>
      </w:r>
    </w:p>
    <w:p w14:paraId="3D5DA836"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4D0AE513" w14:textId="77777777" w:rsidR="0094614C" w:rsidRPr="0094614C" w:rsidRDefault="0094614C" w:rsidP="0094614C">
      <w:pPr>
        <w:keepNext/>
        <w:spacing w:after="0" w:line="240" w:lineRule="auto"/>
        <w:jc w:val="both"/>
        <w:outlineLvl w:val="3"/>
        <w:rPr>
          <w:rFonts w:ascii="Times New Roman" w:eastAsia="Times New Roman" w:hAnsi="Times New Roman" w:cs="Times New Roman"/>
          <w:kern w:val="0"/>
          <w:sz w:val="28"/>
          <w:lang w:eastAsia="hr-HR"/>
          <w14:ligatures w14:val="none"/>
        </w:rPr>
      </w:pPr>
      <w:bookmarkStart w:id="306" w:name="_Toc53475691"/>
      <w:bookmarkStart w:id="307" w:name="_Toc53478596"/>
      <w:bookmarkStart w:id="308" w:name="_Toc210128783"/>
      <w:r w:rsidRPr="0094614C">
        <w:rPr>
          <w:rFonts w:ascii="Times New Roman" w:eastAsia="Times New Roman" w:hAnsi="Times New Roman" w:cs="Times New Roman"/>
          <w:kern w:val="0"/>
          <w:sz w:val="28"/>
          <w:lang w:eastAsia="hr-HR"/>
          <w14:ligatures w14:val="none"/>
        </w:rPr>
        <w:t>UDŽBENICI</w:t>
      </w:r>
      <w:bookmarkEnd w:id="306"/>
      <w:bookmarkEnd w:id="307"/>
      <w:bookmarkEnd w:id="308"/>
    </w:p>
    <w:p w14:paraId="3602F25A"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2A18487A"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Udžbenici su osigurani iz sredstava MZO-a. </w:t>
      </w:r>
    </w:p>
    <w:p w14:paraId="00A14BBD" w14:textId="21E7E1C0"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Dopunske obrazovne materijale jednim dijelom financiraju roditelji, a jednim dijelom grad Sveti Ivan Zelina (u ukupnom iznosu oko cca </w:t>
      </w:r>
      <w:r w:rsidR="005F79BD">
        <w:rPr>
          <w:rFonts w:ascii="Times New Roman" w:eastAsia="Times New Roman" w:hAnsi="Times New Roman" w:cs="Times New Roman"/>
          <w:kern w:val="0"/>
          <w:lang w:eastAsia="hr-HR"/>
          <w14:ligatures w14:val="none"/>
        </w:rPr>
        <w:t>2</w:t>
      </w:r>
      <w:r w:rsidR="00DA6772">
        <w:rPr>
          <w:rFonts w:ascii="Times New Roman" w:eastAsia="Times New Roman" w:hAnsi="Times New Roman" w:cs="Times New Roman"/>
          <w:kern w:val="0"/>
          <w:lang w:eastAsia="hr-HR"/>
          <w14:ligatures w14:val="none"/>
        </w:rPr>
        <w:t>7 0</w:t>
      </w:r>
      <w:r w:rsidR="005F79BD">
        <w:rPr>
          <w:rFonts w:ascii="Times New Roman" w:eastAsia="Times New Roman" w:hAnsi="Times New Roman" w:cs="Times New Roman"/>
          <w:kern w:val="0"/>
          <w:lang w:eastAsia="hr-HR"/>
          <w14:ligatures w14:val="none"/>
        </w:rPr>
        <w:t>00</w:t>
      </w:r>
      <w:r w:rsidRPr="0094614C">
        <w:rPr>
          <w:rFonts w:ascii="Times New Roman" w:eastAsia="Times New Roman" w:hAnsi="Times New Roman" w:cs="Times New Roman"/>
          <w:kern w:val="0"/>
          <w:lang w:eastAsia="hr-HR"/>
          <w14:ligatures w14:val="none"/>
        </w:rPr>
        <w:t xml:space="preserve"> EUR).</w:t>
      </w:r>
      <w:bookmarkStart w:id="309" w:name="_Toc53475692"/>
      <w:bookmarkStart w:id="310" w:name="_Toc53478597"/>
      <w:bookmarkStart w:id="311" w:name="_Toc526255746"/>
    </w:p>
    <w:p w14:paraId="46E335DA"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p>
    <w:p w14:paraId="1595BBC6"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2C515620" w14:textId="77777777" w:rsid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p>
    <w:p w14:paraId="4C98CB1C" w14:textId="77777777" w:rsidR="00AA7DD4" w:rsidRDefault="00AA7DD4"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p>
    <w:p w14:paraId="3112C998" w14:textId="77777777" w:rsidR="00AA7DD4" w:rsidRDefault="00AA7DD4"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p>
    <w:p w14:paraId="03FAD3DE" w14:textId="77777777" w:rsidR="00AA7DD4" w:rsidRDefault="00AA7DD4"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p>
    <w:p w14:paraId="72E94441" w14:textId="77777777" w:rsidR="00AA7DD4" w:rsidRDefault="00AA7DD4"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p>
    <w:p w14:paraId="3B4A4172" w14:textId="77777777" w:rsidR="00AA7DD4" w:rsidRDefault="00AA7DD4"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p>
    <w:p w14:paraId="5C4970CE" w14:textId="77777777" w:rsidR="00AA7DD4" w:rsidRDefault="00AA7DD4"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p>
    <w:p w14:paraId="695B2D60" w14:textId="77777777" w:rsidR="00AA7DD4" w:rsidRDefault="00AA7DD4"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p>
    <w:p w14:paraId="07FF63D7" w14:textId="77777777" w:rsidR="00AA7DD4" w:rsidRDefault="00AA7DD4"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p>
    <w:p w14:paraId="2E38B5E5" w14:textId="77777777" w:rsidR="00AA7DD4" w:rsidRDefault="00AA7DD4"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p>
    <w:bookmarkEnd w:id="309"/>
    <w:bookmarkEnd w:id="310"/>
    <w:p w14:paraId="0E7A7F46" w14:textId="5F57C131" w:rsidR="0094614C" w:rsidRDefault="0094614C" w:rsidP="0094614C">
      <w:pPr>
        <w:spacing w:after="0" w:line="240" w:lineRule="auto"/>
        <w:rPr>
          <w:rFonts w:ascii="Times New Roman" w:eastAsia="Times New Roman" w:hAnsi="Times New Roman" w:cs="Times New Roman"/>
          <w:kern w:val="0"/>
          <w:sz w:val="28"/>
          <w:lang w:eastAsia="hr-HR"/>
          <w14:ligatures w14:val="none"/>
        </w:rPr>
      </w:pPr>
    </w:p>
    <w:p w14:paraId="449B4B91" w14:textId="1FBBCFD1" w:rsidR="00B330F1" w:rsidRDefault="00B330F1" w:rsidP="0094614C">
      <w:pPr>
        <w:spacing w:after="0" w:line="240" w:lineRule="auto"/>
        <w:rPr>
          <w:rFonts w:ascii="Times New Roman" w:eastAsia="Times New Roman" w:hAnsi="Times New Roman" w:cs="Times New Roman"/>
          <w:kern w:val="0"/>
          <w:sz w:val="28"/>
          <w:lang w:eastAsia="hr-HR"/>
          <w14:ligatures w14:val="none"/>
        </w:rPr>
      </w:pPr>
    </w:p>
    <w:p w14:paraId="03204C7D" w14:textId="77777777" w:rsidR="00B330F1" w:rsidRPr="0094614C" w:rsidRDefault="00B330F1" w:rsidP="0094614C">
      <w:pPr>
        <w:spacing w:after="0" w:line="240" w:lineRule="auto"/>
        <w:rPr>
          <w:rFonts w:ascii="Times New Roman" w:eastAsia="Times New Roman" w:hAnsi="Times New Roman" w:cs="Times New Roman"/>
          <w:kern w:val="0"/>
          <w:lang w:eastAsia="hr-HR"/>
          <w14:ligatures w14:val="none"/>
        </w:rPr>
      </w:pPr>
    </w:p>
    <w:p w14:paraId="3FD1321E" w14:textId="77777777" w:rsidR="0074405C" w:rsidRPr="0094614C" w:rsidRDefault="0074405C" w:rsidP="0074405C">
      <w:pPr>
        <w:keepNext/>
        <w:spacing w:after="0" w:line="240" w:lineRule="auto"/>
        <w:jc w:val="both"/>
        <w:outlineLvl w:val="3"/>
        <w:rPr>
          <w:rFonts w:ascii="Times New Roman" w:eastAsia="Times New Roman" w:hAnsi="Times New Roman" w:cs="Times New Roman"/>
          <w:kern w:val="0"/>
          <w:sz w:val="28"/>
          <w:lang w:eastAsia="hr-HR"/>
          <w14:ligatures w14:val="none"/>
        </w:rPr>
      </w:pPr>
      <w:bookmarkStart w:id="312" w:name="_Toc210128784"/>
      <w:r w:rsidRPr="0094614C">
        <w:rPr>
          <w:rFonts w:ascii="Times New Roman" w:eastAsia="Times New Roman" w:hAnsi="Times New Roman" w:cs="Times New Roman"/>
          <w:kern w:val="0"/>
          <w:sz w:val="28"/>
          <w:lang w:eastAsia="hr-HR"/>
          <w14:ligatures w14:val="none"/>
        </w:rPr>
        <w:lastRenderedPageBreak/>
        <w:t>DOKUMENTI UZ GODIŠNJI PLAN I PROGRAM RADA</w:t>
      </w:r>
      <w:bookmarkEnd w:id="312"/>
    </w:p>
    <w:p w14:paraId="577C78D9" w14:textId="77777777" w:rsidR="0074405C" w:rsidRPr="0094614C" w:rsidRDefault="0074405C" w:rsidP="0074405C">
      <w:pPr>
        <w:spacing w:after="0" w:line="240" w:lineRule="auto"/>
        <w:rPr>
          <w:rFonts w:ascii="Times New Roman" w:eastAsia="Times New Roman" w:hAnsi="Times New Roman" w:cs="Times New Roman"/>
          <w:kern w:val="0"/>
          <w:lang w:eastAsia="hr-HR"/>
          <w14:ligatures w14:val="none"/>
        </w:rPr>
      </w:pPr>
    </w:p>
    <w:p w14:paraId="34A4A93A" w14:textId="77777777" w:rsidR="0074405C" w:rsidRDefault="0074405C" w:rsidP="0094614C">
      <w:pPr>
        <w:spacing w:after="0" w:line="360" w:lineRule="auto"/>
        <w:rPr>
          <w:rFonts w:ascii="Times New Roman" w:eastAsia="Times New Roman" w:hAnsi="Times New Roman" w:cs="Times New Roman"/>
          <w:kern w:val="0"/>
          <w:lang w:eastAsia="hr-HR"/>
          <w14:ligatures w14:val="none"/>
        </w:rPr>
      </w:pPr>
    </w:p>
    <w:p w14:paraId="22C0217B" w14:textId="77777777" w:rsidR="0074405C" w:rsidRDefault="0074405C" w:rsidP="0094614C">
      <w:pPr>
        <w:spacing w:after="0" w:line="360" w:lineRule="auto"/>
        <w:rPr>
          <w:rFonts w:ascii="Times New Roman" w:eastAsia="Times New Roman" w:hAnsi="Times New Roman" w:cs="Times New Roman"/>
          <w:kern w:val="0"/>
          <w:lang w:eastAsia="hr-HR"/>
          <w14:ligatures w14:val="none"/>
        </w:rPr>
      </w:pPr>
    </w:p>
    <w:p w14:paraId="0C714885" w14:textId="2BFCF7EE" w:rsidR="0094614C" w:rsidRPr="0094614C" w:rsidRDefault="0094614C" w:rsidP="0094614C">
      <w:pPr>
        <w:spacing w:after="0" w:line="36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Sastavni dijelovi godišnjeg plana i programa rada škole su:</w:t>
      </w:r>
      <w:bookmarkEnd w:id="311"/>
    </w:p>
    <w:p w14:paraId="70F7D09C" w14:textId="77777777" w:rsidR="0094614C" w:rsidRPr="0094614C" w:rsidRDefault="0094614C" w:rsidP="0094614C">
      <w:pPr>
        <w:spacing w:after="0" w:line="360" w:lineRule="auto"/>
        <w:jc w:val="both"/>
        <w:rPr>
          <w:rFonts w:ascii="Times New Roman" w:eastAsia="Times New Roman" w:hAnsi="Times New Roman" w:cs="Times New Roman"/>
          <w:kern w:val="0"/>
          <w:u w:val="single"/>
          <w:lang w:eastAsia="hr-HR"/>
          <w14:ligatures w14:val="none"/>
        </w:rPr>
      </w:pPr>
    </w:p>
    <w:p w14:paraId="6E0AD6A6" w14:textId="77777777" w:rsidR="0094614C" w:rsidRPr="0094614C" w:rsidRDefault="0094614C" w:rsidP="0094614C">
      <w:pPr>
        <w:numPr>
          <w:ilvl w:val="1"/>
          <w:numId w:val="5"/>
        </w:num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Godišnji planovi i programi rada učitelja – nalaze se kod učitelja, školskoga pedagoga i/ili u e-Dnevniku.</w:t>
      </w:r>
    </w:p>
    <w:p w14:paraId="30D98063" w14:textId="77777777" w:rsidR="0094614C" w:rsidRPr="0094614C" w:rsidRDefault="0094614C" w:rsidP="0094614C">
      <w:pPr>
        <w:numPr>
          <w:ilvl w:val="1"/>
          <w:numId w:val="5"/>
        </w:num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Mjesečni planovi i programi rada učitelja – nalaze se kod učitelja i školskoga pedagoga i/ili u e-Dnevniku.</w:t>
      </w:r>
    </w:p>
    <w:p w14:paraId="231F26F7" w14:textId="39905FAF" w:rsidR="0094614C" w:rsidRPr="0094614C" w:rsidRDefault="0094614C" w:rsidP="0094614C">
      <w:pPr>
        <w:numPr>
          <w:ilvl w:val="1"/>
          <w:numId w:val="5"/>
        </w:num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Izvedbeni plan i program </w:t>
      </w:r>
      <w:r w:rsidR="00766C76">
        <w:rPr>
          <w:rFonts w:ascii="Times New Roman" w:eastAsia="Times New Roman" w:hAnsi="Times New Roman" w:cs="Times New Roman"/>
          <w:kern w:val="0"/>
          <w:lang w:eastAsia="hr-HR"/>
          <w14:ligatures w14:val="none"/>
        </w:rPr>
        <w:t>Abecede prevencije</w:t>
      </w:r>
      <w:r w:rsidRPr="0094614C">
        <w:rPr>
          <w:rFonts w:ascii="Times New Roman" w:eastAsia="Times New Roman" w:hAnsi="Times New Roman" w:cs="Times New Roman"/>
          <w:kern w:val="0"/>
          <w:lang w:eastAsia="hr-HR"/>
          <w14:ligatures w14:val="none"/>
        </w:rPr>
        <w:t xml:space="preserve"> za svaki razred – nalazi se kod učitelja i školsk</w:t>
      </w:r>
      <w:r w:rsidR="00766C76">
        <w:rPr>
          <w:rFonts w:ascii="Times New Roman" w:eastAsia="Times New Roman" w:hAnsi="Times New Roman" w:cs="Times New Roman"/>
          <w:kern w:val="0"/>
          <w:lang w:eastAsia="hr-HR"/>
          <w14:ligatures w14:val="none"/>
        </w:rPr>
        <w:t>ih stručnih suradnika</w:t>
      </w:r>
      <w:r w:rsidRPr="0094614C">
        <w:rPr>
          <w:rFonts w:ascii="Times New Roman" w:eastAsia="Times New Roman" w:hAnsi="Times New Roman" w:cs="Times New Roman"/>
          <w:kern w:val="0"/>
          <w:lang w:eastAsia="hr-HR"/>
          <w14:ligatures w14:val="none"/>
        </w:rPr>
        <w:t>.</w:t>
      </w:r>
    </w:p>
    <w:p w14:paraId="7D2692C4" w14:textId="77777777" w:rsidR="0094614C" w:rsidRPr="0094614C" w:rsidRDefault="0094614C" w:rsidP="0094614C">
      <w:pPr>
        <w:numPr>
          <w:ilvl w:val="1"/>
          <w:numId w:val="5"/>
        </w:num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Plan i program rada razrednika – nalaze se u svakom Dnevniku rada i e-Dnevniku..</w:t>
      </w:r>
    </w:p>
    <w:p w14:paraId="4BD95C84" w14:textId="111B6C2A" w:rsidR="0094614C" w:rsidRPr="0094614C" w:rsidRDefault="0094614C" w:rsidP="0094614C">
      <w:pPr>
        <w:numPr>
          <w:ilvl w:val="1"/>
          <w:numId w:val="5"/>
        </w:num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Prilagođeni planovi i programi rada za učenike s teškoćama – nalaze se kod učitelja i </w:t>
      </w:r>
      <w:r w:rsidR="00766C76">
        <w:rPr>
          <w:rFonts w:ascii="Times New Roman" w:eastAsia="Times New Roman" w:hAnsi="Times New Roman" w:cs="Times New Roman"/>
          <w:kern w:val="0"/>
          <w:lang w:eastAsia="hr-HR"/>
          <w14:ligatures w14:val="none"/>
        </w:rPr>
        <w:t>socijalne pedagoginje</w:t>
      </w:r>
      <w:r w:rsidRPr="0094614C">
        <w:rPr>
          <w:rFonts w:ascii="Times New Roman" w:eastAsia="Times New Roman" w:hAnsi="Times New Roman" w:cs="Times New Roman"/>
          <w:kern w:val="0"/>
          <w:lang w:eastAsia="hr-HR"/>
          <w14:ligatures w14:val="none"/>
        </w:rPr>
        <w:t>.</w:t>
      </w:r>
    </w:p>
    <w:p w14:paraId="6CBF22C5" w14:textId="77777777" w:rsidR="0094614C" w:rsidRPr="0094614C" w:rsidRDefault="0094614C" w:rsidP="0094614C">
      <w:pPr>
        <w:numPr>
          <w:ilvl w:val="1"/>
          <w:numId w:val="5"/>
        </w:num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Rješenja o tjednim zaduženjima odgojno-obrazovnih radnika – nalaze se kod radnika, u dosjeima i arhivi.</w:t>
      </w:r>
    </w:p>
    <w:p w14:paraId="7BA5D234" w14:textId="3C6781DD" w:rsidR="0094614C" w:rsidRPr="0094614C" w:rsidRDefault="0094614C" w:rsidP="0094614C">
      <w:pPr>
        <w:numPr>
          <w:ilvl w:val="1"/>
          <w:numId w:val="5"/>
        </w:num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Rasporedi sati – nalaze se na oglasnoj ploči u zbornici i kod ravnateljic</w:t>
      </w:r>
      <w:r w:rsidR="00766C76">
        <w:rPr>
          <w:rFonts w:ascii="Times New Roman" w:eastAsia="Times New Roman" w:hAnsi="Times New Roman" w:cs="Times New Roman"/>
          <w:kern w:val="0"/>
          <w:lang w:eastAsia="hr-HR"/>
          <w14:ligatures w14:val="none"/>
        </w:rPr>
        <w:t>e</w:t>
      </w:r>
      <w:r w:rsidRPr="0094614C">
        <w:rPr>
          <w:rFonts w:ascii="Times New Roman" w:eastAsia="Times New Roman" w:hAnsi="Times New Roman" w:cs="Times New Roman"/>
          <w:kern w:val="0"/>
          <w:lang w:eastAsia="hr-HR"/>
          <w14:ligatures w14:val="none"/>
        </w:rPr>
        <w:t>.</w:t>
      </w:r>
    </w:p>
    <w:p w14:paraId="237E11CC" w14:textId="77777777" w:rsidR="0094614C" w:rsidRPr="0094614C" w:rsidRDefault="0094614C" w:rsidP="0094614C">
      <w:pPr>
        <w:numPr>
          <w:ilvl w:val="1"/>
          <w:numId w:val="5"/>
        </w:num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 xml:space="preserve">Svi važni podaci nalaze se i na mrežnoj stranici škole: </w:t>
      </w:r>
      <w:hyperlink r:id="rId27" w:history="1">
        <w:r w:rsidRPr="0094614C">
          <w:rPr>
            <w:rFonts w:ascii="Times New Roman" w:eastAsia="Times New Roman" w:hAnsi="Times New Roman" w:cs="Times New Roman"/>
            <w:color w:val="0000FF"/>
            <w:kern w:val="0"/>
            <w:u w:val="single"/>
            <w:lang w:eastAsia="hr-HR"/>
            <w14:ligatures w14:val="none"/>
          </w:rPr>
          <w:t>http://www.os-ddomjanic-zelina.skole.hr/</w:t>
        </w:r>
      </w:hyperlink>
    </w:p>
    <w:p w14:paraId="367D9128"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0A368167" w14:textId="691EB33E"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t>Predsjednica Školskog odbora:</w:t>
      </w:r>
      <w:r w:rsidRPr="0094614C">
        <w:rPr>
          <w:rFonts w:ascii="Times New Roman" w:eastAsia="Times New Roman" w:hAnsi="Times New Roman" w:cs="Times New Roman"/>
          <w:kern w:val="0"/>
          <w:lang w:eastAsia="hr-HR"/>
          <w14:ligatures w14:val="none"/>
        </w:rPr>
        <w:tab/>
      </w:r>
      <w:r w:rsidRPr="0094614C">
        <w:rPr>
          <w:rFonts w:ascii="Times New Roman" w:eastAsia="Times New Roman" w:hAnsi="Times New Roman" w:cs="Times New Roman"/>
          <w:kern w:val="0"/>
          <w:lang w:eastAsia="hr-HR"/>
          <w14:ligatures w14:val="none"/>
        </w:rPr>
        <w:tab/>
      </w:r>
      <w:r w:rsidRPr="0094614C">
        <w:rPr>
          <w:rFonts w:ascii="Times New Roman" w:eastAsia="Times New Roman" w:hAnsi="Times New Roman" w:cs="Times New Roman"/>
          <w:kern w:val="0"/>
          <w:lang w:eastAsia="hr-HR"/>
          <w14:ligatures w14:val="none"/>
        </w:rPr>
        <w:tab/>
      </w:r>
      <w:r w:rsidRPr="0094614C">
        <w:rPr>
          <w:rFonts w:ascii="Times New Roman" w:eastAsia="Times New Roman" w:hAnsi="Times New Roman" w:cs="Times New Roman"/>
          <w:kern w:val="0"/>
          <w:lang w:eastAsia="hr-HR"/>
          <w14:ligatures w14:val="none"/>
        </w:rPr>
        <w:tab/>
        <w:t xml:space="preserve">        </w:t>
      </w:r>
      <w:r w:rsidRPr="0094614C">
        <w:rPr>
          <w:rFonts w:ascii="Times New Roman" w:eastAsia="Times New Roman" w:hAnsi="Times New Roman" w:cs="Times New Roman"/>
          <w:kern w:val="0"/>
          <w:lang w:eastAsia="hr-HR"/>
          <w14:ligatures w14:val="none"/>
        </w:rPr>
        <w:tab/>
      </w:r>
      <w:r w:rsidR="00936E38">
        <w:rPr>
          <w:rFonts w:ascii="Times New Roman" w:eastAsia="Times New Roman" w:hAnsi="Times New Roman" w:cs="Times New Roman"/>
          <w:kern w:val="0"/>
          <w:lang w:eastAsia="hr-HR"/>
          <w14:ligatures w14:val="none"/>
        </w:rPr>
        <w:t>Ravnateljica</w:t>
      </w:r>
      <w:r w:rsidRPr="0094614C">
        <w:rPr>
          <w:rFonts w:ascii="Times New Roman" w:eastAsia="Times New Roman" w:hAnsi="Times New Roman" w:cs="Times New Roman"/>
          <w:kern w:val="0"/>
          <w:lang w:eastAsia="hr-HR"/>
          <w14:ligatures w14:val="none"/>
        </w:rPr>
        <w:t>:</w:t>
      </w:r>
    </w:p>
    <w:p w14:paraId="680F0609" w14:textId="77777777" w:rsidR="0094614C" w:rsidRPr="0094614C" w:rsidRDefault="0094614C" w:rsidP="0094614C">
      <w:pPr>
        <w:spacing w:after="0" w:line="360" w:lineRule="auto"/>
        <w:jc w:val="both"/>
        <w:rPr>
          <w:rFonts w:ascii="Times New Roman" w:eastAsia="Times New Roman" w:hAnsi="Times New Roman" w:cs="Times New Roman"/>
          <w:kern w:val="0"/>
          <w:lang w:eastAsia="hr-HR"/>
          <w14:ligatures w14:val="none"/>
        </w:rPr>
      </w:pPr>
    </w:p>
    <w:p w14:paraId="23677B43" w14:textId="0FAE9BE9" w:rsidR="0094614C" w:rsidRPr="0094614C" w:rsidRDefault="007460A9" w:rsidP="0094614C">
      <w:pPr>
        <w:spacing w:after="0"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Ana Poldrugač Salopek</w:t>
      </w:r>
      <w:r w:rsidR="00CE4C95">
        <w:rPr>
          <w:rFonts w:ascii="Times New Roman" w:eastAsia="Times New Roman" w:hAnsi="Times New Roman" w:cs="Times New Roman"/>
          <w:kern w:val="0"/>
          <w:lang w:eastAsia="hr-HR"/>
          <w14:ligatures w14:val="none"/>
        </w:rPr>
        <w:t>, mag. prim. educ</w:t>
      </w:r>
      <w:r w:rsidR="00CE4C95">
        <w:rPr>
          <w:rFonts w:ascii="Times New Roman" w:eastAsia="Times New Roman" w:hAnsi="Times New Roman" w:cs="Times New Roman"/>
          <w:kern w:val="0"/>
          <w:lang w:eastAsia="hr-HR"/>
          <w14:ligatures w14:val="none"/>
        </w:rPr>
        <w:tab/>
      </w:r>
      <w:r w:rsidR="00CE4C95">
        <w:rPr>
          <w:rFonts w:ascii="Times New Roman" w:eastAsia="Times New Roman" w:hAnsi="Times New Roman" w:cs="Times New Roman"/>
          <w:kern w:val="0"/>
          <w:lang w:eastAsia="hr-HR"/>
          <w14:ligatures w14:val="none"/>
        </w:rPr>
        <w:tab/>
      </w:r>
      <w:r w:rsidR="00CE4C95">
        <w:rPr>
          <w:rFonts w:ascii="Times New Roman" w:eastAsia="Times New Roman" w:hAnsi="Times New Roman" w:cs="Times New Roman"/>
          <w:kern w:val="0"/>
          <w:lang w:eastAsia="hr-HR"/>
          <w14:ligatures w14:val="none"/>
        </w:rPr>
        <w:tab/>
      </w:r>
      <w:r w:rsidR="00CE4C95">
        <w:rPr>
          <w:rFonts w:ascii="Times New Roman" w:eastAsia="Times New Roman" w:hAnsi="Times New Roman" w:cs="Times New Roman"/>
          <w:kern w:val="0"/>
          <w:lang w:eastAsia="hr-HR"/>
          <w14:ligatures w14:val="none"/>
        </w:rPr>
        <w:tab/>
        <w:t>Martina Potočki, dipl. uč.</w:t>
      </w:r>
    </w:p>
    <w:p w14:paraId="53F073B5" w14:textId="4B035B64" w:rsidR="0094614C" w:rsidRPr="0094614C" w:rsidRDefault="00F93753" w:rsidP="0094614C">
      <w:pPr>
        <w:spacing w:after="0" w:line="360" w:lineRule="auto"/>
        <w:jc w:val="both"/>
        <w:rPr>
          <w:rFonts w:ascii="Times New Roman" w:eastAsia="Times New Roman" w:hAnsi="Times New Roman" w:cs="Times New Roman"/>
          <w:kern w:val="0"/>
          <w:lang w:eastAsia="hr-HR"/>
          <w14:ligatures w14:val="none"/>
        </w:rPr>
      </w:pPr>
      <w:r>
        <w:rPr>
          <w:rFonts w:ascii="Times New Roman" w:eastAsia="Times New Roman" w:hAnsi="Times New Roman" w:cs="Times New Roman"/>
          <w:kern w:val="0"/>
          <w:lang w:eastAsia="hr-HR"/>
          <w14:ligatures w14:val="none"/>
        </w:rPr>
        <w:tab/>
      </w:r>
      <w:r>
        <w:rPr>
          <w:rFonts w:ascii="Times New Roman" w:eastAsia="Times New Roman" w:hAnsi="Times New Roman" w:cs="Times New Roman"/>
          <w:kern w:val="0"/>
          <w:lang w:eastAsia="hr-HR"/>
          <w14:ligatures w14:val="none"/>
        </w:rPr>
        <w:tab/>
      </w:r>
      <w:r>
        <w:rPr>
          <w:rFonts w:ascii="Times New Roman" w:eastAsia="Times New Roman" w:hAnsi="Times New Roman" w:cs="Times New Roman"/>
          <w:kern w:val="0"/>
          <w:lang w:eastAsia="hr-HR"/>
          <w14:ligatures w14:val="none"/>
        </w:rPr>
        <w:tab/>
        <w:t>v.r.</w:t>
      </w:r>
      <w:r>
        <w:rPr>
          <w:rFonts w:ascii="Times New Roman" w:eastAsia="Times New Roman" w:hAnsi="Times New Roman" w:cs="Times New Roman"/>
          <w:kern w:val="0"/>
          <w:lang w:eastAsia="hr-HR"/>
          <w14:ligatures w14:val="none"/>
        </w:rPr>
        <w:tab/>
      </w:r>
      <w:r>
        <w:rPr>
          <w:rFonts w:ascii="Times New Roman" w:eastAsia="Times New Roman" w:hAnsi="Times New Roman" w:cs="Times New Roman"/>
          <w:kern w:val="0"/>
          <w:lang w:eastAsia="hr-HR"/>
          <w14:ligatures w14:val="none"/>
        </w:rPr>
        <w:tab/>
      </w:r>
      <w:r>
        <w:rPr>
          <w:rFonts w:ascii="Times New Roman" w:eastAsia="Times New Roman" w:hAnsi="Times New Roman" w:cs="Times New Roman"/>
          <w:kern w:val="0"/>
          <w:lang w:eastAsia="hr-HR"/>
          <w14:ligatures w14:val="none"/>
        </w:rPr>
        <w:tab/>
      </w:r>
      <w:r>
        <w:rPr>
          <w:rFonts w:ascii="Times New Roman" w:eastAsia="Times New Roman" w:hAnsi="Times New Roman" w:cs="Times New Roman"/>
          <w:kern w:val="0"/>
          <w:lang w:eastAsia="hr-HR"/>
          <w14:ligatures w14:val="none"/>
        </w:rPr>
        <w:tab/>
      </w:r>
      <w:r>
        <w:rPr>
          <w:rFonts w:ascii="Times New Roman" w:eastAsia="Times New Roman" w:hAnsi="Times New Roman" w:cs="Times New Roman"/>
          <w:kern w:val="0"/>
          <w:lang w:eastAsia="hr-HR"/>
          <w14:ligatures w14:val="none"/>
        </w:rPr>
        <w:tab/>
      </w:r>
      <w:r>
        <w:rPr>
          <w:rFonts w:ascii="Times New Roman" w:eastAsia="Times New Roman" w:hAnsi="Times New Roman" w:cs="Times New Roman"/>
          <w:kern w:val="0"/>
          <w:lang w:eastAsia="hr-HR"/>
          <w14:ligatures w14:val="none"/>
        </w:rPr>
        <w:tab/>
      </w:r>
      <w:r>
        <w:rPr>
          <w:rFonts w:ascii="Times New Roman" w:eastAsia="Times New Roman" w:hAnsi="Times New Roman" w:cs="Times New Roman"/>
          <w:kern w:val="0"/>
          <w:lang w:eastAsia="hr-HR"/>
          <w14:ligatures w14:val="none"/>
        </w:rPr>
        <w:tab/>
        <w:t>v.r.</w:t>
      </w:r>
    </w:p>
    <w:p w14:paraId="4A93D3B3"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242D57EA"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p>
    <w:p w14:paraId="7A927655"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5FD2A246"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2EA839F6"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06C466B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37A6285E"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7C677177"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2778E1D6"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637C8F1B" w14:textId="77777777"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p>
    <w:p w14:paraId="3C8AD9C6" w14:textId="77777777" w:rsidR="0094614C" w:rsidRDefault="0094614C" w:rsidP="0094614C">
      <w:pPr>
        <w:spacing w:after="0" w:line="240" w:lineRule="auto"/>
        <w:rPr>
          <w:rFonts w:ascii="Times New Roman" w:eastAsia="Times New Roman" w:hAnsi="Times New Roman" w:cs="Times New Roman"/>
          <w:kern w:val="0"/>
          <w:lang w:eastAsia="hr-HR"/>
          <w14:ligatures w14:val="none"/>
        </w:rPr>
      </w:pPr>
    </w:p>
    <w:p w14:paraId="79F46C2A" w14:textId="211C88EE" w:rsidR="00CE4C95" w:rsidRPr="0094614C" w:rsidRDefault="00CE4C95" w:rsidP="0094614C">
      <w:pPr>
        <w:spacing w:after="0" w:line="240" w:lineRule="auto"/>
        <w:rPr>
          <w:rFonts w:ascii="Times New Roman" w:eastAsia="Times New Roman" w:hAnsi="Times New Roman" w:cs="Times New Roman"/>
          <w:kern w:val="0"/>
          <w:lang w:eastAsia="hr-HR"/>
          <w14:ligatures w14:val="none"/>
        </w:rPr>
      </w:pPr>
    </w:p>
    <w:p w14:paraId="460696C2" w14:textId="77777777" w:rsidR="0094614C" w:rsidRPr="0094614C" w:rsidRDefault="0094614C" w:rsidP="0094614C">
      <w:pPr>
        <w:keepNext/>
        <w:spacing w:after="0" w:line="240" w:lineRule="auto"/>
        <w:ind w:left="708"/>
        <w:jc w:val="both"/>
        <w:outlineLvl w:val="3"/>
        <w:rPr>
          <w:rFonts w:ascii="Times New Roman" w:eastAsia="Times New Roman" w:hAnsi="Times New Roman" w:cs="Times New Roman"/>
          <w:kern w:val="0"/>
          <w:sz w:val="28"/>
          <w:lang w:eastAsia="hr-HR"/>
          <w14:ligatures w14:val="none"/>
        </w:rPr>
      </w:pPr>
      <w:bookmarkStart w:id="313" w:name="_Toc210128785"/>
      <w:r w:rsidRPr="0094614C">
        <w:rPr>
          <w:rFonts w:ascii="Times New Roman" w:eastAsia="Times New Roman" w:hAnsi="Times New Roman" w:cs="Times New Roman"/>
          <w:kern w:val="0"/>
          <w:sz w:val="28"/>
          <w:lang w:eastAsia="hr-HR"/>
          <w14:ligatures w14:val="none"/>
        </w:rPr>
        <w:lastRenderedPageBreak/>
        <w:t>Sadržaj</w:t>
      </w:r>
      <w:bookmarkEnd w:id="313"/>
    </w:p>
    <w:p w14:paraId="6D5864FF" w14:textId="36BB672B" w:rsidR="00F239EA" w:rsidRDefault="0094614C">
      <w:pPr>
        <w:pStyle w:val="Sadraj1"/>
        <w:rPr>
          <w:rFonts w:asciiTheme="minorHAnsi" w:eastAsiaTheme="minorEastAsia" w:hAnsiTheme="minorHAnsi" w:cstheme="minorBidi"/>
          <w:b w:val="0"/>
          <w:bCs w:val="0"/>
          <w:kern w:val="2"/>
          <w14:ligatures w14:val="standardContextual"/>
        </w:rPr>
      </w:pPr>
      <w:r w:rsidRPr="0094614C">
        <w:fldChar w:fldCharType="begin"/>
      </w:r>
      <w:r w:rsidRPr="0094614C">
        <w:instrText xml:space="preserve"> TOC \o "1-4" \h \z \u </w:instrText>
      </w:r>
      <w:r w:rsidRPr="0094614C">
        <w:fldChar w:fldCharType="separate"/>
      </w:r>
      <w:hyperlink w:anchor="_Toc210128664" w:history="1">
        <w:r w:rsidR="00F239EA" w:rsidRPr="00E53BE2">
          <w:rPr>
            <w:rStyle w:val="Hiperveza"/>
          </w:rPr>
          <w:t>OSNOVNA ŠKOLA DRAGUTINA DOMJANIĆA</w:t>
        </w:r>
        <w:r w:rsidR="00F239EA">
          <w:rPr>
            <w:webHidden/>
          </w:rPr>
          <w:tab/>
        </w:r>
        <w:r w:rsidR="00F239EA">
          <w:rPr>
            <w:webHidden/>
          </w:rPr>
          <w:fldChar w:fldCharType="begin"/>
        </w:r>
        <w:r w:rsidR="00F239EA">
          <w:rPr>
            <w:webHidden/>
          </w:rPr>
          <w:instrText xml:space="preserve"> PAGEREF _Toc210128664 \h </w:instrText>
        </w:r>
        <w:r w:rsidR="00F239EA">
          <w:rPr>
            <w:webHidden/>
          </w:rPr>
        </w:r>
        <w:r w:rsidR="00F239EA">
          <w:rPr>
            <w:webHidden/>
          </w:rPr>
          <w:fldChar w:fldCharType="separate"/>
        </w:r>
        <w:r w:rsidR="00476611">
          <w:rPr>
            <w:webHidden/>
          </w:rPr>
          <w:t>1</w:t>
        </w:r>
        <w:r w:rsidR="00F239EA">
          <w:rPr>
            <w:webHidden/>
          </w:rPr>
          <w:fldChar w:fldCharType="end"/>
        </w:r>
      </w:hyperlink>
    </w:p>
    <w:p w14:paraId="73277841" w14:textId="26C4B07D" w:rsidR="00F239EA" w:rsidRDefault="009043D2">
      <w:pPr>
        <w:pStyle w:val="Sadraj2"/>
        <w:tabs>
          <w:tab w:val="right" w:leader="dot" w:pos="9062"/>
        </w:tabs>
        <w:rPr>
          <w:rFonts w:asciiTheme="minorHAnsi" w:eastAsiaTheme="minorEastAsia" w:hAnsiTheme="minorHAnsi" w:cstheme="minorBidi"/>
          <w:noProof/>
          <w:kern w:val="2"/>
          <w14:ligatures w14:val="standardContextual"/>
        </w:rPr>
      </w:pPr>
      <w:hyperlink w:anchor="_Toc210128665" w:history="1">
        <w:r w:rsidR="00F239EA" w:rsidRPr="00E53BE2">
          <w:rPr>
            <w:rStyle w:val="Hiperveza"/>
            <w:noProof/>
          </w:rPr>
          <w:t>GODIŠNJI PLAN I PROGRAM RADA ŠKOLE</w:t>
        </w:r>
        <w:r w:rsidR="00F239EA">
          <w:rPr>
            <w:noProof/>
            <w:webHidden/>
          </w:rPr>
          <w:tab/>
        </w:r>
        <w:r w:rsidR="00F239EA">
          <w:rPr>
            <w:noProof/>
            <w:webHidden/>
          </w:rPr>
          <w:fldChar w:fldCharType="begin"/>
        </w:r>
        <w:r w:rsidR="00F239EA">
          <w:rPr>
            <w:noProof/>
            <w:webHidden/>
          </w:rPr>
          <w:instrText xml:space="preserve"> PAGEREF _Toc210128665 \h </w:instrText>
        </w:r>
        <w:r w:rsidR="00F239EA">
          <w:rPr>
            <w:noProof/>
            <w:webHidden/>
          </w:rPr>
        </w:r>
        <w:r w:rsidR="00F239EA">
          <w:rPr>
            <w:noProof/>
            <w:webHidden/>
          </w:rPr>
          <w:fldChar w:fldCharType="separate"/>
        </w:r>
        <w:r w:rsidR="00476611">
          <w:rPr>
            <w:noProof/>
            <w:webHidden/>
          </w:rPr>
          <w:t>1</w:t>
        </w:r>
        <w:r w:rsidR="00F239EA">
          <w:rPr>
            <w:noProof/>
            <w:webHidden/>
          </w:rPr>
          <w:fldChar w:fldCharType="end"/>
        </w:r>
      </w:hyperlink>
    </w:p>
    <w:p w14:paraId="4C3D4BED" w14:textId="1A230FE9" w:rsidR="00F239EA" w:rsidRDefault="009043D2">
      <w:pPr>
        <w:pStyle w:val="Sadraj2"/>
        <w:tabs>
          <w:tab w:val="right" w:leader="dot" w:pos="9062"/>
        </w:tabs>
        <w:rPr>
          <w:rFonts w:asciiTheme="minorHAnsi" w:eastAsiaTheme="minorEastAsia" w:hAnsiTheme="minorHAnsi" w:cstheme="minorBidi"/>
          <w:noProof/>
          <w:kern w:val="2"/>
          <w14:ligatures w14:val="standardContextual"/>
        </w:rPr>
      </w:pPr>
      <w:hyperlink w:anchor="_Toc210128666" w:history="1">
        <w:r w:rsidR="00F239EA" w:rsidRPr="00E53BE2">
          <w:rPr>
            <w:rStyle w:val="Hiperveza"/>
            <w:noProof/>
          </w:rPr>
          <w:t>ZA ŠKOLSKU GODINU 2025./2026.</w:t>
        </w:r>
        <w:r w:rsidR="00F239EA">
          <w:rPr>
            <w:noProof/>
            <w:webHidden/>
          </w:rPr>
          <w:tab/>
        </w:r>
        <w:r w:rsidR="00F239EA">
          <w:rPr>
            <w:noProof/>
            <w:webHidden/>
          </w:rPr>
          <w:fldChar w:fldCharType="begin"/>
        </w:r>
        <w:r w:rsidR="00F239EA">
          <w:rPr>
            <w:noProof/>
            <w:webHidden/>
          </w:rPr>
          <w:instrText xml:space="preserve"> PAGEREF _Toc210128666 \h </w:instrText>
        </w:r>
        <w:r w:rsidR="00F239EA">
          <w:rPr>
            <w:noProof/>
            <w:webHidden/>
          </w:rPr>
        </w:r>
        <w:r w:rsidR="00F239EA">
          <w:rPr>
            <w:noProof/>
            <w:webHidden/>
          </w:rPr>
          <w:fldChar w:fldCharType="separate"/>
        </w:r>
        <w:r w:rsidR="00476611">
          <w:rPr>
            <w:noProof/>
            <w:webHidden/>
          </w:rPr>
          <w:t>1</w:t>
        </w:r>
        <w:r w:rsidR="00F239EA">
          <w:rPr>
            <w:noProof/>
            <w:webHidden/>
          </w:rPr>
          <w:fldChar w:fldCharType="end"/>
        </w:r>
      </w:hyperlink>
    </w:p>
    <w:p w14:paraId="669695BE" w14:textId="26DB9362" w:rsidR="00F239EA" w:rsidRDefault="009043D2">
      <w:pPr>
        <w:pStyle w:val="Sadraj4"/>
        <w:rPr>
          <w:rFonts w:asciiTheme="minorHAnsi" w:eastAsiaTheme="minorEastAsia" w:hAnsiTheme="minorHAnsi" w:cstheme="minorBidi"/>
          <w:noProof/>
          <w:kern w:val="2"/>
          <w14:ligatures w14:val="standardContextual"/>
        </w:rPr>
      </w:pPr>
      <w:hyperlink w:anchor="_Toc210128667" w:history="1">
        <w:r w:rsidR="00F239EA" w:rsidRPr="00E53BE2">
          <w:rPr>
            <w:rStyle w:val="Hiperveza"/>
            <w:noProof/>
          </w:rPr>
          <w:t>OPĆI PODATCI O ŠKOLI</w:t>
        </w:r>
        <w:r w:rsidR="00F239EA">
          <w:rPr>
            <w:noProof/>
            <w:webHidden/>
          </w:rPr>
          <w:tab/>
        </w:r>
        <w:r w:rsidR="00F239EA">
          <w:rPr>
            <w:noProof/>
            <w:webHidden/>
          </w:rPr>
          <w:fldChar w:fldCharType="begin"/>
        </w:r>
        <w:r w:rsidR="00F239EA">
          <w:rPr>
            <w:noProof/>
            <w:webHidden/>
          </w:rPr>
          <w:instrText xml:space="preserve"> PAGEREF _Toc210128667 \h </w:instrText>
        </w:r>
        <w:r w:rsidR="00F239EA">
          <w:rPr>
            <w:noProof/>
            <w:webHidden/>
          </w:rPr>
        </w:r>
        <w:r w:rsidR="00F239EA">
          <w:rPr>
            <w:noProof/>
            <w:webHidden/>
          </w:rPr>
          <w:fldChar w:fldCharType="separate"/>
        </w:r>
        <w:r w:rsidR="00476611">
          <w:rPr>
            <w:noProof/>
            <w:webHidden/>
          </w:rPr>
          <w:t>2</w:t>
        </w:r>
        <w:r w:rsidR="00F239EA">
          <w:rPr>
            <w:noProof/>
            <w:webHidden/>
          </w:rPr>
          <w:fldChar w:fldCharType="end"/>
        </w:r>
      </w:hyperlink>
    </w:p>
    <w:p w14:paraId="39FB8146" w14:textId="5100E329" w:rsidR="00F239EA" w:rsidRDefault="009043D2">
      <w:pPr>
        <w:pStyle w:val="Sadraj4"/>
        <w:rPr>
          <w:rFonts w:asciiTheme="minorHAnsi" w:eastAsiaTheme="minorEastAsia" w:hAnsiTheme="minorHAnsi" w:cstheme="minorBidi"/>
          <w:noProof/>
          <w:kern w:val="2"/>
          <w14:ligatures w14:val="standardContextual"/>
        </w:rPr>
      </w:pPr>
      <w:hyperlink w:anchor="_Toc210128668" w:history="1">
        <w:r w:rsidR="00F239EA" w:rsidRPr="00E53BE2">
          <w:rPr>
            <w:rStyle w:val="Hiperveza"/>
            <w:noProof/>
          </w:rPr>
          <w:t>PODATCI O BROJU ZAPOSLENIH</w:t>
        </w:r>
        <w:r w:rsidR="00F239EA">
          <w:rPr>
            <w:noProof/>
            <w:webHidden/>
          </w:rPr>
          <w:tab/>
        </w:r>
        <w:r w:rsidR="00F239EA">
          <w:rPr>
            <w:noProof/>
            <w:webHidden/>
          </w:rPr>
          <w:fldChar w:fldCharType="begin"/>
        </w:r>
        <w:r w:rsidR="00F239EA">
          <w:rPr>
            <w:noProof/>
            <w:webHidden/>
          </w:rPr>
          <w:instrText xml:space="preserve"> PAGEREF _Toc210128668 \h </w:instrText>
        </w:r>
        <w:r w:rsidR="00F239EA">
          <w:rPr>
            <w:noProof/>
            <w:webHidden/>
          </w:rPr>
        </w:r>
        <w:r w:rsidR="00F239EA">
          <w:rPr>
            <w:noProof/>
            <w:webHidden/>
          </w:rPr>
          <w:fldChar w:fldCharType="separate"/>
        </w:r>
        <w:r w:rsidR="00476611">
          <w:rPr>
            <w:noProof/>
            <w:webHidden/>
          </w:rPr>
          <w:t>5</w:t>
        </w:r>
        <w:r w:rsidR="00F239EA">
          <w:rPr>
            <w:noProof/>
            <w:webHidden/>
          </w:rPr>
          <w:fldChar w:fldCharType="end"/>
        </w:r>
      </w:hyperlink>
    </w:p>
    <w:p w14:paraId="009B3FD0" w14:textId="606006BA" w:rsidR="00F239EA" w:rsidRDefault="009043D2">
      <w:pPr>
        <w:pStyle w:val="Sadraj4"/>
        <w:rPr>
          <w:rFonts w:asciiTheme="minorHAnsi" w:eastAsiaTheme="minorEastAsia" w:hAnsiTheme="minorHAnsi" w:cstheme="minorBidi"/>
          <w:noProof/>
          <w:kern w:val="2"/>
          <w14:ligatures w14:val="standardContextual"/>
        </w:rPr>
      </w:pPr>
      <w:hyperlink w:anchor="_Toc210128669" w:history="1">
        <w:r w:rsidR="00F239EA" w:rsidRPr="00E53BE2">
          <w:rPr>
            <w:rStyle w:val="Hiperveza"/>
            <w:noProof/>
          </w:rPr>
          <w:t>PODATCI O RADU U UPRAVLJAČKIM I STRUČNIM TIJELIMA ŠKOLE</w:t>
        </w:r>
        <w:r w:rsidR="00F239EA">
          <w:rPr>
            <w:noProof/>
            <w:webHidden/>
          </w:rPr>
          <w:tab/>
        </w:r>
        <w:r w:rsidR="00F239EA">
          <w:rPr>
            <w:noProof/>
            <w:webHidden/>
          </w:rPr>
          <w:fldChar w:fldCharType="begin"/>
        </w:r>
        <w:r w:rsidR="00F239EA">
          <w:rPr>
            <w:noProof/>
            <w:webHidden/>
          </w:rPr>
          <w:instrText xml:space="preserve"> PAGEREF _Toc210128669 \h </w:instrText>
        </w:r>
        <w:r w:rsidR="00F239EA">
          <w:rPr>
            <w:noProof/>
            <w:webHidden/>
          </w:rPr>
        </w:r>
        <w:r w:rsidR="00F239EA">
          <w:rPr>
            <w:noProof/>
            <w:webHidden/>
          </w:rPr>
          <w:fldChar w:fldCharType="separate"/>
        </w:r>
        <w:r w:rsidR="00476611">
          <w:rPr>
            <w:noProof/>
            <w:webHidden/>
          </w:rPr>
          <w:t>6</w:t>
        </w:r>
        <w:r w:rsidR="00F239EA">
          <w:rPr>
            <w:noProof/>
            <w:webHidden/>
          </w:rPr>
          <w:fldChar w:fldCharType="end"/>
        </w:r>
      </w:hyperlink>
    </w:p>
    <w:p w14:paraId="5EEBB8D2" w14:textId="10AE9C1C" w:rsidR="00F239EA" w:rsidRDefault="009043D2">
      <w:pPr>
        <w:pStyle w:val="Sadraj4"/>
        <w:rPr>
          <w:rFonts w:asciiTheme="minorHAnsi" w:eastAsiaTheme="minorEastAsia" w:hAnsiTheme="minorHAnsi" w:cstheme="minorBidi"/>
          <w:noProof/>
          <w:kern w:val="2"/>
          <w14:ligatures w14:val="standardContextual"/>
        </w:rPr>
      </w:pPr>
      <w:hyperlink w:anchor="_Toc210128670" w:history="1">
        <w:r w:rsidR="00F239EA" w:rsidRPr="00E53BE2">
          <w:rPr>
            <w:rStyle w:val="Hiperveza"/>
            <w:noProof/>
          </w:rPr>
          <w:t>PREDSTAVNICI U VIJEĆU RODITELJA</w:t>
        </w:r>
        <w:r w:rsidR="00F239EA">
          <w:rPr>
            <w:noProof/>
            <w:webHidden/>
          </w:rPr>
          <w:tab/>
        </w:r>
        <w:r w:rsidR="00F239EA">
          <w:rPr>
            <w:noProof/>
            <w:webHidden/>
          </w:rPr>
          <w:fldChar w:fldCharType="begin"/>
        </w:r>
        <w:r w:rsidR="00F239EA">
          <w:rPr>
            <w:noProof/>
            <w:webHidden/>
          </w:rPr>
          <w:instrText xml:space="preserve"> PAGEREF _Toc210128670 \h </w:instrText>
        </w:r>
        <w:r w:rsidR="00F239EA">
          <w:rPr>
            <w:noProof/>
            <w:webHidden/>
          </w:rPr>
        </w:r>
        <w:r w:rsidR="00F239EA">
          <w:rPr>
            <w:noProof/>
            <w:webHidden/>
          </w:rPr>
          <w:fldChar w:fldCharType="separate"/>
        </w:r>
        <w:r w:rsidR="00476611">
          <w:rPr>
            <w:noProof/>
            <w:webHidden/>
          </w:rPr>
          <w:t>10</w:t>
        </w:r>
        <w:r w:rsidR="00F239EA">
          <w:rPr>
            <w:noProof/>
            <w:webHidden/>
          </w:rPr>
          <w:fldChar w:fldCharType="end"/>
        </w:r>
      </w:hyperlink>
    </w:p>
    <w:p w14:paraId="141E3B37" w14:textId="595A55AA" w:rsidR="00F239EA" w:rsidRDefault="009043D2">
      <w:pPr>
        <w:pStyle w:val="Sadraj4"/>
        <w:rPr>
          <w:rFonts w:asciiTheme="minorHAnsi" w:eastAsiaTheme="minorEastAsia" w:hAnsiTheme="minorHAnsi" w:cstheme="minorBidi"/>
          <w:noProof/>
          <w:kern w:val="2"/>
          <w14:ligatures w14:val="standardContextual"/>
        </w:rPr>
      </w:pPr>
      <w:hyperlink w:anchor="_Toc210128671" w:history="1">
        <w:r w:rsidR="00F239EA" w:rsidRPr="00E53BE2">
          <w:rPr>
            <w:rStyle w:val="Hiperveza"/>
            <w:noProof/>
          </w:rPr>
          <w:t>PODATCI O ŠKOLSKOM PODRUČJU</w:t>
        </w:r>
        <w:r w:rsidR="00F239EA">
          <w:rPr>
            <w:noProof/>
            <w:webHidden/>
          </w:rPr>
          <w:tab/>
        </w:r>
        <w:r w:rsidR="00F239EA">
          <w:rPr>
            <w:noProof/>
            <w:webHidden/>
          </w:rPr>
          <w:fldChar w:fldCharType="begin"/>
        </w:r>
        <w:r w:rsidR="00F239EA">
          <w:rPr>
            <w:noProof/>
            <w:webHidden/>
          </w:rPr>
          <w:instrText xml:space="preserve"> PAGEREF _Toc210128671 \h </w:instrText>
        </w:r>
        <w:r w:rsidR="00F239EA">
          <w:rPr>
            <w:noProof/>
            <w:webHidden/>
          </w:rPr>
        </w:r>
        <w:r w:rsidR="00F239EA">
          <w:rPr>
            <w:noProof/>
            <w:webHidden/>
          </w:rPr>
          <w:fldChar w:fldCharType="separate"/>
        </w:r>
        <w:r w:rsidR="00476611">
          <w:rPr>
            <w:noProof/>
            <w:webHidden/>
          </w:rPr>
          <w:t>13</w:t>
        </w:r>
        <w:r w:rsidR="00F239EA">
          <w:rPr>
            <w:noProof/>
            <w:webHidden/>
          </w:rPr>
          <w:fldChar w:fldCharType="end"/>
        </w:r>
      </w:hyperlink>
    </w:p>
    <w:p w14:paraId="66D273A3" w14:textId="6D855270" w:rsidR="00F239EA" w:rsidRDefault="009043D2">
      <w:pPr>
        <w:pStyle w:val="Sadraj3"/>
        <w:tabs>
          <w:tab w:val="right" w:leader="dot" w:pos="9062"/>
        </w:tabs>
        <w:rPr>
          <w:rFonts w:asciiTheme="minorHAnsi" w:eastAsiaTheme="minorEastAsia" w:hAnsiTheme="minorHAnsi" w:cstheme="minorBidi"/>
          <w:noProof/>
          <w:kern w:val="2"/>
          <w14:ligatures w14:val="standardContextual"/>
        </w:rPr>
      </w:pPr>
      <w:hyperlink w:anchor="_Toc210128672" w:history="1">
        <w:r w:rsidR="00F239EA" w:rsidRPr="00E53BE2">
          <w:rPr>
            <w:rStyle w:val="Hiperveza"/>
            <w:b/>
            <w:bCs/>
            <w:noProof/>
          </w:rPr>
          <w:t>PROSTORNI UVJETI</w:t>
        </w:r>
        <w:r w:rsidR="00F239EA">
          <w:rPr>
            <w:noProof/>
            <w:webHidden/>
          </w:rPr>
          <w:tab/>
        </w:r>
        <w:r w:rsidR="00F239EA">
          <w:rPr>
            <w:noProof/>
            <w:webHidden/>
          </w:rPr>
          <w:fldChar w:fldCharType="begin"/>
        </w:r>
        <w:r w:rsidR="00F239EA">
          <w:rPr>
            <w:noProof/>
            <w:webHidden/>
          </w:rPr>
          <w:instrText xml:space="preserve"> PAGEREF _Toc210128672 \h </w:instrText>
        </w:r>
        <w:r w:rsidR="00F239EA">
          <w:rPr>
            <w:noProof/>
            <w:webHidden/>
          </w:rPr>
        </w:r>
        <w:r w:rsidR="00F239EA">
          <w:rPr>
            <w:noProof/>
            <w:webHidden/>
          </w:rPr>
          <w:fldChar w:fldCharType="separate"/>
        </w:r>
        <w:r w:rsidR="00476611">
          <w:rPr>
            <w:noProof/>
            <w:webHidden/>
          </w:rPr>
          <w:t>14</w:t>
        </w:r>
        <w:r w:rsidR="00F239EA">
          <w:rPr>
            <w:noProof/>
            <w:webHidden/>
          </w:rPr>
          <w:fldChar w:fldCharType="end"/>
        </w:r>
      </w:hyperlink>
    </w:p>
    <w:p w14:paraId="32AB1912" w14:textId="7A0A8505" w:rsidR="00F239EA" w:rsidRDefault="009043D2">
      <w:pPr>
        <w:pStyle w:val="Sadraj4"/>
        <w:rPr>
          <w:rFonts w:asciiTheme="minorHAnsi" w:eastAsiaTheme="minorEastAsia" w:hAnsiTheme="minorHAnsi" w:cstheme="minorBidi"/>
          <w:noProof/>
          <w:kern w:val="2"/>
          <w14:ligatures w14:val="standardContextual"/>
        </w:rPr>
      </w:pPr>
      <w:hyperlink w:anchor="_Toc210128673" w:history="1">
        <w:r w:rsidR="00F239EA" w:rsidRPr="00E53BE2">
          <w:rPr>
            <w:rStyle w:val="Hiperveza"/>
            <w:noProof/>
          </w:rPr>
          <w:t>UNUTARNJI ŠKOLSKI PROSTOR</w:t>
        </w:r>
        <w:r w:rsidR="00F239EA">
          <w:rPr>
            <w:noProof/>
            <w:webHidden/>
          </w:rPr>
          <w:tab/>
        </w:r>
        <w:r w:rsidR="00F239EA">
          <w:rPr>
            <w:noProof/>
            <w:webHidden/>
          </w:rPr>
          <w:fldChar w:fldCharType="begin"/>
        </w:r>
        <w:r w:rsidR="00F239EA">
          <w:rPr>
            <w:noProof/>
            <w:webHidden/>
          </w:rPr>
          <w:instrText xml:space="preserve"> PAGEREF _Toc210128673 \h </w:instrText>
        </w:r>
        <w:r w:rsidR="00F239EA">
          <w:rPr>
            <w:noProof/>
            <w:webHidden/>
          </w:rPr>
        </w:r>
        <w:r w:rsidR="00F239EA">
          <w:rPr>
            <w:noProof/>
            <w:webHidden/>
          </w:rPr>
          <w:fldChar w:fldCharType="separate"/>
        </w:r>
        <w:r w:rsidR="00476611">
          <w:rPr>
            <w:noProof/>
            <w:webHidden/>
          </w:rPr>
          <w:t>14</w:t>
        </w:r>
        <w:r w:rsidR="00F239EA">
          <w:rPr>
            <w:noProof/>
            <w:webHidden/>
          </w:rPr>
          <w:fldChar w:fldCharType="end"/>
        </w:r>
      </w:hyperlink>
    </w:p>
    <w:p w14:paraId="68ED8DBF" w14:textId="4A506687" w:rsidR="00F239EA" w:rsidRDefault="009043D2">
      <w:pPr>
        <w:pStyle w:val="Sadraj4"/>
        <w:rPr>
          <w:rFonts w:asciiTheme="minorHAnsi" w:eastAsiaTheme="minorEastAsia" w:hAnsiTheme="minorHAnsi" w:cstheme="minorBidi"/>
          <w:noProof/>
          <w:kern w:val="2"/>
          <w14:ligatures w14:val="standardContextual"/>
        </w:rPr>
      </w:pPr>
      <w:hyperlink w:anchor="_Toc210128674" w:history="1">
        <w:r w:rsidR="00F239EA" w:rsidRPr="00E53BE2">
          <w:rPr>
            <w:rStyle w:val="Hiperveza"/>
            <w:noProof/>
          </w:rPr>
          <w:t>ULAZ U ŠKOLU</w:t>
        </w:r>
        <w:r w:rsidR="00F239EA">
          <w:rPr>
            <w:noProof/>
            <w:webHidden/>
          </w:rPr>
          <w:tab/>
        </w:r>
        <w:r w:rsidR="00F239EA">
          <w:rPr>
            <w:noProof/>
            <w:webHidden/>
          </w:rPr>
          <w:fldChar w:fldCharType="begin"/>
        </w:r>
        <w:r w:rsidR="00F239EA">
          <w:rPr>
            <w:noProof/>
            <w:webHidden/>
          </w:rPr>
          <w:instrText xml:space="preserve"> PAGEREF _Toc210128674 \h </w:instrText>
        </w:r>
        <w:r w:rsidR="00F239EA">
          <w:rPr>
            <w:noProof/>
            <w:webHidden/>
          </w:rPr>
        </w:r>
        <w:r w:rsidR="00F239EA">
          <w:rPr>
            <w:noProof/>
            <w:webHidden/>
          </w:rPr>
          <w:fldChar w:fldCharType="separate"/>
        </w:r>
        <w:r w:rsidR="00476611">
          <w:rPr>
            <w:noProof/>
            <w:webHidden/>
          </w:rPr>
          <w:t>14</w:t>
        </w:r>
        <w:r w:rsidR="00F239EA">
          <w:rPr>
            <w:noProof/>
            <w:webHidden/>
          </w:rPr>
          <w:fldChar w:fldCharType="end"/>
        </w:r>
      </w:hyperlink>
    </w:p>
    <w:p w14:paraId="7C63B9CA" w14:textId="2D0C3B93" w:rsidR="00F239EA" w:rsidRDefault="009043D2">
      <w:pPr>
        <w:pStyle w:val="Sadraj4"/>
        <w:rPr>
          <w:rFonts w:asciiTheme="minorHAnsi" w:eastAsiaTheme="minorEastAsia" w:hAnsiTheme="minorHAnsi" w:cstheme="minorBidi"/>
          <w:noProof/>
          <w:kern w:val="2"/>
          <w14:ligatures w14:val="standardContextual"/>
        </w:rPr>
      </w:pPr>
      <w:hyperlink w:anchor="_Toc210128675" w:history="1">
        <w:r w:rsidR="00F239EA" w:rsidRPr="00E53BE2">
          <w:rPr>
            <w:rStyle w:val="Hiperveza"/>
            <w:noProof/>
          </w:rPr>
          <w:t>PRVI PAVILJON</w:t>
        </w:r>
        <w:r w:rsidR="00F239EA">
          <w:rPr>
            <w:noProof/>
            <w:webHidden/>
          </w:rPr>
          <w:tab/>
        </w:r>
        <w:r w:rsidR="00F239EA">
          <w:rPr>
            <w:noProof/>
            <w:webHidden/>
          </w:rPr>
          <w:fldChar w:fldCharType="begin"/>
        </w:r>
        <w:r w:rsidR="00F239EA">
          <w:rPr>
            <w:noProof/>
            <w:webHidden/>
          </w:rPr>
          <w:instrText xml:space="preserve"> PAGEREF _Toc210128675 \h </w:instrText>
        </w:r>
        <w:r w:rsidR="00F239EA">
          <w:rPr>
            <w:noProof/>
            <w:webHidden/>
          </w:rPr>
        </w:r>
        <w:r w:rsidR="00F239EA">
          <w:rPr>
            <w:noProof/>
            <w:webHidden/>
          </w:rPr>
          <w:fldChar w:fldCharType="separate"/>
        </w:r>
        <w:r w:rsidR="00476611">
          <w:rPr>
            <w:noProof/>
            <w:webHidden/>
          </w:rPr>
          <w:t>14</w:t>
        </w:r>
        <w:r w:rsidR="00F239EA">
          <w:rPr>
            <w:noProof/>
            <w:webHidden/>
          </w:rPr>
          <w:fldChar w:fldCharType="end"/>
        </w:r>
      </w:hyperlink>
    </w:p>
    <w:p w14:paraId="18DB7FAF" w14:textId="0F90695A" w:rsidR="00F239EA" w:rsidRDefault="009043D2">
      <w:pPr>
        <w:pStyle w:val="Sadraj4"/>
        <w:rPr>
          <w:rFonts w:asciiTheme="minorHAnsi" w:eastAsiaTheme="minorEastAsia" w:hAnsiTheme="minorHAnsi" w:cstheme="minorBidi"/>
          <w:noProof/>
          <w:kern w:val="2"/>
          <w14:ligatures w14:val="standardContextual"/>
        </w:rPr>
      </w:pPr>
      <w:hyperlink w:anchor="_Toc210128676" w:history="1">
        <w:r w:rsidR="00F239EA" w:rsidRPr="00E53BE2">
          <w:rPr>
            <w:rStyle w:val="Hiperveza"/>
            <w:noProof/>
          </w:rPr>
          <w:t>DRUGI PAVILJON</w:t>
        </w:r>
        <w:r w:rsidR="00F239EA">
          <w:rPr>
            <w:noProof/>
            <w:webHidden/>
          </w:rPr>
          <w:tab/>
        </w:r>
        <w:r w:rsidR="00F239EA">
          <w:rPr>
            <w:noProof/>
            <w:webHidden/>
          </w:rPr>
          <w:fldChar w:fldCharType="begin"/>
        </w:r>
        <w:r w:rsidR="00F239EA">
          <w:rPr>
            <w:noProof/>
            <w:webHidden/>
          </w:rPr>
          <w:instrText xml:space="preserve"> PAGEREF _Toc210128676 \h </w:instrText>
        </w:r>
        <w:r w:rsidR="00F239EA">
          <w:rPr>
            <w:noProof/>
            <w:webHidden/>
          </w:rPr>
        </w:r>
        <w:r w:rsidR="00F239EA">
          <w:rPr>
            <w:noProof/>
            <w:webHidden/>
          </w:rPr>
          <w:fldChar w:fldCharType="separate"/>
        </w:r>
        <w:r w:rsidR="00476611">
          <w:rPr>
            <w:noProof/>
            <w:webHidden/>
          </w:rPr>
          <w:t>15</w:t>
        </w:r>
        <w:r w:rsidR="00F239EA">
          <w:rPr>
            <w:noProof/>
            <w:webHidden/>
          </w:rPr>
          <w:fldChar w:fldCharType="end"/>
        </w:r>
      </w:hyperlink>
    </w:p>
    <w:p w14:paraId="37BE1572" w14:textId="07362147" w:rsidR="00F239EA" w:rsidRDefault="009043D2">
      <w:pPr>
        <w:pStyle w:val="Sadraj4"/>
        <w:rPr>
          <w:rFonts w:asciiTheme="minorHAnsi" w:eastAsiaTheme="minorEastAsia" w:hAnsiTheme="minorHAnsi" w:cstheme="minorBidi"/>
          <w:noProof/>
          <w:kern w:val="2"/>
          <w14:ligatures w14:val="standardContextual"/>
        </w:rPr>
      </w:pPr>
      <w:hyperlink w:anchor="_Toc210128677" w:history="1">
        <w:r w:rsidR="00F239EA" w:rsidRPr="00E53BE2">
          <w:rPr>
            <w:rStyle w:val="Hiperveza"/>
            <w:noProof/>
          </w:rPr>
          <w:t>TREĆI PAVILJON</w:t>
        </w:r>
        <w:r w:rsidR="00F239EA">
          <w:rPr>
            <w:noProof/>
            <w:webHidden/>
          </w:rPr>
          <w:tab/>
        </w:r>
        <w:r w:rsidR="00F239EA">
          <w:rPr>
            <w:noProof/>
            <w:webHidden/>
          </w:rPr>
          <w:fldChar w:fldCharType="begin"/>
        </w:r>
        <w:r w:rsidR="00F239EA">
          <w:rPr>
            <w:noProof/>
            <w:webHidden/>
          </w:rPr>
          <w:instrText xml:space="preserve"> PAGEREF _Toc210128677 \h </w:instrText>
        </w:r>
        <w:r w:rsidR="00F239EA">
          <w:rPr>
            <w:noProof/>
            <w:webHidden/>
          </w:rPr>
        </w:r>
        <w:r w:rsidR="00F239EA">
          <w:rPr>
            <w:noProof/>
            <w:webHidden/>
          </w:rPr>
          <w:fldChar w:fldCharType="separate"/>
        </w:r>
        <w:r w:rsidR="00476611">
          <w:rPr>
            <w:noProof/>
            <w:webHidden/>
          </w:rPr>
          <w:t>18</w:t>
        </w:r>
        <w:r w:rsidR="00F239EA">
          <w:rPr>
            <w:noProof/>
            <w:webHidden/>
          </w:rPr>
          <w:fldChar w:fldCharType="end"/>
        </w:r>
      </w:hyperlink>
    </w:p>
    <w:p w14:paraId="12498B16" w14:textId="261F8659" w:rsidR="00F239EA" w:rsidRDefault="009043D2">
      <w:pPr>
        <w:pStyle w:val="Sadraj4"/>
        <w:rPr>
          <w:rFonts w:asciiTheme="minorHAnsi" w:eastAsiaTheme="minorEastAsia" w:hAnsiTheme="minorHAnsi" w:cstheme="minorBidi"/>
          <w:noProof/>
          <w:kern w:val="2"/>
          <w14:ligatures w14:val="standardContextual"/>
        </w:rPr>
      </w:pPr>
      <w:hyperlink w:anchor="_Toc210128678" w:history="1">
        <w:r w:rsidR="00F239EA" w:rsidRPr="00E53BE2">
          <w:rPr>
            <w:rStyle w:val="Hiperveza"/>
            <w:noProof/>
          </w:rPr>
          <w:t>PODRUČNA ŠKOLA KOMIN</w:t>
        </w:r>
        <w:r w:rsidR="00F239EA">
          <w:rPr>
            <w:noProof/>
            <w:webHidden/>
          </w:rPr>
          <w:tab/>
        </w:r>
        <w:r w:rsidR="00F239EA">
          <w:rPr>
            <w:noProof/>
            <w:webHidden/>
          </w:rPr>
          <w:fldChar w:fldCharType="begin"/>
        </w:r>
        <w:r w:rsidR="00F239EA">
          <w:rPr>
            <w:noProof/>
            <w:webHidden/>
          </w:rPr>
          <w:instrText xml:space="preserve"> PAGEREF _Toc210128678 \h </w:instrText>
        </w:r>
        <w:r w:rsidR="00F239EA">
          <w:rPr>
            <w:noProof/>
            <w:webHidden/>
          </w:rPr>
        </w:r>
        <w:r w:rsidR="00F239EA">
          <w:rPr>
            <w:noProof/>
            <w:webHidden/>
          </w:rPr>
          <w:fldChar w:fldCharType="separate"/>
        </w:r>
        <w:r w:rsidR="00476611">
          <w:rPr>
            <w:noProof/>
            <w:webHidden/>
          </w:rPr>
          <w:t>20</w:t>
        </w:r>
        <w:r w:rsidR="00F239EA">
          <w:rPr>
            <w:noProof/>
            <w:webHidden/>
          </w:rPr>
          <w:fldChar w:fldCharType="end"/>
        </w:r>
      </w:hyperlink>
    </w:p>
    <w:p w14:paraId="2A698836" w14:textId="0120C0CE" w:rsidR="00F239EA" w:rsidRDefault="009043D2">
      <w:pPr>
        <w:pStyle w:val="Sadraj4"/>
        <w:rPr>
          <w:rFonts w:asciiTheme="minorHAnsi" w:eastAsiaTheme="minorEastAsia" w:hAnsiTheme="minorHAnsi" w:cstheme="minorBidi"/>
          <w:noProof/>
          <w:kern w:val="2"/>
          <w14:ligatures w14:val="standardContextual"/>
        </w:rPr>
      </w:pPr>
      <w:hyperlink w:anchor="_Toc210128679" w:history="1">
        <w:r w:rsidR="00F239EA" w:rsidRPr="00E53BE2">
          <w:rPr>
            <w:rStyle w:val="Hiperveza"/>
            <w:noProof/>
          </w:rPr>
          <w:t>PODRUČNA ŠKOLA PREPOLNO</w:t>
        </w:r>
        <w:r w:rsidR="00F239EA">
          <w:rPr>
            <w:noProof/>
            <w:webHidden/>
          </w:rPr>
          <w:tab/>
        </w:r>
        <w:r w:rsidR="00F239EA">
          <w:rPr>
            <w:noProof/>
            <w:webHidden/>
          </w:rPr>
          <w:fldChar w:fldCharType="begin"/>
        </w:r>
        <w:r w:rsidR="00F239EA">
          <w:rPr>
            <w:noProof/>
            <w:webHidden/>
          </w:rPr>
          <w:instrText xml:space="preserve"> PAGEREF _Toc210128679 \h </w:instrText>
        </w:r>
        <w:r w:rsidR="00F239EA">
          <w:rPr>
            <w:noProof/>
            <w:webHidden/>
          </w:rPr>
        </w:r>
        <w:r w:rsidR="00F239EA">
          <w:rPr>
            <w:noProof/>
            <w:webHidden/>
          </w:rPr>
          <w:fldChar w:fldCharType="separate"/>
        </w:r>
        <w:r w:rsidR="00476611">
          <w:rPr>
            <w:noProof/>
            <w:webHidden/>
          </w:rPr>
          <w:t>21</w:t>
        </w:r>
        <w:r w:rsidR="00F239EA">
          <w:rPr>
            <w:noProof/>
            <w:webHidden/>
          </w:rPr>
          <w:fldChar w:fldCharType="end"/>
        </w:r>
      </w:hyperlink>
    </w:p>
    <w:p w14:paraId="2D9B4274" w14:textId="40F5E569" w:rsidR="00F239EA" w:rsidRDefault="009043D2">
      <w:pPr>
        <w:pStyle w:val="Sadraj4"/>
        <w:rPr>
          <w:rFonts w:asciiTheme="minorHAnsi" w:eastAsiaTheme="minorEastAsia" w:hAnsiTheme="minorHAnsi" w:cstheme="minorBidi"/>
          <w:noProof/>
          <w:kern w:val="2"/>
          <w14:ligatures w14:val="standardContextual"/>
        </w:rPr>
      </w:pPr>
      <w:hyperlink w:anchor="_Toc210128680" w:history="1">
        <w:r w:rsidR="00F239EA" w:rsidRPr="00E53BE2">
          <w:rPr>
            <w:rStyle w:val="Hiperveza"/>
            <w:noProof/>
          </w:rPr>
          <w:t>OPREMLJENOST ŠKOLE</w:t>
        </w:r>
        <w:r w:rsidR="00F239EA">
          <w:rPr>
            <w:noProof/>
            <w:webHidden/>
          </w:rPr>
          <w:tab/>
        </w:r>
        <w:r w:rsidR="00F239EA">
          <w:rPr>
            <w:noProof/>
            <w:webHidden/>
          </w:rPr>
          <w:fldChar w:fldCharType="begin"/>
        </w:r>
        <w:r w:rsidR="00F239EA">
          <w:rPr>
            <w:noProof/>
            <w:webHidden/>
          </w:rPr>
          <w:instrText xml:space="preserve"> PAGEREF _Toc210128680 \h </w:instrText>
        </w:r>
        <w:r w:rsidR="00F239EA">
          <w:rPr>
            <w:noProof/>
            <w:webHidden/>
          </w:rPr>
        </w:r>
        <w:r w:rsidR="00F239EA">
          <w:rPr>
            <w:noProof/>
            <w:webHidden/>
          </w:rPr>
          <w:fldChar w:fldCharType="separate"/>
        </w:r>
        <w:r w:rsidR="00476611">
          <w:rPr>
            <w:noProof/>
            <w:webHidden/>
          </w:rPr>
          <w:t>22</w:t>
        </w:r>
        <w:r w:rsidR="00F239EA">
          <w:rPr>
            <w:noProof/>
            <w:webHidden/>
          </w:rPr>
          <w:fldChar w:fldCharType="end"/>
        </w:r>
      </w:hyperlink>
    </w:p>
    <w:p w14:paraId="385136E1" w14:textId="17C36F82" w:rsidR="00F239EA" w:rsidRDefault="009043D2">
      <w:pPr>
        <w:pStyle w:val="Sadraj4"/>
        <w:rPr>
          <w:rFonts w:asciiTheme="minorHAnsi" w:eastAsiaTheme="minorEastAsia" w:hAnsiTheme="minorHAnsi" w:cstheme="minorBidi"/>
          <w:noProof/>
          <w:kern w:val="2"/>
          <w14:ligatures w14:val="standardContextual"/>
        </w:rPr>
      </w:pPr>
      <w:hyperlink w:anchor="_Toc210128681" w:history="1">
        <w:r w:rsidR="00F239EA" w:rsidRPr="00E53BE2">
          <w:rPr>
            <w:rStyle w:val="Hiperveza"/>
            <w:noProof/>
          </w:rPr>
          <w:t>NASTAVNA SREDSTVA I POMAGALA</w:t>
        </w:r>
        <w:r w:rsidR="00F239EA">
          <w:rPr>
            <w:noProof/>
            <w:webHidden/>
          </w:rPr>
          <w:tab/>
        </w:r>
        <w:r w:rsidR="00F239EA">
          <w:rPr>
            <w:noProof/>
            <w:webHidden/>
          </w:rPr>
          <w:fldChar w:fldCharType="begin"/>
        </w:r>
        <w:r w:rsidR="00F239EA">
          <w:rPr>
            <w:noProof/>
            <w:webHidden/>
          </w:rPr>
          <w:instrText xml:space="preserve"> PAGEREF _Toc210128681 \h </w:instrText>
        </w:r>
        <w:r w:rsidR="00F239EA">
          <w:rPr>
            <w:noProof/>
            <w:webHidden/>
          </w:rPr>
        </w:r>
        <w:r w:rsidR="00F239EA">
          <w:rPr>
            <w:noProof/>
            <w:webHidden/>
          </w:rPr>
          <w:fldChar w:fldCharType="separate"/>
        </w:r>
        <w:r w:rsidR="00476611">
          <w:rPr>
            <w:noProof/>
            <w:webHidden/>
          </w:rPr>
          <w:t>24</w:t>
        </w:r>
        <w:r w:rsidR="00F239EA">
          <w:rPr>
            <w:noProof/>
            <w:webHidden/>
          </w:rPr>
          <w:fldChar w:fldCharType="end"/>
        </w:r>
      </w:hyperlink>
    </w:p>
    <w:p w14:paraId="1EB32E4E" w14:textId="002E3B43" w:rsidR="00F239EA" w:rsidRDefault="009043D2">
      <w:pPr>
        <w:pStyle w:val="Sadraj4"/>
        <w:rPr>
          <w:rFonts w:asciiTheme="minorHAnsi" w:eastAsiaTheme="minorEastAsia" w:hAnsiTheme="minorHAnsi" w:cstheme="minorBidi"/>
          <w:noProof/>
          <w:kern w:val="2"/>
          <w14:ligatures w14:val="standardContextual"/>
        </w:rPr>
      </w:pPr>
      <w:hyperlink w:anchor="_Toc210128682" w:history="1">
        <w:r w:rsidR="00F239EA" w:rsidRPr="00E53BE2">
          <w:rPr>
            <w:rStyle w:val="Hiperveza"/>
            <w:noProof/>
          </w:rPr>
          <w:t>UNUTARNJI ŠKOLSKI PROSTORI</w:t>
        </w:r>
        <w:r w:rsidR="00F239EA">
          <w:rPr>
            <w:noProof/>
            <w:webHidden/>
          </w:rPr>
          <w:tab/>
        </w:r>
        <w:r w:rsidR="00F239EA">
          <w:rPr>
            <w:noProof/>
            <w:webHidden/>
          </w:rPr>
          <w:fldChar w:fldCharType="begin"/>
        </w:r>
        <w:r w:rsidR="00F239EA">
          <w:rPr>
            <w:noProof/>
            <w:webHidden/>
          </w:rPr>
          <w:instrText xml:space="preserve"> PAGEREF _Toc210128682 \h </w:instrText>
        </w:r>
        <w:r w:rsidR="00F239EA">
          <w:rPr>
            <w:noProof/>
            <w:webHidden/>
          </w:rPr>
        </w:r>
        <w:r w:rsidR="00F239EA">
          <w:rPr>
            <w:noProof/>
            <w:webHidden/>
          </w:rPr>
          <w:fldChar w:fldCharType="separate"/>
        </w:r>
        <w:r w:rsidR="00476611">
          <w:rPr>
            <w:noProof/>
            <w:webHidden/>
          </w:rPr>
          <w:t>26</w:t>
        </w:r>
        <w:r w:rsidR="00F239EA">
          <w:rPr>
            <w:noProof/>
            <w:webHidden/>
          </w:rPr>
          <w:fldChar w:fldCharType="end"/>
        </w:r>
      </w:hyperlink>
    </w:p>
    <w:p w14:paraId="5B0434A2" w14:textId="1F606832" w:rsidR="00F239EA" w:rsidRDefault="009043D2">
      <w:pPr>
        <w:pStyle w:val="Sadraj4"/>
        <w:rPr>
          <w:rFonts w:asciiTheme="minorHAnsi" w:eastAsiaTheme="minorEastAsia" w:hAnsiTheme="minorHAnsi" w:cstheme="minorBidi"/>
          <w:noProof/>
          <w:kern w:val="2"/>
          <w14:ligatures w14:val="standardContextual"/>
        </w:rPr>
      </w:pPr>
      <w:hyperlink w:anchor="_Toc210128683" w:history="1">
        <w:r w:rsidR="00F239EA" w:rsidRPr="00E53BE2">
          <w:rPr>
            <w:rStyle w:val="Hiperveza"/>
            <w:noProof/>
            <w:lang w:val="en-US"/>
          </w:rPr>
          <w:t>3</w:t>
        </w:r>
        <w:r w:rsidR="00F239EA">
          <w:rPr>
            <w:noProof/>
            <w:webHidden/>
          </w:rPr>
          <w:tab/>
        </w:r>
        <w:r w:rsidR="00F239EA">
          <w:rPr>
            <w:noProof/>
            <w:webHidden/>
          </w:rPr>
          <w:fldChar w:fldCharType="begin"/>
        </w:r>
        <w:r w:rsidR="00F239EA">
          <w:rPr>
            <w:noProof/>
            <w:webHidden/>
          </w:rPr>
          <w:instrText xml:space="preserve"> PAGEREF _Toc210128683 \h </w:instrText>
        </w:r>
        <w:r w:rsidR="00F239EA">
          <w:rPr>
            <w:noProof/>
            <w:webHidden/>
          </w:rPr>
        </w:r>
        <w:r w:rsidR="00F239EA">
          <w:rPr>
            <w:noProof/>
            <w:webHidden/>
          </w:rPr>
          <w:fldChar w:fldCharType="separate"/>
        </w:r>
        <w:r w:rsidR="00476611">
          <w:rPr>
            <w:noProof/>
            <w:webHidden/>
          </w:rPr>
          <w:t>26</w:t>
        </w:r>
        <w:r w:rsidR="00F239EA">
          <w:rPr>
            <w:noProof/>
            <w:webHidden/>
          </w:rPr>
          <w:fldChar w:fldCharType="end"/>
        </w:r>
      </w:hyperlink>
    </w:p>
    <w:p w14:paraId="4B6423EF" w14:textId="57C4A394" w:rsidR="00F239EA" w:rsidRDefault="009043D2">
      <w:pPr>
        <w:pStyle w:val="Sadraj4"/>
        <w:rPr>
          <w:rFonts w:asciiTheme="minorHAnsi" w:eastAsiaTheme="minorEastAsia" w:hAnsiTheme="minorHAnsi" w:cstheme="minorBidi"/>
          <w:noProof/>
          <w:kern w:val="2"/>
          <w14:ligatures w14:val="standardContextual"/>
        </w:rPr>
      </w:pPr>
      <w:hyperlink w:anchor="_Toc210128684" w:history="1">
        <w:r w:rsidR="00F239EA" w:rsidRPr="00E53BE2">
          <w:rPr>
            <w:rStyle w:val="Hiperveza"/>
            <w:noProof/>
          </w:rPr>
          <w:t>OKOLIŠ</w:t>
        </w:r>
        <w:r w:rsidR="00F239EA">
          <w:rPr>
            <w:noProof/>
            <w:webHidden/>
          </w:rPr>
          <w:tab/>
        </w:r>
        <w:r w:rsidR="00F239EA">
          <w:rPr>
            <w:noProof/>
            <w:webHidden/>
          </w:rPr>
          <w:fldChar w:fldCharType="begin"/>
        </w:r>
        <w:r w:rsidR="00F239EA">
          <w:rPr>
            <w:noProof/>
            <w:webHidden/>
          </w:rPr>
          <w:instrText xml:space="preserve"> PAGEREF _Toc210128684 \h </w:instrText>
        </w:r>
        <w:r w:rsidR="00F239EA">
          <w:rPr>
            <w:noProof/>
            <w:webHidden/>
          </w:rPr>
        </w:r>
        <w:r w:rsidR="00F239EA">
          <w:rPr>
            <w:noProof/>
            <w:webHidden/>
          </w:rPr>
          <w:fldChar w:fldCharType="separate"/>
        </w:r>
        <w:r w:rsidR="00476611">
          <w:rPr>
            <w:noProof/>
            <w:webHidden/>
          </w:rPr>
          <w:t>32</w:t>
        </w:r>
        <w:r w:rsidR="00F239EA">
          <w:rPr>
            <w:noProof/>
            <w:webHidden/>
          </w:rPr>
          <w:fldChar w:fldCharType="end"/>
        </w:r>
      </w:hyperlink>
    </w:p>
    <w:p w14:paraId="5BC3760B" w14:textId="5C3836C4" w:rsidR="00F239EA" w:rsidRDefault="009043D2">
      <w:pPr>
        <w:pStyle w:val="Sadraj4"/>
        <w:rPr>
          <w:rFonts w:asciiTheme="minorHAnsi" w:eastAsiaTheme="minorEastAsia" w:hAnsiTheme="minorHAnsi" w:cstheme="minorBidi"/>
          <w:noProof/>
          <w:kern w:val="2"/>
          <w14:ligatures w14:val="standardContextual"/>
        </w:rPr>
      </w:pPr>
      <w:hyperlink w:anchor="_Toc210128685" w:history="1">
        <w:r w:rsidR="00F239EA" w:rsidRPr="00E53BE2">
          <w:rPr>
            <w:rStyle w:val="Hiperveza"/>
            <w:noProof/>
          </w:rPr>
          <w:t>ŠKOLSKI OKOLIŠ</w:t>
        </w:r>
        <w:r w:rsidR="00F239EA">
          <w:rPr>
            <w:noProof/>
            <w:webHidden/>
          </w:rPr>
          <w:tab/>
        </w:r>
        <w:r w:rsidR="00F239EA">
          <w:rPr>
            <w:noProof/>
            <w:webHidden/>
          </w:rPr>
          <w:fldChar w:fldCharType="begin"/>
        </w:r>
        <w:r w:rsidR="00F239EA">
          <w:rPr>
            <w:noProof/>
            <w:webHidden/>
          </w:rPr>
          <w:instrText xml:space="preserve"> PAGEREF _Toc210128685 \h </w:instrText>
        </w:r>
        <w:r w:rsidR="00F239EA">
          <w:rPr>
            <w:noProof/>
            <w:webHidden/>
          </w:rPr>
        </w:r>
        <w:r w:rsidR="00F239EA">
          <w:rPr>
            <w:noProof/>
            <w:webHidden/>
          </w:rPr>
          <w:fldChar w:fldCharType="separate"/>
        </w:r>
        <w:r w:rsidR="00476611">
          <w:rPr>
            <w:noProof/>
            <w:webHidden/>
          </w:rPr>
          <w:t>32</w:t>
        </w:r>
        <w:r w:rsidR="00F239EA">
          <w:rPr>
            <w:noProof/>
            <w:webHidden/>
          </w:rPr>
          <w:fldChar w:fldCharType="end"/>
        </w:r>
      </w:hyperlink>
    </w:p>
    <w:p w14:paraId="74946540" w14:textId="6FA4F51F" w:rsidR="00F239EA" w:rsidRDefault="009043D2">
      <w:pPr>
        <w:pStyle w:val="Sadraj4"/>
        <w:rPr>
          <w:rFonts w:asciiTheme="minorHAnsi" w:eastAsiaTheme="minorEastAsia" w:hAnsiTheme="minorHAnsi" w:cstheme="minorBidi"/>
          <w:noProof/>
          <w:kern w:val="2"/>
          <w14:ligatures w14:val="standardContextual"/>
        </w:rPr>
      </w:pPr>
      <w:hyperlink w:anchor="_Toc210128686" w:history="1">
        <w:r w:rsidR="00F239EA" w:rsidRPr="00E53BE2">
          <w:rPr>
            <w:rStyle w:val="Hiperveza"/>
            <w:noProof/>
          </w:rPr>
          <w:t>PODATCI O IZVRŠITELJIMA POSLOVA I NJIHOVIM  RADNIM</w:t>
        </w:r>
        <w:r w:rsidR="00F239EA">
          <w:rPr>
            <w:noProof/>
            <w:webHidden/>
          </w:rPr>
          <w:tab/>
        </w:r>
        <w:r w:rsidR="00F239EA">
          <w:rPr>
            <w:noProof/>
            <w:webHidden/>
          </w:rPr>
          <w:fldChar w:fldCharType="begin"/>
        </w:r>
        <w:r w:rsidR="00F239EA">
          <w:rPr>
            <w:noProof/>
            <w:webHidden/>
          </w:rPr>
          <w:instrText xml:space="preserve"> PAGEREF _Toc210128686 \h </w:instrText>
        </w:r>
        <w:r w:rsidR="00F239EA">
          <w:rPr>
            <w:noProof/>
            <w:webHidden/>
          </w:rPr>
        </w:r>
        <w:r w:rsidR="00F239EA">
          <w:rPr>
            <w:noProof/>
            <w:webHidden/>
          </w:rPr>
          <w:fldChar w:fldCharType="separate"/>
        </w:r>
        <w:r w:rsidR="00476611">
          <w:rPr>
            <w:noProof/>
            <w:webHidden/>
          </w:rPr>
          <w:t>33</w:t>
        </w:r>
        <w:r w:rsidR="00F239EA">
          <w:rPr>
            <w:noProof/>
            <w:webHidden/>
          </w:rPr>
          <w:fldChar w:fldCharType="end"/>
        </w:r>
      </w:hyperlink>
    </w:p>
    <w:p w14:paraId="7BFD3F9C" w14:textId="4B98F2E8" w:rsidR="00F239EA" w:rsidRDefault="009043D2">
      <w:pPr>
        <w:pStyle w:val="Sadraj4"/>
        <w:rPr>
          <w:rFonts w:asciiTheme="minorHAnsi" w:eastAsiaTheme="minorEastAsia" w:hAnsiTheme="minorHAnsi" w:cstheme="minorBidi"/>
          <w:noProof/>
          <w:kern w:val="2"/>
          <w14:ligatures w14:val="standardContextual"/>
        </w:rPr>
      </w:pPr>
      <w:hyperlink w:anchor="_Toc210128687" w:history="1">
        <w:r w:rsidR="00F239EA" w:rsidRPr="00E53BE2">
          <w:rPr>
            <w:rStyle w:val="Hiperveza"/>
            <w:noProof/>
          </w:rPr>
          <w:t>ZADUŽENJIMA U ŠKOLSKOJ GODINI 2025./2026.</w:t>
        </w:r>
        <w:r w:rsidR="00F239EA">
          <w:rPr>
            <w:noProof/>
            <w:webHidden/>
          </w:rPr>
          <w:tab/>
        </w:r>
        <w:r w:rsidR="00F239EA">
          <w:rPr>
            <w:noProof/>
            <w:webHidden/>
          </w:rPr>
          <w:fldChar w:fldCharType="begin"/>
        </w:r>
        <w:r w:rsidR="00F239EA">
          <w:rPr>
            <w:noProof/>
            <w:webHidden/>
          </w:rPr>
          <w:instrText xml:space="preserve"> PAGEREF _Toc210128687 \h </w:instrText>
        </w:r>
        <w:r w:rsidR="00F239EA">
          <w:rPr>
            <w:noProof/>
            <w:webHidden/>
          </w:rPr>
        </w:r>
        <w:r w:rsidR="00F239EA">
          <w:rPr>
            <w:noProof/>
            <w:webHidden/>
          </w:rPr>
          <w:fldChar w:fldCharType="separate"/>
        </w:r>
        <w:r w:rsidR="00476611">
          <w:rPr>
            <w:noProof/>
            <w:webHidden/>
          </w:rPr>
          <w:t>33</w:t>
        </w:r>
        <w:r w:rsidR="00F239EA">
          <w:rPr>
            <w:noProof/>
            <w:webHidden/>
          </w:rPr>
          <w:fldChar w:fldCharType="end"/>
        </w:r>
      </w:hyperlink>
    </w:p>
    <w:p w14:paraId="3D7E2B26" w14:textId="6329E10F" w:rsidR="00F239EA" w:rsidRDefault="009043D2">
      <w:pPr>
        <w:pStyle w:val="Sadraj2"/>
        <w:tabs>
          <w:tab w:val="right" w:leader="dot" w:pos="9062"/>
        </w:tabs>
        <w:rPr>
          <w:rFonts w:asciiTheme="minorHAnsi" w:eastAsiaTheme="minorEastAsia" w:hAnsiTheme="minorHAnsi" w:cstheme="minorBidi"/>
          <w:noProof/>
          <w:kern w:val="2"/>
          <w14:ligatures w14:val="standardContextual"/>
        </w:rPr>
      </w:pPr>
      <w:hyperlink w:anchor="_Toc210128688" w:history="1">
        <w:r w:rsidR="00F239EA" w:rsidRPr="00E53BE2">
          <w:rPr>
            <w:rStyle w:val="Hiperveza"/>
            <w:noProof/>
          </w:rPr>
          <w:t>PODATCI O UČITELJIMA RAZREDNE NASTAVE</w:t>
        </w:r>
        <w:r w:rsidR="00F239EA">
          <w:rPr>
            <w:noProof/>
            <w:webHidden/>
          </w:rPr>
          <w:tab/>
        </w:r>
        <w:r w:rsidR="00F239EA">
          <w:rPr>
            <w:noProof/>
            <w:webHidden/>
          </w:rPr>
          <w:fldChar w:fldCharType="begin"/>
        </w:r>
        <w:r w:rsidR="00F239EA">
          <w:rPr>
            <w:noProof/>
            <w:webHidden/>
          </w:rPr>
          <w:instrText xml:space="preserve"> PAGEREF _Toc210128688 \h </w:instrText>
        </w:r>
        <w:r w:rsidR="00F239EA">
          <w:rPr>
            <w:noProof/>
            <w:webHidden/>
          </w:rPr>
        </w:r>
        <w:r w:rsidR="00F239EA">
          <w:rPr>
            <w:noProof/>
            <w:webHidden/>
          </w:rPr>
          <w:fldChar w:fldCharType="separate"/>
        </w:r>
        <w:r w:rsidR="00476611">
          <w:rPr>
            <w:noProof/>
            <w:webHidden/>
          </w:rPr>
          <w:t>33</w:t>
        </w:r>
        <w:r w:rsidR="00F239EA">
          <w:rPr>
            <w:noProof/>
            <w:webHidden/>
          </w:rPr>
          <w:fldChar w:fldCharType="end"/>
        </w:r>
      </w:hyperlink>
    </w:p>
    <w:p w14:paraId="2C4A24CD" w14:textId="54487B0B" w:rsidR="00F239EA" w:rsidRDefault="009043D2">
      <w:pPr>
        <w:pStyle w:val="Sadraj4"/>
        <w:rPr>
          <w:rFonts w:asciiTheme="minorHAnsi" w:eastAsiaTheme="minorEastAsia" w:hAnsiTheme="minorHAnsi" w:cstheme="minorBidi"/>
          <w:noProof/>
          <w:kern w:val="2"/>
          <w14:ligatures w14:val="standardContextual"/>
        </w:rPr>
      </w:pPr>
      <w:hyperlink w:anchor="_Toc210128689" w:history="1">
        <w:r w:rsidR="00F239EA" w:rsidRPr="00E53BE2">
          <w:rPr>
            <w:rStyle w:val="Hiperveza"/>
            <w:noProof/>
          </w:rPr>
          <w:t>PODATCI O UČITELJIMA PREDMETNE NASTAVE</w:t>
        </w:r>
        <w:r w:rsidR="00F239EA">
          <w:rPr>
            <w:noProof/>
            <w:webHidden/>
          </w:rPr>
          <w:tab/>
        </w:r>
        <w:r w:rsidR="00F239EA">
          <w:rPr>
            <w:noProof/>
            <w:webHidden/>
          </w:rPr>
          <w:fldChar w:fldCharType="begin"/>
        </w:r>
        <w:r w:rsidR="00F239EA">
          <w:rPr>
            <w:noProof/>
            <w:webHidden/>
          </w:rPr>
          <w:instrText xml:space="preserve"> PAGEREF _Toc210128689 \h </w:instrText>
        </w:r>
        <w:r w:rsidR="00F239EA">
          <w:rPr>
            <w:noProof/>
            <w:webHidden/>
          </w:rPr>
        </w:r>
        <w:r w:rsidR="00F239EA">
          <w:rPr>
            <w:noProof/>
            <w:webHidden/>
          </w:rPr>
          <w:fldChar w:fldCharType="separate"/>
        </w:r>
        <w:r w:rsidR="00476611">
          <w:rPr>
            <w:noProof/>
            <w:webHidden/>
          </w:rPr>
          <w:t>36</w:t>
        </w:r>
        <w:r w:rsidR="00F239EA">
          <w:rPr>
            <w:noProof/>
            <w:webHidden/>
          </w:rPr>
          <w:fldChar w:fldCharType="end"/>
        </w:r>
      </w:hyperlink>
    </w:p>
    <w:p w14:paraId="337297B4" w14:textId="0D781D18" w:rsidR="00F239EA" w:rsidRDefault="009043D2">
      <w:pPr>
        <w:pStyle w:val="Sadraj4"/>
        <w:rPr>
          <w:rFonts w:asciiTheme="minorHAnsi" w:eastAsiaTheme="minorEastAsia" w:hAnsiTheme="minorHAnsi" w:cstheme="minorBidi"/>
          <w:noProof/>
          <w:kern w:val="2"/>
          <w14:ligatures w14:val="standardContextual"/>
        </w:rPr>
      </w:pPr>
      <w:hyperlink w:anchor="_Toc210128690" w:history="1">
        <w:r w:rsidR="00F239EA" w:rsidRPr="00E53BE2">
          <w:rPr>
            <w:rStyle w:val="Hiperveza"/>
            <w:noProof/>
          </w:rPr>
          <w:t>PODATCI O RAVNATELJICI I STRUČNIM SURADNICIMA</w:t>
        </w:r>
        <w:r w:rsidR="00F239EA">
          <w:rPr>
            <w:noProof/>
            <w:webHidden/>
          </w:rPr>
          <w:tab/>
        </w:r>
        <w:r w:rsidR="00F239EA">
          <w:rPr>
            <w:noProof/>
            <w:webHidden/>
          </w:rPr>
          <w:fldChar w:fldCharType="begin"/>
        </w:r>
        <w:r w:rsidR="00F239EA">
          <w:rPr>
            <w:noProof/>
            <w:webHidden/>
          </w:rPr>
          <w:instrText xml:space="preserve"> PAGEREF _Toc210128690 \h </w:instrText>
        </w:r>
        <w:r w:rsidR="00F239EA">
          <w:rPr>
            <w:noProof/>
            <w:webHidden/>
          </w:rPr>
        </w:r>
        <w:r w:rsidR="00F239EA">
          <w:rPr>
            <w:noProof/>
            <w:webHidden/>
          </w:rPr>
          <w:fldChar w:fldCharType="separate"/>
        </w:r>
        <w:r w:rsidR="00476611">
          <w:rPr>
            <w:noProof/>
            <w:webHidden/>
          </w:rPr>
          <w:t>39</w:t>
        </w:r>
        <w:r w:rsidR="00F239EA">
          <w:rPr>
            <w:noProof/>
            <w:webHidden/>
          </w:rPr>
          <w:fldChar w:fldCharType="end"/>
        </w:r>
      </w:hyperlink>
    </w:p>
    <w:p w14:paraId="4E3295F4" w14:textId="41ABD20E" w:rsidR="00F239EA" w:rsidRDefault="009043D2">
      <w:pPr>
        <w:pStyle w:val="Sadraj4"/>
        <w:rPr>
          <w:rFonts w:asciiTheme="minorHAnsi" w:eastAsiaTheme="minorEastAsia" w:hAnsiTheme="minorHAnsi" w:cstheme="minorBidi"/>
          <w:noProof/>
          <w:kern w:val="2"/>
          <w14:ligatures w14:val="standardContextual"/>
        </w:rPr>
      </w:pPr>
      <w:hyperlink w:anchor="_Toc210128691" w:history="1">
        <w:r w:rsidR="00F239EA" w:rsidRPr="00E53BE2">
          <w:rPr>
            <w:rStyle w:val="Hiperveza"/>
            <w:noProof/>
          </w:rPr>
          <w:t>PODATCI O OSTALIM ZAPOSLENICIMA</w:t>
        </w:r>
        <w:r w:rsidR="00F239EA">
          <w:rPr>
            <w:noProof/>
            <w:webHidden/>
          </w:rPr>
          <w:tab/>
        </w:r>
        <w:r w:rsidR="00F239EA">
          <w:rPr>
            <w:noProof/>
            <w:webHidden/>
          </w:rPr>
          <w:fldChar w:fldCharType="begin"/>
        </w:r>
        <w:r w:rsidR="00F239EA">
          <w:rPr>
            <w:noProof/>
            <w:webHidden/>
          </w:rPr>
          <w:instrText xml:space="preserve"> PAGEREF _Toc210128691 \h </w:instrText>
        </w:r>
        <w:r w:rsidR="00F239EA">
          <w:rPr>
            <w:noProof/>
            <w:webHidden/>
          </w:rPr>
        </w:r>
        <w:r w:rsidR="00F239EA">
          <w:rPr>
            <w:noProof/>
            <w:webHidden/>
          </w:rPr>
          <w:fldChar w:fldCharType="separate"/>
        </w:r>
        <w:r w:rsidR="00476611">
          <w:rPr>
            <w:noProof/>
            <w:webHidden/>
          </w:rPr>
          <w:t>40</w:t>
        </w:r>
        <w:r w:rsidR="00F239EA">
          <w:rPr>
            <w:noProof/>
            <w:webHidden/>
          </w:rPr>
          <w:fldChar w:fldCharType="end"/>
        </w:r>
      </w:hyperlink>
    </w:p>
    <w:p w14:paraId="05AF8903" w14:textId="41E905D6" w:rsidR="00F239EA" w:rsidRDefault="009043D2">
      <w:pPr>
        <w:pStyle w:val="Sadraj4"/>
        <w:rPr>
          <w:rFonts w:asciiTheme="minorHAnsi" w:eastAsiaTheme="minorEastAsia" w:hAnsiTheme="minorHAnsi" w:cstheme="minorBidi"/>
          <w:noProof/>
          <w:kern w:val="2"/>
          <w14:ligatures w14:val="standardContextual"/>
        </w:rPr>
      </w:pPr>
      <w:hyperlink w:anchor="_Toc210128692" w:history="1">
        <w:r w:rsidR="00F239EA" w:rsidRPr="00E53BE2">
          <w:rPr>
            <w:rStyle w:val="Hiperveza"/>
            <w:noProof/>
          </w:rPr>
          <w:t>POPIS POMOĆNIKA U NASTAVI</w:t>
        </w:r>
        <w:r w:rsidR="00F239EA">
          <w:rPr>
            <w:noProof/>
            <w:webHidden/>
          </w:rPr>
          <w:tab/>
        </w:r>
        <w:r w:rsidR="00F239EA">
          <w:rPr>
            <w:noProof/>
            <w:webHidden/>
          </w:rPr>
          <w:fldChar w:fldCharType="begin"/>
        </w:r>
        <w:r w:rsidR="00F239EA">
          <w:rPr>
            <w:noProof/>
            <w:webHidden/>
          </w:rPr>
          <w:instrText xml:space="preserve"> PAGEREF _Toc210128692 \h </w:instrText>
        </w:r>
        <w:r w:rsidR="00F239EA">
          <w:rPr>
            <w:noProof/>
            <w:webHidden/>
          </w:rPr>
        </w:r>
        <w:r w:rsidR="00F239EA">
          <w:rPr>
            <w:noProof/>
            <w:webHidden/>
          </w:rPr>
          <w:fldChar w:fldCharType="separate"/>
        </w:r>
        <w:r w:rsidR="00476611">
          <w:rPr>
            <w:noProof/>
            <w:webHidden/>
          </w:rPr>
          <w:t>41</w:t>
        </w:r>
        <w:r w:rsidR="00F239EA">
          <w:rPr>
            <w:noProof/>
            <w:webHidden/>
          </w:rPr>
          <w:fldChar w:fldCharType="end"/>
        </w:r>
      </w:hyperlink>
    </w:p>
    <w:p w14:paraId="3A27E3A0" w14:textId="27C5FFC5" w:rsidR="00F239EA" w:rsidRDefault="009043D2">
      <w:pPr>
        <w:pStyle w:val="Sadraj4"/>
        <w:rPr>
          <w:rFonts w:asciiTheme="minorHAnsi" w:eastAsiaTheme="minorEastAsia" w:hAnsiTheme="minorHAnsi" w:cstheme="minorBidi"/>
          <w:noProof/>
          <w:kern w:val="2"/>
          <w14:ligatures w14:val="standardContextual"/>
        </w:rPr>
      </w:pPr>
      <w:hyperlink w:anchor="_Toc210128693" w:history="1">
        <w:r w:rsidR="00F239EA" w:rsidRPr="00E53BE2">
          <w:rPr>
            <w:rStyle w:val="Hiperveza"/>
            <w:noProof/>
          </w:rPr>
          <w:t>ZADUŽENJA UČITELJA RAZREDNE NASTAVE ZA ŠK. GOD. 2025./2026.</w:t>
        </w:r>
        <w:r w:rsidR="00F239EA">
          <w:rPr>
            <w:noProof/>
            <w:webHidden/>
          </w:rPr>
          <w:tab/>
        </w:r>
        <w:r w:rsidR="00F239EA">
          <w:rPr>
            <w:noProof/>
            <w:webHidden/>
          </w:rPr>
          <w:fldChar w:fldCharType="begin"/>
        </w:r>
        <w:r w:rsidR="00F239EA">
          <w:rPr>
            <w:noProof/>
            <w:webHidden/>
          </w:rPr>
          <w:instrText xml:space="preserve"> PAGEREF _Toc210128693 \h </w:instrText>
        </w:r>
        <w:r w:rsidR="00F239EA">
          <w:rPr>
            <w:noProof/>
            <w:webHidden/>
          </w:rPr>
        </w:r>
        <w:r w:rsidR="00F239EA">
          <w:rPr>
            <w:noProof/>
            <w:webHidden/>
          </w:rPr>
          <w:fldChar w:fldCharType="separate"/>
        </w:r>
        <w:r w:rsidR="00476611">
          <w:rPr>
            <w:noProof/>
            <w:webHidden/>
          </w:rPr>
          <w:t>43</w:t>
        </w:r>
        <w:r w:rsidR="00F239EA">
          <w:rPr>
            <w:noProof/>
            <w:webHidden/>
          </w:rPr>
          <w:fldChar w:fldCharType="end"/>
        </w:r>
      </w:hyperlink>
    </w:p>
    <w:p w14:paraId="2754390F" w14:textId="69F77C9C" w:rsidR="00F239EA" w:rsidRDefault="009043D2">
      <w:pPr>
        <w:pStyle w:val="Sadraj4"/>
        <w:rPr>
          <w:rFonts w:asciiTheme="minorHAnsi" w:eastAsiaTheme="minorEastAsia" w:hAnsiTheme="minorHAnsi" w:cstheme="minorBidi"/>
          <w:noProof/>
          <w:kern w:val="2"/>
          <w14:ligatures w14:val="standardContextual"/>
        </w:rPr>
      </w:pPr>
      <w:hyperlink w:anchor="_Toc210128694" w:history="1">
        <w:r w:rsidR="00F239EA" w:rsidRPr="00E53BE2">
          <w:rPr>
            <w:rStyle w:val="Hiperveza"/>
            <w:noProof/>
          </w:rPr>
          <w:t>ZADUŽENJA UČITELJA PREDMETNE NASTAVE</w:t>
        </w:r>
        <w:r w:rsidR="00F239EA">
          <w:rPr>
            <w:noProof/>
            <w:webHidden/>
          </w:rPr>
          <w:tab/>
        </w:r>
        <w:r w:rsidR="00F239EA">
          <w:rPr>
            <w:noProof/>
            <w:webHidden/>
          </w:rPr>
          <w:fldChar w:fldCharType="begin"/>
        </w:r>
        <w:r w:rsidR="00F239EA">
          <w:rPr>
            <w:noProof/>
            <w:webHidden/>
          </w:rPr>
          <w:instrText xml:space="preserve"> PAGEREF _Toc210128694 \h </w:instrText>
        </w:r>
        <w:r w:rsidR="00F239EA">
          <w:rPr>
            <w:noProof/>
            <w:webHidden/>
          </w:rPr>
        </w:r>
        <w:r w:rsidR="00F239EA">
          <w:rPr>
            <w:noProof/>
            <w:webHidden/>
          </w:rPr>
          <w:fldChar w:fldCharType="separate"/>
        </w:r>
        <w:r w:rsidR="00476611">
          <w:rPr>
            <w:noProof/>
            <w:webHidden/>
          </w:rPr>
          <w:t>44</w:t>
        </w:r>
        <w:r w:rsidR="00F239EA">
          <w:rPr>
            <w:noProof/>
            <w:webHidden/>
          </w:rPr>
          <w:fldChar w:fldCharType="end"/>
        </w:r>
      </w:hyperlink>
    </w:p>
    <w:p w14:paraId="651DB64F" w14:textId="48E6BD0D" w:rsidR="00F239EA" w:rsidRDefault="009043D2">
      <w:pPr>
        <w:pStyle w:val="Sadraj4"/>
        <w:rPr>
          <w:rFonts w:asciiTheme="minorHAnsi" w:eastAsiaTheme="minorEastAsia" w:hAnsiTheme="minorHAnsi" w:cstheme="minorBidi"/>
          <w:noProof/>
          <w:kern w:val="2"/>
          <w14:ligatures w14:val="standardContextual"/>
        </w:rPr>
      </w:pPr>
      <w:hyperlink w:anchor="_Toc210128695" w:history="1">
        <w:r w:rsidR="00F239EA" w:rsidRPr="00E53BE2">
          <w:rPr>
            <w:rStyle w:val="Hiperveza"/>
            <w:rFonts w:eastAsia="SimSun"/>
            <w:noProof/>
          </w:rPr>
          <w:t>OSTALI POSLOVI KOJI PROIZLAZE IZ NARAVI I KOLIČINE NEPOSREDNOG ODGOJNO-OBRAZOVNOG RADA</w:t>
        </w:r>
        <w:r w:rsidR="00F239EA">
          <w:rPr>
            <w:noProof/>
            <w:webHidden/>
          </w:rPr>
          <w:tab/>
        </w:r>
        <w:r w:rsidR="00F239EA">
          <w:rPr>
            <w:noProof/>
            <w:webHidden/>
          </w:rPr>
          <w:fldChar w:fldCharType="begin"/>
        </w:r>
        <w:r w:rsidR="00F239EA">
          <w:rPr>
            <w:noProof/>
            <w:webHidden/>
          </w:rPr>
          <w:instrText xml:space="preserve"> PAGEREF _Toc210128695 \h </w:instrText>
        </w:r>
        <w:r w:rsidR="00F239EA">
          <w:rPr>
            <w:noProof/>
            <w:webHidden/>
          </w:rPr>
        </w:r>
        <w:r w:rsidR="00F239EA">
          <w:rPr>
            <w:noProof/>
            <w:webHidden/>
          </w:rPr>
          <w:fldChar w:fldCharType="separate"/>
        </w:r>
        <w:r w:rsidR="00476611">
          <w:rPr>
            <w:noProof/>
            <w:webHidden/>
          </w:rPr>
          <w:t>50</w:t>
        </w:r>
        <w:r w:rsidR="00F239EA">
          <w:rPr>
            <w:noProof/>
            <w:webHidden/>
          </w:rPr>
          <w:fldChar w:fldCharType="end"/>
        </w:r>
      </w:hyperlink>
    </w:p>
    <w:p w14:paraId="3FE7E7F0" w14:textId="3AF9ACEF" w:rsidR="00F239EA" w:rsidRDefault="009043D2">
      <w:pPr>
        <w:pStyle w:val="Sadraj2"/>
        <w:tabs>
          <w:tab w:val="right" w:leader="dot" w:pos="9062"/>
        </w:tabs>
        <w:rPr>
          <w:rFonts w:asciiTheme="minorHAnsi" w:eastAsiaTheme="minorEastAsia" w:hAnsiTheme="minorHAnsi" w:cstheme="minorBidi"/>
          <w:noProof/>
          <w:kern w:val="2"/>
          <w14:ligatures w14:val="standardContextual"/>
        </w:rPr>
      </w:pPr>
      <w:hyperlink w:anchor="_Toc210128696" w:history="1">
        <w:r w:rsidR="00F239EA" w:rsidRPr="00E53BE2">
          <w:rPr>
            <w:rStyle w:val="Hiperveza"/>
            <w:rFonts w:eastAsia="SimSun"/>
            <w:noProof/>
            <w:lang w:eastAsia="zh-CN"/>
          </w:rPr>
          <w:t>(prema Pravilniku o tjednim radnim obavezama učitelja i stručnih suradnika u osnovnoj školi)</w:t>
        </w:r>
        <w:r w:rsidR="00F239EA">
          <w:rPr>
            <w:noProof/>
            <w:webHidden/>
          </w:rPr>
          <w:tab/>
        </w:r>
        <w:r w:rsidR="00F239EA">
          <w:rPr>
            <w:noProof/>
            <w:webHidden/>
          </w:rPr>
          <w:fldChar w:fldCharType="begin"/>
        </w:r>
        <w:r w:rsidR="00F239EA">
          <w:rPr>
            <w:noProof/>
            <w:webHidden/>
          </w:rPr>
          <w:instrText xml:space="preserve"> PAGEREF _Toc210128696 \h </w:instrText>
        </w:r>
        <w:r w:rsidR="00F239EA">
          <w:rPr>
            <w:noProof/>
            <w:webHidden/>
          </w:rPr>
        </w:r>
        <w:r w:rsidR="00F239EA">
          <w:rPr>
            <w:noProof/>
            <w:webHidden/>
          </w:rPr>
          <w:fldChar w:fldCharType="separate"/>
        </w:r>
        <w:r w:rsidR="00476611">
          <w:rPr>
            <w:noProof/>
            <w:webHidden/>
          </w:rPr>
          <w:t>50</w:t>
        </w:r>
        <w:r w:rsidR="00F239EA">
          <w:rPr>
            <w:noProof/>
            <w:webHidden/>
          </w:rPr>
          <w:fldChar w:fldCharType="end"/>
        </w:r>
      </w:hyperlink>
    </w:p>
    <w:p w14:paraId="3EB9C9F7" w14:textId="2AAC9E16" w:rsidR="00F239EA" w:rsidRDefault="009043D2">
      <w:pPr>
        <w:pStyle w:val="Sadraj4"/>
        <w:rPr>
          <w:rFonts w:asciiTheme="minorHAnsi" w:eastAsiaTheme="minorEastAsia" w:hAnsiTheme="minorHAnsi" w:cstheme="minorBidi"/>
          <w:noProof/>
          <w:kern w:val="2"/>
          <w14:ligatures w14:val="standardContextual"/>
        </w:rPr>
      </w:pPr>
      <w:hyperlink w:anchor="_Toc210128697" w:history="1">
        <w:r w:rsidR="00F239EA" w:rsidRPr="00E53BE2">
          <w:rPr>
            <w:rStyle w:val="Hiperveza"/>
            <w:noProof/>
          </w:rPr>
          <w:t>TJEDNA I GODIŠNJA ZADUŽENJA RAVNATELJICE, STRUČNIH SURADNIKA I OSTALIH RADNIKA ŠKOLE</w:t>
        </w:r>
        <w:r w:rsidR="00F239EA">
          <w:rPr>
            <w:noProof/>
            <w:webHidden/>
          </w:rPr>
          <w:tab/>
        </w:r>
        <w:r w:rsidR="00F239EA">
          <w:rPr>
            <w:noProof/>
            <w:webHidden/>
          </w:rPr>
          <w:fldChar w:fldCharType="begin"/>
        </w:r>
        <w:r w:rsidR="00F239EA">
          <w:rPr>
            <w:noProof/>
            <w:webHidden/>
          </w:rPr>
          <w:instrText xml:space="preserve"> PAGEREF _Toc210128697 \h </w:instrText>
        </w:r>
        <w:r w:rsidR="00F239EA">
          <w:rPr>
            <w:noProof/>
            <w:webHidden/>
          </w:rPr>
        </w:r>
        <w:r w:rsidR="00F239EA">
          <w:rPr>
            <w:noProof/>
            <w:webHidden/>
          </w:rPr>
          <w:fldChar w:fldCharType="separate"/>
        </w:r>
        <w:r w:rsidR="00476611">
          <w:rPr>
            <w:noProof/>
            <w:webHidden/>
          </w:rPr>
          <w:t>52</w:t>
        </w:r>
        <w:r w:rsidR="00F239EA">
          <w:rPr>
            <w:noProof/>
            <w:webHidden/>
          </w:rPr>
          <w:fldChar w:fldCharType="end"/>
        </w:r>
      </w:hyperlink>
    </w:p>
    <w:p w14:paraId="7885D228" w14:textId="28E1859F" w:rsidR="00F239EA" w:rsidRDefault="009043D2">
      <w:pPr>
        <w:pStyle w:val="Sadraj4"/>
        <w:rPr>
          <w:rFonts w:asciiTheme="minorHAnsi" w:eastAsiaTheme="minorEastAsia" w:hAnsiTheme="minorHAnsi" w:cstheme="minorBidi"/>
          <w:noProof/>
          <w:kern w:val="2"/>
          <w14:ligatures w14:val="standardContextual"/>
        </w:rPr>
      </w:pPr>
      <w:hyperlink w:anchor="_Toc210128698" w:history="1">
        <w:r w:rsidR="00F239EA" w:rsidRPr="00E53BE2">
          <w:rPr>
            <w:rStyle w:val="Hiperveza"/>
            <w:noProof/>
          </w:rPr>
          <w:t>ORGANIZACIJA RADA U ŠKOLSKOJ GODINI 2025/2026.</w:t>
        </w:r>
        <w:r w:rsidR="00F239EA">
          <w:rPr>
            <w:noProof/>
            <w:webHidden/>
          </w:rPr>
          <w:tab/>
        </w:r>
        <w:r w:rsidR="00F239EA">
          <w:rPr>
            <w:noProof/>
            <w:webHidden/>
          </w:rPr>
          <w:fldChar w:fldCharType="begin"/>
        </w:r>
        <w:r w:rsidR="00F239EA">
          <w:rPr>
            <w:noProof/>
            <w:webHidden/>
          </w:rPr>
          <w:instrText xml:space="preserve"> PAGEREF _Toc210128698 \h </w:instrText>
        </w:r>
        <w:r w:rsidR="00F239EA">
          <w:rPr>
            <w:noProof/>
            <w:webHidden/>
          </w:rPr>
        </w:r>
        <w:r w:rsidR="00F239EA">
          <w:rPr>
            <w:noProof/>
            <w:webHidden/>
          </w:rPr>
          <w:fldChar w:fldCharType="separate"/>
        </w:r>
        <w:r w:rsidR="00476611">
          <w:rPr>
            <w:noProof/>
            <w:webHidden/>
          </w:rPr>
          <w:t>54</w:t>
        </w:r>
        <w:r w:rsidR="00F239EA">
          <w:rPr>
            <w:noProof/>
            <w:webHidden/>
          </w:rPr>
          <w:fldChar w:fldCharType="end"/>
        </w:r>
      </w:hyperlink>
    </w:p>
    <w:p w14:paraId="40DC4909" w14:textId="3C0B2FC2" w:rsidR="00F239EA" w:rsidRDefault="009043D2">
      <w:pPr>
        <w:pStyle w:val="Sadraj4"/>
        <w:rPr>
          <w:rFonts w:asciiTheme="minorHAnsi" w:eastAsiaTheme="minorEastAsia" w:hAnsiTheme="minorHAnsi" w:cstheme="minorBidi"/>
          <w:noProof/>
          <w:kern w:val="2"/>
          <w14:ligatures w14:val="standardContextual"/>
        </w:rPr>
      </w:pPr>
      <w:hyperlink w:anchor="_Toc210128699" w:history="1">
        <w:r w:rsidR="00F239EA" w:rsidRPr="00E53BE2">
          <w:rPr>
            <w:rStyle w:val="Hiperveza"/>
            <w:noProof/>
          </w:rPr>
          <w:t>PODATCI O ORGANIZACIJI SMJENA</w:t>
        </w:r>
        <w:r w:rsidR="00F239EA">
          <w:rPr>
            <w:noProof/>
            <w:webHidden/>
          </w:rPr>
          <w:tab/>
        </w:r>
        <w:r w:rsidR="00F239EA">
          <w:rPr>
            <w:noProof/>
            <w:webHidden/>
          </w:rPr>
          <w:fldChar w:fldCharType="begin"/>
        </w:r>
        <w:r w:rsidR="00F239EA">
          <w:rPr>
            <w:noProof/>
            <w:webHidden/>
          </w:rPr>
          <w:instrText xml:space="preserve"> PAGEREF _Toc210128699 \h </w:instrText>
        </w:r>
        <w:r w:rsidR="00F239EA">
          <w:rPr>
            <w:noProof/>
            <w:webHidden/>
          </w:rPr>
        </w:r>
        <w:r w:rsidR="00F239EA">
          <w:rPr>
            <w:noProof/>
            <w:webHidden/>
          </w:rPr>
          <w:fldChar w:fldCharType="separate"/>
        </w:r>
        <w:r w:rsidR="00476611">
          <w:rPr>
            <w:noProof/>
            <w:webHidden/>
          </w:rPr>
          <w:t>55</w:t>
        </w:r>
        <w:r w:rsidR="00F239EA">
          <w:rPr>
            <w:noProof/>
            <w:webHidden/>
          </w:rPr>
          <w:fldChar w:fldCharType="end"/>
        </w:r>
      </w:hyperlink>
    </w:p>
    <w:p w14:paraId="5DEAA586" w14:textId="268F3DDD" w:rsidR="00F239EA" w:rsidRDefault="009043D2">
      <w:pPr>
        <w:pStyle w:val="Sadraj2"/>
        <w:tabs>
          <w:tab w:val="right" w:leader="dot" w:pos="9062"/>
        </w:tabs>
        <w:rPr>
          <w:rFonts w:asciiTheme="minorHAnsi" w:eastAsiaTheme="minorEastAsia" w:hAnsiTheme="minorHAnsi" w:cstheme="minorBidi"/>
          <w:noProof/>
          <w:kern w:val="2"/>
          <w14:ligatures w14:val="standardContextual"/>
        </w:rPr>
      </w:pPr>
      <w:hyperlink w:anchor="_Toc210128700" w:history="1">
        <w:r w:rsidR="00F239EA" w:rsidRPr="00E53BE2">
          <w:rPr>
            <w:rStyle w:val="Hiperveza"/>
            <w:noProof/>
          </w:rPr>
          <w:t>ORGANIZACIJA SMJENA</w:t>
        </w:r>
        <w:r w:rsidR="00F239EA">
          <w:rPr>
            <w:noProof/>
            <w:webHidden/>
          </w:rPr>
          <w:tab/>
        </w:r>
        <w:r w:rsidR="00F239EA">
          <w:rPr>
            <w:noProof/>
            <w:webHidden/>
          </w:rPr>
          <w:fldChar w:fldCharType="begin"/>
        </w:r>
        <w:r w:rsidR="00F239EA">
          <w:rPr>
            <w:noProof/>
            <w:webHidden/>
          </w:rPr>
          <w:instrText xml:space="preserve"> PAGEREF _Toc210128700 \h </w:instrText>
        </w:r>
        <w:r w:rsidR="00F239EA">
          <w:rPr>
            <w:noProof/>
            <w:webHidden/>
          </w:rPr>
        </w:r>
        <w:r w:rsidR="00F239EA">
          <w:rPr>
            <w:noProof/>
            <w:webHidden/>
          </w:rPr>
          <w:fldChar w:fldCharType="separate"/>
        </w:r>
        <w:r w:rsidR="00476611">
          <w:rPr>
            <w:noProof/>
            <w:webHidden/>
          </w:rPr>
          <w:t>55</w:t>
        </w:r>
        <w:r w:rsidR="00F239EA">
          <w:rPr>
            <w:noProof/>
            <w:webHidden/>
          </w:rPr>
          <w:fldChar w:fldCharType="end"/>
        </w:r>
      </w:hyperlink>
    </w:p>
    <w:p w14:paraId="0DDCFBEB" w14:textId="536004F9" w:rsidR="00F239EA" w:rsidRDefault="009043D2">
      <w:pPr>
        <w:pStyle w:val="Sadraj4"/>
        <w:rPr>
          <w:rFonts w:asciiTheme="minorHAnsi" w:eastAsiaTheme="minorEastAsia" w:hAnsiTheme="minorHAnsi" w:cstheme="minorBidi"/>
          <w:noProof/>
          <w:kern w:val="2"/>
          <w14:ligatures w14:val="standardContextual"/>
        </w:rPr>
      </w:pPr>
      <w:hyperlink w:anchor="_Toc210128701" w:history="1">
        <w:r w:rsidR="00F239EA" w:rsidRPr="00E53BE2">
          <w:rPr>
            <w:rStyle w:val="Hiperveza"/>
            <w:noProof/>
          </w:rPr>
          <w:t>SATNICA ZA ŠKOSLKU GODINU 2025/2026. – MATIČNA I PODRUČNE ŠKOLE</w:t>
        </w:r>
        <w:r w:rsidR="00F239EA">
          <w:rPr>
            <w:noProof/>
            <w:webHidden/>
          </w:rPr>
          <w:tab/>
        </w:r>
        <w:r w:rsidR="00F239EA">
          <w:rPr>
            <w:noProof/>
            <w:webHidden/>
          </w:rPr>
          <w:fldChar w:fldCharType="begin"/>
        </w:r>
        <w:r w:rsidR="00F239EA">
          <w:rPr>
            <w:noProof/>
            <w:webHidden/>
          </w:rPr>
          <w:instrText xml:space="preserve"> PAGEREF _Toc210128701 \h </w:instrText>
        </w:r>
        <w:r w:rsidR="00F239EA">
          <w:rPr>
            <w:noProof/>
            <w:webHidden/>
          </w:rPr>
        </w:r>
        <w:r w:rsidR="00F239EA">
          <w:rPr>
            <w:noProof/>
            <w:webHidden/>
          </w:rPr>
          <w:fldChar w:fldCharType="separate"/>
        </w:r>
        <w:r w:rsidR="00476611">
          <w:rPr>
            <w:noProof/>
            <w:webHidden/>
          </w:rPr>
          <w:t>56</w:t>
        </w:r>
        <w:r w:rsidR="00F239EA">
          <w:rPr>
            <w:noProof/>
            <w:webHidden/>
          </w:rPr>
          <w:fldChar w:fldCharType="end"/>
        </w:r>
      </w:hyperlink>
    </w:p>
    <w:p w14:paraId="71B931F9" w14:textId="46687E50" w:rsidR="00F239EA" w:rsidRDefault="009043D2">
      <w:pPr>
        <w:pStyle w:val="Sadraj4"/>
        <w:rPr>
          <w:rFonts w:asciiTheme="minorHAnsi" w:eastAsiaTheme="minorEastAsia" w:hAnsiTheme="minorHAnsi" w:cstheme="minorBidi"/>
          <w:noProof/>
          <w:kern w:val="2"/>
          <w14:ligatures w14:val="standardContextual"/>
        </w:rPr>
      </w:pPr>
      <w:hyperlink w:anchor="_Toc210128702" w:history="1">
        <w:r w:rsidR="00F239EA" w:rsidRPr="00E53BE2">
          <w:rPr>
            <w:rStyle w:val="Hiperveza"/>
            <w:noProof/>
          </w:rPr>
          <w:t>SATNICA MATIČNE ŠKOLE OŠ DRAGUTINA DOMJANIĆA ZA ŠK. GOD. 2025./2026.</w:t>
        </w:r>
        <w:r w:rsidR="00F239EA">
          <w:rPr>
            <w:noProof/>
            <w:webHidden/>
          </w:rPr>
          <w:tab/>
        </w:r>
        <w:r w:rsidR="00F239EA">
          <w:rPr>
            <w:noProof/>
            <w:webHidden/>
          </w:rPr>
          <w:fldChar w:fldCharType="begin"/>
        </w:r>
        <w:r w:rsidR="00F239EA">
          <w:rPr>
            <w:noProof/>
            <w:webHidden/>
          </w:rPr>
          <w:instrText xml:space="preserve"> PAGEREF _Toc210128702 \h </w:instrText>
        </w:r>
        <w:r w:rsidR="00F239EA">
          <w:rPr>
            <w:noProof/>
            <w:webHidden/>
          </w:rPr>
        </w:r>
        <w:r w:rsidR="00F239EA">
          <w:rPr>
            <w:noProof/>
            <w:webHidden/>
          </w:rPr>
          <w:fldChar w:fldCharType="separate"/>
        </w:r>
        <w:r w:rsidR="00476611">
          <w:rPr>
            <w:noProof/>
            <w:webHidden/>
          </w:rPr>
          <w:t>56</w:t>
        </w:r>
        <w:r w:rsidR="00F239EA">
          <w:rPr>
            <w:noProof/>
            <w:webHidden/>
          </w:rPr>
          <w:fldChar w:fldCharType="end"/>
        </w:r>
      </w:hyperlink>
    </w:p>
    <w:p w14:paraId="68BF01DC" w14:textId="119CE082" w:rsidR="00F239EA" w:rsidRDefault="009043D2">
      <w:pPr>
        <w:pStyle w:val="Sadraj4"/>
        <w:rPr>
          <w:rFonts w:asciiTheme="minorHAnsi" w:eastAsiaTheme="minorEastAsia" w:hAnsiTheme="minorHAnsi" w:cstheme="minorBidi"/>
          <w:noProof/>
          <w:kern w:val="2"/>
          <w14:ligatures w14:val="standardContextual"/>
        </w:rPr>
      </w:pPr>
      <w:hyperlink w:anchor="_Toc210128703" w:history="1">
        <w:r w:rsidR="00F239EA" w:rsidRPr="00E53BE2">
          <w:rPr>
            <w:rStyle w:val="Hiperveza"/>
            <w:b/>
            <w:bCs/>
            <w:noProof/>
          </w:rPr>
          <w:t>(A-SMJENA)</w:t>
        </w:r>
        <w:r w:rsidR="00F239EA">
          <w:rPr>
            <w:noProof/>
            <w:webHidden/>
          </w:rPr>
          <w:tab/>
        </w:r>
        <w:r w:rsidR="00F239EA">
          <w:rPr>
            <w:noProof/>
            <w:webHidden/>
          </w:rPr>
          <w:fldChar w:fldCharType="begin"/>
        </w:r>
        <w:r w:rsidR="00F239EA">
          <w:rPr>
            <w:noProof/>
            <w:webHidden/>
          </w:rPr>
          <w:instrText xml:space="preserve"> PAGEREF _Toc210128703 \h </w:instrText>
        </w:r>
        <w:r w:rsidR="00F239EA">
          <w:rPr>
            <w:noProof/>
            <w:webHidden/>
          </w:rPr>
        </w:r>
        <w:r w:rsidR="00F239EA">
          <w:rPr>
            <w:noProof/>
            <w:webHidden/>
          </w:rPr>
          <w:fldChar w:fldCharType="separate"/>
        </w:r>
        <w:r w:rsidR="00476611">
          <w:rPr>
            <w:noProof/>
            <w:webHidden/>
          </w:rPr>
          <w:t>56</w:t>
        </w:r>
        <w:r w:rsidR="00F239EA">
          <w:rPr>
            <w:noProof/>
            <w:webHidden/>
          </w:rPr>
          <w:fldChar w:fldCharType="end"/>
        </w:r>
      </w:hyperlink>
    </w:p>
    <w:p w14:paraId="02B73E0D" w14:textId="029FDC69" w:rsidR="00F239EA" w:rsidRDefault="009043D2">
      <w:pPr>
        <w:pStyle w:val="Sadraj4"/>
        <w:rPr>
          <w:rFonts w:asciiTheme="minorHAnsi" w:eastAsiaTheme="minorEastAsia" w:hAnsiTheme="minorHAnsi" w:cstheme="minorBidi"/>
          <w:noProof/>
          <w:kern w:val="2"/>
          <w14:ligatures w14:val="standardContextual"/>
        </w:rPr>
      </w:pPr>
      <w:hyperlink w:anchor="_Toc210128704" w:history="1">
        <w:r w:rsidR="00F239EA" w:rsidRPr="00E53BE2">
          <w:rPr>
            <w:rStyle w:val="Hiperveza"/>
            <w:noProof/>
          </w:rPr>
          <w:t>SATNICA MATIČNE ŠKOLE OŠ DRAGUTINA DOMJANIĆA ZA ŠK. GOD. 2025./2026.</w:t>
        </w:r>
        <w:r w:rsidR="00F239EA">
          <w:rPr>
            <w:noProof/>
            <w:webHidden/>
          </w:rPr>
          <w:tab/>
        </w:r>
        <w:r w:rsidR="00F239EA">
          <w:rPr>
            <w:noProof/>
            <w:webHidden/>
          </w:rPr>
          <w:fldChar w:fldCharType="begin"/>
        </w:r>
        <w:r w:rsidR="00F239EA">
          <w:rPr>
            <w:noProof/>
            <w:webHidden/>
          </w:rPr>
          <w:instrText xml:space="preserve"> PAGEREF _Toc210128704 \h </w:instrText>
        </w:r>
        <w:r w:rsidR="00F239EA">
          <w:rPr>
            <w:noProof/>
            <w:webHidden/>
          </w:rPr>
        </w:r>
        <w:r w:rsidR="00F239EA">
          <w:rPr>
            <w:noProof/>
            <w:webHidden/>
          </w:rPr>
          <w:fldChar w:fldCharType="separate"/>
        </w:r>
        <w:r w:rsidR="00476611">
          <w:rPr>
            <w:noProof/>
            <w:webHidden/>
          </w:rPr>
          <w:t>57</w:t>
        </w:r>
        <w:r w:rsidR="00F239EA">
          <w:rPr>
            <w:noProof/>
            <w:webHidden/>
          </w:rPr>
          <w:fldChar w:fldCharType="end"/>
        </w:r>
      </w:hyperlink>
    </w:p>
    <w:p w14:paraId="4AD42621" w14:textId="6694EC6A" w:rsidR="00F239EA" w:rsidRDefault="009043D2">
      <w:pPr>
        <w:pStyle w:val="Sadraj4"/>
        <w:rPr>
          <w:rFonts w:asciiTheme="minorHAnsi" w:eastAsiaTheme="minorEastAsia" w:hAnsiTheme="minorHAnsi" w:cstheme="minorBidi"/>
          <w:noProof/>
          <w:kern w:val="2"/>
          <w14:ligatures w14:val="standardContextual"/>
        </w:rPr>
      </w:pPr>
      <w:hyperlink w:anchor="_Toc210128705" w:history="1">
        <w:r w:rsidR="00F239EA" w:rsidRPr="00E53BE2">
          <w:rPr>
            <w:rStyle w:val="Hiperveza"/>
            <w:noProof/>
          </w:rPr>
          <w:t>SATNICA PŠ PREPOLNO  ZA ŠK. GOD. 2025 /2026.</w:t>
        </w:r>
        <w:r w:rsidR="00F239EA">
          <w:rPr>
            <w:noProof/>
            <w:webHidden/>
          </w:rPr>
          <w:tab/>
        </w:r>
        <w:r w:rsidR="00F239EA">
          <w:rPr>
            <w:noProof/>
            <w:webHidden/>
          </w:rPr>
          <w:fldChar w:fldCharType="begin"/>
        </w:r>
        <w:r w:rsidR="00F239EA">
          <w:rPr>
            <w:noProof/>
            <w:webHidden/>
          </w:rPr>
          <w:instrText xml:space="preserve"> PAGEREF _Toc210128705 \h </w:instrText>
        </w:r>
        <w:r w:rsidR="00F239EA">
          <w:rPr>
            <w:noProof/>
            <w:webHidden/>
          </w:rPr>
        </w:r>
        <w:r w:rsidR="00F239EA">
          <w:rPr>
            <w:noProof/>
            <w:webHidden/>
          </w:rPr>
          <w:fldChar w:fldCharType="separate"/>
        </w:r>
        <w:r w:rsidR="00476611">
          <w:rPr>
            <w:noProof/>
            <w:webHidden/>
          </w:rPr>
          <w:t>58</w:t>
        </w:r>
        <w:r w:rsidR="00F239EA">
          <w:rPr>
            <w:noProof/>
            <w:webHidden/>
          </w:rPr>
          <w:fldChar w:fldCharType="end"/>
        </w:r>
      </w:hyperlink>
    </w:p>
    <w:p w14:paraId="47C79CAD" w14:textId="4EF12293" w:rsidR="00F239EA" w:rsidRDefault="009043D2">
      <w:pPr>
        <w:pStyle w:val="Sadraj4"/>
        <w:rPr>
          <w:rFonts w:asciiTheme="minorHAnsi" w:eastAsiaTheme="minorEastAsia" w:hAnsiTheme="minorHAnsi" w:cstheme="minorBidi"/>
          <w:noProof/>
          <w:kern w:val="2"/>
          <w14:ligatures w14:val="standardContextual"/>
        </w:rPr>
      </w:pPr>
      <w:hyperlink w:anchor="_Toc210128706" w:history="1">
        <w:r w:rsidR="00F239EA" w:rsidRPr="00E53BE2">
          <w:rPr>
            <w:rStyle w:val="Hiperveza"/>
            <w:noProof/>
          </w:rPr>
          <w:t>SATNICA PŠ KOMIN ZA ŠK. GOD. 2025./2026.</w:t>
        </w:r>
        <w:r w:rsidR="00F239EA">
          <w:rPr>
            <w:noProof/>
            <w:webHidden/>
          </w:rPr>
          <w:tab/>
        </w:r>
        <w:r w:rsidR="00F239EA">
          <w:rPr>
            <w:noProof/>
            <w:webHidden/>
          </w:rPr>
          <w:fldChar w:fldCharType="begin"/>
        </w:r>
        <w:r w:rsidR="00F239EA">
          <w:rPr>
            <w:noProof/>
            <w:webHidden/>
          </w:rPr>
          <w:instrText xml:space="preserve"> PAGEREF _Toc210128706 \h </w:instrText>
        </w:r>
        <w:r w:rsidR="00F239EA">
          <w:rPr>
            <w:noProof/>
            <w:webHidden/>
          </w:rPr>
        </w:r>
        <w:r w:rsidR="00F239EA">
          <w:rPr>
            <w:noProof/>
            <w:webHidden/>
          </w:rPr>
          <w:fldChar w:fldCharType="separate"/>
        </w:r>
        <w:r w:rsidR="00476611">
          <w:rPr>
            <w:noProof/>
            <w:webHidden/>
          </w:rPr>
          <w:t>58</w:t>
        </w:r>
        <w:r w:rsidR="00F239EA">
          <w:rPr>
            <w:noProof/>
            <w:webHidden/>
          </w:rPr>
          <w:fldChar w:fldCharType="end"/>
        </w:r>
      </w:hyperlink>
    </w:p>
    <w:p w14:paraId="4FD27DC7" w14:textId="0361CD87" w:rsidR="00F239EA" w:rsidRDefault="009043D2">
      <w:pPr>
        <w:pStyle w:val="Sadraj4"/>
        <w:rPr>
          <w:rFonts w:asciiTheme="minorHAnsi" w:eastAsiaTheme="minorEastAsia" w:hAnsiTheme="minorHAnsi" w:cstheme="minorBidi"/>
          <w:noProof/>
          <w:kern w:val="2"/>
          <w14:ligatures w14:val="standardContextual"/>
        </w:rPr>
      </w:pPr>
      <w:hyperlink w:anchor="_Toc210128707" w:history="1">
        <w:r w:rsidR="00F239EA" w:rsidRPr="00E53BE2">
          <w:rPr>
            <w:rStyle w:val="Hiperveza"/>
            <w:noProof/>
          </w:rPr>
          <w:t>RASPORED SATI ZA ŠKOLSKU GODINU 2025/2026 – MATIČNA I PODRUČNE ŠKOLE</w:t>
        </w:r>
        <w:r w:rsidR="00F239EA">
          <w:rPr>
            <w:noProof/>
            <w:webHidden/>
          </w:rPr>
          <w:tab/>
        </w:r>
        <w:r w:rsidR="00F239EA">
          <w:rPr>
            <w:noProof/>
            <w:webHidden/>
          </w:rPr>
          <w:fldChar w:fldCharType="begin"/>
        </w:r>
        <w:r w:rsidR="00F239EA">
          <w:rPr>
            <w:noProof/>
            <w:webHidden/>
          </w:rPr>
          <w:instrText xml:space="preserve"> PAGEREF _Toc210128707 \h </w:instrText>
        </w:r>
        <w:r w:rsidR="00F239EA">
          <w:rPr>
            <w:noProof/>
            <w:webHidden/>
          </w:rPr>
        </w:r>
        <w:r w:rsidR="00F239EA">
          <w:rPr>
            <w:noProof/>
            <w:webHidden/>
          </w:rPr>
          <w:fldChar w:fldCharType="separate"/>
        </w:r>
        <w:r w:rsidR="00476611">
          <w:rPr>
            <w:noProof/>
            <w:webHidden/>
          </w:rPr>
          <w:t>60</w:t>
        </w:r>
        <w:r w:rsidR="00F239EA">
          <w:rPr>
            <w:noProof/>
            <w:webHidden/>
          </w:rPr>
          <w:fldChar w:fldCharType="end"/>
        </w:r>
      </w:hyperlink>
    </w:p>
    <w:p w14:paraId="59300878" w14:textId="281B302A" w:rsidR="00F239EA" w:rsidRDefault="009043D2">
      <w:pPr>
        <w:pStyle w:val="Sadraj4"/>
        <w:rPr>
          <w:rFonts w:asciiTheme="minorHAnsi" w:eastAsiaTheme="minorEastAsia" w:hAnsiTheme="minorHAnsi" w:cstheme="minorBidi"/>
          <w:noProof/>
          <w:kern w:val="2"/>
          <w14:ligatures w14:val="standardContextual"/>
        </w:rPr>
      </w:pPr>
      <w:hyperlink w:anchor="_Toc210128708" w:history="1">
        <w:r w:rsidR="00F239EA" w:rsidRPr="00E53BE2">
          <w:rPr>
            <w:rStyle w:val="Hiperveza"/>
            <w:noProof/>
          </w:rPr>
          <w:t>INFORMACIJE ZA RODITELJE</w:t>
        </w:r>
        <w:r w:rsidR="00F239EA">
          <w:rPr>
            <w:noProof/>
            <w:webHidden/>
          </w:rPr>
          <w:tab/>
        </w:r>
        <w:r w:rsidR="00F239EA">
          <w:rPr>
            <w:noProof/>
            <w:webHidden/>
          </w:rPr>
          <w:fldChar w:fldCharType="begin"/>
        </w:r>
        <w:r w:rsidR="00F239EA">
          <w:rPr>
            <w:noProof/>
            <w:webHidden/>
          </w:rPr>
          <w:instrText xml:space="preserve"> PAGEREF _Toc210128708 \h </w:instrText>
        </w:r>
        <w:r w:rsidR="00F239EA">
          <w:rPr>
            <w:noProof/>
            <w:webHidden/>
          </w:rPr>
        </w:r>
        <w:r w:rsidR="00F239EA">
          <w:rPr>
            <w:noProof/>
            <w:webHidden/>
          </w:rPr>
          <w:fldChar w:fldCharType="separate"/>
        </w:r>
        <w:r w:rsidR="00476611">
          <w:rPr>
            <w:noProof/>
            <w:webHidden/>
          </w:rPr>
          <w:t>66</w:t>
        </w:r>
        <w:r w:rsidR="00F239EA">
          <w:rPr>
            <w:noProof/>
            <w:webHidden/>
          </w:rPr>
          <w:fldChar w:fldCharType="end"/>
        </w:r>
      </w:hyperlink>
    </w:p>
    <w:p w14:paraId="22C1C0E2" w14:textId="242FA117" w:rsidR="00F239EA" w:rsidRDefault="009043D2">
      <w:pPr>
        <w:pStyle w:val="Sadraj4"/>
        <w:rPr>
          <w:rFonts w:asciiTheme="minorHAnsi" w:eastAsiaTheme="minorEastAsia" w:hAnsiTheme="minorHAnsi" w:cstheme="minorBidi"/>
          <w:noProof/>
          <w:kern w:val="2"/>
          <w14:ligatures w14:val="standardContextual"/>
        </w:rPr>
      </w:pPr>
      <w:hyperlink w:anchor="_Toc210128709" w:history="1">
        <w:r w:rsidR="00F239EA" w:rsidRPr="00E53BE2">
          <w:rPr>
            <w:rStyle w:val="Hiperveza"/>
            <w:noProof/>
          </w:rPr>
          <w:t>POSEBAN RAZREDNI ODJEL</w:t>
        </w:r>
        <w:r w:rsidR="00F239EA">
          <w:rPr>
            <w:noProof/>
            <w:webHidden/>
          </w:rPr>
          <w:tab/>
        </w:r>
        <w:r w:rsidR="00F239EA">
          <w:rPr>
            <w:noProof/>
            <w:webHidden/>
          </w:rPr>
          <w:fldChar w:fldCharType="begin"/>
        </w:r>
        <w:r w:rsidR="00F239EA">
          <w:rPr>
            <w:noProof/>
            <w:webHidden/>
          </w:rPr>
          <w:instrText xml:space="preserve"> PAGEREF _Toc210128709 \h </w:instrText>
        </w:r>
        <w:r w:rsidR="00F239EA">
          <w:rPr>
            <w:noProof/>
            <w:webHidden/>
          </w:rPr>
        </w:r>
        <w:r w:rsidR="00F239EA">
          <w:rPr>
            <w:noProof/>
            <w:webHidden/>
          </w:rPr>
          <w:fldChar w:fldCharType="separate"/>
        </w:r>
        <w:r w:rsidR="00476611">
          <w:rPr>
            <w:noProof/>
            <w:webHidden/>
          </w:rPr>
          <w:t>70</w:t>
        </w:r>
        <w:r w:rsidR="00F239EA">
          <w:rPr>
            <w:noProof/>
            <w:webHidden/>
          </w:rPr>
          <w:fldChar w:fldCharType="end"/>
        </w:r>
      </w:hyperlink>
    </w:p>
    <w:p w14:paraId="7E11570B" w14:textId="098B02E1" w:rsidR="00F239EA" w:rsidRDefault="009043D2">
      <w:pPr>
        <w:pStyle w:val="Sadraj4"/>
        <w:rPr>
          <w:rFonts w:asciiTheme="minorHAnsi" w:eastAsiaTheme="minorEastAsia" w:hAnsiTheme="minorHAnsi" w:cstheme="minorBidi"/>
          <w:noProof/>
          <w:kern w:val="2"/>
          <w14:ligatures w14:val="standardContextual"/>
        </w:rPr>
      </w:pPr>
      <w:hyperlink w:anchor="_Toc210128710" w:history="1">
        <w:r w:rsidR="00F239EA" w:rsidRPr="00E53BE2">
          <w:rPr>
            <w:rStyle w:val="Hiperveza"/>
            <w:noProof/>
          </w:rPr>
          <w:t>GODIŠNJI KALENDAR ŠKOLSKE GODINE 2025./2026.</w:t>
        </w:r>
        <w:r w:rsidR="00F239EA">
          <w:rPr>
            <w:noProof/>
            <w:webHidden/>
          </w:rPr>
          <w:tab/>
        </w:r>
        <w:r w:rsidR="00F239EA">
          <w:rPr>
            <w:noProof/>
            <w:webHidden/>
          </w:rPr>
          <w:fldChar w:fldCharType="begin"/>
        </w:r>
        <w:r w:rsidR="00F239EA">
          <w:rPr>
            <w:noProof/>
            <w:webHidden/>
          </w:rPr>
          <w:instrText xml:space="preserve"> PAGEREF _Toc210128710 \h </w:instrText>
        </w:r>
        <w:r w:rsidR="00F239EA">
          <w:rPr>
            <w:noProof/>
            <w:webHidden/>
          </w:rPr>
        </w:r>
        <w:r w:rsidR="00F239EA">
          <w:rPr>
            <w:noProof/>
            <w:webHidden/>
          </w:rPr>
          <w:fldChar w:fldCharType="separate"/>
        </w:r>
        <w:r w:rsidR="00476611">
          <w:rPr>
            <w:noProof/>
            <w:webHidden/>
          </w:rPr>
          <w:t>70</w:t>
        </w:r>
        <w:r w:rsidR="00F239EA">
          <w:rPr>
            <w:noProof/>
            <w:webHidden/>
          </w:rPr>
          <w:fldChar w:fldCharType="end"/>
        </w:r>
      </w:hyperlink>
    </w:p>
    <w:p w14:paraId="7A4542FE" w14:textId="7CC5B163" w:rsidR="00F239EA" w:rsidRDefault="009043D2">
      <w:pPr>
        <w:pStyle w:val="Sadraj3"/>
        <w:tabs>
          <w:tab w:val="right" w:leader="dot" w:pos="9062"/>
        </w:tabs>
        <w:rPr>
          <w:rFonts w:asciiTheme="minorHAnsi" w:eastAsiaTheme="minorEastAsia" w:hAnsiTheme="minorHAnsi" w:cstheme="minorBidi"/>
          <w:noProof/>
          <w:kern w:val="2"/>
          <w14:ligatures w14:val="standardContextual"/>
        </w:rPr>
      </w:pPr>
      <w:hyperlink w:anchor="_Toc210128711" w:history="1">
        <w:r w:rsidR="00F239EA" w:rsidRPr="00E53BE2">
          <w:rPr>
            <w:rStyle w:val="Hiperveza"/>
            <w:b/>
            <w:bCs/>
            <w:noProof/>
          </w:rPr>
          <w:t>SLOBODNI (NAGRADNI) DANI UČENIKA</w:t>
        </w:r>
        <w:r w:rsidR="00F239EA">
          <w:rPr>
            <w:noProof/>
            <w:webHidden/>
          </w:rPr>
          <w:tab/>
        </w:r>
        <w:r w:rsidR="00F239EA">
          <w:rPr>
            <w:noProof/>
            <w:webHidden/>
          </w:rPr>
          <w:fldChar w:fldCharType="begin"/>
        </w:r>
        <w:r w:rsidR="00F239EA">
          <w:rPr>
            <w:noProof/>
            <w:webHidden/>
          </w:rPr>
          <w:instrText xml:space="preserve"> PAGEREF _Toc210128711 \h </w:instrText>
        </w:r>
        <w:r w:rsidR="00F239EA">
          <w:rPr>
            <w:noProof/>
            <w:webHidden/>
          </w:rPr>
        </w:r>
        <w:r w:rsidR="00F239EA">
          <w:rPr>
            <w:noProof/>
            <w:webHidden/>
          </w:rPr>
          <w:fldChar w:fldCharType="separate"/>
        </w:r>
        <w:r w:rsidR="00476611">
          <w:rPr>
            <w:noProof/>
            <w:webHidden/>
          </w:rPr>
          <w:t>72</w:t>
        </w:r>
        <w:r w:rsidR="00F239EA">
          <w:rPr>
            <w:noProof/>
            <w:webHidden/>
          </w:rPr>
          <w:fldChar w:fldCharType="end"/>
        </w:r>
      </w:hyperlink>
    </w:p>
    <w:p w14:paraId="4E28102B" w14:textId="11A4E5AE" w:rsidR="00F239EA" w:rsidRDefault="009043D2">
      <w:pPr>
        <w:pStyle w:val="Sadraj4"/>
        <w:rPr>
          <w:rFonts w:asciiTheme="minorHAnsi" w:eastAsiaTheme="minorEastAsia" w:hAnsiTheme="minorHAnsi" w:cstheme="minorBidi"/>
          <w:noProof/>
          <w:kern w:val="2"/>
          <w14:ligatures w14:val="standardContextual"/>
        </w:rPr>
      </w:pPr>
      <w:hyperlink w:anchor="_Toc210128712" w:history="1">
        <w:r w:rsidR="00F239EA" w:rsidRPr="00E53BE2">
          <w:rPr>
            <w:rStyle w:val="Hiperveza"/>
            <w:noProof/>
          </w:rPr>
          <w:t>PLAN KULTURNE I JAVNE DJELATNOSTI ŠKOLE U ŠKOLSKOJ GODINI 2025./2026.</w:t>
        </w:r>
        <w:r w:rsidR="00F239EA">
          <w:rPr>
            <w:noProof/>
            <w:webHidden/>
          </w:rPr>
          <w:tab/>
        </w:r>
        <w:r w:rsidR="00F239EA">
          <w:rPr>
            <w:noProof/>
            <w:webHidden/>
          </w:rPr>
          <w:fldChar w:fldCharType="begin"/>
        </w:r>
        <w:r w:rsidR="00F239EA">
          <w:rPr>
            <w:noProof/>
            <w:webHidden/>
          </w:rPr>
          <w:instrText xml:space="preserve"> PAGEREF _Toc210128712 \h </w:instrText>
        </w:r>
        <w:r w:rsidR="00F239EA">
          <w:rPr>
            <w:noProof/>
            <w:webHidden/>
          </w:rPr>
        </w:r>
        <w:r w:rsidR="00F239EA">
          <w:rPr>
            <w:noProof/>
            <w:webHidden/>
          </w:rPr>
          <w:fldChar w:fldCharType="separate"/>
        </w:r>
        <w:r w:rsidR="00476611">
          <w:rPr>
            <w:noProof/>
            <w:webHidden/>
          </w:rPr>
          <w:t>73</w:t>
        </w:r>
        <w:r w:rsidR="00F239EA">
          <w:rPr>
            <w:noProof/>
            <w:webHidden/>
          </w:rPr>
          <w:fldChar w:fldCharType="end"/>
        </w:r>
      </w:hyperlink>
    </w:p>
    <w:p w14:paraId="7201323C" w14:textId="2C100DC6" w:rsidR="00F239EA" w:rsidRDefault="009043D2">
      <w:pPr>
        <w:pStyle w:val="Sadraj4"/>
        <w:rPr>
          <w:rFonts w:asciiTheme="minorHAnsi" w:eastAsiaTheme="minorEastAsia" w:hAnsiTheme="minorHAnsi" w:cstheme="minorBidi"/>
          <w:noProof/>
          <w:kern w:val="2"/>
          <w14:ligatures w14:val="standardContextual"/>
        </w:rPr>
      </w:pPr>
      <w:hyperlink w:anchor="_Toc210128713" w:history="1">
        <w:r w:rsidR="00F239EA" w:rsidRPr="00E53BE2">
          <w:rPr>
            <w:rStyle w:val="Hiperveza"/>
            <w:noProof/>
          </w:rPr>
          <w:t>(razrednici upisuju u e-Dnevnik)</w:t>
        </w:r>
        <w:r w:rsidR="00F239EA">
          <w:rPr>
            <w:noProof/>
            <w:webHidden/>
          </w:rPr>
          <w:tab/>
        </w:r>
        <w:r w:rsidR="00F239EA">
          <w:rPr>
            <w:noProof/>
            <w:webHidden/>
          </w:rPr>
          <w:fldChar w:fldCharType="begin"/>
        </w:r>
        <w:r w:rsidR="00F239EA">
          <w:rPr>
            <w:noProof/>
            <w:webHidden/>
          </w:rPr>
          <w:instrText xml:space="preserve"> PAGEREF _Toc210128713 \h </w:instrText>
        </w:r>
        <w:r w:rsidR="00F239EA">
          <w:rPr>
            <w:noProof/>
            <w:webHidden/>
          </w:rPr>
        </w:r>
        <w:r w:rsidR="00F239EA">
          <w:rPr>
            <w:noProof/>
            <w:webHidden/>
          </w:rPr>
          <w:fldChar w:fldCharType="separate"/>
        </w:r>
        <w:r w:rsidR="00476611">
          <w:rPr>
            <w:noProof/>
            <w:webHidden/>
          </w:rPr>
          <w:t>73</w:t>
        </w:r>
        <w:r w:rsidR="00F239EA">
          <w:rPr>
            <w:noProof/>
            <w:webHidden/>
          </w:rPr>
          <w:fldChar w:fldCharType="end"/>
        </w:r>
      </w:hyperlink>
    </w:p>
    <w:p w14:paraId="32F1283A" w14:textId="6E4EA015" w:rsidR="00F239EA" w:rsidRDefault="009043D2">
      <w:pPr>
        <w:pStyle w:val="Sadraj4"/>
        <w:rPr>
          <w:rFonts w:asciiTheme="minorHAnsi" w:eastAsiaTheme="minorEastAsia" w:hAnsiTheme="minorHAnsi" w:cstheme="minorBidi"/>
          <w:noProof/>
          <w:kern w:val="2"/>
          <w14:ligatures w14:val="standardContextual"/>
        </w:rPr>
      </w:pPr>
      <w:hyperlink w:anchor="_Toc210128714" w:history="1">
        <w:r w:rsidR="00F239EA" w:rsidRPr="00E53BE2">
          <w:rPr>
            <w:rStyle w:val="Hiperveza"/>
            <w:noProof/>
          </w:rPr>
          <w:t>PLAN KULTURNE I JAVNE DJELATNOSTI ŠKOLE U ŠKOLSKOJ GODINI 2025./2026.</w:t>
        </w:r>
        <w:r w:rsidR="00F239EA">
          <w:rPr>
            <w:noProof/>
            <w:webHidden/>
          </w:rPr>
          <w:tab/>
        </w:r>
        <w:r w:rsidR="00F239EA">
          <w:rPr>
            <w:noProof/>
            <w:webHidden/>
          </w:rPr>
          <w:fldChar w:fldCharType="begin"/>
        </w:r>
        <w:r w:rsidR="00F239EA">
          <w:rPr>
            <w:noProof/>
            <w:webHidden/>
          </w:rPr>
          <w:instrText xml:space="preserve"> PAGEREF _Toc210128714 \h </w:instrText>
        </w:r>
        <w:r w:rsidR="00F239EA">
          <w:rPr>
            <w:noProof/>
            <w:webHidden/>
          </w:rPr>
        </w:r>
        <w:r w:rsidR="00F239EA">
          <w:rPr>
            <w:noProof/>
            <w:webHidden/>
          </w:rPr>
          <w:fldChar w:fldCharType="separate"/>
        </w:r>
        <w:r w:rsidR="00476611">
          <w:rPr>
            <w:noProof/>
            <w:webHidden/>
          </w:rPr>
          <w:t>79</w:t>
        </w:r>
        <w:r w:rsidR="00F239EA">
          <w:rPr>
            <w:noProof/>
            <w:webHidden/>
          </w:rPr>
          <w:fldChar w:fldCharType="end"/>
        </w:r>
      </w:hyperlink>
    </w:p>
    <w:p w14:paraId="68A0F96E" w14:textId="59A97910" w:rsidR="00F239EA" w:rsidRDefault="009043D2">
      <w:pPr>
        <w:pStyle w:val="Sadraj4"/>
        <w:rPr>
          <w:rFonts w:asciiTheme="minorHAnsi" w:eastAsiaTheme="minorEastAsia" w:hAnsiTheme="minorHAnsi" w:cstheme="minorBidi"/>
          <w:noProof/>
          <w:kern w:val="2"/>
          <w14:ligatures w14:val="standardContextual"/>
        </w:rPr>
      </w:pPr>
      <w:hyperlink w:anchor="_Toc210128715" w:history="1">
        <w:r w:rsidR="00F239EA" w:rsidRPr="00E53BE2">
          <w:rPr>
            <w:rStyle w:val="Hiperveza"/>
            <w:noProof/>
          </w:rPr>
          <w:t>PLAN KULTURNE I JAVNE DJELATNOSTI ŠKOLSKE KNJIŽNICE U ŠKOLSKOJ GODINI 2025./2026.</w:t>
        </w:r>
        <w:r w:rsidR="00F239EA">
          <w:rPr>
            <w:noProof/>
            <w:webHidden/>
          </w:rPr>
          <w:tab/>
        </w:r>
        <w:r w:rsidR="00F239EA">
          <w:rPr>
            <w:noProof/>
            <w:webHidden/>
          </w:rPr>
          <w:fldChar w:fldCharType="begin"/>
        </w:r>
        <w:r w:rsidR="00F239EA">
          <w:rPr>
            <w:noProof/>
            <w:webHidden/>
          </w:rPr>
          <w:instrText xml:space="preserve"> PAGEREF _Toc210128715 \h </w:instrText>
        </w:r>
        <w:r w:rsidR="00F239EA">
          <w:rPr>
            <w:noProof/>
            <w:webHidden/>
          </w:rPr>
        </w:r>
        <w:r w:rsidR="00F239EA">
          <w:rPr>
            <w:noProof/>
            <w:webHidden/>
          </w:rPr>
          <w:fldChar w:fldCharType="separate"/>
        </w:r>
        <w:r w:rsidR="00476611">
          <w:rPr>
            <w:noProof/>
            <w:webHidden/>
          </w:rPr>
          <w:t>83</w:t>
        </w:r>
        <w:r w:rsidR="00F239EA">
          <w:rPr>
            <w:noProof/>
            <w:webHidden/>
          </w:rPr>
          <w:fldChar w:fldCharType="end"/>
        </w:r>
      </w:hyperlink>
    </w:p>
    <w:p w14:paraId="028DF24B" w14:textId="7D7A6754" w:rsidR="00F239EA" w:rsidRDefault="009043D2">
      <w:pPr>
        <w:pStyle w:val="Sadraj4"/>
        <w:rPr>
          <w:rFonts w:asciiTheme="minorHAnsi" w:eastAsiaTheme="minorEastAsia" w:hAnsiTheme="minorHAnsi" w:cstheme="minorBidi"/>
          <w:noProof/>
          <w:kern w:val="2"/>
          <w14:ligatures w14:val="standardContextual"/>
        </w:rPr>
      </w:pPr>
      <w:hyperlink w:anchor="_Toc210128716" w:history="1">
        <w:r w:rsidR="00F239EA" w:rsidRPr="00E53BE2">
          <w:rPr>
            <w:rStyle w:val="Hiperveza"/>
            <w:noProof/>
          </w:rPr>
          <w:t>PODATCI O BROJU UČENIKA I RAZREDNIH ODJELA ZA ŠK. GOD. 2025./2026. TE OSTALI PODATCI O RAZREDNIM ODJELIMA</w:t>
        </w:r>
        <w:r w:rsidR="00F239EA">
          <w:rPr>
            <w:noProof/>
            <w:webHidden/>
          </w:rPr>
          <w:tab/>
        </w:r>
        <w:r w:rsidR="00F239EA">
          <w:rPr>
            <w:noProof/>
            <w:webHidden/>
          </w:rPr>
          <w:fldChar w:fldCharType="begin"/>
        </w:r>
        <w:r w:rsidR="00F239EA">
          <w:rPr>
            <w:noProof/>
            <w:webHidden/>
          </w:rPr>
          <w:instrText xml:space="preserve"> PAGEREF _Toc210128716 \h </w:instrText>
        </w:r>
        <w:r w:rsidR="00F239EA">
          <w:rPr>
            <w:noProof/>
            <w:webHidden/>
          </w:rPr>
        </w:r>
        <w:r w:rsidR="00F239EA">
          <w:rPr>
            <w:noProof/>
            <w:webHidden/>
          </w:rPr>
          <w:fldChar w:fldCharType="separate"/>
        </w:r>
        <w:r w:rsidR="00476611">
          <w:rPr>
            <w:noProof/>
            <w:webHidden/>
          </w:rPr>
          <w:t>86</w:t>
        </w:r>
        <w:r w:rsidR="00F239EA">
          <w:rPr>
            <w:noProof/>
            <w:webHidden/>
          </w:rPr>
          <w:fldChar w:fldCharType="end"/>
        </w:r>
      </w:hyperlink>
    </w:p>
    <w:p w14:paraId="1A94C7FE" w14:textId="7C8D19A0" w:rsidR="00F239EA" w:rsidRDefault="009043D2">
      <w:pPr>
        <w:pStyle w:val="Sadraj3"/>
        <w:tabs>
          <w:tab w:val="right" w:leader="dot" w:pos="9062"/>
        </w:tabs>
        <w:rPr>
          <w:rFonts w:asciiTheme="minorHAnsi" w:eastAsiaTheme="minorEastAsia" w:hAnsiTheme="minorHAnsi" w:cstheme="minorBidi"/>
          <w:noProof/>
          <w:kern w:val="2"/>
          <w14:ligatures w14:val="standardContextual"/>
        </w:rPr>
      </w:pPr>
      <w:hyperlink w:anchor="_Toc210128717" w:history="1">
        <w:r w:rsidR="00F239EA" w:rsidRPr="00E53BE2">
          <w:rPr>
            <w:rStyle w:val="Hiperveza"/>
            <w:noProof/>
          </w:rPr>
          <w:t>MATIČNA ŠKOLA</w:t>
        </w:r>
        <w:r w:rsidR="00F239EA">
          <w:rPr>
            <w:noProof/>
            <w:webHidden/>
          </w:rPr>
          <w:tab/>
        </w:r>
        <w:r w:rsidR="00F239EA">
          <w:rPr>
            <w:noProof/>
            <w:webHidden/>
          </w:rPr>
          <w:fldChar w:fldCharType="begin"/>
        </w:r>
        <w:r w:rsidR="00F239EA">
          <w:rPr>
            <w:noProof/>
            <w:webHidden/>
          </w:rPr>
          <w:instrText xml:space="preserve"> PAGEREF _Toc210128717 \h </w:instrText>
        </w:r>
        <w:r w:rsidR="00F239EA">
          <w:rPr>
            <w:noProof/>
            <w:webHidden/>
          </w:rPr>
        </w:r>
        <w:r w:rsidR="00F239EA">
          <w:rPr>
            <w:noProof/>
            <w:webHidden/>
          </w:rPr>
          <w:fldChar w:fldCharType="separate"/>
        </w:r>
        <w:r w:rsidR="00476611">
          <w:rPr>
            <w:noProof/>
            <w:webHidden/>
          </w:rPr>
          <w:t>86</w:t>
        </w:r>
        <w:r w:rsidR="00F239EA">
          <w:rPr>
            <w:noProof/>
            <w:webHidden/>
          </w:rPr>
          <w:fldChar w:fldCharType="end"/>
        </w:r>
      </w:hyperlink>
    </w:p>
    <w:p w14:paraId="58C91D36" w14:textId="0EA320B7" w:rsidR="00F239EA" w:rsidRDefault="009043D2">
      <w:pPr>
        <w:pStyle w:val="Sadraj3"/>
        <w:tabs>
          <w:tab w:val="right" w:leader="dot" w:pos="9062"/>
        </w:tabs>
        <w:rPr>
          <w:rFonts w:asciiTheme="minorHAnsi" w:eastAsiaTheme="minorEastAsia" w:hAnsiTheme="minorHAnsi" w:cstheme="minorBidi"/>
          <w:noProof/>
          <w:kern w:val="2"/>
          <w14:ligatures w14:val="standardContextual"/>
        </w:rPr>
      </w:pPr>
      <w:hyperlink w:anchor="_Toc210128718" w:history="1">
        <w:r w:rsidR="00F239EA" w:rsidRPr="00E53BE2">
          <w:rPr>
            <w:rStyle w:val="Hiperveza"/>
            <w:noProof/>
          </w:rPr>
          <w:t>PODRUČNA ŠKOLA KOMIN</w:t>
        </w:r>
        <w:r w:rsidR="00F239EA">
          <w:rPr>
            <w:noProof/>
            <w:webHidden/>
          </w:rPr>
          <w:tab/>
        </w:r>
        <w:r w:rsidR="00F239EA">
          <w:rPr>
            <w:noProof/>
            <w:webHidden/>
          </w:rPr>
          <w:fldChar w:fldCharType="begin"/>
        </w:r>
        <w:r w:rsidR="00F239EA">
          <w:rPr>
            <w:noProof/>
            <w:webHidden/>
          </w:rPr>
          <w:instrText xml:space="preserve"> PAGEREF _Toc210128718 \h </w:instrText>
        </w:r>
        <w:r w:rsidR="00F239EA">
          <w:rPr>
            <w:noProof/>
            <w:webHidden/>
          </w:rPr>
        </w:r>
        <w:r w:rsidR="00F239EA">
          <w:rPr>
            <w:noProof/>
            <w:webHidden/>
          </w:rPr>
          <w:fldChar w:fldCharType="separate"/>
        </w:r>
        <w:r w:rsidR="00476611">
          <w:rPr>
            <w:noProof/>
            <w:webHidden/>
          </w:rPr>
          <w:t>89</w:t>
        </w:r>
        <w:r w:rsidR="00F239EA">
          <w:rPr>
            <w:noProof/>
            <w:webHidden/>
          </w:rPr>
          <w:fldChar w:fldCharType="end"/>
        </w:r>
      </w:hyperlink>
    </w:p>
    <w:p w14:paraId="36728B77" w14:textId="3C5A716C" w:rsidR="00F239EA" w:rsidRDefault="009043D2">
      <w:pPr>
        <w:pStyle w:val="Sadraj3"/>
        <w:tabs>
          <w:tab w:val="right" w:leader="dot" w:pos="9062"/>
        </w:tabs>
        <w:rPr>
          <w:rFonts w:asciiTheme="minorHAnsi" w:eastAsiaTheme="minorEastAsia" w:hAnsiTheme="minorHAnsi" w:cstheme="minorBidi"/>
          <w:noProof/>
          <w:kern w:val="2"/>
          <w14:ligatures w14:val="standardContextual"/>
        </w:rPr>
      </w:pPr>
      <w:hyperlink w:anchor="_Toc210128719" w:history="1">
        <w:r w:rsidR="00F239EA" w:rsidRPr="00E53BE2">
          <w:rPr>
            <w:rStyle w:val="Hiperveza"/>
            <w:noProof/>
          </w:rPr>
          <w:t>PODRUČNA ŠKOLA PREPOLNO</w:t>
        </w:r>
        <w:r w:rsidR="00F239EA">
          <w:rPr>
            <w:noProof/>
            <w:webHidden/>
          </w:rPr>
          <w:tab/>
        </w:r>
        <w:r w:rsidR="00F239EA">
          <w:rPr>
            <w:noProof/>
            <w:webHidden/>
          </w:rPr>
          <w:fldChar w:fldCharType="begin"/>
        </w:r>
        <w:r w:rsidR="00F239EA">
          <w:rPr>
            <w:noProof/>
            <w:webHidden/>
          </w:rPr>
          <w:instrText xml:space="preserve"> PAGEREF _Toc210128719 \h </w:instrText>
        </w:r>
        <w:r w:rsidR="00F239EA">
          <w:rPr>
            <w:noProof/>
            <w:webHidden/>
          </w:rPr>
        </w:r>
        <w:r w:rsidR="00F239EA">
          <w:rPr>
            <w:noProof/>
            <w:webHidden/>
          </w:rPr>
          <w:fldChar w:fldCharType="separate"/>
        </w:r>
        <w:r w:rsidR="00476611">
          <w:rPr>
            <w:noProof/>
            <w:webHidden/>
          </w:rPr>
          <w:t>89</w:t>
        </w:r>
        <w:r w:rsidR="00F239EA">
          <w:rPr>
            <w:noProof/>
            <w:webHidden/>
          </w:rPr>
          <w:fldChar w:fldCharType="end"/>
        </w:r>
      </w:hyperlink>
    </w:p>
    <w:p w14:paraId="635D2ED1" w14:textId="3C6CFC8C" w:rsidR="00F239EA" w:rsidRDefault="009043D2">
      <w:pPr>
        <w:pStyle w:val="Sadraj4"/>
        <w:rPr>
          <w:rFonts w:asciiTheme="minorHAnsi" w:eastAsiaTheme="minorEastAsia" w:hAnsiTheme="minorHAnsi" w:cstheme="minorBidi"/>
          <w:noProof/>
          <w:kern w:val="2"/>
          <w14:ligatures w14:val="standardContextual"/>
        </w:rPr>
      </w:pPr>
      <w:hyperlink w:anchor="_Toc210128720" w:history="1">
        <w:r w:rsidR="00F239EA" w:rsidRPr="00E53BE2">
          <w:rPr>
            <w:rStyle w:val="Hiperveza"/>
            <w:noProof/>
          </w:rPr>
          <w:t>PRIMJERENI OBLIK ŠKOLOVANJA PO RAZREDIMA I OBLICIMA RADA ZA ŠKOLSKU GODINU 2025./2026.</w:t>
        </w:r>
        <w:r w:rsidR="00F239EA">
          <w:rPr>
            <w:noProof/>
            <w:webHidden/>
          </w:rPr>
          <w:tab/>
        </w:r>
        <w:r w:rsidR="00F239EA">
          <w:rPr>
            <w:noProof/>
            <w:webHidden/>
          </w:rPr>
          <w:fldChar w:fldCharType="begin"/>
        </w:r>
        <w:r w:rsidR="00F239EA">
          <w:rPr>
            <w:noProof/>
            <w:webHidden/>
          </w:rPr>
          <w:instrText xml:space="preserve"> PAGEREF _Toc210128720 \h </w:instrText>
        </w:r>
        <w:r w:rsidR="00F239EA">
          <w:rPr>
            <w:noProof/>
            <w:webHidden/>
          </w:rPr>
        </w:r>
        <w:r w:rsidR="00F239EA">
          <w:rPr>
            <w:noProof/>
            <w:webHidden/>
          </w:rPr>
          <w:fldChar w:fldCharType="separate"/>
        </w:r>
        <w:r w:rsidR="00476611">
          <w:rPr>
            <w:noProof/>
            <w:webHidden/>
          </w:rPr>
          <w:t>90</w:t>
        </w:r>
        <w:r w:rsidR="00F239EA">
          <w:rPr>
            <w:noProof/>
            <w:webHidden/>
          </w:rPr>
          <w:fldChar w:fldCharType="end"/>
        </w:r>
      </w:hyperlink>
    </w:p>
    <w:p w14:paraId="08D9F8EC" w14:textId="678784B2" w:rsidR="00F239EA" w:rsidRDefault="009043D2">
      <w:pPr>
        <w:pStyle w:val="Sadraj4"/>
        <w:rPr>
          <w:rFonts w:asciiTheme="minorHAnsi" w:eastAsiaTheme="minorEastAsia" w:hAnsiTheme="minorHAnsi" w:cstheme="minorBidi"/>
          <w:noProof/>
          <w:kern w:val="2"/>
          <w14:ligatures w14:val="standardContextual"/>
        </w:rPr>
      </w:pPr>
      <w:hyperlink w:anchor="_Toc210128721" w:history="1">
        <w:r w:rsidR="00F239EA" w:rsidRPr="00E53BE2">
          <w:rPr>
            <w:rStyle w:val="Hiperveza"/>
            <w:noProof/>
          </w:rPr>
          <w:t>TJEDNI I GODIŠNJI BROJ SATI PO RAZREDIMA I OBLICIMA ODGOJNO-OBRAZOVNOG RADA</w:t>
        </w:r>
        <w:r w:rsidR="00F239EA">
          <w:rPr>
            <w:noProof/>
            <w:webHidden/>
          </w:rPr>
          <w:tab/>
        </w:r>
        <w:r w:rsidR="00F239EA">
          <w:rPr>
            <w:noProof/>
            <w:webHidden/>
          </w:rPr>
          <w:fldChar w:fldCharType="begin"/>
        </w:r>
        <w:r w:rsidR="00F239EA">
          <w:rPr>
            <w:noProof/>
            <w:webHidden/>
          </w:rPr>
          <w:instrText xml:space="preserve"> PAGEREF _Toc210128721 \h </w:instrText>
        </w:r>
        <w:r w:rsidR="00F239EA">
          <w:rPr>
            <w:noProof/>
            <w:webHidden/>
          </w:rPr>
        </w:r>
        <w:r w:rsidR="00F239EA">
          <w:rPr>
            <w:noProof/>
            <w:webHidden/>
          </w:rPr>
          <w:fldChar w:fldCharType="separate"/>
        </w:r>
        <w:r w:rsidR="00476611">
          <w:rPr>
            <w:noProof/>
            <w:webHidden/>
          </w:rPr>
          <w:t>90</w:t>
        </w:r>
        <w:r w:rsidR="00F239EA">
          <w:rPr>
            <w:noProof/>
            <w:webHidden/>
          </w:rPr>
          <w:fldChar w:fldCharType="end"/>
        </w:r>
      </w:hyperlink>
    </w:p>
    <w:p w14:paraId="2D2F25EA" w14:textId="2DE8F719" w:rsidR="00F239EA" w:rsidRDefault="009043D2">
      <w:pPr>
        <w:pStyle w:val="Sadraj1"/>
        <w:rPr>
          <w:rFonts w:asciiTheme="minorHAnsi" w:eastAsiaTheme="minorEastAsia" w:hAnsiTheme="minorHAnsi" w:cstheme="minorBidi"/>
          <w:b w:val="0"/>
          <w:bCs w:val="0"/>
          <w:kern w:val="2"/>
          <w14:ligatures w14:val="standardContextual"/>
        </w:rPr>
      </w:pPr>
      <w:hyperlink w:anchor="_Toc210128722" w:history="1">
        <w:r w:rsidR="00F239EA" w:rsidRPr="00E53BE2">
          <w:rPr>
            <w:rStyle w:val="Hiperveza"/>
          </w:rPr>
          <w:t>PŠ KOMIN</w:t>
        </w:r>
        <w:r w:rsidR="00F239EA">
          <w:rPr>
            <w:webHidden/>
          </w:rPr>
          <w:tab/>
        </w:r>
        <w:r w:rsidR="00F239EA">
          <w:rPr>
            <w:webHidden/>
          </w:rPr>
          <w:fldChar w:fldCharType="begin"/>
        </w:r>
        <w:r w:rsidR="00F239EA">
          <w:rPr>
            <w:webHidden/>
          </w:rPr>
          <w:instrText xml:space="preserve"> PAGEREF _Toc210128722 \h </w:instrText>
        </w:r>
        <w:r w:rsidR="00F239EA">
          <w:rPr>
            <w:webHidden/>
          </w:rPr>
        </w:r>
        <w:r w:rsidR="00F239EA">
          <w:rPr>
            <w:webHidden/>
          </w:rPr>
          <w:fldChar w:fldCharType="separate"/>
        </w:r>
        <w:r w:rsidR="00476611">
          <w:rPr>
            <w:webHidden/>
          </w:rPr>
          <w:t>91</w:t>
        </w:r>
        <w:r w:rsidR="00F239EA">
          <w:rPr>
            <w:webHidden/>
          </w:rPr>
          <w:fldChar w:fldCharType="end"/>
        </w:r>
      </w:hyperlink>
    </w:p>
    <w:p w14:paraId="04CE53FC" w14:textId="37EFEEB8" w:rsidR="00F239EA" w:rsidRDefault="009043D2">
      <w:pPr>
        <w:pStyle w:val="Sadraj1"/>
        <w:rPr>
          <w:rFonts w:asciiTheme="minorHAnsi" w:eastAsiaTheme="minorEastAsia" w:hAnsiTheme="minorHAnsi" w:cstheme="minorBidi"/>
          <w:b w:val="0"/>
          <w:bCs w:val="0"/>
          <w:kern w:val="2"/>
          <w14:ligatures w14:val="standardContextual"/>
        </w:rPr>
      </w:pPr>
      <w:hyperlink w:anchor="_Toc210128723" w:history="1">
        <w:r w:rsidR="00F239EA" w:rsidRPr="00E53BE2">
          <w:rPr>
            <w:rStyle w:val="Hiperveza"/>
          </w:rPr>
          <w:t>PŠ PREPOLNO</w:t>
        </w:r>
        <w:r w:rsidR="00F239EA">
          <w:rPr>
            <w:webHidden/>
          </w:rPr>
          <w:tab/>
        </w:r>
        <w:r w:rsidR="00F239EA">
          <w:rPr>
            <w:webHidden/>
          </w:rPr>
          <w:fldChar w:fldCharType="begin"/>
        </w:r>
        <w:r w:rsidR="00F239EA">
          <w:rPr>
            <w:webHidden/>
          </w:rPr>
          <w:instrText xml:space="preserve"> PAGEREF _Toc210128723 \h </w:instrText>
        </w:r>
        <w:r w:rsidR="00F239EA">
          <w:rPr>
            <w:webHidden/>
          </w:rPr>
        </w:r>
        <w:r w:rsidR="00F239EA">
          <w:rPr>
            <w:webHidden/>
          </w:rPr>
          <w:fldChar w:fldCharType="separate"/>
        </w:r>
        <w:r w:rsidR="00476611">
          <w:rPr>
            <w:webHidden/>
          </w:rPr>
          <w:t>92</w:t>
        </w:r>
        <w:r w:rsidR="00F239EA">
          <w:rPr>
            <w:webHidden/>
          </w:rPr>
          <w:fldChar w:fldCharType="end"/>
        </w:r>
      </w:hyperlink>
    </w:p>
    <w:p w14:paraId="7A789314" w14:textId="1A045918" w:rsidR="00F239EA" w:rsidRDefault="009043D2">
      <w:pPr>
        <w:pStyle w:val="Sadraj4"/>
        <w:rPr>
          <w:rFonts w:asciiTheme="minorHAnsi" w:eastAsiaTheme="minorEastAsia" w:hAnsiTheme="minorHAnsi" w:cstheme="minorBidi"/>
          <w:noProof/>
          <w:kern w:val="2"/>
          <w14:ligatures w14:val="standardContextual"/>
        </w:rPr>
      </w:pPr>
      <w:hyperlink w:anchor="_Toc210128724" w:history="1">
        <w:r w:rsidR="00F239EA" w:rsidRPr="00E53BE2">
          <w:rPr>
            <w:rStyle w:val="Hiperveza"/>
            <w:noProof/>
          </w:rPr>
          <w:t>TJEDNI I GODIŠNJI BROJ NASTAVNIH SATI IZBORNE NASTAVE</w:t>
        </w:r>
        <w:r w:rsidR="00F239EA">
          <w:rPr>
            <w:noProof/>
            <w:webHidden/>
          </w:rPr>
          <w:tab/>
        </w:r>
        <w:r w:rsidR="00F239EA">
          <w:rPr>
            <w:noProof/>
            <w:webHidden/>
          </w:rPr>
          <w:fldChar w:fldCharType="begin"/>
        </w:r>
        <w:r w:rsidR="00F239EA">
          <w:rPr>
            <w:noProof/>
            <w:webHidden/>
          </w:rPr>
          <w:instrText xml:space="preserve"> PAGEREF _Toc210128724 \h </w:instrText>
        </w:r>
        <w:r w:rsidR="00F239EA">
          <w:rPr>
            <w:noProof/>
            <w:webHidden/>
          </w:rPr>
        </w:r>
        <w:r w:rsidR="00F239EA">
          <w:rPr>
            <w:noProof/>
            <w:webHidden/>
          </w:rPr>
          <w:fldChar w:fldCharType="separate"/>
        </w:r>
        <w:r w:rsidR="00476611">
          <w:rPr>
            <w:noProof/>
            <w:webHidden/>
          </w:rPr>
          <w:t>92</w:t>
        </w:r>
        <w:r w:rsidR="00F239EA">
          <w:rPr>
            <w:noProof/>
            <w:webHidden/>
          </w:rPr>
          <w:fldChar w:fldCharType="end"/>
        </w:r>
      </w:hyperlink>
    </w:p>
    <w:p w14:paraId="7EAF70BB" w14:textId="64C5D414" w:rsidR="00F239EA" w:rsidRDefault="009043D2">
      <w:pPr>
        <w:pStyle w:val="Sadraj4"/>
        <w:rPr>
          <w:rFonts w:asciiTheme="minorHAnsi" w:eastAsiaTheme="minorEastAsia" w:hAnsiTheme="minorHAnsi" w:cstheme="minorBidi"/>
          <w:noProof/>
          <w:kern w:val="2"/>
          <w14:ligatures w14:val="standardContextual"/>
        </w:rPr>
      </w:pPr>
      <w:hyperlink w:anchor="_Toc210128725" w:history="1">
        <w:r w:rsidR="00F239EA" w:rsidRPr="00E53BE2">
          <w:rPr>
            <w:rStyle w:val="Hiperveza"/>
            <w:noProof/>
          </w:rPr>
          <w:t>PRIKAZ UKLJUČENOSTI U IZBORNE PREDMETE PO RAZREDIMA</w:t>
        </w:r>
        <w:r w:rsidR="00F239EA">
          <w:rPr>
            <w:noProof/>
            <w:webHidden/>
          </w:rPr>
          <w:tab/>
        </w:r>
        <w:r w:rsidR="00F239EA">
          <w:rPr>
            <w:noProof/>
            <w:webHidden/>
          </w:rPr>
          <w:fldChar w:fldCharType="begin"/>
        </w:r>
        <w:r w:rsidR="00F239EA">
          <w:rPr>
            <w:noProof/>
            <w:webHidden/>
          </w:rPr>
          <w:instrText xml:space="preserve"> PAGEREF _Toc210128725 \h </w:instrText>
        </w:r>
        <w:r w:rsidR="00F239EA">
          <w:rPr>
            <w:noProof/>
            <w:webHidden/>
          </w:rPr>
        </w:r>
        <w:r w:rsidR="00F239EA">
          <w:rPr>
            <w:noProof/>
            <w:webHidden/>
          </w:rPr>
          <w:fldChar w:fldCharType="separate"/>
        </w:r>
        <w:r w:rsidR="00476611">
          <w:rPr>
            <w:noProof/>
            <w:webHidden/>
          </w:rPr>
          <w:t>97</w:t>
        </w:r>
        <w:r w:rsidR="00F239EA">
          <w:rPr>
            <w:noProof/>
            <w:webHidden/>
          </w:rPr>
          <w:fldChar w:fldCharType="end"/>
        </w:r>
      </w:hyperlink>
    </w:p>
    <w:p w14:paraId="2B84A98D" w14:textId="22E5E639" w:rsidR="00F239EA" w:rsidRDefault="009043D2">
      <w:pPr>
        <w:pStyle w:val="Sadraj3"/>
        <w:tabs>
          <w:tab w:val="right" w:leader="dot" w:pos="9062"/>
        </w:tabs>
        <w:rPr>
          <w:rFonts w:asciiTheme="minorHAnsi" w:eastAsiaTheme="minorEastAsia" w:hAnsiTheme="minorHAnsi" w:cstheme="minorBidi"/>
          <w:noProof/>
          <w:kern w:val="2"/>
          <w14:ligatures w14:val="standardContextual"/>
        </w:rPr>
      </w:pPr>
      <w:hyperlink w:anchor="_Toc210128726" w:history="1">
        <w:r w:rsidR="00F239EA" w:rsidRPr="00E53BE2">
          <w:rPr>
            <w:rStyle w:val="Hiperveza"/>
            <w:b/>
            <w:bCs/>
            <w:noProof/>
          </w:rPr>
          <w:t>TJEDNI I GODIŠNJI BROJ SATI DODATNE NASTAVE</w:t>
        </w:r>
        <w:r w:rsidR="00F239EA">
          <w:rPr>
            <w:noProof/>
            <w:webHidden/>
          </w:rPr>
          <w:tab/>
        </w:r>
        <w:r w:rsidR="00F239EA">
          <w:rPr>
            <w:noProof/>
            <w:webHidden/>
          </w:rPr>
          <w:fldChar w:fldCharType="begin"/>
        </w:r>
        <w:r w:rsidR="00F239EA">
          <w:rPr>
            <w:noProof/>
            <w:webHidden/>
          </w:rPr>
          <w:instrText xml:space="preserve"> PAGEREF _Toc210128726 \h </w:instrText>
        </w:r>
        <w:r w:rsidR="00F239EA">
          <w:rPr>
            <w:noProof/>
            <w:webHidden/>
          </w:rPr>
        </w:r>
        <w:r w:rsidR="00F239EA">
          <w:rPr>
            <w:noProof/>
            <w:webHidden/>
          </w:rPr>
          <w:fldChar w:fldCharType="separate"/>
        </w:r>
        <w:r w:rsidR="00476611">
          <w:rPr>
            <w:noProof/>
            <w:webHidden/>
          </w:rPr>
          <w:t>99</w:t>
        </w:r>
        <w:r w:rsidR="00F239EA">
          <w:rPr>
            <w:noProof/>
            <w:webHidden/>
          </w:rPr>
          <w:fldChar w:fldCharType="end"/>
        </w:r>
      </w:hyperlink>
    </w:p>
    <w:p w14:paraId="1B694431" w14:textId="58C14588" w:rsidR="00F239EA" w:rsidRDefault="009043D2">
      <w:pPr>
        <w:pStyle w:val="Sadraj4"/>
        <w:rPr>
          <w:rFonts w:asciiTheme="minorHAnsi" w:eastAsiaTheme="minorEastAsia" w:hAnsiTheme="minorHAnsi" w:cstheme="minorBidi"/>
          <w:noProof/>
          <w:kern w:val="2"/>
          <w14:ligatures w14:val="standardContextual"/>
        </w:rPr>
      </w:pPr>
      <w:hyperlink w:anchor="_Toc210128727" w:history="1">
        <w:r w:rsidR="00F239EA" w:rsidRPr="00E53BE2">
          <w:rPr>
            <w:rStyle w:val="Hiperveza"/>
            <w:noProof/>
          </w:rPr>
          <w:t>IZVANNASTAVNE AKTIVNOSTI, DOPUNSKA I DODATNA NASTAVA PREMA ZADUŽENJIMA UČITELJA</w:t>
        </w:r>
        <w:r w:rsidR="00F239EA">
          <w:rPr>
            <w:noProof/>
            <w:webHidden/>
          </w:rPr>
          <w:tab/>
        </w:r>
        <w:r w:rsidR="00F239EA">
          <w:rPr>
            <w:noProof/>
            <w:webHidden/>
          </w:rPr>
          <w:fldChar w:fldCharType="begin"/>
        </w:r>
        <w:r w:rsidR="00F239EA">
          <w:rPr>
            <w:noProof/>
            <w:webHidden/>
          </w:rPr>
          <w:instrText xml:space="preserve"> PAGEREF _Toc210128727 \h </w:instrText>
        </w:r>
        <w:r w:rsidR="00F239EA">
          <w:rPr>
            <w:noProof/>
            <w:webHidden/>
          </w:rPr>
        </w:r>
        <w:r w:rsidR="00F239EA">
          <w:rPr>
            <w:noProof/>
            <w:webHidden/>
          </w:rPr>
          <w:fldChar w:fldCharType="separate"/>
        </w:r>
        <w:r w:rsidR="00476611">
          <w:rPr>
            <w:noProof/>
            <w:webHidden/>
          </w:rPr>
          <w:t>99</w:t>
        </w:r>
        <w:r w:rsidR="00F239EA">
          <w:rPr>
            <w:noProof/>
            <w:webHidden/>
          </w:rPr>
          <w:fldChar w:fldCharType="end"/>
        </w:r>
      </w:hyperlink>
    </w:p>
    <w:p w14:paraId="3069C798" w14:textId="423000D0" w:rsidR="00F239EA" w:rsidRDefault="009043D2">
      <w:pPr>
        <w:pStyle w:val="Sadraj4"/>
        <w:rPr>
          <w:rFonts w:asciiTheme="minorHAnsi" w:eastAsiaTheme="minorEastAsia" w:hAnsiTheme="minorHAnsi" w:cstheme="minorBidi"/>
          <w:noProof/>
          <w:kern w:val="2"/>
          <w14:ligatures w14:val="standardContextual"/>
        </w:rPr>
      </w:pPr>
      <w:hyperlink w:anchor="_Toc210128728" w:history="1">
        <w:r w:rsidR="00F239EA" w:rsidRPr="00E53BE2">
          <w:rPr>
            <w:rStyle w:val="Hiperveza"/>
            <w:noProof/>
          </w:rPr>
          <w:t>PROFESIONALNO INFORMIRANJE</w:t>
        </w:r>
        <w:r w:rsidR="00F239EA">
          <w:rPr>
            <w:noProof/>
            <w:webHidden/>
          </w:rPr>
          <w:tab/>
        </w:r>
        <w:r w:rsidR="00F239EA">
          <w:rPr>
            <w:noProof/>
            <w:webHidden/>
          </w:rPr>
          <w:fldChar w:fldCharType="begin"/>
        </w:r>
        <w:r w:rsidR="00F239EA">
          <w:rPr>
            <w:noProof/>
            <w:webHidden/>
          </w:rPr>
          <w:instrText xml:space="preserve"> PAGEREF _Toc210128728 \h </w:instrText>
        </w:r>
        <w:r w:rsidR="00F239EA">
          <w:rPr>
            <w:noProof/>
            <w:webHidden/>
          </w:rPr>
        </w:r>
        <w:r w:rsidR="00F239EA">
          <w:rPr>
            <w:noProof/>
            <w:webHidden/>
          </w:rPr>
          <w:fldChar w:fldCharType="separate"/>
        </w:r>
        <w:r w:rsidR="00476611">
          <w:rPr>
            <w:noProof/>
            <w:webHidden/>
          </w:rPr>
          <w:t>104</w:t>
        </w:r>
        <w:r w:rsidR="00F239EA">
          <w:rPr>
            <w:noProof/>
            <w:webHidden/>
          </w:rPr>
          <w:fldChar w:fldCharType="end"/>
        </w:r>
      </w:hyperlink>
    </w:p>
    <w:p w14:paraId="651AEA1C" w14:textId="6C25FF77" w:rsidR="00F239EA" w:rsidRDefault="009043D2">
      <w:pPr>
        <w:pStyle w:val="Sadraj4"/>
        <w:rPr>
          <w:rFonts w:asciiTheme="minorHAnsi" w:eastAsiaTheme="minorEastAsia" w:hAnsiTheme="minorHAnsi" w:cstheme="minorBidi"/>
          <w:noProof/>
          <w:kern w:val="2"/>
          <w14:ligatures w14:val="standardContextual"/>
        </w:rPr>
      </w:pPr>
      <w:hyperlink w:anchor="_Toc210128729" w:history="1">
        <w:r w:rsidR="00F239EA" w:rsidRPr="00E53BE2">
          <w:rPr>
            <w:rStyle w:val="Hiperveza"/>
            <w:noProof/>
          </w:rPr>
          <w:t>PLAN ZDRAVSTVENO-SOCIJALNE ZAŠTITE UČENIKA</w:t>
        </w:r>
        <w:r w:rsidR="00F239EA">
          <w:rPr>
            <w:noProof/>
            <w:webHidden/>
          </w:rPr>
          <w:tab/>
        </w:r>
        <w:r w:rsidR="00F239EA">
          <w:rPr>
            <w:noProof/>
            <w:webHidden/>
          </w:rPr>
          <w:fldChar w:fldCharType="begin"/>
        </w:r>
        <w:r w:rsidR="00F239EA">
          <w:rPr>
            <w:noProof/>
            <w:webHidden/>
          </w:rPr>
          <w:instrText xml:space="preserve"> PAGEREF _Toc210128729 \h </w:instrText>
        </w:r>
        <w:r w:rsidR="00F239EA">
          <w:rPr>
            <w:noProof/>
            <w:webHidden/>
          </w:rPr>
        </w:r>
        <w:r w:rsidR="00F239EA">
          <w:rPr>
            <w:noProof/>
            <w:webHidden/>
          </w:rPr>
          <w:fldChar w:fldCharType="separate"/>
        </w:r>
        <w:r w:rsidR="00476611">
          <w:rPr>
            <w:noProof/>
            <w:webHidden/>
          </w:rPr>
          <w:t>106</w:t>
        </w:r>
        <w:r w:rsidR="00F239EA">
          <w:rPr>
            <w:noProof/>
            <w:webHidden/>
          </w:rPr>
          <w:fldChar w:fldCharType="end"/>
        </w:r>
      </w:hyperlink>
    </w:p>
    <w:p w14:paraId="5494107C" w14:textId="3E43EBE3" w:rsidR="00F239EA" w:rsidRDefault="009043D2">
      <w:pPr>
        <w:pStyle w:val="Sadraj3"/>
        <w:tabs>
          <w:tab w:val="right" w:leader="dot" w:pos="9062"/>
        </w:tabs>
        <w:rPr>
          <w:rFonts w:asciiTheme="minorHAnsi" w:eastAsiaTheme="minorEastAsia" w:hAnsiTheme="minorHAnsi" w:cstheme="minorBidi"/>
          <w:noProof/>
          <w:kern w:val="2"/>
          <w14:ligatures w14:val="standardContextual"/>
        </w:rPr>
      </w:pPr>
      <w:hyperlink w:anchor="_Toc210128730" w:history="1">
        <w:r w:rsidR="00F239EA" w:rsidRPr="00E53BE2">
          <w:rPr>
            <w:rStyle w:val="Hiperveza"/>
            <w:noProof/>
          </w:rPr>
          <w:t>PLAN RADA ŠKOLSKOG DISPANZERA ZA ŠK. GOD. 2025./2026.</w:t>
        </w:r>
        <w:r w:rsidR="00F239EA">
          <w:rPr>
            <w:noProof/>
            <w:webHidden/>
          </w:rPr>
          <w:tab/>
        </w:r>
        <w:r w:rsidR="00F239EA">
          <w:rPr>
            <w:noProof/>
            <w:webHidden/>
          </w:rPr>
          <w:fldChar w:fldCharType="begin"/>
        </w:r>
        <w:r w:rsidR="00F239EA">
          <w:rPr>
            <w:noProof/>
            <w:webHidden/>
          </w:rPr>
          <w:instrText xml:space="preserve"> PAGEREF _Toc210128730 \h </w:instrText>
        </w:r>
        <w:r w:rsidR="00F239EA">
          <w:rPr>
            <w:noProof/>
            <w:webHidden/>
          </w:rPr>
        </w:r>
        <w:r w:rsidR="00F239EA">
          <w:rPr>
            <w:noProof/>
            <w:webHidden/>
          </w:rPr>
          <w:fldChar w:fldCharType="separate"/>
        </w:r>
        <w:r w:rsidR="00476611">
          <w:rPr>
            <w:noProof/>
            <w:webHidden/>
          </w:rPr>
          <w:t>106</w:t>
        </w:r>
        <w:r w:rsidR="00F239EA">
          <w:rPr>
            <w:noProof/>
            <w:webHidden/>
          </w:rPr>
          <w:fldChar w:fldCharType="end"/>
        </w:r>
      </w:hyperlink>
    </w:p>
    <w:p w14:paraId="4F49367E" w14:textId="4A92A5C7" w:rsidR="00F239EA" w:rsidRDefault="009043D2">
      <w:pPr>
        <w:pStyle w:val="Sadraj4"/>
        <w:rPr>
          <w:rFonts w:asciiTheme="minorHAnsi" w:eastAsiaTheme="minorEastAsia" w:hAnsiTheme="minorHAnsi" w:cstheme="minorBidi"/>
          <w:noProof/>
          <w:kern w:val="2"/>
          <w14:ligatures w14:val="standardContextual"/>
        </w:rPr>
      </w:pPr>
      <w:hyperlink w:anchor="_Toc210128731" w:history="1">
        <w:r w:rsidR="00F239EA" w:rsidRPr="00E53BE2">
          <w:rPr>
            <w:rStyle w:val="Hiperveza"/>
            <w:noProof/>
          </w:rPr>
          <w:t>ZDRAVSTVENA ZAŠTITA ODGOJNO-OBRAZOVNIH I OSTALIH DJELATNIKA ŠKOLE</w:t>
        </w:r>
        <w:r w:rsidR="00F239EA">
          <w:rPr>
            <w:noProof/>
            <w:webHidden/>
          </w:rPr>
          <w:tab/>
        </w:r>
        <w:r w:rsidR="00F239EA">
          <w:rPr>
            <w:noProof/>
            <w:webHidden/>
          </w:rPr>
          <w:fldChar w:fldCharType="begin"/>
        </w:r>
        <w:r w:rsidR="00F239EA">
          <w:rPr>
            <w:noProof/>
            <w:webHidden/>
          </w:rPr>
          <w:instrText xml:space="preserve"> PAGEREF _Toc210128731 \h </w:instrText>
        </w:r>
        <w:r w:rsidR="00F239EA">
          <w:rPr>
            <w:noProof/>
            <w:webHidden/>
          </w:rPr>
        </w:r>
        <w:r w:rsidR="00F239EA">
          <w:rPr>
            <w:noProof/>
            <w:webHidden/>
          </w:rPr>
          <w:fldChar w:fldCharType="separate"/>
        </w:r>
        <w:r w:rsidR="00476611">
          <w:rPr>
            <w:noProof/>
            <w:webHidden/>
          </w:rPr>
          <w:t>108</w:t>
        </w:r>
        <w:r w:rsidR="00F239EA">
          <w:rPr>
            <w:noProof/>
            <w:webHidden/>
          </w:rPr>
          <w:fldChar w:fldCharType="end"/>
        </w:r>
      </w:hyperlink>
    </w:p>
    <w:p w14:paraId="46BC6A9F" w14:textId="3C598427" w:rsidR="00F239EA" w:rsidRDefault="009043D2">
      <w:pPr>
        <w:pStyle w:val="Sadraj4"/>
        <w:rPr>
          <w:rFonts w:asciiTheme="minorHAnsi" w:eastAsiaTheme="minorEastAsia" w:hAnsiTheme="minorHAnsi" w:cstheme="minorBidi"/>
          <w:noProof/>
          <w:kern w:val="2"/>
          <w14:ligatures w14:val="standardContextual"/>
        </w:rPr>
      </w:pPr>
      <w:hyperlink w:anchor="_Toc210128732" w:history="1">
        <w:r w:rsidR="00F239EA" w:rsidRPr="00E53BE2">
          <w:rPr>
            <w:rStyle w:val="Hiperveza"/>
            <w:noProof/>
          </w:rPr>
          <w:t>STRATEGIJA RAZVOJA ŠKOLE / ŠKOLSKI RAZVOJNI PLAN (šk. god. 2025./2026.)</w:t>
        </w:r>
        <w:r w:rsidR="00F239EA">
          <w:rPr>
            <w:noProof/>
            <w:webHidden/>
          </w:rPr>
          <w:tab/>
        </w:r>
        <w:r w:rsidR="00F239EA">
          <w:rPr>
            <w:noProof/>
            <w:webHidden/>
          </w:rPr>
          <w:fldChar w:fldCharType="begin"/>
        </w:r>
        <w:r w:rsidR="00F239EA">
          <w:rPr>
            <w:noProof/>
            <w:webHidden/>
          </w:rPr>
          <w:instrText xml:space="preserve"> PAGEREF _Toc210128732 \h </w:instrText>
        </w:r>
        <w:r w:rsidR="00F239EA">
          <w:rPr>
            <w:noProof/>
            <w:webHidden/>
          </w:rPr>
        </w:r>
        <w:r w:rsidR="00F239EA">
          <w:rPr>
            <w:noProof/>
            <w:webHidden/>
          </w:rPr>
          <w:fldChar w:fldCharType="separate"/>
        </w:r>
        <w:r w:rsidR="00476611">
          <w:rPr>
            <w:noProof/>
            <w:webHidden/>
          </w:rPr>
          <w:t>108</w:t>
        </w:r>
        <w:r w:rsidR="00F239EA">
          <w:rPr>
            <w:noProof/>
            <w:webHidden/>
          </w:rPr>
          <w:fldChar w:fldCharType="end"/>
        </w:r>
      </w:hyperlink>
    </w:p>
    <w:p w14:paraId="4553305A" w14:textId="29E9C474" w:rsidR="00F239EA" w:rsidRDefault="009043D2">
      <w:pPr>
        <w:pStyle w:val="Sadraj4"/>
        <w:rPr>
          <w:rFonts w:asciiTheme="minorHAnsi" w:eastAsiaTheme="minorEastAsia" w:hAnsiTheme="minorHAnsi" w:cstheme="minorBidi"/>
          <w:noProof/>
          <w:kern w:val="2"/>
          <w14:ligatures w14:val="standardContextual"/>
        </w:rPr>
      </w:pPr>
      <w:hyperlink w:anchor="_Toc210128733" w:history="1">
        <w:r w:rsidR="00F239EA" w:rsidRPr="00E53BE2">
          <w:rPr>
            <w:rStyle w:val="Hiperveza"/>
            <w:noProof/>
          </w:rPr>
          <w:t>PLAN I PROGRAM PREVENCIJE NASILNIČKIH OBLIKA PONAŠANJA MEĐU DJECOM I MLADIMA</w:t>
        </w:r>
        <w:r w:rsidR="00F239EA">
          <w:rPr>
            <w:noProof/>
            <w:webHidden/>
          </w:rPr>
          <w:tab/>
        </w:r>
        <w:r w:rsidR="00F239EA">
          <w:rPr>
            <w:noProof/>
            <w:webHidden/>
          </w:rPr>
          <w:fldChar w:fldCharType="begin"/>
        </w:r>
        <w:r w:rsidR="00F239EA">
          <w:rPr>
            <w:noProof/>
            <w:webHidden/>
          </w:rPr>
          <w:instrText xml:space="preserve"> PAGEREF _Toc210128733 \h </w:instrText>
        </w:r>
        <w:r w:rsidR="00F239EA">
          <w:rPr>
            <w:noProof/>
            <w:webHidden/>
          </w:rPr>
        </w:r>
        <w:r w:rsidR="00F239EA">
          <w:rPr>
            <w:noProof/>
            <w:webHidden/>
          </w:rPr>
          <w:fldChar w:fldCharType="separate"/>
        </w:r>
        <w:r w:rsidR="00476611">
          <w:rPr>
            <w:noProof/>
            <w:webHidden/>
          </w:rPr>
          <w:t>112</w:t>
        </w:r>
        <w:r w:rsidR="00F239EA">
          <w:rPr>
            <w:noProof/>
            <w:webHidden/>
          </w:rPr>
          <w:fldChar w:fldCharType="end"/>
        </w:r>
      </w:hyperlink>
    </w:p>
    <w:p w14:paraId="2372B753" w14:textId="2C00C3ED" w:rsidR="00F239EA" w:rsidRDefault="009043D2">
      <w:pPr>
        <w:pStyle w:val="Sadraj4"/>
        <w:rPr>
          <w:rFonts w:asciiTheme="minorHAnsi" w:eastAsiaTheme="minorEastAsia" w:hAnsiTheme="minorHAnsi" w:cstheme="minorBidi"/>
          <w:noProof/>
          <w:kern w:val="2"/>
          <w14:ligatures w14:val="standardContextual"/>
        </w:rPr>
      </w:pPr>
      <w:hyperlink w:anchor="_Toc210128734" w:history="1">
        <w:r w:rsidR="00F239EA" w:rsidRPr="00E53BE2">
          <w:rPr>
            <w:rStyle w:val="Hiperveza"/>
            <w:noProof/>
          </w:rPr>
          <w:t>RAD S UČENICIMA</w:t>
        </w:r>
        <w:r w:rsidR="00F239EA">
          <w:rPr>
            <w:noProof/>
            <w:webHidden/>
          </w:rPr>
          <w:tab/>
        </w:r>
        <w:r w:rsidR="00F239EA">
          <w:rPr>
            <w:noProof/>
            <w:webHidden/>
          </w:rPr>
          <w:fldChar w:fldCharType="begin"/>
        </w:r>
        <w:r w:rsidR="00F239EA">
          <w:rPr>
            <w:noProof/>
            <w:webHidden/>
          </w:rPr>
          <w:instrText xml:space="preserve"> PAGEREF _Toc210128734 \h </w:instrText>
        </w:r>
        <w:r w:rsidR="00F239EA">
          <w:rPr>
            <w:noProof/>
            <w:webHidden/>
          </w:rPr>
        </w:r>
        <w:r w:rsidR="00F239EA">
          <w:rPr>
            <w:noProof/>
            <w:webHidden/>
          </w:rPr>
          <w:fldChar w:fldCharType="separate"/>
        </w:r>
        <w:r w:rsidR="00476611">
          <w:rPr>
            <w:noProof/>
            <w:webHidden/>
          </w:rPr>
          <w:t>113</w:t>
        </w:r>
        <w:r w:rsidR="00F239EA">
          <w:rPr>
            <w:noProof/>
            <w:webHidden/>
          </w:rPr>
          <w:fldChar w:fldCharType="end"/>
        </w:r>
      </w:hyperlink>
    </w:p>
    <w:p w14:paraId="02EFC1B3" w14:textId="41718042" w:rsidR="00F239EA" w:rsidRDefault="009043D2">
      <w:pPr>
        <w:pStyle w:val="Sadraj4"/>
        <w:rPr>
          <w:rFonts w:asciiTheme="minorHAnsi" w:eastAsiaTheme="minorEastAsia" w:hAnsiTheme="minorHAnsi" w:cstheme="minorBidi"/>
          <w:noProof/>
          <w:kern w:val="2"/>
          <w14:ligatures w14:val="standardContextual"/>
        </w:rPr>
      </w:pPr>
      <w:hyperlink w:anchor="_Toc210128735" w:history="1">
        <w:r w:rsidR="00F239EA" w:rsidRPr="00E53BE2">
          <w:rPr>
            <w:rStyle w:val="Hiperveza"/>
            <w:noProof/>
          </w:rPr>
          <w:t>RAD S RODITELJIMA</w:t>
        </w:r>
        <w:r w:rsidR="00F239EA">
          <w:rPr>
            <w:noProof/>
            <w:webHidden/>
          </w:rPr>
          <w:tab/>
        </w:r>
        <w:r w:rsidR="00F239EA">
          <w:rPr>
            <w:noProof/>
            <w:webHidden/>
          </w:rPr>
          <w:fldChar w:fldCharType="begin"/>
        </w:r>
        <w:r w:rsidR="00F239EA">
          <w:rPr>
            <w:noProof/>
            <w:webHidden/>
          </w:rPr>
          <w:instrText xml:space="preserve"> PAGEREF _Toc210128735 \h </w:instrText>
        </w:r>
        <w:r w:rsidR="00F239EA">
          <w:rPr>
            <w:noProof/>
            <w:webHidden/>
          </w:rPr>
        </w:r>
        <w:r w:rsidR="00F239EA">
          <w:rPr>
            <w:noProof/>
            <w:webHidden/>
          </w:rPr>
          <w:fldChar w:fldCharType="separate"/>
        </w:r>
        <w:r w:rsidR="00476611">
          <w:rPr>
            <w:noProof/>
            <w:webHidden/>
          </w:rPr>
          <w:t>118</w:t>
        </w:r>
        <w:r w:rsidR="00F239EA">
          <w:rPr>
            <w:noProof/>
            <w:webHidden/>
          </w:rPr>
          <w:fldChar w:fldCharType="end"/>
        </w:r>
      </w:hyperlink>
    </w:p>
    <w:p w14:paraId="42E69BA3" w14:textId="00AFC5E0" w:rsidR="00F239EA" w:rsidRDefault="009043D2">
      <w:pPr>
        <w:pStyle w:val="Sadraj4"/>
        <w:rPr>
          <w:rFonts w:asciiTheme="minorHAnsi" w:eastAsiaTheme="minorEastAsia" w:hAnsiTheme="minorHAnsi" w:cstheme="minorBidi"/>
          <w:noProof/>
          <w:kern w:val="2"/>
          <w14:ligatures w14:val="standardContextual"/>
        </w:rPr>
      </w:pPr>
      <w:hyperlink w:anchor="_Toc210128736" w:history="1">
        <w:r w:rsidR="00F239EA" w:rsidRPr="00E53BE2">
          <w:rPr>
            <w:rStyle w:val="Hiperveza"/>
            <w:noProof/>
          </w:rPr>
          <w:t>RAD S UČITELJIMA</w:t>
        </w:r>
        <w:r w:rsidR="00F239EA">
          <w:rPr>
            <w:noProof/>
            <w:webHidden/>
          </w:rPr>
          <w:tab/>
        </w:r>
        <w:r w:rsidR="00F239EA">
          <w:rPr>
            <w:noProof/>
            <w:webHidden/>
          </w:rPr>
          <w:fldChar w:fldCharType="begin"/>
        </w:r>
        <w:r w:rsidR="00F239EA">
          <w:rPr>
            <w:noProof/>
            <w:webHidden/>
          </w:rPr>
          <w:instrText xml:space="preserve"> PAGEREF _Toc210128736 \h </w:instrText>
        </w:r>
        <w:r w:rsidR="00F239EA">
          <w:rPr>
            <w:noProof/>
            <w:webHidden/>
          </w:rPr>
        </w:r>
        <w:r w:rsidR="00F239EA">
          <w:rPr>
            <w:noProof/>
            <w:webHidden/>
          </w:rPr>
          <w:fldChar w:fldCharType="separate"/>
        </w:r>
        <w:r w:rsidR="00476611">
          <w:rPr>
            <w:noProof/>
            <w:webHidden/>
          </w:rPr>
          <w:t>119</w:t>
        </w:r>
        <w:r w:rsidR="00F239EA">
          <w:rPr>
            <w:noProof/>
            <w:webHidden/>
          </w:rPr>
          <w:fldChar w:fldCharType="end"/>
        </w:r>
      </w:hyperlink>
    </w:p>
    <w:p w14:paraId="23ED8B1E" w14:textId="24D7033B" w:rsidR="00F239EA" w:rsidRDefault="009043D2">
      <w:pPr>
        <w:pStyle w:val="Sadraj4"/>
        <w:rPr>
          <w:rFonts w:asciiTheme="minorHAnsi" w:eastAsiaTheme="minorEastAsia" w:hAnsiTheme="minorHAnsi" w:cstheme="minorBidi"/>
          <w:noProof/>
          <w:kern w:val="2"/>
          <w14:ligatures w14:val="standardContextual"/>
        </w:rPr>
      </w:pPr>
      <w:hyperlink w:anchor="_Toc210128737" w:history="1">
        <w:r w:rsidR="00F239EA" w:rsidRPr="00E53BE2">
          <w:rPr>
            <w:rStyle w:val="Hiperveza"/>
            <w:noProof/>
          </w:rPr>
          <w:t>PROTOKOL POSTUPANJA U SLUČAJU NASILJA MEĐU DJECOM I MLADIMA</w:t>
        </w:r>
        <w:r w:rsidR="00F239EA">
          <w:rPr>
            <w:noProof/>
            <w:webHidden/>
          </w:rPr>
          <w:tab/>
        </w:r>
        <w:r w:rsidR="00F239EA">
          <w:rPr>
            <w:noProof/>
            <w:webHidden/>
          </w:rPr>
          <w:fldChar w:fldCharType="begin"/>
        </w:r>
        <w:r w:rsidR="00F239EA">
          <w:rPr>
            <w:noProof/>
            <w:webHidden/>
          </w:rPr>
          <w:instrText xml:space="preserve"> PAGEREF _Toc210128737 \h </w:instrText>
        </w:r>
        <w:r w:rsidR="00F239EA">
          <w:rPr>
            <w:noProof/>
            <w:webHidden/>
          </w:rPr>
        </w:r>
        <w:r w:rsidR="00F239EA">
          <w:rPr>
            <w:noProof/>
            <w:webHidden/>
          </w:rPr>
          <w:fldChar w:fldCharType="separate"/>
        </w:r>
        <w:r w:rsidR="00476611">
          <w:rPr>
            <w:noProof/>
            <w:webHidden/>
          </w:rPr>
          <w:t>120</w:t>
        </w:r>
        <w:r w:rsidR="00F239EA">
          <w:rPr>
            <w:noProof/>
            <w:webHidden/>
          </w:rPr>
          <w:fldChar w:fldCharType="end"/>
        </w:r>
      </w:hyperlink>
    </w:p>
    <w:p w14:paraId="6AFED2A4" w14:textId="0C72EEB7" w:rsidR="00F239EA" w:rsidRDefault="009043D2">
      <w:pPr>
        <w:pStyle w:val="Sadraj4"/>
        <w:rPr>
          <w:rFonts w:asciiTheme="minorHAnsi" w:eastAsiaTheme="minorEastAsia" w:hAnsiTheme="minorHAnsi" w:cstheme="minorBidi"/>
          <w:noProof/>
          <w:kern w:val="2"/>
          <w14:ligatures w14:val="standardContextual"/>
        </w:rPr>
      </w:pPr>
      <w:hyperlink w:anchor="_Toc210128738" w:history="1">
        <w:r w:rsidR="00F239EA" w:rsidRPr="00E53BE2">
          <w:rPr>
            <w:rStyle w:val="Hiperveza"/>
            <w:noProof/>
          </w:rPr>
          <w:t>PLAN STRUČNOG OSPOSOBLJAVANJA I USAVRŠAVANJA</w:t>
        </w:r>
        <w:r w:rsidR="00F239EA">
          <w:rPr>
            <w:noProof/>
            <w:webHidden/>
          </w:rPr>
          <w:tab/>
        </w:r>
        <w:r w:rsidR="00F239EA">
          <w:rPr>
            <w:noProof/>
            <w:webHidden/>
          </w:rPr>
          <w:fldChar w:fldCharType="begin"/>
        </w:r>
        <w:r w:rsidR="00F239EA">
          <w:rPr>
            <w:noProof/>
            <w:webHidden/>
          </w:rPr>
          <w:instrText xml:space="preserve"> PAGEREF _Toc210128738 \h </w:instrText>
        </w:r>
        <w:r w:rsidR="00F239EA">
          <w:rPr>
            <w:noProof/>
            <w:webHidden/>
          </w:rPr>
        </w:r>
        <w:r w:rsidR="00F239EA">
          <w:rPr>
            <w:noProof/>
            <w:webHidden/>
          </w:rPr>
          <w:fldChar w:fldCharType="separate"/>
        </w:r>
        <w:r w:rsidR="00476611">
          <w:rPr>
            <w:noProof/>
            <w:webHidden/>
          </w:rPr>
          <w:t>122</w:t>
        </w:r>
        <w:r w:rsidR="00F239EA">
          <w:rPr>
            <w:noProof/>
            <w:webHidden/>
          </w:rPr>
          <w:fldChar w:fldCharType="end"/>
        </w:r>
      </w:hyperlink>
    </w:p>
    <w:p w14:paraId="4CE3C820" w14:textId="205A1DC8" w:rsidR="00F239EA" w:rsidRDefault="009043D2">
      <w:pPr>
        <w:pStyle w:val="Sadraj4"/>
        <w:rPr>
          <w:rFonts w:asciiTheme="minorHAnsi" w:eastAsiaTheme="minorEastAsia" w:hAnsiTheme="minorHAnsi" w:cstheme="minorBidi"/>
          <w:noProof/>
          <w:kern w:val="2"/>
          <w14:ligatures w14:val="standardContextual"/>
        </w:rPr>
      </w:pPr>
      <w:hyperlink w:anchor="_Toc210128739" w:history="1">
        <w:r w:rsidR="00F239EA" w:rsidRPr="00E53BE2">
          <w:rPr>
            <w:rStyle w:val="Hiperveza"/>
            <w:noProof/>
          </w:rPr>
          <w:t>STRUČNO USAVRŠAVANJE U ŠKOLI - PLAN RADA STRUČNIH VIJEĆA ŠKOLE</w:t>
        </w:r>
        <w:r w:rsidR="00F239EA">
          <w:rPr>
            <w:noProof/>
            <w:webHidden/>
          </w:rPr>
          <w:tab/>
        </w:r>
        <w:r w:rsidR="00F239EA">
          <w:rPr>
            <w:noProof/>
            <w:webHidden/>
          </w:rPr>
          <w:fldChar w:fldCharType="begin"/>
        </w:r>
        <w:r w:rsidR="00F239EA">
          <w:rPr>
            <w:noProof/>
            <w:webHidden/>
          </w:rPr>
          <w:instrText xml:space="preserve"> PAGEREF _Toc210128739 \h </w:instrText>
        </w:r>
        <w:r w:rsidR="00F239EA">
          <w:rPr>
            <w:noProof/>
            <w:webHidden/>
          </w:rPr>
        </w:r>
        <w:r w:rsidR="00F239EA">
          <w:rPr>
            <w:noProof/>
            <w:webHidden/>
          </w:rPr>
          <w:fldChar w:fldCharType="separate"/>
        </w:r>
        <w:r w:rsidR="00476611">
          <w:rPr>
            <w:noProof/>
            <w:webHidden/>
          </w:rPr>
          <w:t>122</w:t>
        </w:r>
        <w:r w:rsidR="00F239EA">
          <w:rPr>
            <w:noProof/>
            <w:webHidden/>
          </w:rPr>
          <w:fldChar w:fldCharType="end"/>
        </w:r>
      </w:hyperlink>
    </w:p>
    <w:p w14:paraId="598158DA" w14:textId="60DF640A" w:rsidR="00F239EA" w:rsidRDefault="009043D2">
      <w:pPr>
        <w:pStyle w:val="Sadraj1"/>
        <w:rPr>
          <w:rFonts w:asciiTheme="minorHAnsi" w:eastAsiaTheme="minorEastAsia" w:hAnsiTheme="minorHAnsi" w:cstheme="minorBidi"/>
          <w:b w:val="0"/>
          <w:bCs w:val="0"/>
          <w:kern w:val="2"/>
          <w14:ligatures w14:val="standardContextual"/>
        </w:rPr>
      </w:pPr>
      <w:hyperlink w:anchor="_Toc210128740" w:history="1">
        <w:r w:rsidR="00F239EA" w:rsidRPr="00E53BE2">
          <w:rPr>
            <w:rStyle w:val="Hiperveza"/>
          </w:rPr>
          <w:t>Stručno</w:t>
        </w:r>
        <w:r w:rsidR="00F239EA" w:rsidRPr="00E53BE2">
          <w:rPr>
            <w:rStyle w:val="Hiperveza"/>
            <w:spacing w:val="-3"/>
          </w:rPr>
          <w:t xml:space="preserve"> </w:t>
        </w:r>
        <w:r w:rsidR="00F239EA" w:rsidRPr="00E53BE2">
          <w:rPr>
            <w:rStyle w:val="Hiperveza"/>
          </w:rPr>
          <w:t>vijeće</w:t>
        </w:r>
        <w:r w:rsidR="00F239EA" w:rsidRPr="00E53BE2">
          <w:rPr>
            <w:rStyle w:val="Hiperveza"/>
            <w:spacing w:val="-3"/>
          </w:rPr>
          <w:t xml:space="preserve"> </w:t>
        </w:r>
        <w:r w:rsidR="00F239EA" w:rsidRPr="00E53BE2">
          <w:rPr>
            <w:rStyle w:val="Hiperveza"/>
          </w:rPr>
          <w:t>RAZREDNE NASTAVE:</w:t>
        </w:r>
        <w:r w:rsidR="00F239EA">
          <w:rPr>
            <w:webHidden/>
          </w:rPr>
          <w:tab/>
        </w:r>
        <w:r w:rsidR="00F239EA">
          <w:rPr>
            <w:webHidden/>
          </w:rPr>
          <w:fldChar w:fldCharType="begin"/>
        </w:r>
        <w:r w:rsidR="00F239EA">
          <w:rPr>
            <w:webHidden/>
          </w:rPr>
          <w:instrText xml:space="preserve"> PAGEREF _Toc210128740 \h </w:instrText>
        </w:r>
        <w:r w:rsidR="00F239EA">
          <w:rPr>
            <w:webHidden/>
          </w:rPr>
        </w:r>
        <w:r w:rsidR="00F239EA">
          <w:rPr>
            <w:webHidden/>
          </w:rPr>
          <w:fldChar w:fldCharType="separate"/>
        </w:r>
        <w:r w:rsidR="00476611">
          <w:rPr>
            <w:webHidden/>
          </w:rPr>
          <w:t>122</w:t>
        </w:r>
        <w:r w:rsidR="00F239EA">
          <w:rPr>
            <w:webHidden/>
          </w:rPr>
          <w:fldChar w:fldCharType="end"/>
        </w:r>
      </w:hyperlink>
    </w:p>
    <w:p w14:paraId="523A8C3E" w14:textId="29D8C037" w:rsidR="00F239EA" w:rsidRDefault="009043D2">
      <w:pPr>
        <w:pStyle w:val="Sadraj1"/>
        <w:rPr>
          <w:rFonts w:asciiTheme="minorHAnsi" w:eastAsiaTheme="minorEastAsia" w:hAnsiTheme="minorHAnsi" w:cstheme="minorBidi"/>
          <w:b w:val="0"/>
          <w:bCs w:val="0"/>
          <w:kern w:val="2"/>
          <w14:ligatures w14:val="standardContextual"/>
        </w:rPr>
      </w:pPr>
      <w:hyperlink w:anchor="_Toc210128741" w:history="1">
        <w:r w:rsidR="00F239EA" w:rsidRPr="00E53BE2">
          <w:rPr>
            <w:rStyle w:val="Hiperveza"/>
          </w:rPr>
          <w:t>Stručno</w:t>
        </w:r>
        <w:r w:rsidR="00F239EA" w:rsidRPr="00E53BE2">
          <w:rPr>
            <w:rStyle w:val="Hiperveza"/>
            <w:spacing w:val="-3"/>
          </w:rPr>
          <w:t xml:space="preserve"> </w:t>
        </w:r>
        <w:r w:rsidR="00F239EA" w:rsidRPr="00E53BE2">
          <w:rPr>
            <w:rStyle w:val="Hiperveza"/>
          </w:rPr>
          <w:t>vijeće</w:t>
        </w:r>
        <w:r w:rsidR="00F239EA" w:rsidRPr="00E53BE2">
          <w:rPr>
            <w:rStyle w:val="Hiperveza"/>
            <w:spacing w:val="-3"/>
          </w:rPr>
          <w:t xml:space="preserve"> </w:t>
        </w:r>
        <w:r w:rsidR="00F239EA" w:rsidRPr="00E53BE2">
          <w:rPr>
            <w:rStyle w:val="Hiperveza"/>
          </w:rPr>
          <w:t>Komunikacija i umjetnost</w:t>
        </w:r>
        <w:r w:rsidR="00F239EA">
          <w:rPr>
            <w:webHidden/>
          </w:rPr>
          <w:tab/>
        </w:r>
        <w:r w:rsidR="00F239EA">
          <w:rPr>
            <w:webHidden/>
          </w:rPr>
          <w:fldChar w:fldCharType="begin"/>
        </w:r>
        <w:r w:rsidR="00F239EA">
          <w:rPr>
            <w:webHidden/>
          </w:rPr>
          <w:instrText xml:space="preserve"> PAGEREF _Toc210128741 \h </w:instrText>
        </w:r>
        <w:r w:rsidR="00F239EA">
          <w:rPr>
            <w:webHidden/>
          </w:rPr>
        </w:r>
        <w:r w:rsidR="00F239EA">
          <w:rPr>
            <w:webHidden/>
          </w:rPr>
          <w:fldChar w:fldCharType="separate"/>
        </w:r>
        <w:r w:rsidR="00476611">
          <w:rPr>
            <w:webHidden/>
          </w:rPr>
          <w:t>124</w:t>
        </w:r>
        <w:r w:rsidR="00F239EA">
          <w:rPr>
            <w:webHidden/>
          </w:rPr>
          <w:fldChar w:fldCharType="end"/>
        </w:r>
      </w:hyperlink>
    </w:p>
    <w:p w14:paraId="2B2319B1" w14:textId="3256FA2C" w:rsidR="00F239EA" w:rsidRDefault="009043D2">
      <w:pPr>
        <w:pStyle w:val="Sadraj1"/>
        <w:rPr>
          <w:rFonts w:asciiTheme="minorHAnsi" w:eastAsiaTheme="minorEastAsia" w:hAnsiTheme="minorHAnsi" w:cstheme="minorBidi"/>
          <w:b w:val="0"/>
          <w:bCs w:val="0"/>
          <w:kern w:val="2"/>
          <w14:ligatures w14:val="standardContextual"/>
        </w:rPr>
      </w:pPr>
      <w:hyperlink w:anchor="_Toc210128742" w:history="1">
        <w:r w:rsidR="00F239EA" w:rsidRPr="00E53BE2">
          <w:rPr>
            <w:rStyle w:val="Hiperveza"/>
          </w:rPr>
          <w:t>Hrvatski jezik: Gordana Čosić, Gordana Vučković Bikić, Marina Sever, Martina Jug</w:t>
        </w:r>
        <w:r w:rsidR="00F239EA">
          <w:rPr>
            <w:webHidden/>
          </w:rPr>
          <w:tab/>
        </w:r>
        <w:r w:rsidR="00F239EA">
          <w:rPr>
            <w:webHidden/>
          </w:rPr>
          <w:fldChar w:fldCharType="begin"/>
        </w:r>
        <w:r w:rsidR="00F239EA">
          <w:rPr>
            <w:webHidden/>
          </w:rPr>
          <w:instrText xml:space="preserve"> PAGEREF _Toc210128742 \h </w:instrText>
        </w:r>
        <w:r w:rsidR="00F239EA">
          <w:rPr>
            <w:webHidden/>
          </w:rPr>
        </w:r>
        <w:r w:rsidR="00F239EA">
          <w:rPr>
            <w:webHidden/>
          </w:rPr>
          <w:fldChar w:fldCharType="separate"/>
        </w:r>
        <w:r w:rsidR="00476611">
          <w:rPr>
            <w:webHidden/>
          </w:rPr>
          <w:t>124</w:t>
        </w:r>
        <w:r w:rsidR="00F239EA">
          <w:rPr>
            <w:webHidden/>
          </w:rPr>
          <w:fldChar w:fldCharType="end"/>
        </w:r>
      </w:hyperlink>
    </w:p>
    <w:p w14:paraId="7C9D55BE" w14:textId="149FE131" w:rsidR="00F239EA" w:rsidRDefault="009043D2">
      <w:pPr>
        <w:pStyle w:val="Sadraj1"/>
        <w:rPr>
          <w:rFonts w:asciiTheme="minorHAnsi" w:eastAsiaTheme="minorEastAsia" w:hAnsiTheme="minorHAnsi" w:cstheme="minorBidi"/>
          <w:b w:val="0"/>
          <w:bCs w:val="0"/>
          <w:kern w:val="2"/>
          <w14:ligatures w14:val="standardContextual"/>
        </w:rPr>
      </w:pPr>
      <w:hyperlink w:anchor="_Toc210128743" w:history="1">
        <w:r w:rsidR="00F239EA" w:rsidRPr="00E53BE2">
          <w:rPr>
            <w:rStyle w:val="Hiperveza"/>
          </w:rPr>
          <w:t>Glazbena kultura: Snježana Krivak Đud</w:t>
        </w:r>
        <w:r w:rsidR="00F239EA">
          <w:rPr>
            <w:webHidden/>
          </w:rPr>
          <w:tab/>
        </w:r>
        <w:r w:rsidR="00F239EA">
          <w:rPr>
            <w:webHidden/>
          </w:rPr>
          <w:fldChar w:fldCharType="begin"/>
        </w:r>
        <w:r w:rsidR="00F239EA">
          <w:rPr>
            <w:webHidden/>
          </w:rPr>
          <w:instrText xml:space="preserve"> PAGEREF _Toc210128743 \h </w:instrText>
        </w:r>
        <w:r w:rsidR="00F239EA">
          <w:rPr>
            <w:webHidden/>
          </w:rPr>
        </w:r>
        <w:r w:rsidR="00F239EA">
          <w:rPr>
            <w:webHidden/>
          </w:rPr>
          <w:fldChar w:fldCharType="separate"/>
        </w:r>
        <w:r w:rsidR="00476611">
          <w:rPr>
            <w:webHidden/>
          </w:rPr>
          <w:t>124</w:t>
        </w:r>
        <w:r w:rsidR="00F239EA">
          <w:rPr>
            <w:webHidden/>
          </w:rPr>
          <w:fldChar w:fldCharType="end"/>
        </w:r>
      </w:hyperlink>
    </w:p>
    <w:p w14:paraId="3AEF4DF0" w14:textId="075DBE2C" w:rsidR="00F239EA" w:rsidRDefault="009043D2">
      <w:pPr>
        <w:pStyle w:val="Sadraj1"/>
        <w:rPr>
          <w:rFonts w:asciiTheme="minorHAnsi" w:eastAsiaTheme="minorEastAsia" w:hAnsiTheme="minorHAnsi" w:cstheme="minorBidi"/>
          <w:b w:val="0"/>
          <w:bCs w:val="0"/>
          <w:kern w:val="2"/>
          <w14:ligatures w14:val="standardContextual"/>
        </w:rPr>
      </w:pPr>
      <w:hyperlink w:anchor="_Toc210128744" w:history="1">
        <w:r w:rsidR="00F239EA" w:rsidRPr="00E53BE2">
          <w:rPr>
            <w:rStyle w:val="Hiperveza"/>
          </w:rPr>
          <w:t>Likovna kultura: Adriana Divković (zamjena), Marija Plečko Hršak</w:t>
        </w:r>
        <w:r w:rsidR="00F239EA">
          <w:rPr>
            <w:webHidden/>
          </w:rPr>
          <w:tab/>
        </w:r>
        <w:r w:rsidR="00F239EA">
          <w:rPr>
            <w:webHidden/>
          </w:rPr>
          <w:fldChar w:fldCharType="begin"/>
        </w:r>
        <w:r w:rsidR="00F239EA">
          <w:rPr>
            <w:webHidden/>
          </w:rPr>
          <w:instrText xml:space="preserve"> PAGEREF _Toc210128744 \h </w:instrText>
        </w:r>
        <w:r w:rsidR="00F239EA">
          <w:rPr>
            <w:webHidden/>
          </w:rPr>
        </w:r>
        <w:r w:rsidR="00F239EA">
          <w:rPr>
            <w:webHidden/>
          </w:rPr>
          <w:fldChar w:fldCharType="separate"/>
        </w:r>
        <w:r w:rsidR="00476611">
          <w:rPr>
            <w:webHidden/>
          </w:rPr>
          <w:t>124</w:t>
        </w:r>
        <w:r w:rsidR="00F239EA">
          <w:rPr>
            <w:webHidden/>
          </w:rPr>
          <w:fldChar w:fldCharType="end"/>
        </w:r>
      </w:hyperlink>
    </w:p>
    <w:p w14:paraId="098DCA08" w14:textId="0E176E0F" w:rsidR="00F239EA" w:rsidRDefault="009043D2">
      <w:pPr>
        <w:pStyle w:val="Sadraj1"/>
        <w:rPr>
          <w:rFonts w:asciiTheme="minorHAnsi" w:eastAsiaTheme="minorEastAsia" w:hAnsiTheme="minorHAnsi" w:cstheme="minorBidi"/>
          <w:b w:val="0"/>
          <w:bCs w:val="0"/>
          <w:kern w:val="2"/>
          <w14:ligatures w14:val="standardContextual"/>
        </w:rPr>
      </w:pPr>
      <w:hyperlink w:anchor="_Toc210128745" w:history="1">
        <w:r w:rsidR="00F239EA" w:rsidRPr="00E53BE2">
          <w:rPr>
            <w:rStyle w:val="Hiperveza"/>
          </w:rPr>
          <w:t>Knjižničarka: Maja Hunjadi Barišić</w:t>
        </w:r>
        <w:r w:rsidR="00F239EA">
          <w:rPr>
            <w:webHidden/>
          </w:rPr>
          <w:tab/>
        </w:r>
        <w:r w:rsidR="00F239EA">
          <w:rPr>
            <w:webHidden/>
          </w:rPr>
          <w:fldChar w:fldCharType="begin"/>
        </w:r>
        <w:r w:rsidR="00F239EA">
          <w:rPr>
            <w:webHidden/>
          </w:rPr>
          <w:instrText xml:space="preserve"> PAGEREF _Toc210128745 \h </w:instrText>
        </w:r>
        <w:r w:rsidR="00F239EA">
          <w:rPr>
            <w:webHidden/>
          </w:rPr>
        </w:r>
        <w:r w:rsidR="00F239EA">
          <w:rPr>
            <w:webHidden/>
          </w:rPr>
          <w:fldChar w:fldCharType="separate"/>
        </w:r>
        <w:r w:rsidR="00476611">
          <w:rPr>
            <w:webHidden/>
          </w:rPr>
          <w:t>124</w:t>
        </w:r>
        <w:r w:rsidR="00F239EA">
          <w:rPr>
            <w:webHidden/>
          </w:rPr>
          <w:fldChar w:fldCharType="end"/>
        </w:r>
      </w:hyperlink>
    </w:p>
    <w:p w14:paraId="1F8C4038" w14:textId="188CC219" w:rsidR="00F239EA" w:rsidRDefault="009043D2">
      <w:pPr>
        <w:pStyle w:val="Sadraj1"/>
        <w:rPr>
          <w:rFonts w:asciiTheme="minorHAnsi" w:eastAsiaTheme="minorEastAsia" w:hAnsiTheme="minorHAnsi" w:cstheme="minorBidi"/>
          <w:b w:val="0"/>
          <w:bCs w:val="0"/>
          <w:kern w:val="2"/>
          <w14:ligatures w14:val="standardContextual"/>
        </w:rPr>
      </w:pPr>
      <w:hyperlink w:anchor="_Toc210128746" w:history="1">
        <w:r w:rsidR="00F239EA" w:rsidRPr="00E53BE2">
          <w:rPr>
            <w:rStyle w:val="Hiperveza"/>
          </w:rPr>
          <w:t>Poseban razredni odjel: Mihaela Naletilić</w:t>
        </w:r>
        <w:r w:rsidR="00F239EA">
          <w:rPr>
            <w:webHidden/>
          </w:rPr>
          <w:tab/>
        </w:r>
        <w:r w:rsidR="00F239EA">
          <w:rPr>
            <w:webHidden/>
          </w:rPr>
          <w:fldChar w:fldCharType="begin"/>
        </w:r>
        <w:r w:rsidR="00F239EA">
          <w:rPr>
            <w:webHidden/>
          </w:rPr>
          <w:instrText xml:space="preserve"> PAGEREF _Toc210128746 \h </w:instrText>
        </w:r>
        <w:r w:rsidR="00F239EA">
          <w:rPr>
            <w:webHidden/>
          </w:rPr>
        </w:r>
        <w:r w:rsidR="00F239EA">
          <w:rPr>
            <w:webHidden/>
          </w:rPr>
          <w:fldChar w:fldCharType="separate"/>
        </w:r>
        <w:r w:rsidR="00476611">
          <w:rPr>
            <w:webHidden/>
          </w:rPr>
          <w:t>124</w:t>
        </w:r>
        <w:r w:rsidR="00F239EA">
          <w:rPr>
            <w:webHidden/>
          </w:rPr>
          <w:fldChar w:fldCharType="end"/>
        </w:r>
      </w:hyperlink>
    </w:p>
    <w:p w14:paraId="6288575E" w14:textId="50C5FB9F" w:rsidR="00F239EA" w:rsidRDefault="009043D2">
      <w:pPr>
        <w:pStyle w:val="Sadraj1"/>
        <w:rPr>
          <w:rFonts w:asciiTheme="minorHAnsi" w:eastAsiaTheme="minorEastAsia" w:hAnsiTheme="minorHAnsi" w:cstheme="minorBidi"/>
          <w:b w:val="0"/>
          <w:bCs w:val="0"/>
          <w:kern w:val="2"/>
          <w14:ligatures w14:val="standardContextual"/>
        </w:rPr>
      </w:pPr>
      <w:hyperlink w:anchor="_Toc210128747" w:history="1">
        <w:r w:rsidR="00F239EA" w:rsidRPr="00E53BE2">
          <w:rPr>
            <w:rStyle w:val="Hiperveza"/>
          </w:rPr>
          <w:t>Stručno</w:t>
        </w:r>
        <w:r w:rsidR="00F239EA" w:rsidRPr="00E53BE2">
          <w:rPr>
            <w:rStyle w:val="Hiperveza"/>
            <w:spacing w:val="-3"/>
          </w:rPr>
          <w:t xml:space="preserve"> </w:t>
        </w:r>
        <w:r w:rsidR="00F239EA" w:rsidRPr="00E53BE2">
          <w:rPr>
            <w:rStyle w:val="Hiperveza"/>
          </w:rPr>
          <w:t>vijeće</w:t>
        </w:r>
        <w:r w:rsidR="00F239EA" w:rsidRPr="00E53BE2">
          <w:rPr>
            <w:rStyle w:val="Hiperveza"/>
            <w:spacing w:val="-3"/>
          </w:rPr>
          <w:t xml:space="preserve"> </w:t>
        </w:r>
        <w:r w:rsidR="00F239EA" w:rsidRPr="00E53BE2">
          <w:rPr>
            <w:rStyle w:val="Hiperveza"/>
          </w:rPr>
          <w:t>ENGLESKOG i NJEMAČKOG JEZIKA:</w:t>
        </w:r>
        <w:r w:rsidR="00F239EA">
          <w:rPr>
            <w:webHidden/>
          </w:rPr>
          <w:tab/>
        </w:r>
        <w:r w:rsidR="00F239EA">
          <w:rPr>
            <w:webHidden/>
          </w:rPr>
          <w:fldChar w:fldCharType="begin"/>
        </w:r>
        <w:r w:rsidR="00F239EA">
          <w:rPr>
            <w:webHidden/>
          </w:rPr>
          <w:instrText xml:space="preserve"> PAGEREF _Toc210128747 \h </w:instrText>
        </w:r>
        <w:r w:rsidR="00F239EA">
          <w:rPr>
            <w:webHidden/>
          </w:rPr>
        </w:r>
        <w:r w:rsidR="00F239EA">
          <w:rPr>
            <w:webHidden/>
          </w:rPr>
          <w:fldChar w:fldCharType="separate"/>
        </w:r>
        <w:r w:rsidR="00476611">
          <w:rPr>
            <w:webHidden/>
          </w:rPr>
          <w:t>127</w:t>
        </w:r>
        <w:r w:rsidR="00F239EA">
          <w:rPr>
            <w:webHidden/>
          </w:rPr>
          <w:fldChar w:fldCharType="end"/>
        </w:r>
      </w:hyperlink>
    </w:p>
    <w:p w14:paraId="238CA5BD" w14:textId="43DA5222" w:rsidR="00F239EA" w:rsidRDefault="009043D2">
      <w:pPr>
        <w:pStyle w:val="Sadraj1"/>
        <w:rPr>
          <w:rFonts w:asciiTheme="minorHAnsi" w:eastAsiaTheme="minorEastAsia" w:hAnsiTheme="minorHAnsi" w:cstheme="minorBidi"/>
          <w:b w:val="0"/>
          <w:bCs w:val="0"/>
          <w:kern w:val="2"/>
          <w14:ligatures w14:val="standardContextual"/>
        </w:rPr>
      </w:pPr>
      <w:hyperlink w:anchor="_Toc210128748" w:history="1">
        <w:r w:rsidR="00F239EA" w:rsidRPr="00E53BE2">
          <w:rPr>
            <w:rStyle w:val="Hiperveza"/>
          </w:rPr>
          <w:t>Engleski jezik: Marija Dragičević Marković, Marija Merkaš, Martina Fiamengo Koretić, Ivana Sever Divić</w:t>
        </w:r>
        <w:r w:rsidR="00F239EA">
          <w:rPr>
            <w:webHidden/>
          </w:rPr>
          <w:tab/>
        </w:r>
        <w:r w:rsidR="00F239EA">
          <w:rPr>
            <w:webHidden/>
          </w:rPr>
          <w:fldChar w:fldCharType="begin"/>
        </w:r>
        <w:r w:rsidR="00F239EA">
          <w:rPr>
            <w:webHidden/>
          </w:rPr>
          <w:instrText xml:space="preserve"> PAGEREF _Toc210128748 \h </w:instrText>
        </w:r>
        <w:r w:rsidR="00F239EA">
          <w:rPr>
            <w:webHidden/>
          </w:rPr>
        </w:r>
        <w:r w:rsidR="00F239EA">
          <w:rPr>
            <w:webHidden/>
          </w:rPr>
          <w:fldChar w:fldCharType="separate"/>
        </w:r>
        <w:r w:rsidR="00476611">
          <w:rPr>
            <w:webHidden/>
          </w:rPr>
          <w:t>127</w:t>
        </w:r>
        <w:r w:rsidR="00F239EA">
          <w:rPr>
            <w:webHidden/>
          </w:rPr>
          <w:fldChar w:fldCharType="end"/>
        </w:r>
      </w:hyperlink>
    </w:p>
    <w:p w14:paraId="65BF0F69" w14:textId="3FE099CC" w:rsidR="00F239EA" w:rsidRDefault="009043D2">
      <w:pPr>
        <w:pStyle w:val="Sadraj1"/>
        <w:rPr>
          <w:rFonts w:asciiTheme="minorHAnsi" w:eastAsiaTheme="minorEastAsia" w:hAnsiTheme="minorHAnsi" w:cstheme="minorBidi"/>
          <w:b w:val="0"/>
          <w:bCs w:val="0"/>
          <w:kern w:val="2"/>
          <w14:ligatures w14:val="standardContextual"/>
        </w:rPr>
      </w:pPr>
      <w:hyperlink w:anchor="_Toc210128749" w:history="1">
        <w:r w:rsidR="00F239EA" w:rsidRPr="00E53BE2">
          <w:rPr>
            <w:rStyle w:val="Hiperveza"/>
          </w:rPr>
          <w:t>Njemački jezik: Blaženka Bičak, Anita Vučić Bobanović, Maja Vukelić</w:t>
        </w:r>
        <w:r w:rsidR="00F239EA">
          <w:rPr>
            <w:webHidden/>
          </w:rPr>
          <w:tab/>
        </w:r>
        <w:r w:rsidR="00F239EA">
          <w:rPr>
            <w:webHidden/>
          </w:rPr>
          <w:fldChar w:fldCharType="begin"/>
        </w:r>
        <w:r w:rsidR="00F239EA">
          <w:rPr>
            <w:webHidden/>
          </w:rPr>
          <w:instrText xml:space="preserve"> PAGEREF _Toc210128749 \h </w:instrText>
        </w:r>
        <w:r w:rsidR="00F239EA">
          <w:rPr>
            <w:webHidden/>
          </w:rPr>
        </w:r>
        <w:r w:rsidR="00F239EA">
          <w:rPr>
            <w:webHidden/>
          </w:rPr>
          <w:fldChar w:fldCharType="separate"/>
        </w:r>
        <w:r w:rsidR="00476611">
          <w:rPr>
            <w:webHidden/>
          </w:rPr>
          <w:t>127</w:t>
        </w:r>
        <w:r w:rsidR="00F239EA">
          <w:rPr>
            <w:webHidden/>
          </w:rPr>
          <w:fldChar w:fldCharType="end"/>
        </w:r>
      </w:hyperlink>
    </w:p>
    <w:p w14:paraId="6DBF217C" w14:textId="0B263BF4" w:rsidR="00F239EA" w:rsidRDefault="009043D2">
      <w:pPr>
        <w:pStyle w:val="Sadraj1"/>
        <w:rPr>
          <w:rFonts w:asciiTheme="minorHAnsi" w:eastAsiaTheme="minorEastAsia" w:hAnsiTheme="minorHAnsi" w:cstheme="minorBidi"/>
          <w:b w:val="0"/>
          <w:bCs w:val="0"/>
          <w:kern w:val="2"/>
          <w14:ligatures w14:val="standardContextual"/>
        </w:rPr>
      </w:pPr>
      <w:hyperlink w:anchor="_Toc210128750" w:history="1">
        <w:r w:rsidR="00F239EA" w:rsidRPr="00E53BE2">
          <w:rPr>
            <w:rStyle w:val="Hiperveza"/>
          </w:rPr>
          <w:t>Stručno</w:t>
        </w:r>
        <w:r w:rsidR="00F239EA" w:rsidRPr="00E53BE2">
          <w:rPr>
            <w:rStyle w:val="Hiperveza"/>
            <w:spacing w:val="-3"/>
          </w:rPr>
          <w:t xml:space="preserve"> </w:t>
        </w:r>
        <w:r w:rsidR="00F239EA" w:rsidRPr="00E53BE2">
          <w:rPr>
            <w:rStyle w:val="Hiperveza"/>
          </w:rPr>
          <w:t>vijeće</w:t>
        </w:r>
        <w:r w:rsidR="00F239EA" w:rsidRPr="00E53BE2">
          <w:rPr>
            <w:rStyle w:val="Hiperveza"/>
            <w:spacing w:val="-3"/>
          </w:rPr>
          <w:t xml:space="preserve"> </w:t>
        </w:r>
        <w:r w:rsidR="00F239EA" w:rsidRPr="00E53BE2">
          <w:rPr>
            <w:rStyle w:val="Hiperveza"/>
          </w:rPr>
          <w:t>TJELESNE I ZDRAVSTVENE KULTURE:</w:t>
        </w:r>
        <w:r w:rsidR="00F239EA">
          <w:rPr>
            <w:webHidden/>
          </w:rPr>
          <w:tab/>
        </w:r>
        <w:r w:rsidR="00F239EA">
          <w:rPr>
            <w:webHidden/>
          </w:rPr>
          <w:fldChar w:fldCharType="begin"/>
        </w:r>
        <w:r w:rsidR="00F239EA">
          <w:rPr>
            <w:webHidden/>
          </w:rPr>
          <w:instrText xml:space="preserve"> PAGEREF _Toc210128750 \h </w:instrText>
        </w:r>
        <w:r w:rsidR="00F239EA">
          <w:rPr>
            <w:webHidden/>
          </w:rPr>
        </w:r>
        <w:r w:rsidR="00F239EA">
          <w:rPr>
            <w:webHidden/>
          </w:rPr>
          <w:fldChar w:fldCharType="separate"/>
        </w:r>
        <w:r w:rsidR="00476611">
          <w:rPr>
            <w:webHidden/>
          </w:rPr>
          <w:t>129</w:t>
        </w:r>
        <w:r w:rsidR="00F239EA">
          <w:rPr>
            <w:webHidden/>
          </w:rPr>
          <w:fldChar w:fldCharType="end"/>
        </w:r>
      </w:hyperlink>
    </w:p>
    <w:p w14:paraId="587472EE" w14:textId="4B911859" w:rsidR="00F239EA" w:rsidRDefault="009043D2">
      <w:pPr>
        <w:pStyle w:val="Sadraj1"/>
        <w:rPr>
          <w:rFonts w:asciiTheme="minorHAnsi" w:eastAsiaTheme="minorEastAsia" w:hAnsiTheme="minorHAnsi" w:cstheme="minorBidi"/>
          <w:b w:val="0"/>
          <w:bCs w:val="0"/>
          <w:kern w:val="2"/>
          <w14:ligatures w14:val="standardContextual"/>
        </w:rPr>
      </w:pPr>
      <w:hyperlink w:anchor="_Toc210128751" w:history="1">
        <w:r w:rsidR="00F239EA" w:rsidRPr="00E53BE2">
          <w:rPr>
            <w:rStyle w:val="Hiperveza"/>
          </w:rPr>
          <w:t>Učiteljice TZK-e OŠ Dragutina Domjanića: Ivančica Valek i Tanja Madžarac</w:t>
        </w:r>
        <w:r w:rsidR="00F239EA">
          <w:rPr>
            <w:webHidden/>
          </w:rPr>
          <w:tab/>
        </w:r>
        <w:r w:rsidR="00F239EA">
          <w:rPr>
            <w:webHidden/>
          </w:rPr>
          <w:fldChar w:fldCharType="begin"/>
        </w:r>
        <w:r w:rsidR="00F239EA">
          <w:rPr>
            <w:webHidden/>
          </w:rPr>
          <w:instrText xml:space="preserve"> PAGEREF _Toc210128751 \h </w:instrText>
        </w:r>
        <w:r w:rsidR="00F239EA">
          <w:rPr>
            <w:webHidden/>
          </w:rPr>
        </w:r>
        <w:r w:rsidR="00F239EA">
          <w:rPr>
            <w:webHidden/>
          </w:rPr>
          <w:fldChar w:fldCharType="separate"/>
        </w:r>
        <w:r w:rsidR="00476611">
          <w:rPr>
            <w:webHidden/>
          </w:rPr>
          <w:t>129</w:t>
        </w:r>
        <w:r w:rsidR="00F239EA">
          <w:rPr>
            <w:webHidden/>
          </w:rPr>
          <w:fldChar w:fldCharType="end"/>
        </w:r>
      </w:hyperlink>
    </w:p>
    <w:p w14:paraId="0669E90F" w14:textId="303E49F9" w:rsidR="00F239EA" w:rsidRDefault="009043D2">
      <w:pPr>
        <w:pStyle w:val="Sadraj1"/>
        <w:rPr>
          <w:rFonts w:asciiTheme="minorHAnsi" w:eastAsiaTheme="minorEastAsia" w:hAnsiTheme="minorHAnsi" w:cstheme="minorBidi"/>
          <w:b w:val="0"/>
          <w:bCs w:val="0"/>
          <w:kern w:val="2"/>
          <w14:ligatures w14:val="standardContextual"/>
        </w:rPr>
      </w:pPr>
      <w:hyperlink w:anchor="_Toc210128752" w:history="1">
        <w:r w:rsidR="00F239EA" w:rsidRPr="00E53BE2">
          <w:rPr>
            <w:rStyle w:val="Hiperveza"/>
          </w:rPr>
          <w:t>Učitelji TZK-e OŠ Ksavera Šandora Đalskog: Vladimir Sever, Igor Pajač i Nikola Nikolac</w:t>
        </w:r>
        <w:r w:rsidR="00F239EA">
          <w:rPr>
            <w:webHidden/>
          </w:rPr>
          <w:tab/>
        </w:r>
        <w:r w:rsidR="00F239EA">
          <w:rPr>
            <w:webHidden/>
          </w:rPr>
          <w:fldChar w:fldCharType="begin"/>
        </w:r>
        <w:r w:rsidR="00F239EA">
          <w:rPr>
            <w:webHidden/>
          </w:rPr>
          <w:instrText xml:space="preserve"> PAGEREF _Toc210128752 \h </w:instrText>
        </w:r>
        <w:r w:rsidR="00F239EA">
          <w:rPr>
            <w:webHidden/>
          </w:rPr>
        </w:r>
        <w:r w:rsidR="00F239EA">
          <w:rPr>
            <w:webHidden/>
          </w:rPr>
          <w:fldChar w:fldCharType="separate"/>
        </w:r>
        <w:r w:rsidR="00476611">
          <w:rPr>
            <w:webHidden/>
          </w:rPr>
          <w:t>129</w:t>
        </w:r>
        <w:r w:rsidR="00F239EA">
          <w:rPr>
            <w:webHidden/>
          </w:rPr>
          <w:fldChar w:fldCharType="end"/>
        </w:r>
      </w:hyperlink>
    </w:p>
    <w:p w14:paraId="281E9AB3" w14:textId="3DA83E57" w:rsidR="00F239EA" w:rsidRDefault="009043D2">
      <w:pPr>
        <w:pStyle w:val="Sadraj1"/>
        <w:rPr>
          <w:rFonts w:asciiTheme="minorHAnsi" w:eastAsiaTheme="minorEastAsia" w:hAnsiTheme="minorHAnsi" w:cstheme="minorBidi"/>
          <w:b w:val="0"/>
          <w:bCs w:val="0"/>
          <w:kern w:val="2"/>
          <w14:ligatures w14:val="standardContextual"/>
        </w:rPr>
      </w:pPr>
      <w:hyperlink w:anchor="_Toc210128753" w:history="1">
        <w:r w:rsidR="00F239EA" w:rsidRPr="00E53BE2">
          <w:rPr>
            <w:rStyle w:val="Hiperveza"/>
          </w:rPr>
          <w:t>Učitelj TZK-e OŠ Bedenica: Milivoj Starc</w:t>
        </w:r>
        <w:r w:rsidR="00F239EA">
          <w:rPr>
            <w:webHidden/>
          </w:rPr>
          <w:tab/>
        </w:r>
        <w:r w:rsidR="00F239EA">
          <w:rPr>
            <w:webHidden/>
          </w:rPr>
          <w:fldChar w:fldCharType="begin"/>
        </w:r>
        <w:r w:rsidR="00F239EA">
          <w:rPr>
            <w:webHidden/>
          </w:rPr>
          <w:instrText xml:space="preserve"> PAGEREF _Toc210128753 \h </w:instrText>
        </w:r>
        <w:r w:rsidR="00F239EA">
          <w:rPr>
            <w:webHidden/>
          </w:rPr>
        </w:r>
        <w:r w:rsidR="00F239EA">
          <w:rPr>
            <w:webHidden/>
          </w:rPr>
          <w:fldChar w:fldCharType="separate"/>
        </w:r>
        <w:r w:rsidR="00476611">
          <w:rPr>
            <w:webHidden/>
          </w:rPr>
          <w:t>129</w:t>
        </w:r>
        <w:r w:rsidR="00F239EA">
          <w:rPr>
            <w:webHidden/>
          </w:rPr>
          <w:fldChar w:fldCharType="end"/>
        </w:r>
      </w:hyperlink>
    </w:p>
    <w:p w14:paraId="39218BFC" w14:textId="2B751354" w:rsidR="00F239EA" w:rsidRDefault="009043D2">
      <w:pPr>
        <w:pStyle w:val="Sadraj1"/>
        <w:rPr>
          <w:rFonts w:asciiTheme="minorHAnsi" w:eastAsiaTheme="minorEastAsia" w:hAnsiTheme="minorHAnsi" w:cstheme="minorBidi"/>
          <w:b w:val="0"/>
          <w:bCs w:val="0"/>
          <w:kern w:val="2"/>
          <w14:ligatures w14:val="standardContextual"/>
        </w:rPr>
      </w:pPr>
      <w:hyperlink w:anchor="_Toc210128754" w:history="1">
        <w:r w:rsidR="00F239EA" w:rsidRPr="00E53BE2">
          <w:rPr>
            <w:rStyle w:val="Hiperveza"/>
          </w:rPr>
          <w:t>Stručno</w:t>
        </w:r>
        <w:r w:rsidR="00F239EA" w:rsidRPr="00E53BE2">
          <w:rPr>
            <w:rStyle w:val="Hiperveza"/>
            <w:spacing w:val="-3"/>
          </w:rPr>
          <w:t xml:space="preserve"> </w:t>
        </w:r>
        <w:r w:rsidR="00F239EA" w:rsidRPr="00E53BE2">
          <w:rPr>
            <w:rStyle w:val="Hiperveza"/>
          </w:rPr>
          <w:t>vijeće</w:t>
        </w:r>
        <w:r w:rsidR="00F239EA" w:rsidRPr="00E53BE2">
          <w:rPr>
            <w:rStyle w:val="Hiperveza"/>
            <w:spacing w:val="-3"/>
          </w:rPr>
          <w:t xml:space="preserve"> </w:t>
        </w:r>
        <w:r w:rsidR="00F239EA" w:rsidRPr="00E53BE2">
          <w:rPr>
            <w:rStyle w:val="Hiperveza"/>
          </w:rPr>
          <w:t>PRIRODOSLOVLJA:</w:t>
        </w:r>
        <w:r w:rsidR="00F239EA">
          <w:rPr>
            <w:webHidden/>
          </w:rPr>
          <w:tab/>
        </w:r>
        <w:r w:rsidR="00F239EA">
          <w:rPr>
            <w:webHidden/>
          </w:rPr>
          <w:fldChar w:fldCharType="begin"/>
        </w:r>
        <w:r w:rsidR="00F239EA">
          <w:rPr>
            <w:webHidden/>
          </w:rPr>
          <w:instrText xml:space="preserve"> PAGEREF _Toc210128754 \h </w:instrText>
        </w:r>
        <w:r w:rsidR="00F239EA">
          <w:rPr>
            <w:webHidden/>
          </w:rPr>
        </w:r>
        <w:r w:rsidR="00F239EA">
          <w:rPr>
            <w:webHidden/>
          </w:rPr>
          <w:fldChar w:fldCharType="separate"/>
        </w:r>
        <w:r w:rsidR="00476611">
          <w:rPr>
            <w:webHidden/>
          </w:rPr>
          <w:t>130</w:t>
        </w:r>
        <w:r w:rsidR="00F239EA">
          <w:rPr>
            <w:webHidden/>
          </w:rPr>
          <w:fldChar w:fldCharType="end"/>
        </w:r>
      </w:hyperlink>
    </w:p>
    <w:p w14:paraId="57041CE9" w14:textId="74F68F36" w:rsidR="00F239EA" w:rsidRDefault="009043D2">
      <w:pPr>
        <w:pStyle w:val="Sadraj1"/>
        <w:rPr>
          <w:rFonts w:asciiTheme="minorHAnsi" w:eastAsiaTheme="minorEastAsia" w:hAnsiTheme="minorHAnsi" w:cstheme="minorBidi"/>
          <w:b w:val="0"/>
          <w:bCs w:val="0"/>
          <w:kern w:val="2"/>
          <w14:ligatures w14:val="standardContextual"/>
        </w:rPr>
      </w:pPr>
      <w:hyperlink w:anchor="_Toc210128755" w:history="1">
        <w:r w:rsidR="00F239EA" w:rsidRPr="00E53BE2">
          <w:rPr>
            <w:rStyle w:val="Hiperveza"/>
          </w:rPr>
          <w:t>Kemija: Nataša H. Puhelek, Nina Jurišković</w:t>
        </w:r>
        <w:r w:rsidR="00F239EA">
          <w:rPr>
            <w:webHidden/>
          </w:rPr>
          <w:tab/>
        </w:r>
        <w:r w:rsidR="00F239EA">
          <w:rPr>
            <w:webHidden/>
          </w:rPr>
          <w:fldChar w:fldCharType="begin"/>
        </w:r>
        <w:r w:rsidR="00F239EA">
          <w:rPr>
            <w:webHidden/>
          </w:rPr>
          <w:instrText xml:space="preserve"> PAGEREF _Toc210128755 \h </w:instrText>
        </w:r>
        <w:r w:rsidR="00F239EA">
          <w:rPr>
            <w:webHidden/>
          </w:rPr>
        </w:r>
        <w:r w:rsidR="00F239EA">
          <w:rPr>
            <w:webHidden/>
          </w:rPr>
          <w:fldChar w:fldCharType="separate"/>
        </w:r>
        <w:r w:rsidR="00476611">
          <w:rPr>
            <w:webHidden/>
          </w:rPr>
          <w:t>130</w:t>
        </w:r>
        <w:r w:rsidR="00F239EA">
          <w:rPr>
            <w:webHidden/>
          </w:rPr>
          <w:fldChar w:fldCharType="end"/>
        </w:r>
      </w:hyperlink>
    </w:p>
    <w:p w14:paraId="53D5F2BB" w14:textId="1EDF4944" w:rsidR="00F239EA" w:rsidRDefault="009043D2">
      <w:pPr>
        <w:pStyle w:val="Sadraj1"/>
        <w:rPr>
          <w:rFonts w:asciiTheme="minorHAnsi" w:eastAsiaTheme="minorEastAsia" w:hAnsiTheme="minorHAnsi" w:cstheme="minorBidi"/>
          <w:b w:val="0"/>
          <w:bCs w:val="0"/>
          <w:kern w:val="2"/>
          <w14:ligatures w14:val="standardContextual"/>
        </w:rPr>
      </w:pPr>
      <w:hyperlink w:anchor="_Toc210128756" w:history="1">
        <w:r w:rsidR="00F239EA" w:rsidRPr="00E53BE2">
          <w:rPr>
            <w:rStyle w:val="Hiperveza"/>
          </w:rPr>
          <w:t>Biologija i Priroda: Dijana Stubičar, Nina Jurišković</w:t>
        </w:r>
        <w:r w:rsidR="00F239EA">
          <w:rPr>
            <w:webHidden/>
          </w:rPr>
          <w:tab/>
        </w:r>
        <w:r w:rsidR="00F239EA">
          <w:rPr>
            <w:webHidden/>
          </w:rPr>
          <w:fldChar w:fldCharType="begin"/>
        </w:r>
        <w:r w:rsidR="00F239EA">
          <w:rPr>
            <w:webHidden/>
          </w:rPr>
          <w:instrText xml:space="preserve"> PAGEREF _Toc210128756 \h </w:instrText>
        </w:r>
        <w:r w:rsidR="00F239EA">
          <w:rPr>
            <w:webHidden/>
          </w:rPr>
        </w:r>
        <w:r w:rsidR="00F239EA">
          <w:rPr>
            <w:webHidden/>
          </w:rPr>
          <w:fldChar w:fldCharType="separate"/>
        </w:r>
        <w:r w:rsidR="00476611">
          <w:rPr>
            <w:webHidden/>
          </w:rPr>
          <w:t>130</w:t>
        </w:r>
        <w:r w:rsidR="00F239EA">
          <w:rPr>
            <w:webHidden/>
          </w:rPr>
          <w:fldChar w:fldCharType="end"/>
        </w:r>
      </w:hyperlink>
    </w:p>
    <w:p w14:paraId="51CDD2D7" w14:textId="68041DC4" w:rsidR="00F239EA" w:rsidRDefault="009043D2">
      <w:pPr>
        <w:pStyle w:val="Sadraj1"/>
        <w:rPr>
          <w:rFonts w:asciiTheme="minorHAnsi" w:eastAsiaTheme="minorEastAsia" w:hAnsiTheme="minorHAnsi" w:cstheme="minorBidi"/>
          <w:b w:val="0"/>
          <w:bCs w:val="0"/>
          <w:kern w:val="2"/>
          <w14:ligatures w14:val="standardContextual"/>
        </w:rPr>
      </w:pPr>
      <w:hyperlink w:anchor="_Toc210128757" w:history="1">
        <w:r w:rsidR="00F239EA" w:rsidRPr="00E53BE2">
          <w:rPr>
            <w:rStyle w:val="Hiperveza"/>
          </w:rPr>
          <w:t>Fizika: Ivan Sušec</w:t>
        </w:r>
        <w:r w:rsidR="00F239EA">
          <w:rPr>
            <w:webHidden/>
          </w:rPr>
          <w:tab/>
        </w:r>
        <w:r w:rsidR="00F239EA">
          <w:rPr>
            <w:webHidden/>
          </w:rPr>
          <w:fldChar w:fldCharType="begin"/>
        </w:r>
        <w:r w:rsidR="00F239EA">
          <w:rPr>
            <w:webHidden/>
          </w:rPr>
          <w:instrText xml:space="preserve"> PAGEREF _Toc210128757 \h </w:instrText>
        </w:r>
        <w:r w:rsidR="00F239EA">
          <w:rPr>
            <w:webHidden/>
          </w:rPr>
        </w:r>
        <w:r w:rsidR="00F239EA">
          <w:rPr>
            <w:webHidden/>
          </w:rPr>
          <w:fldChar w:fldCharType="separate"/>
        </w:r>
        <w:r w:rsidR="00476611">
          <w:rPr>
            <w:webHidden/>
          </w:rPr>
          <w:t>130</w:t>
        </w:r>
        <w:r w:rsidR="00F239EA">
          <w:rPr>
            <w:webHidden/>
          </w:rPr>
          <w:fldChar w:fldCharType="end"/>
        </w:r>
      </w:hyperlink>
    </w:p>
    <w:p w14:paraId="601E52F4" w14:textId="17BDD7CE" w:rsidR="00F239EA" w:rsidRDefault="009043D2">
      <w:pPr>
        <w:pStyle w:val="Sadraj2"/>
        <w:tabs>
          <w:tab w:val="right" w:leader="dot" w:pos="9062"/>
        </w:tabs>
        <w:rPr>
          <w:rFonts w:asciiTheme="minorHAnsi" w:eastAsiaTheme="minorEastAsia" w:hAnsiTheme="minorHAnsi" w:cstheme="minorBidi"/>
          <w:noProof/>
          <w:kern w:val="2"/>
          <w14:ligatures w14:val="standardContextual"/>
        </w:rPr>
      </w:pPr>
      <w:hyperlink w:anchor="_Toc210128758" w:history="1">
        <w:r w:rsidR="00F239EA" w:rsidRPr="00E53BE2">
          <w:rPr>
            <w:rStyle w:val="Hiperveza"/>
            <w:noProof/>
          </w:rPr>
          <w:t>Nina Jurišković</w:t>
        </w:r>
        <w:r w:rsidR="00F239EA">
          <w:rPr>
            <w:noProof/>
            <w:webHidden/>
          </w:rPr>
          <w:tab/>
        </w:r>
        <w:r w:rsidR="00F239EA">
          <w:rPr>
            <w:noProof/>
            <w:webHidden/>
          </w:rPr>
          <w:fldChar w:fldCharType="begin"/>
        </w:r>
        <w:r w:rsidR="00F239EA">
          <w:rPr>
            <w:noProof/>
            <w:webHidden/>
          </w:rPr>
          <w:instrText xml:space="preserve"> PAGEREF _Toc210128758 \h </w:instrText>
        </w:r>
        <w:r w:rsidR="00F239EA">
          <w:rPr>
            <w:noProof/>
            <w:webHidden/>
          </w:rPr>
        </w:r>
        <w:r w:rsidR="00F239EA">
          <w:rPr>
            <w:noProof/>
            <w:webHidden/>
          </w:rPr>
          <w:fldChar w:fldCharType="separate"/>
        </w:r>
        <w:r w:rsidR="00476611">
          <w:rPr>
            <w:noProof/>
            <w:webHidden/>
          </w:rPr>
          <w:t>131</w:t>
        </w:r>
        <w:r w:rsidR="00F239EA">
          <w:rPr>
            <w:noProof/>
            <w:webHidden/>
          </w:rPr>
          <w:fldChar w:fldCharType="end"/>
        </w:r>
      </w:hyperlink>
    </w:p>
    <w:p w14:paraId="0661341C" w14:textId="294751DF" w:rsidR="00F239EA" w:rsidRDefault="009043D2">
      <w:pPr>
        <w:pStyle w:val="Sadraj2"/>
        <w:tabs>
          <w:tab w:val="right" w:leader="dot" w:pos="9062"/>
        </w:tabs>
        <w:rPr>
          <w:rFonts w:asciiTheme="minorHAnsi" w:eastAsiaTheme="minorEastAsia" w:hAnsiTheme="minorHAnsi" w:cstheme="minorBidi"/>
          <w:noProof/>
          <w:kern w:val="2"/>
          <w14:ligatures w14:val="standardContextual"/>
        </w:rPr>
      </w:pPr>
      <w:hyperlink w:anchor="_Toc210128759" w:history="1">
        <w:r w:rsidR="00F239EA" w:rsidRPr="00E53BE2">
          <w:rPr>
            <w:rStyle w:val="Hiperveza"/>
            <w:bCs/>
            <w:noProof/>
          </w:rPr>
          <w:t>Stručno</w:t>
        </w:r>
        <w:r w:rsidR="00F239EA" w:rsidRPr="00E53BE2">
          <w:rPr>
            <w:rStyle w:val="Hiperveza"/>
            <w:bCs/>
            <w:noProof/>
            <w:spacing w:val="-3"/>
          </w:rPr>
          <w:t xml:space="preserve"> </w:t>
        </w:r>
        <w:r w:rsidR="00F239EA" w:rsidRPr="00E53BE2">
          <w:rPr>
            <w:rStyle w:val="Hiperveza"/>
            <w:bCs/>
            <w:noProof/>
          </w:rPr>
          <w:t>vijeće</w:t>
        </w:r>
        <w:r w:rsidR="00F239EA" w:rsidRPr="00E53BE2">
          <w:rPr>
            <w:rStyle w:val="Hiperveza"/>
            <w:bCs/>
            <w:noProof/>
            <w:spacing w:val="-3"/>
          </w:rPr>
          <w:t xml:space="preserve"> </w:t>
        </w:r>
        <w:r w:rsidR="00F239EA" w:rsidRPr="00E53BE2">
          <w:rPr>
            <w:rStyle w:val="Hiperveza"/>
            <w:bCs/>
            <w:noProof/>
          </w:rPr>
          <w:t>GEOGRAFIJE I POVIJESTI</w:t>
        </w:r>
        <w:r w:rsidR="00F239EA">
          <w:rPr>
            <w:noProof/>
            <w:webHidden/>
          </w:rPr>
          <w:tab/>
        </w:r>
        <w:r w:rsidR="00F239EA">
          <w:rPr>
            <w:noProof/>
            <w:webHidden/>
          </w:rPr>
          <w:fldChar w:fldCharType="begin"/>
        </w:r>
        <w:r w:rsidR="00F239EA">
          <w:rPr>
            <w:noProof/>
            <w:webHidden/>
          </w:rPr>
          <w:instrText xml:space="preserve"> PAGEREF _Toc210128759 \h </w:instrText>
        </w:r>
        <w:r w:rsidR="00F239EA">
          <w:rPr>
            <w:noProof/>
            <w:webHidden/>
          </w:rPr>
        </w:r>
        <w:r w:rsidR="00F239EA">
          <w:rPr>
            <w:noProof/>
            <w:webHidden/>
          </w:rPr>
          <w:fldChar w:fldCharType="separate"/>
        </w:r>
        <w:r w:rsidR="00476611">
          <w:rPr>
            <w:noProof/>
            <w:webHidden/>
          </w:rPr>
          <w:t>131</w:t>
        </w:r>
        <w:r w:rsidR="00F239EA">
          <w:rPr>
            <w:noProof/>
            <w:webHidden/>
          </w:rPr>
          <w:fldChar w:fldCharType="end"/>
        </w:r>
      </w:hyperlink>
    </w:p>
    <w:p w14:paraId="5A18C500" w14:textId="55E300C2" w:rsidR="00F239EA" w:rsidRDefault="009043D2">
      <w:pPr>
        <w:pStyle w:val="Sadraj1"/>
        <w:rPr>
          <w:rFonts w:asciiTheme="minorHAnsi" w:eastAsiaTheme="minorEastAsia" w:hAnsiTheme="minorHAnsi" w:cstheme="minorBidi"/>
          <w:b w:val="0"/>
          <w:bCs w:val="0"/>
          <w:kern w:val="2"/>
          <w14:ligatures w14:val="standardContextual"/>
        </w:rPr>
      </w:pPr>
      <w:hyperlink w:anchor="_Toc210128760" w:history="1">
        <w:r w:rsidR="00F239EA" w:rsidRPr="00E53BE2">
          <w:rPr>
            <w:rStyle w:val="Hiperveza"/>
          </w:rPr>
          <w:t>Stručno</w:t>
        </w:r>
        <w:r w:rsidR="00F239EA" w:rsidRPr="00E53BE2">
          <w:rPr>
            <w:rStyle w:val="Hiperveza"/>
            <w:spacing w:val="-3"/>
          </w:rPr>
          <w:t xml:space="preserve"> </w:t>
        </w:r>
        <w:r w:rsidR="00F239EA" w:rsidRPr="00E53BE2">
          <w:rPr>
            <w:rStyle w:val="Hiperveza"/>
          </w:rPr>
          <w:t>vijeće</w:t>
        </w:r>
        <w:r w:rsidR="00F239EA" w:rsidRPr="00E53BE2">
          <w:rPr>
            <w:rStyle w:val="Hiperveza"/>
            <w:spacing w:val="-3"/>
          </w:rPr>
          <w:t xml:space="preserve"> GEOGRAFIJE I POVIJESTI</w:t>
        </w:r>
        <w:r w:rsidR="00F239EA" w:rsidRPr="00E53BE2">
          <w:rPr>
            <w:rStyle w:val="Hiperveza"/>
          </w:rPr>
          <w:t>:</w:t>
        </w:r>
        <w:r w:rsidR="00F239EA">
          <w:rPr>
            <w:webHidden/>
          </w:rPr>
          <w:tab/>
        </w:r>
        <w:r w:rsidR="00F239EA">
          <w:rPr>
            <w:webHidden/>
          </w:rPr>
          <w:fldChar w:fldCharType="begin"/>
        </w:r>
        <w:r w:rsidR="00F239EA">
          <w:rPr>
            <w:webHidden/>
          </w:rPr>
          <w:instrText xml:space="preserve"> PAGEREF _Toc210128760 \h </w:instrText>
        </w:r>
        <w:r w:rsidR="00F239EA">
          <w:rPr>
            <w:webHidden/>
          </w:rPr>
        </w:r>
        <w:r w:rsidR="00F239EA">
          <w:rPr>
            <w:webHidden/>
          </w:rPr>
          <w:fldChar w:fldCharType="separate"/>
        </w:r>
        <w:r w:rsidR="00476611">
          <w:rPr>
            <w:webHidden/>
          </w:rPr>
          <w:t>131</w:t>
        </w:r>
        <w:r w:rsidR="00F239EA">
          <w:rPr>
            <w:webHidden/>
          </w:rPr>
          <w:fldChar w:fldCharType="end"/>
        </w:r>
      </w:hyperlink>
    </w:p>
    <w:p w14:paraId="034A7F00" w14:textId="389990F8" w:rsidR="00F239EA" w:rsidRDefault="009043D2">
      <w:pPr>
        <w:pStyle w:val="Sadraj1"/>
        <w:rPr>
          <w:rFonts w:asciiTheme="minorHAnsi" w:eastAsiaTheme="minorEastAsia" w:hAnsiTheme="minorHAnsi" w:cstheme="minorBidi"/>
          <w:b w:val="0"/>
          <w:bCs w:val="0"/>
          <w:kern w:val="2"/>
          <w14:ligatures w14:val="standardContextual"/>
        </w:rPr>
      </w:pPr>
      <w:hyperlink w:anchor="_Toc210128761" w:history="1">
        <w:r w:rsidR="00F239EA" w:rsidRPr="00E53BE2">
          <w:rPr>
            <w:rStyle w:val="Hiperveza"/>
          </w:rPr>
          <w:t>Geografija:Marija Ujlaki</w:t>
        </w:r>
        <w:r w:rsidR="00F239EA">
          <w:rPr>
            <w:webHidden/>
          </w:rPr>
          <w:tab/>
        </w:r>
        <w:r w:rsidR="00F239EA">
          <w:rPr>
            <w:webHidden/>
          </w:rPr>
          <w:fldChar w:fldCharType="begin"/>
        </w:r>
        <w:r w:rsidR="00F239EA">
          <w:rPr>
            <w:webHidden/>
          </w:rPr>
          <w:instrText xml:space="preserve"> PAGEREF _Toc210128761 \h </w:instrText>
        </w:r>
        <w:r w:rsidR="00F239EA">
          <w:rPr>
            <w:webHidden/>
          </w:rPr>
        </w:r>
        <w:r w:rsidR="00F239EA">
          <w:rPr>
            <w:webHidden/>
          </w:rPr>
          <w:fldChar w:fldCharType="separate"/>
        </w:r>
        <w:r w:rsidR="00476611">
          <w:rPr>
            <w:webHidden/>
          </w:rPr>
          <w:t>131</w:t>
        </w:r>
        <w:r w:rsidR="00F239EA">
          <w:rPr>
            <w:webHidden/>
          </w:rPr>
          <w:fldChar w:fldCharType="end"/>
        </w:r>
      </w:hyperlink>
    </w:p>
    <w:p w14:paraId="5BF6C8FD" w14:textId="28007CDA" w:rsidR="00F239EA" w:rsidRDefault="009043D2">
      <w:pPr>
        <w:pStyle w:val="Sadraj1"/>
        <w:rPr>
          <w:rFonts w:asciiTheme="minorHAnsi" w:eastAsiaTheme="minorEastAsia" w:hAnsiTheme="minorHAnsi" w:cstheme="minorBidi"/>
          <w:b w:val="0"/>
          <w:bCs w:val="0"/>
          <w:kern w:val="2"/>
          <w14:ligatures w14:val="standardContextual"/>
        </w:rPr>
      </w:pPr>
      <w:hyperlink w:anchor="_Toc210128762" w:history="1">
        <w:r w:rsidR="00F239EA" w:rsidRPr="00E53BE2">
          <w:rPr>
            <w:rStyle w:val="Hiperveza"/>
          </w:rPr>
          <w:t>Povijest: Ana Šimunaci, Dejan Maleković</w:t>
        </w:r>
        <w:r w:rsidR="00F239EA">
          <w:rPr>
            <w:webHidden/>
          </w:rPr>
          <w:tab/>
        </w:r>
        <w:r w:rsidR="00F239EA">
          <w:rPr>
            <w:webHidden/>
          </w:rPr>
          <w:fldChar w:fldCharType="begin"/>
        </w:r>
        <w:r w:rsidR="00F239EA">
          <w:rPr>
            <w:webHidden/>
          </w:rPr>
          <w:instrText xml:space="preserve"> PAGEREF _Toc210128762 \h </w:instrText>
        </w:r>
        <w:r w:rsidR="00F239EA">
          <w:rPr>
            <w:webHidden/>
          </w:rPr>
        </w:r>
        <w:r w:rsidR="00F239EA">
          <w:rPr>
            <w:webHidden/>
          </w:rPr>
          <w:fldChar w:fldCharType="separate"/>
        </w:r>
        <w:r w:rsidR="00476611">
          <w:rPr>
            <w:webHidden/>
          </w:rPr>
          <w:t>131</w:t>
        </w:r>
        <w:r w:rsidR="00F239EA">
          <w:rPr>
            <w:webHidden/>
          </w:rPr>
          <w:fldChar w:fldCharType="end"/>
        </w:r>
      </w:hyperlink>
    </w:p>
    <w:p w14:paraId="25896F46" w14:textId="007183EB" w:rsidR="00F239EA" w:rsidRDefault="009043D2">
      <w:pPr>
        <w:pStyle w:val="Sadraj1"/>
        <w:rPr>
          <w:rFonts w:asciiTheme="minorHAnsi" w:eastAsiaTheme="minorEastAsia" w:hAnsiTheme="minorHAnsi" w:cstheme="minorBidi"/>
          <w:b w:val="0"/>
          <w:bCs w:val="0"/>
          <w:kern w:val="2"/>
          <w14:ligatures w14:val="standardContextual"/>
        </w:rPr>
      </w:pPr>
      <w:hyperlink w:anchor="_Toc210128763" w:history="1">
        <w:r w:rsidR="00F239EA" w:rsidRPr="00E53BE2">
          <w:rPr>
            <w:rStyle w:val="Hiperveza"/>
          </w:rPr>
          <w:t>Stručno</w:t>
        </w:r>
        <w:r w:rsidR="00F239EA" w:rsidRPr="00E53BE2">
          <w:rPr>
            <w:rStyle w:val="Hiperveza"/>
            <w:spacing w:val="-3"/>
          </w:rPr>
          <w:t xml:space="preserve"> </w:t>
        </w:r>
        <w:r w:rsidR="00F239EA" w:rsidRPr="00E53BE2">
          <w:rPr>
            <w:rStyle w:val="Hiperveza"/>
          </w:rPr>
          <w:t>vijeće</w:t>
        </w:r>
        <w:r w:rsidR="00F239EA" w:rsidRPr="00E53BE2">
          <w:rPr>
            <w:rStyle w:val="Hiperveza"/>
            <w:spacing w:val="-3"/>
          </w:rPr>
          <w:t xml:space="preserve"> </w:t>
        </w:r>
        <w:r w:rsidR="00F239EA" w:rsidRPr="00E53BE2">
          <w:rPr>
            <w:rStyle w:val="Hiperveza"/>
          </w:rPr>
          <w:t>INFORMATIKE I TEHNIČKE KULTURE:</w:t>
        </w:r>
        <w:r w:rsidR="00F239EA">
          <w:rPr>
            <w:webHidden/>
          </w:rPr>
          <w:tab/>
        </w:r>
        <w:r w:rsidR="00F239EA">
          <w:rPr>
            <w:webHidden/>
          </w:rPr>
          <w:fldChar w:fldCharType="begin"/>
        </w:r>
        <w:r w:rsidR="00F239EA">
          <w:rPr>
            <w:webHidden/>
          </w:rPr>
          <w:instrText xml:space="preserve"> PAGEREF _Toc210128763 \h </w:instrText>
        </w:r>
        <w:r w:rsidR="00F239EA">
          <w:rPr>
            <w:webHidden/>
          </w:rPr>
        </w:r>
        <w:r w:rsidR="00F239EA">
          <w:rPr>
            <w:webHidden/>
          </w:rPr>
          <w:fldChar w:fldCharType="separate"/>
        </w:r>
        <w:r w:rsidR="00476611">
          <w:rPr>
            <w:webHidden/>
          </w:rPr>
          <w:t>133</w:t>
        </w:r>
        <w:r w:rsidR="00F239EA">
          <w:rPr>
            <w:webHidden/>
          </w:rPr>
          <w:fldChar w:fldCharType="end"/>
        </w:r>
      </w:hyperlink>
    </w:p>
    <w:p w14:paraId="247EA759" w14:textId="795993D5" w:rsidR="00F239EA" w:rsidRDefault="009043D2">
      <w:pPr>
        <w:pStyle w:val="Sadraj1"/>
        <w:rPr>
          <w:rFonts w:asciiTheme="minorHAnsi" w:eastAsiaTheme="minorEastAsia" w:hAnsiTheme="minorHAnsi" w:cstheme="minorBidi"/>
          <w:b w:val="0"/>
          <w:bCs w:val="0"/>
          <w:kern w:val="2"/>
          <w14:ligatures w14:val="standardContextual"/>
        </w:rPr>
      </w:pPr>
      <w:hyperlink w:anchor="_Toc210128764" w:history="1">
        <w:r w:rsidR="00F239EA" w:rsidRPr="00E53BE2">
          <w:rPr>
            <w:rStyle w:val="Hiperveza"/>
          </w:rPr>
          <w:t>Informatika: Ivana Gregurić. Maja Punčec, Marko Bašić, Iva Kart</w:t>
        </w:r>
        <w:r w:rsidR="00F239EA">
          <w:rPr>
            <w:webHidden/>
          </w:rPr>
          <w:tab/>
        </w:r>
        <w:r w:rsidR="00F239EA">
          <w:rPr>
            <w:webHidden/>
          </w:rPr>
          <w:fldChar w:fldCharType="begin"/>
        </w:r>
        <w:r w:rsidR="00F239EA">
          <w:rPr>
            <w:webHidden/>
          </w:rPr>
          <w:instrText xml:space="preserve"> PAGEREF _Toc210128764 \h </w:instrText>
        </w:r>
        <w:r w:rsidR="00F239EA">
          <w:rPr>
            <w:webHidden/>
          </w:rPr>
        </w:r>
        <w:r w:rsidR="00F239EA">
          <w:rPr>
            <w:webHidden/>
          </w:rPr>
          <w:fldChar w:fldCharType="separate"/>
        </w:r>
        <w:r w:rsidR="00476611">
          <w:rPr>
            <w:webHidden/>
          </w:rPr>
          <w:t>133</w:t>
        </w:r>
        <w:r w:rsidR="00F239EA">
          <w:rPr>
            <w:webHidden/>
          </w:rPr>
          <w:fldChar w:fldCharType="end"/>
        </w:r>
      </w:hyperlink>
    </w:p>
    <w:p w14:paraId="29E6CFC9" w14:textId="3C053669" w:rsidR="00F239EA" w:rsidRDefault="009043D2">
      <w:pPr>
        <w:pStyle w:val="Sadraj1"/>
        <w:rPr>
          <w:rFonts w:asciiTheme="minorHAnsi" w:eastAsiaTheme="minorEastAsia" w:hAnsiTheme="minorHAnsi" w:cstheme="minorBidi"/>
          <w:b w:val="0"/>
          <w:bCs w:val="0"/>
          <w:kern w:val="2"/>
          <w14:ligatures w14:val="standardContextual"/>
        </w:rPr>
      </w:pPr>
      <w:hyperlink w:anchor="_Toc210128765" w:history="1">
        <w:r w:rsidR="00F239EA" w:rsidRPr="00E53BE2">
          <w:rPr>
            <w:rStyle w:val="Hiperveza"/>
          </w:rPr>
          <w:t>Tehnička kultura: Vinko Gavran</w:t>
        </w:r>
        <w:r w:rsidR="00F239EA">
          <w:rPr>
            <w:webHidden/>
          </w:rPr>
          <w:tab/>
        </w:r>
        <w:r w:rsidR="00F239EA">
          <w:rPr>
            <w:webHidden/>
          </w:rPr>
          <w:fldChar w:fldCharType="begin"/>
        </w:r>
        <w:r w:rsidR="00F239EA">
          <w:rPr>
            <w:webHidden/>
          </w:rPr>
          <w:instrText xml:space="preserve"> PAGEREF _Toc210128765 \h </w:instrText>
        </w:r>
        <w:r w:rsidR="00F239EA">
          <w:rPr>
            <w:webHidden/>
          </w:rPr>
        </w:r>
        <w:r w:rsidR="00F239EA">
          <w:rPr>
            <w:webHidden/>
          </w:rPr>
          <w:fldChar w:fldCharType="separate"/>
        </w:r>
        <w:r w:rsidR="00476611">
          <w:rPr>
            <w:webHidden/>
          </w:rPr>
          <w:t>133</w:t>
        </w:r>
        <w:r w:rsidR="00F239EA">
          <w:rPr>
            <w:webHidden/>
          </w:rPr>
          <w:fldChar w:fldCharType="end"/>
        </w:r>
      </w:hyperlink>
    </w:p>
    <w:p w14:paraId="16BE0C51" w14:textId="7204C61E" w:rsidR="00F239EA" w:rsidRDefault="009043D2">
      <w:pPr>
        <w:pStyle w:val="Sadraj1"/>
        <w:rPr>
          <w:rFonts w:asciiTheme="minorHAnsi" w:eastAsiaTheme="minorEastAsia" w:hAnsiTheme="minorHAnsi" w:cstheme="minorBidi"/>
          <w:b w:val="0"/>
          <w:bCs w:val="0"/>
          <w:kern w:val="2"/>
          <w14:ligatures w14:val="standardContextual"/>
        </w:rPr>
      </w:pPr>
      <w:hyperlink w:anchor="_Toc210128766" w:history="1">
        <w:r w:rsidR="00F239EA" w:rsidRPr="00E53BE2">
          <w:rPr>
            <w:rStyle w:val="Hiperveza"/>
          </w:rPr>
          <w:t>Stručno</w:t>
        </w:r>
        <w:r w:rsidR="00F239EA" w:rsidRPr="00E53BE2">
          <w:rPr>
            <w:rStyle w:val="Hiperveza"/>
            <w:spacing w:val="-3"/>
          </w:rPr>
          <w:t xml:space="preserve"> </w:t>
        </w:r>
        <w:r w:rsidR="00F239EA" w:rsidRPr="00E53BE2">
          <w:rPr>
            <w:rStyle w:val="Hiperveza"/>
          </w:rPr>
          <w:t>vijeće</w:t>
        </w:r>
        <w:r w:rsidR="00F239EA" w:rsidRPr="00E53BE2">
          <w:rPr>
            <w:rStyle w:val="Hiperveza"/>
            <w:spacing w:val="-3"/>
          </w:rPr>
          <w:t xml:space="preserve"> </w:t>
        </w:r>
        <w:r w:rsidR="00F239EA" w:rsidRPr="00E53BE2">
          <w:rPr>
            <w:rStyle w:val="Hiperveza"/>
          </w:rPr>
          <w:t>MATEMATIKE:</w:t>
        </w:r>
        <w:r w:rsidR="00F239EA">
          <w:rPr>
            <w:webHidden/>
          </w:rPr>
          <w:tab/>
        </w:r>
        <w:r w:rsidR="00F239EA">
          <w:rPr>
            <w:webHidden/>
          </w:rPr>
          <w:fldChar w:fldCharType="begin"/>
        </w:r>
        <w:r w:rsidR="00F239EA">
          <w:rPr>
            <w:webHidden/>
          </w:rPr>
          <w:instrText xml:space="preserve"> PAGEREF _Toc210128766 \h </w:instrText>
        </w:r>
        <w:r w:rsidR="00F239EA">
          <w:rPr>
            <w:webHidden/>
          </w:rPr>
        </w:r>
        <w:r w:rsidR="00F239EA">
          <w:rPr>
            <w:webHidden/>
          </w:rPr>
          <w:fldChar w:fldCharType="separate"/>
        </w:r>
        <w:r w:rsidR="00476611">
          <w:rPr>
            <w:webHidden/>
          </w:rPr>
          <w:t>137</w:t>
        </w:r>
        <w:r w:rsidR="00F239EA">
          <w:rPr>
            <w:webHidden/>
          </w:rPr>
          <w:fldChar w:fldCharType="end"/>
        </w:r>
      </w:hyperlink>
    </w:p>
    <w:p w14:paraId="13EB3F0B" w14:textId="4E029DE6" w:rsidR="00F239EA" w:rsidRDefault="009043D2">
      <w:pPr>
        <w:pStyle w:val="Sadraj1"/>
        <w:rPr>
          <w:rFonts w:asciiTheme="minorHAnsi" w:eastAsiaTheme="minorEastAsia" w:hAnsiTheme="minorHAnsi" w:cstheme="minorBidi"/>
          <w:b w:val="0"/>
          <w:bCs w:val="0"/>
          <w:kern w:val="2"/>
          <w14:ligatures w14:val="standardContextual"/>
        </w:rPr>
      </w:pPr>
      <w:hyperlink w:anchor="_Toc210128767" w:history="1">
        <w:r w:rsidR="00F239EA" w:rsidRPr="00E53BE2">
          <w:rPr>
            <w:rStyle w:val="Hiperveza"/>
          </w:rPr>
          <w:t>Dijana Matković, Tihana Hudi, Mateja Škledar, Veronika Antolković</w:t>
        </w:r>
        <w:r w:rsidR="00F239EA">
          <w:rPr>
            <w:webHidden/>
          </w:rPr>
          <w:tab/>
        </w:r>
        <w:r w:rsidR="00F239EA">
          <w:rPr>
            <w:webHidden/>
          </w:rPr>
          <w:fldChar w:fldCharType="begin"/>
        </w:r>
        <w:r w:rsidR="00F239EA">
          <w:rPr>
            <w:webHidden/>
          </w:rPr>
          <w:instrText xml:space="preserve"> PAGEREF _Toc210128767 \h </w:instrText>
        </w:r>
        <w:r w:rsidR="00F239EA">
          <w:rPr>
            <w:webHidden/>
          </w:rPr>
        </w:r>
        <w:r w:rsidR="00F239EA">
          <w:rPr>
            <w:webHidden/>
          </w:rPr>
          <w:fldChar w:fldCharType="separate"/>
        </w:r>
        <w:r w:rsidR="00476611">
          <w:rPr>
            <w:webHidden/>
          </w:rPr>
          <w:t>137</w:t>
        </w:r>
        <w:r w:rsidR="00F239EA">
          <w:rPr>
            <w:webHidden/>
          </w:rPr>
          <w:fldChar w:fldCharType="end"/>
        </w:r>
      </w:hyperlink>
    </w:p>
    <w:p w14:paraId="42DE44A4" w14:textId="557BE181" w:rsidR="00F239EA" w:rsidRDefault="009043D2">
      <w:pPr>
        <w:pStyle w:val="Sadraj4"/>
        <w:rPr>
          <w:rFonts w:asciiTheme="minorHAnsi" w:eastAsiaTheme="minorEastAsia" w:hAnsiTheme="minorHAnsi" w:cstheme="minorBidi"/>
          <w:noProof/>
          <w:kern w:val="2"/>
          <w14:ligatures w14:val="standardContextual"/>
        </w:rPr>
      </w:pPr>
      <w:hyperlink w:anchor="_Toc210128768" w:history="1">
        <w:r w:rsidR="00F239EA" w:rsidRPr="00E53BE2">
          <w:rPr>
            <w:rStyle w:val="Hiperveza"/>
            <w:noProof/>
          </w:rPr>
          <w:t>PLANOVI RADA  RAVNATELJICE I STRUČNIH SURADNIKA</w:t>
        </w:r>
        <w:r w:rsidR="00F239EA">
          <w:rPr>
            <w:noProof/>
            <w:webHidden/>
          </w:rPr>
          <w:tab/>
        </w:r>
        <w:r w:rsidR="00F239EA">
          <w:rPr>
            <w:noProof/>
            <w:webHidden/>
          </w:rPr>
          <w:fldChar w:fldCharType="begin"/>
        </w:r>
        <w:r w:rsidR="00F239EA">
          <w:rPr>
            <w:noProof/>
            <w:webHidden/>
          </w:rPr>
          <w:instrText xml:space="preserve"> PAGEREF _Toc210128768 \h </w:instrText>
        </w:r>
        <w:r w:rsidR="00F239EA">
          <w:rPr>
            <w:noProof/>
            <w:webHidden/>
          </w:rPr>
        </w:r>
        <w:r w:rsidR="00F239EA">
          <w:rPr>
            <w:noProof/>
            <w:webHidden/>
          </w:rPr>
          <w:fldChar w:fldCharType="separate"/>
        </w:r>
        <w:r w:rsidR="00476611">
          <w:rPr>
            <w:noProof/>
            <w:webHidden/>
          </w:rPr>
          <w:t>138</w:t>
        </w:r>
        <w:r w:rsidR="00F239EA">
          <w:rPr>
            <w:noProof/>
            <w:webHidden/>
          </w:rPr>
          <w:fldChar w:fldCharType="end"/>
        </w:r>
      </w:hyperlink>
    </w:p>
    <w:p w14:paraId="63FC1188" w14:textId="3132315D" w:rsidR="00F239EA" w:rsidRDefault="009043D2">
      <w:pPr>
        <w:pStyle w:val="Sadraj4"/>
        <w:rPr>
          <w:rFonts w:asciiTheme="minorHAnsi" w:eastAsiaTheme="minorEastAsia" w:hAnsiTheme="minorHAnsi" w:cstheme="minorBidi"/>
          <w:noProof/>
          <w:kern w:val="2"/>
          <w14:ligatures w14:val="standardContextual"/>
        </w:rPr>
      </w:pPr>
      <w:hyperlink w:anchor="_Toc210128769" w:history="1">
        <w:r w:rsidR="00F239EA" w:rsidRPr="00E53BE2">
          <w:rPr>
            <w:rStyle w:val="Hiperveza"/>
            <w:noProof/>
          </w:rPr>
          <w:t>PLAN RADA  RAVNATELJICE</w:t>
        </w:r>
        <w:r w:rsidR="00F239EA">
          <w:rPr>
            <w:noProof/>
            <w:webHidden/>
          </w:rPr>
          <w:tab/>
        </w:r>
        <w:r w:rsidR="00F239EA">
          <w:rPr>
            <w:noProof/>
            <w:webHidden/>
          </w:rPr>
          <w:fldChar w:fldCharType="begin"/>
        </w:r>
        <w:r w:rsidR="00F239EA">
          <w:rPr>
            <w:noProof/>
            <w:webHidden/>
          </w:rPr>
          <w:instrText xml:space="preserve"> PAGEREF _Toc210128769 \h </w:instrText>
        </w:r>
        <w:r w:rsidR="00F239EA">
          <w:rPr>
            <w:noProof/>
            <w:webHidden/>
          </w:rPr>
        </w:r>
        <w:r w:rsidR="00F239EA">
          <w:rPr>
            <w:noProof/>
            <w:webHidden/>
          </w:rPr>
          <w:fldChar w:fldCharType="separate"/>
        </w:r>
        <w:r w:rsidR="00476611">
          <w:rPr>
            <w:noProof/>
            <w:webHidden/>
          </w:rPr>
          <w:t>138</w:t>
        </w:r>
        <w:r w:rsidR="00F239EA">
          <w:rPr>
            <w:noProof/>
            <w:webHidden/>
          </w:rPr>
          <w:fldChar w:fldCharType="end"/>
        </w:r>
      </w:hyperlink>
    </w:p>
    <w:p w14:paraId="583972F5" w14:textId="28404CD9" w:rsidR="00F239EA" w:rsidRDefault="009043D2">
      <w:pPr>
        <w:pStyle w:val="Sadraj4"/>
        <w:rPr>
          <w:rFonts w:asciiTheme="minorHAnsi" w:eastAsiaTheme="minorEastAsia" w:hAnsiTheme="minorHAnsi" w:cstheme="minorBidi"/>
          <w:noProof/>
          <w:kern w:val="2"/>
          <w14:ligatures w14:val="standardContextual"/>
        </w:rPr>
      </w:pPr>
      <w:hyperlink w:anchor="_Toc210128770" w:history="1">
        <w:r w:rsidR="00F239EA" w:rsidRPr="00E53BE2">
          <w:rPr>
            <w:rStyle w:val="Hiperveza"/>
            <w:noProof/>
          </w:rPr>
          <w:t>PLAN RADA PEDAGOGINJE</w:t>
        </w:r>
        <w:r w:rsidR="00F239EA">
          <w:rPr>
            <w:noProof/>
            <w:webHidden/>
          </w:rPr>
          <w:tab/>
        </w:r>
        <w:r w:rsidR="00F239EA">
          <w:rPr>
            <w:noProof/>
            <w:webHidden/>
          </w:rPr>
          <w:fldChar w:fldCharType="begin"/>
        </w:r>
        <w:r w:rsidR="00F239EA">
          <w:rPr>
            <w:noProof/>
            <w:webHidden/>
          </w:rPr>
          <w:instrText xml:space="preserve"> PAGEREF _Toc210128770 \h </w:instrText>
        </w:r>
        <w:r w:rsidR="00F239EA">
          <w:rPr>
            <w:noProof/>
            <w:webHidden/>
          </w:rPr>
        </w:r>
        <w:r w:rsidR="00F239EA">
          <w:rPr>
            <w:noProof/>
            <w:webHidden/>
          </w:rPr>
          <w:fldChar w:fldCharType="separate"/>
        </w:r>
        <w:r w:rsidR="00476611">
          <w:rPr>
            <w:noProof/>
            <w:webHidden/>
          </w:rPr>
          <w:t>142</w:t>
        </w:r>
        <w:r w:rsidR="00F239EA">
          <w:rPr>
            <w:noProof/>
            <w:webHidden/>
          </w:rPr>
          <w:fldChar w:fldCharType="end"/>
        </w:r>
      </w:hyperlink>
    </w:p>
    <w:p w14:paraId="2EFC1811" w14:textId="780325A5" w:rsidR="00F239EA" w:rsidRDefault="009043D2">
      <w:pPr>
        <w:pStyle w:val="Sadraj4"/>
        <w:rPr>
          <w:rFonts w:asciiTheme="minorHAnsi" w:eastAsiaTheme="minorEastAsia" w:hAnsiTheme="minorHAnsi" w:cstheme="minorBidi"/>
          <w:noProof/>
          <w:kern w:val="2"/>
          <w14:ligatures w14:val="standardContextual"/>
        </w:rPr>
      </w:pPr>
      <w:hyperlink w:anchor="_Toc210128771" w:history="1">
        <w:r w:rsidR="00F239EA" w:rsidRPr="00E53BE2">
          <w:rPr>
            <w:rStyle w:val="Hiperveza"/>
            <w:noProof/>
          </w:rPr>
          <w:t>GODIŠNJI PLAN I PROGRAM RADA STRUČNOG SURADNIKA – SOCIJALNOG PEDAGOGA</w:t>
        </w:r>
        <w:r w:rsidR="00F239EA">
          <w:rPr>
            <w:noProof/>
            <w:webHidden/>
          </w:rPr>
          <w:tab/>
        </w:r>
        <w:r w:rsidR="00F239EA">
          <w:rPr>
            <w:noProof/>
            <w:webHidden/>
          </w:rPr>
          <w:fldChar w:fldCharType="begin"/>
        </w:r>
        <w:r w:rsidR="00F239EA">
          <w:rPr>
            <w:noProof/>
            <w:webHidden/>
          </w:rPr>
          <w:instrText xml:space="preserve"> PAGEREF _Toc210128771 \h </w:instrText>
        </w:r>
        <w:r w:rsidR="00F239EA">
          <w:rPr>
            <w:noProof/>
            <w:webHidden/>
          </w:rPr>
        </w:r>
        <w:r w:rsidR="00F239EA">
          <w:rPr>
            <w:noProof/>
            <w:webHidden/>
          </w:rPr>
          <w:fldChar w:fldCharType="separate"/>
        </w:r>
        <w:r w:rsidR="00476611">
          <w:rPr>
            <w:noProof/>
            <w:webHidden/>
          </w:rPr>
          <w:t>150</w:t>
        </w:r>
        <w:r w:rsidR="00F239EA">
          <w:rPr>
            <w:noProof/>
            <w:webHidden/>
          </w:rPr>
          <w:fldChar w:fldCharType="end"/>
        </w:r>
      </w:hyperlink>
    </w:p>
    <w:p w14:paraId="18340FB5" w14:textId="35BC63C3" w:rsidR="00F239EA" w:rsidRDefault="009043D2">
      <w:pPr>
        <w:pStyle w:val="Sadraj4"/>
        <w:rPr>
          <w:rFonts w:asciiTheme="minorHAnsi" w:eastAsiaTheme="minorEastAsia" w:hAnsiTheme="minorHAnsi" w:cstheme="minorBidi"/>
          <w:noProof/>
          <w:kern w:val="2"/>
          <w14:ligatures w14:val="standardContextual"/>
        </w:rPr>
      </w:pPr>
      <w:hyperlink w:anchor="_Toc210128772" w:history="1">
        <w:r w:rsidR="00F239EA" w:rsidRPr="00E53BE2">
          <w:rPr>
            <w:rStyle w:val="Hiperveza"/>
            <w:noProof/>
          </w:rPr>
          <w:t>GODIŠNJI PLAN I PROGRAM RADA ŠKOLSKOG KNJIŽNIČARA</w:t>
        </w:r>
        <w:r w:rsidR="00F239EA">
          <w:rPr>
            <w:noProof/>
            <w:webHidden/>
          </w:rPr>
          <w:tab/>
        </w:r>
        <w:r w:rsidR="00F239EA">
          <w:rPr>
            <w:noProof/>
            <w:webHidden/>
          </w:rPr>
          <w:fldChar w:fldCharType="begin"/>
        </w:r>
        <w:r w:rsidR="00F239EA">
          <w:rPr>
            <w:noProof/>
            <w:webHidden/>
          </w:rPr>
          <w:instrText xml:space="preserve"> PAGEREF _Toc210128772 \h </w:instrText>
        </w:r>
        <w:r w:rsidR="00F239EA">
          <w:rPr>
            <w:noProof/>
            <w:webHidden/>
          </w:rPr>
        </w:r>
        <w:r w:rsidR="00F239EA">
          <w:rPr>
            <w:noProof/>
            <w:webHidden/>
          </w:rPr>
          <w:fldChar w:fldCharType="separate"/>
        </w:r>
        <w:r w:rsidR="00476611">
          <w:rPr>
            <w:noProof/>
            <w:webHidden/>
          </w:rPr>
          <w:t>153</w:t>
        </w:r>
        <w:r w:rsidR="00F239EA">
          <w:rPr>
            <w:noProof/>
            <w:webHidden/>
          </w:rPr>
          <w:fldChar w:fldCharType="end"/>
        </w:r>
      </w:hyperlink>
    </w:p>
    <w:p w14:paraId="204B49D4" w14:textId="5B58872A" w:rsidR="00F239EA" w:rsidRDefault="009043D2">
      <w:pPr>
        <w:pStyle w:val="Sadraj1"/>
        <w:rPr>
          <w:rFonts w:asciiTheme="minorHAnsi" w:eastAsiaTheme="minorEastAsia" w:hAnsiTheme="minorHAnsi" w:cstheme="minorBidi"/>
          <w:b w:val="0"/>
          <w:bCs w:val="0"/>
          <w:kern w:val="2"/>
          <w14:ligatures w14:val="standardContextual"/>
        </w:rPr>
      </w:pPr>
      <w:hyperlink w:anchor="_Toc210128773" w:history="1">
        <w:r w:rsidR="00F239EA" w:rsidRPr="00E53BE2">
          <w:rPr>
            <w:rStyle w:val="Hiperveza"/>
          </w:rPr>
          <w:t>Knjižni</w:t>
        </w:r>
        <w:r w:rsidR="00F239EA" w:rsidRPr="00E53BE2">
          <w:rPr>
            <w:rStyle w:val="Hiperveza"/>
            <w:spacing w:val="-3"/>
          </w:rPr>
          <w:t xml:space="preserve"> </w:t>
        </w:r>
        <w:r w:rsidR="00F239EA" w:rsidRPr="00E53BE2">
          <w:rPr>
            <w:rStyle w:val="Hiperveza"/>
          </w:rPr>
          <w:t>fond</w:t>
        </w:r>
        <w:r w:rsidR="00F239EA" w:rsidRPr="00E53BE2">
          <w:rPr>
            <w:rStyle w:val="Hiperveza"/>
            <w:spacing w:val="-2"/>
          </w:rPr>
          <w:t xml:space="preserve"> </w:t>
        </w:r>
        <w:r w:rsidR="00F239EA" w:rsidRPr="00E53BE2">
          <w:rPr>
            <w:rStyle w:val="Hiperveza"/>
          </w:rPr>
          <w:t>škole 2025./2026.</w:t>
        </w:r>
        <w:r w:rsidR="00F239EA">
          <w:rPr>
            <w:webHidden/>
          </w:rPr>
          <w:tab/>
        </w:r>
        <w:r w:rsidR="00F239EA">
          <w:rPr>
            <w:webHidden/>
          </w:rPr>
          <w:fldChar w:fldCharType="begin"/>
        </w:r>
        <w:r w:rsidR="00F239EA">
          <w:rPr>
            <w:webHidden/>
          </w:rPr>
          <w:instrText xml:space="preserve"> PAGEREF _Toc210128773 \h </w:instrText>
        </w:r>
        <w:r w:rsidR="00F239EA">
          <w:rPr>
            <w:webHidden/>
          </w:rPr>
        </w:r>
        <w:r w:rsidR="00F239EA">
          <w:rPr>
            <w:webHidden/>
          </w:rPr>
          <w:fldChar w:fldCharType="separate"/>
        </w:r>
        <w:r w:rsidR="00476611">
          <w:rPr>
            <w:webHidden/>
          </w:rPr>
          <w:t>155</w:t>
        </w:r>
        <w:r w:rsidR="00F239EA">
          <w:rPr>
            <w:webHidden/>
          </w:rPr>
          <w:fldChar w:fldCharType="end"/>
        </w:r>
      </w:hyperlink>
    </w:p>
    <w:p w14:paraId="035C10E7" w14:textId="19E5F042" w:rsidR="00F239EA" w:rsidRDefault="009043D2">
      <w:pPr>
        <w:pStyle w:val="Sadraj4"/>
        <w:rPr>
          <w:rFonts w:asciiTheme="minorHAnsi" w:eastAsiaTheme="minorEastAsia" w:hAnsiTheme="minorHAnsi" w:cstheme="minorBidi"/>
          <w:noProof/>
          <w:kern w:val="2"/>
          <w14:ligatures w14:val="standardContextual"/>
        </w:rPr>
      </w:pPr>
      <w:hyperlink w:anchor="_Toc210128774" w:history="1">
        <w:r w:rsidR="00F239EA" w:rsidRPr="00E53BE2">
          <w:rPr>
            <w:rStyle w:val="Hiperveza"/>
            <w:noProof/>
          </w:rPr>
          <w:t>PLAN RADA ŠKOLSKOG ODBORA</w:t>
        </w:r>
        <w:r w:rsidR="00F239EA">
          <w:rPr>
            <w:noProof/>
            <w:webHidden/>
          </w:rPr>
          <w:tab/>
        </w:r>
        <w:r w:rsidR="00F239EA">
          <w:rPr>
            <w:noProof/>
            <w:webHidden/>
          </w:rPr>
          <w:fldChar w:fldCharType="begin"/>
        </w:r>
        <w:r w:rsidR="00F239EA">
          <w:rPr>
            <w:noProof/>
            <w:webHidden/>
          </w:rPr>
          <w:instrText xml:space="preserve"> PAGEREF _Toc210128774 \h </w:instrText>
        </w:r>
        <w:r w:rsidR="00F239EA">
          <w:rPr>
            <w:noProof/>
            <w:webHidden/>
          </w:rPr>
        </w:r>
        <w:r w:rsidR="00F239EA">
          <w:rPr>
            <w:noProof/>
            <w:webHidden/>
          </w:rPr>
          <w:fldChar w:fldCharType="separate"/>
        </w:r>
        <w:r w:rsidR="00476611">
          <w:rPr>
            <w:noProof/>
            <w:webHidden/>
          </w:rPr>
          <w:t>155</w:t>
        </w:r>
        <w:r w:rsidR="00F239EA">
          <w:rPr>
            <w:noProof/>
            <w:webHidden/>
          </w:rPr>
          <w:fldChar w:fldCharType="end"/>
        </w:r>
      </w:hyperlink>
    </w:p>
    <w:p w14:paraId="7E011AF2" w14:textId="78870FFE" w:rsidR="00F239EA" w:rsidRDefault="009043D2">
      <w:pPr>
        <w:pStyle w:val="Sadraj4"/>
        <w:rPr>
          <w:rFonts w:asciiTheme="minorHAnsi" w:eastAsiaTheme="minorEastAsia" w:hAnsiTheme="minorHAnsi" w:cstheme="minorBidi"/>
          <w:noProof/>
          <w:kern w:val="2"/>
          <w14:ligatures w14:val="standardContextual"/>
        </w:rPr>
      </w:pPr>
      <w:hyperlink w:anchor="_Toc210128775" w:history="1">
        <w:r w:rsidR="00F239EA" w:rsidRPr="00E53BE2">
          <w:rPr>
            <w:rStyle w:val="Hiperveza"/>
            <w:noProof/>
          </w:rPr>
          <w:t>PLAN RADA UČITELJSKOG VIJEĆA</w:t>
        </w:r>
        <w:r w:rsidR="00F239EA">
          <w:rPr>
            <w:noProof/>
            <w:webHidden/>
          </w:rPr>
          <w:tab/>
        </w:r>
        <w:r w:rsidR="00F239EA">
          <w:rPr>
            <w:noProof/>
            <w:webHidden/>
          </w:rPr>
          <w:fldChar w:fldCharType="begin"/>
        </w:r>
        <w:r w:rsidR="00F239EA">
          <w:rPr>
            <w:noProof/>
            <w:webHidden/>
          </w:rPr>
          <w:instrText xml:space="preserve"> PAGEREF _Toc210128775 \h </w:instrText>
        </w:r>
        <w:r w:rsidR="00F239EA">
          <w:rPr>
            <w:noProof/>
            <w:webHidden/>
          </w:rPr>
        </w:r>
        <w:r w:rsidR="00F239EA">
          <w:rPr>
            <w:noProof/>
            <w:webHidden/>
          </w:rPr>
          <w:fldChar w:fldCharType="separate"/>
        </w:r>
        <w:r w:rsidR="00476611">
          <w:rPr>
            <w:noProof/>
            <w:webHidden/>
          </w:rPr>
          <w:t>155</w:t>
        </w:r>
        <w:r w:rsidR="00F239EA">
          <w:rPr>
            <w:noProof/>
            <w:webHidden/>
          </w:rPr>
          <w:fldChar w:fldCharType="end"/>
        </w:r>
      </w:hyperlink>
    </w:p>
    <w:p w14:paraId="0B73BC7D" w14:textId="1ABF2A58" w:rsidR="00F239EA" w:rsidRDefault="009043D2">
      <w:pPr>
        <w:pStyle w:val="Sadraj4"/>
        <w:rPr>
          <w:rFonts w:asciiTheme="minorHAnsi" w:eastAsiaTheme="minorEastAsia" w:hAnsiTheme="minorHAnsi" w:cstheme="minorBidi"/>
          <w:noProof/>
          <w:kern w:val="2"/>
          <w14:ligatures w14:val="standardContextual"/>
        </w:rPr>
      </w:pPr>
      <w:hyperlink w:anchor="_Toc210128776" w:history="1">
        <w:r w:rsidR="00F239EA" w:rsidRPr="00E53BE2">
          <w:rPr>
            <w:rStyle w:val="Hiperveza"/>
            <w:noProof/>
          </w:rPr>
          <w:t>PLAN RADA RAZREDNOG VIJEĆA</w:t>
        </w:r>
        <w:r w:rsidR="00F239EA">
          <w:rPr>
            <w:noProof/>
            <w:webHidden/>
          </w:rPr>
          <w:tab/>
        </w:r>
        <w:r w:rsidR="00F239EA">
          <w:rPr>
            <w:noProof/>
            <w:webHidden/>
          </w:rPr>
          <w:fldChar w:fldCharType="begin"/>
        </w:r>
        <w:r w:rsidR="00F239EA">
          <w:rPr>
            <w:noProof/>
            <w:webHidden/>
          </w:rPr>
          <w:instrText xml:space="preserve"> PAGEREF _Toc210128776 \h </w:instrText>
        </w:r>
        <w:r w:rsidR="00F239EA">
          <w:rPr>
            <w:noProof/>
            <w:webHidden/>
          </w:rPr>
        </w:r>
        <w:r w:rsidR="00F239EA">
          <w:rPr>
            <w:noProof/>
            <w:webHidden/>
          </w:rPr>
          <w:fldChar w:fldCharType="separate"/>
        </w:r>
        <w:r w:rsidR="00476611">
          <w:rPr>
            <w:noProof/>
            <w:webHidden/>
          </w:rPr>
          <w:t>156</w:t>
        </w:r>
        <w:r w:rsidR="00F239EA">
          <w:rPr>
            <w:noProof/>
            <w:webHidden/>
          </w:rPr>
          <w:fldChar w:fldCharType="end"/>
        </w:r>
      </w:hyperlink>
    </w:p>
    <w:p w14:paraId="7212C393" w14:textId="46AFB14A" w:rsidR="00F239EA" w:rsidRDefault="009043D2">
      <w:pPr>
        <w:pStyle w:val="Sadraj4"/>
        <w:rPr>
          <w:rFonts w:asciiTheme="minorHAnsi" w:eastAsiaTheme="minorEastAsia" w:hAnsiTheme="minorHAnsi" w:cstheme="minorBidi"/>
          <w:noProof/>
          <w:kern w:val="2"/>
          <w14:ligatures w14:val="standardContextual"/>
        </w:rPr>
      </w:pPr>
      <w:hyperlink w:anchor="_Toc210128777" w:history="1">
        <w:r w:rsidR="00F239EA" w:rsidRPr="00E53BE2">
          <w:rPr>
            <w:rStyle w:val="Hiperveza"/>
            <w:noProof/>
          </w:rPr>
          <w:t>PLAN RADA VIJEĆA RODITELJA</w:t>
        </w:r>
        <w:r w:rsidR="00F239EA">
          <w:rPr>
            <w:noProof/>
            <w:webHidden/>
          </w:rPr>
          <w:tab/>
        </w:r>
        <w:r w:rsidR="00F239EA">
          <w:rPr>
            <w:noProof/>
            <w:webHidden/>
          </w:rPr>
          <w:fldChar w:fldCharType="begin"/>
        </w:r>
        <w:r w:rsidR="00F239EA">
          <w:rPr>
            <w:noProof/>
            <w:webHidden/>
          </w:rPr>
          <w:instrText xml:space="preserve"> PAGEREF _Toc210128777 \h </w:instrText>
        </w:r>
        <w:r w:rsidR="00F239EA">
          <w:rPr>
            <w:noProof/>
            <w:webHidden/>
          </w:rPr>
        </w:r>
        <w:r w:rsidR="00F239EA">
          <w:rPr>
            <w:noProof/>
            <w:webHidden/>
          </w:rPr>
          <w:fldChar w:fldCharType="separate"/>
        </w:r>
        <w:r w:rsidR="00476611">
          <w:rPr>
            <w:noProof/>
            <w:webHidden/>
          </w:rPr>
          <w:t>156</w:t>
        </w:r>
        <w:r w:rsidR="00F239EA">
          <w:rPr>
            <w:noProof/>
            <w:webHidden/>
          </w:rPr>
          <w:fldChar w:fldCharType="end"/>
        </w:r>
      </w:hyperlink>
    </w:p>
    <w:p w14:paraId="54E5D922" w14:textId="43BB03A8" w:rsidR="00F239EA" w:rsidRDefault="009043D2">
      <w:pPr>
        <w:pStyle w:val="Sadraj4"/>
        <w:rPr>
          <w:rFonts w:asciiTheme="minorHAnsi" w:eastAsiaTheme="minorEastAsia" w:hAnsiTheme="minorHAnsi" w:cstheme="minorBidi"/>
          <w:noProof/>
          <w:kern w:val="2"/>
          <w14:ligatures w14:val="standardContextual"/>
        </w:rPr>
      </w:pPr>
      <w:hyperlink w:anchor="_Toc210128778" w:history="1">
        <w:r w:rsidR="00F239EA" w:rsidRPr="00E53BE2">
          <w:rPr>
            <w:rStyle w:val="Hiperveza"/>
            <w:noProof/>
          </w:rPr>
          <w:t>PLAN RADA VIJEĆA UČENIKA</w:t>
        </w:r>
        <w:r w:rsidR="00F239EA">
          <w:rPr>
            <w:noProof/>
            <w:webHidden/>
          </w:rPr>
          <w:tab/>
        </w:r>
        <w:r w:rsidR="00F239EA">
          <w:rPr>
            <w:noProof/>
            <w:webHidden/>
          </w:rPr>
          <w:fldChar w:fldCharType="begin"/>
        </w:r>
        <w:r w:rsidR="00F239EA">
          <w:rPr>
            <w:noProof/>
            <w:webHidden/>
          </w:rPr>
          <w:instrText xml:space="preserve"> PAGEREF _Toc210128778 \h </w:instrText>
        </w:r>
        <w:r w:rsidR="00F239EA">
          <w:rPr>
            <w:noProof/>
            <w:webHidden/>
          </w:rPr>
        </w:r>
        <w:r w:rsidR="00F239EA">
          <w:rPr>
            <w:noProof/>
            <w:webHidden/>
          </w:rPr>
          <w:fldChar w:fldCharType="separate"/>
        </w:r>
        <w:r w:rsidR="00476611">
          <w:rPr>
            <w:noProof/>
            <w:webHidden/>
          </w:rPr>
          <w:t>156</w:t>
        </w:r>
        <w:r w:rsidR="00F239EA">
          <w:rPr>
            <w:noProof/>
            <w:webHidden/>
          </w:rPr>
          <w:fldChar w:fldCharType="end"/>
        </w:r>
      </w:hyperlink>
    </w:p>
    <w:p w14:paraId="10C7DB93" w14:textId="1978BF7B" w:rsidR="00F239EA" w:rsidRDefault="009043D2">
      <w:pPr>
        <w:pStyle w:val="Sadraj4"/>
        <w:rPr>
          <w:rFonts w:asciiTheme="minorHAnsi" w:eastAsiaTheme="minorEastAsia" w:hAnsiTheme="minorHAnsi" w:cstheme="minorBidi"/>
          <w:noProof/>
          <w:kern w:val="2"/>
          <w14:ligatures w14:val="standardContextual"/>
        </w:rPr>
      </w:pPr>
      <w:hyperlink w:anchor="_Toc210128779" w:history="1">
        <w:r w:rsidR="00F239EA" w:rsidRPr="00E53BE2">
          <w:rPr>
            <w:rStyle w:val="Hiperveza"/>
            <w:noProof/>
          </w:rPr>
          <w:t>PLAN STRUČNOG OSPOSOBLJAVANJA I USAVRŠAVANJA</w:t>
        </w:r>
        <w:r w:rsidR="00F239EA">
          <w:rPr>
            <w:noProof/>
            <w:webHidden/>
          </w:rPr>
          <w:tab/>
        </w:r>
        <w:r w:rsidR="00F239EA">
          <w:rPr>
            <w:noProof/>
            <w:webHidden/>
          </w:rPr>
          <w:fldChar w:fldCharType="begin"/>
        </w:r>
        <w:r w:rsidR="00F239EA">
          <w:rPr>
            <w:noProof/>
            <w:webHidden/>
          </w:rPr>
          <w:instrText xml:space="preserve"> PAGEREF _Toc210128779 \h </w:instrText>
        </w:r>
        <w:r w:rsidR="00F239EA">
          <w:rPr>
            <w:noProof/>
            <w:webHidden/>
          </w:rPr>
        </w:r>
        <w:r w:rsidR="00F239EA">
          <w:rPr>
            <w:noProof/>
            <w:webHidden/>
          </w:rPr>
          <w:fldChar w:fldCharType="separate"/>
        </w:r>
        <w:r w:rsidR="00476611">
          <w:rPr>
            <w:noProof/>
            <w:webHidden/>
          </w:rPr>
          <w:t>156</w:t>
        </w:r>
        <w:r w:rsidR="00F239EA">
          <w:rPr>
            <w:noProof/>
            <w:webHidden/>
          </w:rPr>
          <w:fldChar w:fldCharType="end"/>
        </w:r>
      </w:hyperlink>
    </w:p>
    <w:p w14:paraId="5E3F514B" w14:textId="394DD26E" w:rsidR="00F239EA" w:rsidRDefault="009043D2">
      <w:pPr>
        <w:pStyle w:val="Sadraj4"/>
        <w:rPr>
          <w:rFonts w:asciiTheme="minorHAnsi" w:eastAsiaTheme="minorEastAsia" w:hAnsiTheme="minorHAnsi" w:cstheme="minorBidi"/>
          <w:noProof/>
          <w:kern w:val="2"/>
          <w14:ligatures w14:val="standardContextual"/>
        </w:rPr>
      </w:pPr>
      <w:hyperlink w:anchor="_Toc210128780" w:history="1">
        <w:r w:rsidR="00F239EA" w:rsidRPr="00E53BE2">
          <w:rPr>
            <w:rStyle w:val="Hiperveza"/>
            <w:noProof/>
          </w:rPr>
          <w:t>PLAN I PROGRAM RADA PRODUŽENOG BORAVKA</w:t>
        </w:r>
        <w:r w:rsidR="00F239EA">
          <w:rPr>
            <w:noProof/>
            <w:webHidden/>
          </w:rPr>
          <w:tab/>
        </w:r>
        <w:r w:rsidR="00F239EA">
          <w:rPr>
            <w:noProof/>
            <w:webHidden/>
          </w:rPr>
          <w:fldChar w:fldCharType="begin"/>
        </w:r>
        <w:r w:rsidR="00F239EA">
          <w:rPr>
            <w:noProof/>
            <w:webHidden/>
          </w:rPr>
          <w:instrText xml:space="preserve"> PAGEREF _Toc210128780 \h </w:instrText>
        </w:r>
        <w:r w:rsidR="00F239EA">
          <w:rPr>
            <w:noProof/>
            <w:webHidden/>
          </w:rPr>
        </w:r>
        <w:r w:rsidR="00F239EA">
          <w:rPr>
            <w:noProof/>
            <w:webHidden/>
          </w:rPr>
          <w:fldChar w:fldCharType="separate"/>
        </w:r>
        <w:r w:rsidR="00476611">
          <w:rPr>
            <w:noProof/>
            <w:webHidden/>
          </w:rPr>
          <w:t>158</w:t>
        </w:r>
        <w:r w:rsidR="00F239EA">
          <w:rPr>
            <w:noProof/>
            <w:webHidden/>
          </w:rPr>
          <w:fldChar w:fldCharType="end"/>
        </w:r>
      </w:hyperlink>
    </w:p>
    <w:p w14:paraId="3E1EA19B" w14:textId="6FA68C5E" w:rsidR="00F239EA" w:rsidRDefault="009043D2">
      <w:pPr>
        <w:pStyle w:val="Sadraj4"/>
        <w:rPr>
          <w:rFonts w:asciiTheme="minorHAnsi" w:eastAsiaTheme="minorEastAsia" w:hAnsiTheme="minorHAnsi" w:cstheme="minorBidi"/>
          <w:noProof/>
          <w:kern w:val="2"/>
          <w14:ligatures w14:val="standardContextual"/>
        </w:rPr>
      </w:pPr>
      <w:hyperlink w:anchor="_Toc210128781" w:history="1">
        <w:r w:rsidR="00F239EA" w:rsidRPr="00E53BE2">
          <w:rPr>
            <w:rStyle w:val="Hiperveza"/>
            <w:noProof/>
          </w:rPr>
          <w:t>PLAN OBNOVE, DOGRADNJE I IZGRADNJE NOVOG  PROSTORA</w:t>
        </w:r>
        <w:r w:rsidR="00F239EA">
          <w:rPr>
            <w:noProof/>
            <w:webHidden/>
          </w:rPr>
          <w:tab/>
        </w:r>
        <w:r w:rsidR="00F239EA">
          <w:rPr>
            <w:noProof/>
            <w:webHidden/>
          </w:rPr>
          <w:fldChar w:fldCharType="begin"/>
        </w:r>
        <w:r w:rsidR="00F239EA">
          <w:rPr>
            <w:noProof/>
            <w:webHidden/>
          </w:rPr>
          <w:instrText xml:space="preserve"> PAGEREF _Toc210128781 \h </w:instrText>
        </w:r>
        <w:r w:rsidR="00F239EA">
          <w:rPr>
            <w:noProof/>
            <w:webHidden/>
          </w:rPr>
        </w:r>
        <w:r w:rsidR="00F239EA">
          <w:rPr>
            <w:noProof/>
            <w:webHidden/>
          </w:rPr>
          <w:fldChar w:fldCharType="separate"/>
        </w:r>
        <w:r w:rsidR="00476611">
          <w:rPr>
            <w:noProof/>
            <w:webHidden/>
          </w:rPr>
          <w:t>159</w:t>
        </w:r>
        <w:r w:rsidR="00F239EA">
          <w:rPr>
            <w:noProof/>
            <w:webHidden/>
          </w:rPr>
          <w:fldChar w:fldCharType="end"/>
        </w:r>
      </w:hyperlink>
    </w:p>
    <w:p w14:paraId="382A9EB6" w14:textId="088F63E6" w:rsidR="00F239EA" w:rsidRDefault="009043D2">
      <w:pPr>
        <w:pStyle w:val="Sadraj4"/>
        <w:rPr>
          <w:rFonts w:asciiTheme="minorHAnsi" w:eastAsiaTheme="minorEastAsia" w:hAnsiTheme="minorHAnsi" w:cstheme="minorBidi"/>
          <w:noProof/>
          <w:kern w:val="2"/>
          <w14:ligatures w14:val="standardContextual"/>
        </w:rPr>
      </w:pPr>
      <w:hyperlink w:anchor="_Toc210128782" w:history="1">
        <w:r w:rsidR="00F239EA" w:rsidRPr="00E53BE2">
          <w:rPr>
            <w:rStyle w:val="Hiperveza"/>
            <w:noProof/>
          </w:rPr>
          <w:t>PLAN NABAVE I OPREME</w:t>
        </w:r>
        <w:r w:rsidR="00F239EA">
          <w:rPr>
            <w:noProof/>
            <w:webHidden/>
          </w:rPr>
          <w:tab/>
        </w:r>
        <w:r w:rsidR="00F239EA">
          <w:rPr>
            <w:noProof/>
            <w:webHidden/>
          </w:rPr>
          <w:fldChar w:fldCharType="begin"/>
        </w:r>
        <w:r w:rsidR="00F239EA">
          <w:rPr>
            <w:noProof/>
            <w:webHidden/>
          </w:rPr>
          <w:instrText xml:space="preserve"> PAGEREF _Toc210128782 \h </w:instrText>
        </w:r>
        <w:r w:rsidR="00F239EA">
          <w:rPr>
            <w:noProof/>
            <w:webHidden/>
          </w:rPr>
        </w:r>
        <w:r w:rsidR="00F239EA">
          <w:rPr>
            <w:noProof/>
            <w:webHidden/>
          </w:rPr>
          <w:fldChar w:fldCharType="separate"/>
        </w:r>
        <w:r w:rsidR="00476611">
          <w:rPr>
            <w:noProof/>
            <w:webHidden/>
          </w:rPr>
          <w:t>161</w:t>
        </w:r>
        <w:r w:rsidR="00F239EA">
          <w:rPr>
            <w:noProof/>
            <w:webHidden/>
          </w:rPr>
          <w:fldChar w:fldCharType="end"/>
        </w:r>
      </w:hyperlink>
    </w:p>
    <w:p w14:paraId="56177911" w14:textId="6EC26D1E" w:rsidR="00F239EA" w:rsidRDefault="009043D2">
      <w:pPr>
        <w:pStyle w:val="Sadraj4"/>
        <w:rPr>
          <w:rFonts w:asciiTheme="minorHAnsi" w:eastAsiaTheme="minorEastAsia" w:hAnsiTheme="minorHAnsi" w:cstheme="minorBidi"/>
          <w:noProof/>
          <w:kern w:val="2"/>
          <w14:ligatures w14:val="standardContextual"/>
        </w:rPr>
      </w:pPr>
      <w:hyperlink w:anchor="_Toc210128783" w:history="1">
        <w:r w:rsidR="00F239EA" w:rsidRPr="00E53BE2">
          <w:rPr>
            <w:rStyle w:val="Hiperveza"/>
            <w:noProof/>
          </w:rPr>
          <w:t>UDŽBENICI</w:t>
        </w:r>
        <w:r w:rsidR="00F239EA">
          <w:rPr>
            <w:noProof/>
            <w:webHidden/>
          </w:rPr>
          <w:tab/>
        </w:r>
        <w:r w:rsidR="00F239EA">
          <w:rPr>
            <w:noProof/>
            <w:webHidden/>
          </w:rPr>
          <w:fldChar w:fldCharType="begin"/>
        </w:r>
        <w:r w:rsidR="00F239EA">
          <w:rPr>
            <w:noProof/>
            <w:webHidden/>
          </w:rPr>
          <w:instrText xml:space="preserve"> PAGEREF _Toc210128783 \h </w:instrText>
        </w:r>
        <w:r w:rsidR="00F239EA">
          <w:rPr>
            <w:noProof/>
            <w:webHidden/>
          </w:rPr>
        </w:r>
        <w:r w:rsidR="00F239EA">
          <w:rPr>
            <w:noProof/>
            <w:webHidden/>
          </w:rPr>
          <w:fldChar w:fldCharType="separate"/>
        </w:r>
        <w:r w:rsidR="00476611">
          <w:rPr>
            <w:noProof/>
            <w:webHidden/>
          </w:rPr>
          <w:t>161</w:t>
        </w:r>
        <w:r w:rsidR="00F239EA">
          <w:rPr>
            <w:noProof/>
            <w:webHidden/>
          </w:rPr>
          <w:fldChar w:fldCharType="end"/>
        </w:r>
      </w:hyperlink>
    </w:p>
    <w:p w14:paraId="5D8C6FEB" w14:textId="5A755113" w:rsidR="00F239EA" w:rsidRDefault="009043D2">
      <w:pPr>
        <w:pStyle w:val="Sadraj4"/>
        <w:rPr>
          <w:rFonts w:asciiTheme="minorHAnsi" w:eastAsiaTheme="minorEastAsia" w:hAnsiTheme="minorHAnsi" w:cstheme="minorBidi"/>
          <w:noProof/>
          <w:kern w:val="2"/>
          <w14:ligatures w14:val="standardContextual"/>
        </w:rPr>
      </w:pPr>
      <w:hyperlink w:anchor="_Toc210128784" w:history="1">
        <w:r w:rsidR="00F239EA" w:rsidRPr="00E53BE2">
          <w:rPr>
            <w:rStyle w:val="Hiperveza"/>
            <w:noProof/>
          </w:rPr>
          <w:t>DOKUMENTI UZ GODIŠNJI PLAN I PROGRAM RADA</w:t>
        </w:r>
        <w:r w:rsidR="00F239EA">
          <w:rPr>
            <w:noProof/>
            <w:webHidden/>
          </w:rPr>
          <w:tab/>
        </w:r>
        <w:r w:rsidR="00F239EA">
          <w:rPr>
            <w:noProof/>
            <w:webHidden/>
          </w:rPr>
          <w:fldChar w:fldCharType="begin"/>
        </w:r>
        <w:r w:rsidR="00F239EA">
          <w:rPr>
            <w:noProof/>
            <w:webHidden/>
          </w:rPr>
          <w:instrText xml:space="preserve"> PAGEREF _Toc210128784 \h </w:instrText>
        </w:r>
        <w:r w:rsidR="00F239EA">
          <w:rPr>
            <w:noProof/>
            <w:webHidden/>
          </w:rPr>
        </w:r>
        <w:r w:rsidR="00F239EA">
          <w:rPr>
            <w:noProof/>
            <w:webHidden/>
          </w:rPr>
          <w:fldChar w:fldCharType="separate"/>
        </w:r>
        <w:r w:rsidR="00476611">
          <w:rPr>
            <w:noProof/>
            <w:webHidden/>
          </w:rPr>
          <w:t>161</w:t>
        </w:r>
        <w:r w:rsidR="00F239EA">
          <w:rPr>
            <w:noProof/>
            <w:webHidden/>
          </w:rPr>
          <w:fldChar w:fldCharType="end"/>
        </w:r>
      </w:hyperlink>
    </w:p>
    <w:p w14:paraId="6FAE760A" w14:textId="580158DF" w:rsidR="00F239EA" w:rsidRDefault="009043D2">
      <w:pPr>
        <w:pStyle w:val="Sadraj4"/>
        <w:rPr>
          <w:rFonts w:asciiTheme="minorHAnsi" w:eastAsiaTheme="minorEastAsia" w:hAnsiTheme="minorHAnsi" w:cstheme="minorBidi"/>
          <w:noProof/>
          <w:kern w:val="2"/>
          <w14:ligatures w14:val="standardContextual"/>
        </w:rPr>
      </w:pPr>
      <w:hyperlink w:anchor="_Toc210128785" w:history="1">
        <w:r w:rsidR="00F239EA" w:rsidRPr="00E53BE2">
          <w:rPr>
            <w:rStyle w:val="Hiperveza"/>
            <w:noProof/>
          </w:rPr>
          <w:t>Sadržaj</w:t>
        </w:r>
        <w:r w:rsidR="00F239EA">
          <w:rPr>
            <w:noProof/>
            <w:webHidden/>
          </w:rPr>
          <w:tab/>
        </w:r>
        <w:r w:rsidR="00F239EA">
          <w:rPr>
            <w:noProof/>
            <w:webHidden/>
          </w:rPr>
          <w:fldChar w:fldCharType="begin"/>
        </w:r>
        <w:r w:rsidR="00F239EA">
          <w:rPr>
            <w:noProof/>
            <w:webHidden/>
          </w:rPr>
          <w:instrText xml:space="preserve"> PAGEREF _Toc210128785 \h </w:instrText>
        </w:r>
        <w:r w:rsidR="00F239EA">
          <w:rPr>
            <w:noProof/>
            <w:webHidden/>
          </w:rPr>
        </w:r>
        <w:r w:rsidR="00F239EA">
          <w:rPr>
            <w:noProof/>
            <w:webHidden/>
          </w:rPr>
          <w:fldChar w:fldCharType="separate"/>
        </w:r>
        <w:r w:rsidR="00476611">
          <w:rPr>
            <w:noProof/>
            <w:webHidden/>
          </w:rPr>
          <w:t>162</w:t>
        </w:r>
        <w:r w:rsidR="00F239EA">
          <w:rPr>
            <w:noProof/>
            <w:webHidden/>
          </w:rPr>
          <w:fldChar w:fldCharType="end"/>
        </w:r>
      </w:hyperlink>
    </w:p>
    <w:p w14:paraId="094F12AC" w14:textId="12F35E83" w:rsidR="0094614C" w:rsidRPr="0094614C" w:rsidRDefault="0094614C" w:rsidP="0094614C">
      <w:pPr>
        <w:spacing w:after="0" w:line="240" w:lineRule="auto"/>
        <w:rPr>
          <w:rFonts w:ascii="Times New Roman" w:eastAsia="Times New Roman" w:hAnsi="Times New Roman" w:cs="Times New Roman"/>
          <w:kern w:val="0"/>
          <w:lang w:eastAsia="hr-HR"/>
          <w14:ligatures w14:val="none"/>
        </w:rPr>
      </w:pPr>
      <w:r w:rsidRPr="0094614C">
        <w:rPr>
          <w:rFonts w:ascii="Times New Roman" w:eastAsia="Times New Roman" w:hAnsi="Times New Roman" w:cs="Times New Roman"/>
          <w:kern w:val="0"/>
          <w:lang w:eastAsia="hr-HR"/>
          <w14:ligatures w14:val="none"/>
        </w:rPr>
        <w:fldChar w:fldCharType="end"/>
      </w:r>
    </w:p>
    <w:p w14:paraId="398BF49A" w14:textId="77777777" w:rsidR="0007002D" w:rsidRDefault="0007002D"/>
    <w:sectPr w:rsidR="0007002D" w:rsidSect="005D01E1">
      <w:footerReference w:type="even" r:id="rId28"/>
      <w:footerReference w:type="default" r:id="rId29"/>
      <w:pgSz w:w="11906" w:h="16838" w:code="9"/>
      <w:pgMar w:top="1417" w:right="1417" w:bottom="1417" w:left="141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BAF402" w14:textId="77777777" w:rsidR="009043D2" w:rsidRDefault="009043D2" w:rsidP="0094614C">
      <w:pPr>
        <w:spacing w:after="0" w:line="240" w:lineRule="auto"/>
      </w:pPr>
      <w:r>
        <w:separator/>
      </w:r>
    </w:p>
  </w:endnote>
  <w:endnote w:type="continuationSeparator" w:id="0">
    <w:p w14:paraId="31DD2C7B" w14:textId="77777777" w:rsidR="009043D2" w:rsidRDefault="009043D2" w:rsidP="00946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Tahoma">
    <w:panose1 w:val="020B0604030504040204"/>
    <w:charset w:val="EE"/>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00"/>
    <w:family w:val="swiss"/>
    <w:pitch w:val="variable"/>
  </w:font>
  <w:font w:name="Lucida Sans">
    <w:panose1 w:val="020B0602030504020204"/>
    <w:charset w:val="00"/>
    <w:family w:val="swiss"/>
    <w:pitch w:val="variable"/>
    <w:sig w:usb0="00000003" w:usb1="00000000" w:usb2="00000000" w:usb3="00000000" w:csb0="00000001" w:csb1="00000000"/>
  </w:font>
  <w:font w:name="Century Schoolbook">
    <w:panose1 w:val="02040604050505020304"/>
    <w:charset w:val="EE"/>
    <w:family w:val="roman"/>
    <w:pitch w:val="variable"/>
    <w:sig w:usb0="00000287" w:usb1="00000000" w:usb2="00000000" w:usb3="00000000" w:csb0="0000009F" w:csb1="00000000"/>
  </w:font>
  <w:font w:name="NSimSun">
    <w:panose1 w:val="02010609030101010101"/>
    <w:charset w:val="86"/>
    <w:family w:val="modern"/>
    <w:pitch w:val="fixed"/>
    <w:sig w:usb0="00000203" w:usb1="288F0000"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Comic Sans MS">
    <w:panose1 w:val="030F0702030302020204"/>
    <w:charset w:val="EE"/>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7926A" w14:textId="77777777" w:rsidR="00C478A8" w:rsidRDefault="006F1258" w:rsidP="006F1258">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14:paraId="3738CD64" w14:textId="77777777" w:rsidR="00C478A8" w:rsidRDefault="00C478A8" w:rsidP="006F1258">
    <w:pPr>
      <w:pStyle w:val="Podnoje"/>
      <w:ind w:right="360"/>
    </w:pPr>
  </w:p>
  <w:p w14:paraId="192C49DA" w14:textId="77777777" w:rsidR="00C478A8" w:rsidRDefault="00C478A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F1667" w14:textId="204706C8" w:rsidR="00C478A8" w:rsidRDefault="006F1258" w:rsidP="006F1258">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sidR="00C4599F">
      <w:rPr>
        <w:rStyle w:val="Brojstranice"/>
        <w:noProof/>
      </w:rPr>
      <w:t>54</w:t>
    </w:r>
    <w:r>
      <w:rPr>
        <w:rStyle w:val="Brojstranice"/>
      </w:rPr>
      <w:fldChar w:fldCharType="end"/>
    </w:r>
  </w:p>
  <w:p w14:paraId="4C2B210B" w14:textId="77777777" w:rsidR="00C478A8" w:rsidRDefault="00C478A8" w:rsidP="006F1258">
    <w:pPr>
      <w:pStyle w:val="Podnoje"/>
      <w:ind w:right="360"/>
    </w:pPr>
  </w:p>
  <w:p w14:paraId="2D9F829B" w14:textId="77777777" w:rsidR="00C478A8" w:rsidRDefault="00C478A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C85383" w14:textId="77777777" w:rsidR="009043D2" w:rsidRDefault="009043D2" w:rsidP="0094614C">
      <w:pPr>
        <w:spacing w:after="0" w:line="240" w:lineRule="auto"/>
      </w:pPr>
      <w:r>
        <w:separator/>
      </w:r>
    </w:p>
  </w:footnote>
  <w:footnote w:type="continuationSeparator" w:id="0">
    <w:p w14:paraId="4418FD0B" w14:textId="77777777" w:rsidR="009043D2" w:rsidRDefault="009043D2" w:rsidP="0094614C">
      <w:pPr>
        <w:spacing w:after="0" w:line="240" w:lineRule="auto"/>
      </w:pPr>
      <w:r>
        <w:continuationSeparator/>
      </w:r>
    </w:p>
  </w:footnote>
  <w:footnote w:id="1">
    <w:p w14:paraId="3D62CB1A" w14:textId="1145D9AA" w:rsidR="00F54A19" w:rsidRDefault="00F54A19" w:rsidP="00F54A19">
      <w:pPr>
        <w:pStyle w:val="Tekstfusnote"/>
      </w:pPr>
      <w:r>
        <w:rPr>
          <w:rStyle w:val="Referencafusnote"/>
        </w:rPr>
        <w:footnoteRef/>
      </w:r>
      <w:r>
        <w:t xml:space="preserve"> </w:t>
      </w:r>
      <w:r w:rsidR="00EA4386">
        <w:t>Zaštita na radu</w:t>
      </w:r>
      <w:r>
        <w:t xml:space="preserve"> – </w:t>
      </w:r>
      <w:r w:rsidR="00EA4386">
        <w:t>2</w:t>
      </w:r>
      <w:r>
        <w:t xml:space="preserve"> sat</w:t>
      </w:r>
      <w:r w:rsidR="00EA4386">
        <w:t>a</w:t>
      </w:r>
      <w:r>
        <w:t xml:space="preserve">. </w:t>
      </w:r>
    </w:p>
  </w:footnote>
  <w:footnote w:id="2">
    <w:p w14:paraId="4D4324D0" w14:textId="77777777" w:rsidR="00F54A19" w:rsidRDefault="00F54A19" w:rsidP="00F54A19">
      <w:pPr>
        <w:pStyle w:val="Tekstfusnote"/>
      </w:pPr>
      <w:r>
        <w:rPr>
          <w:rStyle w:val="Referencafusnote"/>
        </w:rPr>
        <w:footnoteRef/>
      </w:r>
      <w:r>
        <w:t xml:space="preserve"> Voditeljica ŽSV razredne nastave – 1 sat. </w:t>
      </w:r>
    </w:p>
  </w:footnote>
  <w:footnote w:id="3">
    <w:p w14:paraId="1E3FE50A" w14:textId="77777777" w:rsidR="0094614C" w:rsidRDefault="0094614C" w:rsidP="0094614C">
      <w:pPr>
        <w:pStyle w:val="Tekstfusnote"/>
      </w:pPr>
      <w:r>
        <w:rPr>
          <w:rStyle w:val="Referencafusnote"/>
        </w:rPr>
        <w:footnoteRef/>
      </w:r>
      <w:r>
        <w:t xml:space="preserve"> RAZREDNIŠTVO: UVIJEK 2 SATA.</w:t>
      </w:r>
    </w:p>
  </w:footnote>
  <w:footnote w:id="4">
    <w:p w14:paraId="64E9152C" w14:textId="77777777" w:rsidR="002A75A1" w:rsidRDefault="0094614C" w:rsidP="0094614C">
      <w:pPr>
        <w:pStyle w:val="Tekstfusnote"/>
      </w:pPr>
      <w:r>
        <w:rPr>
          <w:rStyle w:val="Referencafusnote"/>
        </w:rPr>
        <w:footnoteRef/>
      </w:r>
      <w:r>
        <w:t xml:space="preserve"> Snježana Krivak Đud: 2 sata </w:t>
      </w:r>
      <w:r w:rsidR="002A1A5E">
        <w:t>–</w:t>
      </w:r>
      <w:r>
        <w:t xml:space="preserve"> </w:t>
      </w:r>
      <w:r w:rsidR="001F662C">
        <w:t>Pjevački z</w:t>
      </w:r>
      <w:r w:rsidR="002A1A5E">
        <w:t>bor</w:t>
      </w:r>
      <w:r w:rsidR="001F662C">
        <w:t xml:space="preserve"> za stariji uzrast</w:t>
      </w:r>
      <w:r w:rsidR="002A1A5E">
        <w:t xml:space="preserve"> </w:t>
      </w:r>
      <w:r w:rsidR="001F662C">
        <w:t>2 sata</w:t>
      </w:r>
      <w:r w:rsidR="002A75A1">
        <w:t>.</w:t>
      </w:r>
      <w:r w:rsidR="001F662C">
        <w:t xml:space="preserve"> </w:t>
      </w:r>
    </w:p>
    <w:p w14:paraId="1442780B" w14:textId="56BDAFB3" w:rsidR="0094614C" w:rsidRDefault="002A75A1" w:rsidP="0094614C">
      <w:pPr>
        <w:pStyle w:val="Tekstfusnote"/>
      </w:pPr>
      <w:r>
        <w:t>(</w:t>
      </w:r>
      <w:r w:rsidR="001F662C">
        <w:t xml:space="preserve">dodatna nastava </w:t>
      </w:r>
      <w:r w:rsidR="002A1A5E">
        <w:t xml:space="preserve">Hrvatska glazbena mladež </w:t>
      </w:r>
      <w:r w:rsidR="001F662C">
        <w:t>2 sata</w:t>
      </w:r>
      <w:r>
        <w:t xml:space="preserve"> – rubrika DOD)</w:t>
      </w:r>
      <w:r w:rsidR="001F662C">
        <w:t>.</w:t>
      </w:r>
    </w:p>
  </w:footnote>
  <w:footnote w:id="5">
    <w:p w14:paraId="5503F571" w14:textId="5E4784DE" w:rsidR="0094614C" w:rsidRDefault="0094614C" w:rsidP="0094614C">
      <w:pPr>
        <w:pStyle w:val="Tekstfusnote"/>
      </w:pPr>
      <w:r>
        <w:rPr>
          <w:rStyle w:val="Referencafusnote"/>
        </w:rPr>
        <w:footnoteRef/>
      </w:r>
      <w:r>
        <w:t xml:space="preserve"> Marija Plečko</w:t>
      </w:r>
      <w:r w:rsidR="004235C9">
        <w:t xml:space="preserve"> / A</w:t>
      </w:r>
      <w:r w:rsidR="008811FA">
        <w:t>driana Divković Mrše</w:t>
      </w:r>
      <w:r w:rsidR="004235C9">
        <w:t xml:space="preserve"> </w:t>
      </w:r>
      <w:r>
        <w:t>: 2 sata - estetsko uređenje.</w:t>
      </w:r>
    </w:p>
  </w:footnote>
  <w:footnote w:id="6">
    <w:p w14:paraId="13EBD9C7" w14:textId="77777777" w:rsidR="0094614C" w:rsidRDefault="0094614C" w:rsidP="0094614C">
      <w:pPr>
        <w:pStyle w:val="Tekstfusnote"/>
      </w:pPr>
      <w:r>
        <w:rPr>
          <w:rStyle w:val="Referencafusnote"/>
        </w:rPr>
        <w:footnoteRef/>
      </w:r>
      <w:r>
        <w:t xml:space="preserve"> Vinko Gavran: zaštita na radu 2 sata.</w:t>
      </w:r>
    </w:p>
  </w:footnote>
  <w:footnote w:id="7">
    <w:p w14:paraId="2618D093" w14:textId="6C1E6729" w:rsidR="00114823" w:rsidRDefault="00114823" w:rsidP="00114823">
      <w:pPr>
        <w:pStyle w:val="Tekstfusnote"/>
      </w:pPr>
      <w:r>
        <w:rPr>
          <w:rStyle w:val="Referencafusnote"/>
        </w:rPr>
        <w:footnoteRef/>
      </w:r>
      <w:r>
        <w:t xml:space="preserve"> Veronika Antolković (polovica radnog vremena od 1.9.2025.): satničarka 2 sata.</w:t>
      </w:r>
    </w:p>
  </w:footnote>
  <w:footnote w:id="8">
    <w:p w14:paraId="141DFFEC" w14:textId="1B27E5BE" w:rsidR="00114823" w:rsidRDefault="00114823" w:rsidP="00114823">
      <w:pPr>
        <w:pStyle w:val="Tekstfusnote"/>
      </w:pPr>
      <w:r>
        <w:rPr>
          <w:rStyle w:val="Referencafusnote"/>
        </w:rPr>
        <w:footnoteRef/>
      </w:r>
      <w:r>
        <w:t xml:space="preserve"> Ivan Sušec: Klub mladih tehničara.</w:t>
      </w:r>
    </w:p>
  </w:footnote>
  <w:footnote w:id="9">
    <w:p w14:paraId="756F15B5" w14:textId="44FD7B7D" w:rsidR="00DA5698" w:rsidRDefault="00DA5698" w:rsidP="0094614C">
      <w:pPr>
        <w:pStyle w:val="Tekstfusnote"/>
      </w:pPr>
      <w:r>
        <w:rPr>
          <w:rStyle w:val="Referencafusnote"/>
        </w:rPr>
        <w:footnoteRef/>
      </w:r>
      <w:r>
        <w:t>Marija Merkaš: 2 sata Grupa za Engleski jezik</w:t>
      </w:r>
    </w:p>
  </w:footnote>
  <w:footnote w:id="10">
    <w:p w14:paraId="41A0B80A" w14:textId="0ABB8A0B" w:rsidR="0094614C" w:rsidRDefault="0094614C" w:rsidP="0094614C">
      <w:pPr>
        <w:pStyle w:val="Tekstfusnote"/>
      </w:pPr>
      <w:r>
        <w:rPr>
          <w:rStyle w:val="Referencafusnote"/>
        </w:rPr>
        <w:footnoteRef/>
      </w:r>
      <w:r>
        <w:t xml:space="preserve">Anita Vučić Bobanović: ima 2 sata izborne nastave u 4.razredu PŠ </w:t>
      </w:r>
      <w:r w:rsidR="00616518">
        <w:t>Prepolno</w:t>
      </w:r>
    </w:p>
  </w:footnote>
  <w:footnote w:id="11">
    <w:p w14:paraId="1D619749" w14:textId="6D997208" w:rsidR="007D30F8" w:rsidRDefault="007D30F8" w:rsidP="007D30F8">
      <w:pPr>
        <w:pStyle w:val="Tekstfusnote"/>
      </w:pPr>
      <w:r>
        <w:rPr>
          <w:rStyle w:val="Referencafusnote"/>
        </w:rPr>
        <w:footnoteRef/>
      </w:r>
      <w:r>
        <w:t>Anita Vučić Bobanović: ima 2 sata redovne nastave u 1./3.razredu PŠ Prepolno</w:t>
      </w:r>
    </w:p>
  </w:footnote>
  <w:footnote w:id="12">
    <w:p w14:paraId="0890B540" w14:textId="1DCC4BD3" w:rsidR="0094614C" w:rsidRDefault="0094614C" w:rsidP="0094614C">
      <w:pPr>
        <w:pStyle w:val="Tekstfusnote"/>
      </w:pPr>
      <w:r>
        <w:rPr>
          <w:rStyle w:val="Referencafusnote"/>
        </w:rPr>
        <w:footnoteRef/>
      </w:r>
      <w:r>
        <w:t xml:space="preserve"> </w:t>
      </w:r>
      <w:r w:rsidR="000F36DB">
        <w:t>Martina Fiamengo Koretić</w:t>
      </w:r>
      <w:r>
        <w:t>: 2 sata redovne nastave u 1./</w:t>
      </w:r>
      <w:r w:rsidR="000F36DB">
        <w:t>4</w:t>
      </w:r>
      <w:r>
        <w:t xml:space="preserve">. razredu PŠ Komin </w:t>
      </w:r>
    </w:p>
  </w:footnote>
  <w:footnote w:id="13">
    <w:p w14:paraId="5E904CCE" w14:textId="77777777" w:rsidR="0094614C" w:rsidRDefault="0094614C" w:rsidP="0094614C">
      <w:pPr>
        <w:pStyle w:val="Tekstfusnote"/>
      </w:pPr>
      <w:r>
        <w:rPr>
          <w:rStyle w:val="Referencafusnote"/>
        </w:rPr>
        <w:footnoteRef/>
      </w:r>
      <w:r>
        <w:t xml:space="preserve"> Dijana Stubičar: voditeljica smjene – 3 sata u redovnoj nastavi i 1 sat u ostalom neposrednom odgojno-obrazovnom radu.</w:t>
      </w:r>
    </w:p>
  </w:footnote>
  <w:footnote w:id="14">
    <w:p w14:paraId="20DF68B5" w14:textId="1B8D3D4E" w:rsidR="0034211F" w:rsidRDefault="0034211F" w:rsidP="0094614C">
      <w:pPr>
        <w:pStyle w:val="Tekstfusnote"/>
      </w:pPr>
      <w:r>
        <w:rPr>
          <w:rStyle w:val="Referencafusnote"/>
        </w:rPr>
        <w:footnoteRef/>
      </w:r>
      <w:r>
        <w:t xml:space="preserve"> Nina Jurišković: 3 sata olakšice u redovnoj nastavi i 3 sata olakšice u ostalom neposrednom odgojno-obrazovnom radu</w:t>
      </w:r>
      <w:r w:rsidR="00FC7529">
        <w:t xml:space="preserve"> – povjerenik sindikata Preporod i predsjednik Radničkog vijeća</w:t>
      </w:r>
    </w:p>
  </w:footnote>
  <w:footnote w:id="15">
    <w:p w14:paraId="489B087C" w14:textId="77777777" w:rsidR="00187059" w:rsidRDefault="00187059" w:rsidP="0094614C">
      <w:pPr>
        <w:pStyle w:val="Tekstfusnote"/>
      </w:pPr>
      <w:r>
        <w:rPr>
          <w:rStyle w:val="Referencafusnote"/>
        </w:rPr>
        <w:footnoteRef/>
      </w:r>
      <w:r>
        <w:t xml:space="preserve"> Marija Ujlaki: voditeljica Županijskoga stručnoga vijeća za Geografiju – 1 sat.</w:t>
      </w:r>
    </w:p>
  </w:footnote>
  <w:footnote w:id="16">
    <w:p w14:paraId="7EA15935" w14:textId="77777777" w:rsidR="0094614C" w:rsidRDefault="0094614C" w:rsidP="0094614C">
      <w:pPr>
        <w:pStyle w:val="Tekstfusnote"/>
      </w:pPr>
      <w:r>
        <w:rPr>
          <w:rStyle w:val="Referencafusnote"/>
        </w:rPr>
        <w:footnoteRef/>
      </w:r>
      <w:r>
        <w:t xml:space="preserve"> Ivančica Valek: voditeljica Školskoga sportskoga društva (2 sata). </w:t>
      </w:r>
    </w:p>
  </w:footnote>
  <w:footnote w:id="17">
    <w:p w14:paraId="0EE83022" w14:textId="77777777" w:rsidR="0094614C" w:rsidRDefault="0094614C" w:rsidP="0094614C">
      <w:pPr>
        <w:pStyle w:val="Tekstfusnote"/>
      </w:pPr>
      <w:r>
        <w:rPr>
          <w:rStyle w:val="Referencafusnote"/>
        </w:rPr>
        <w:footnoteRef/>
      </w:r>
      <w:r>
        <w:t xml:space="preserve"> Ivančica Valek: voditeljica i predsjednica Županijskoga školskoga sportskoga saveza Zagrebačke županije (1 sat)</w:t>
      </w:r>
    </w:p>
  </w:footnote>
  <w:footnote w:id="18">
    <w:p w14:paraId="7C8B2EC9" w14:textId="77777777" w:rsidR="0094614C" w:rsidRDefault="0094614C" w:rsidP="0094614C">
      <w:pPr>
        <w:pStyle w:val="Tekstfusnote"/>
      </w:pPr>
      <w:r>
        <w:rPr>
          <w:rStyle w:val="Referencafusnote"/>
        </w:rPr>
        <w:footnoteRef/>
      </w:r>
      <w:r>
        <w:t xml:space="preserve"> Tanja Madžarac: Zaštita na radu – 2 sata.</w:t>
      </w:r>
    </w:p>
  </w:footnote>
  <w:footnote w:id="19">
    <w:p w14:paraId="3DA2115A" w14:textId="77777777" w:rsidR="0094614C" w:rsidRDefault="0094614C" w:rsidP="0094614C">
      <w:pPr>
        <w:pStyle w:val="Tekstfusnote"/>
      </w:pPr>
      <w:r>
        <w:rPr>
          <w:rStyle w:val="Referencafusnote"/>
        </w:rPr>
        <w:footnoteRef/>
      </w:r>
      <w:r>
        <w:t xml:space="preserve"> Terezija Tea Nikolac predaje i u razrednoj i u predmetnoj nastavi.</w:t>
      </w:r>
    </w:p>
  </w:footnote>
  <w:footnote w:id="20">
    <w:p w14:paraId="0D808377" w14:textId="77777777" w:rsidR="0094614C" w:rsidRDefault="0094614C" w:rsidP="0094614C">
      <w:pPr>
        <w:pStyle w:val="Tekstfusnote"/>
      </w:pPr>
      <w:r>
        <w:rPr>
          <w:rStyle w:val="Referencafusnote"/>
        </w:rPr>
        <w:footnoteRef/>
      </w:r>
      <w:r>
        <w:t xml:space="preserve"> Informatika je obavezan predmet u 5. i 6. razredu. U ostalim razredima ima status izbornoga predmeta.</w:t>
      </w:r>
    </w:p>
  </w:footnote>
  <w:footnote w:id="21">
    <w:p w14:paraId="16402794" w14:textId="77777777" w:rsidR="0094614C" w:rsidRDefault="0094614C" w:rsidP="0094614C">
      <w:pPr>
        <w:pStyle w:val="Tekstfusnote"/>
      </w:pPr>
      <w:r>
        <w:rPr>
          <w:rStyle w:val="Referencafusnote"/>
        </w:rPr>
        <w:footnoteRef/>
      </w:r>
      <w:r>
        <w:t xml:space="preserve"> Iva Kart: administratorica mrežne stranice – 2 sata.</w:t>
      </w:r>
    </w:p>
  </w:footnote>
  <w:footnote w:id="22">
    <w:p w14:paraId="363B06D9" w14:textId="77777777" w:rsidR="0094614C" w:rsidRDefault="0094614C" w:rsidP="0094614C">
      <w:pPr>
        <w:pStyle w:val="Tekstfusnote"/>
      </w:pPr>
      <w:r>
        <w:rPr>
          <w:rStyle w:val="Referencafusnote"/>
        </w:rPr>
        <w:footnoteRef/>
      </w:r>
      <w:r>
        <w:t xml:space="preserve"> Marko Bašić (zamjena za Daliju Škarec): administrator e-Dnevnika – 1 sat, informatička podrška – 1 sat.</w:t>
      </w:r>
    </w:p>
  </w:footnote>
  <w:footnote w:id="23">
    <w:p w14:paraId="11828183" w14:textId="77777777" w:rsidR="00E2659F" w:rsidRDefault="00E2659F" w:rsidP="0094614C">
      <w:pPr>
        <w:pStyle w:val="Tekstfusnote"/>
      </w:pPr>
      <w:r>
        <w:rPr>
          <w:rStyle w:val="Referencafusnote"/>
        </w:rPr>
        <w:footnoteRef/>
      </w:r>
      <w:r>
        <w:t xml:space="preserve"> Ivana Gregurić predaje  u razrednoj nastavi.</w:t>
      </w:r>
    </w:p>
  </w:footnote>
  <w:footnote w:id="24">
    <w:p w14:paraId="56AF276D" w14:textId="77777777" w:rsidR="00E2659F" w:rsidRDefault="00E2659F" w:rsidP="0094614C">
      <w:pPr>
        <w:pStyle w:val="Tekstfusnote"/>
      </w:pPr>
      <w:r>
        <w:rPr>
          <w:rStyle w:val="Referencafusnote"/>
        </w:rPr>
        <w:footnoteRef/>
      </w:r>
      <w:r>
        <w:t xml:space="preserve"> Ivana Gregurić: STP – stručnjak za tehničku podršku – 2 sata.</w:t>
      </w:r>
    </w:p>
  </w:footnote>
  <w:footnote w:id="25">
    <w:p w14:paraId="18885A37" w14:textId="5ECDD276" w:rsidR="00E2659F" w:rsidRDefault="00E2659F" w:rsidP="0094614C">
      <w:pPr>
        <w:pStyle w:val="Tekstfusnote"/>
      </w:pPr>
      <w:r>
        <w:rPr>
          <w:rStyle w:val="Referencafusnote"/>
        </w:rPr>
        <w:footnoteRef/>
      </w:r>
      <w:r>
        <w:t xml:space="preserve"> Marko Bašić (zamjena za Daliju Škarec): ima u PŠ Prepolno 2 sata u 1./3. razredu i 2 sata u 2./4. razredu i u PŠ Komin 2 sata u 1./4. razredu.</w:t>
      </w:r>
    </w:p>
  </w:footnote>
  <w:footnote w:id="26">
    <w:p w14:paraId="41F9ACBF" w14:textId="2BCC9331" w:rsidR="00E2659F" w:rsidRDefault="00E2659F" w:rsidP="0094614C">
      <w:pPr>
        <w:pStyle w:val="Tekstfusnote"/>
      </w:pPr>
      <w:r>
        <w:rPr>
          <w:rStyle w:val="Referencafusnote"/>
        </w:rPr>
        <w:footnoteRef/>
      </w:r>
      <w:r>
        <w:t xml:space="preserve"> </w:t>
      </w:r>
      <w:r w:rsidR="00183F1D">
        <w:t>Maja Punčec</w:t>
      </w:r>
      <w:r>
        <w:t xml:space="preserve"> – administratorica e-Dnevnika – 1 sat, informatička podrška – 1 sat.</w:t>
      </w:r>
    </w:p>
  </w:footnote>
  <w:footnote w:id="27">
    <w:p w14:paraId="22650124" w14:textId="41F08EFB" w:rsidR="0094614C" w:rsidRDefault="0094614C" w:rsidP="0094614C">
      <w:pPr>
        <w:pStyle w:val="Tekstfusnote"/>
      </w:pPr>
      <w:r>
        <w:rPr>
          <w:rStyle w:val="Referencafusnote"/>
        </w:rPr>
        <w:footnoteRef/>
      </w:r>
      <w:r>
        <w:t xml:space="preserve"> </w:t>
      </w:r>
      <w:r w:rsidR="008353E2">
        <w:rPr>
          <w:color w:val="FF0000"/>
        </w:rPr>
        <w:t>1</w:t>
      </w:r>
      <w:r w:rsidR="005342E8">
        <w:rPr>
          <w:color w:val="FF0000"/>
        </w:rPr>
        <w:t>1</w:t>
      </w:r>
      <w:r w:rsidR="008353E2">
        <w:rPr>
          <w:color w:val="FF0000"/>
        </w:rPr>
        <w:t xml:space="preserve"> učenik</w:t>
      </w:r>
      <w:r w:rsidR="005342E8">
        <w:rPr>
          <w:color w:val="FF0000"/>
        </w:rPr>
        <w:t>a</w:t>
      </w:r>
      <w:r w:rsidR="008353E2">
        <w:rPr>
          <w:color w:val="FF0000"/>
        </w:rPr>
        <w:t xml:space="preserve"> više nego</w:t>
      </w:r>
      <w:r w:rsidRPr="00C336E2">
        <w:rPr>
          <w:color w:val="FF0000"/>
        </w:rPr>
        <w:t xml:space="preserve"> u školskoj godini 202</w:t>
      </w:r>
      <w:r w:rsidR="008C46D6">
        <w:rPr>
          <w:color w:val="FF0000"/>
        </w:rPr>
        <w:t>4</w:t>
      </w:r>
      <w:r w:rsidRPr="00C336E2">
        <w:rPr>
          <w:color w:val="FF0000"/>
        </w:rPr>
        <w:t>./202</w:t>
      </w:r>
      <w:r w:rsidR="008C46D6">
        <w:rPr>
          <w:color w:val="FF0000"/>
        </w:rPr>
        <w:t>5</w:t>
      </w:r>
      <w:r w:rsidRPr="00C336E2">
        <w:rPr>
          <w:color w:val="FF000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7"/>
    <w:multiLevelType w:val="singleLevel"/>
    <w:tmpl w:val="00000007"/>
    <w:name w:val="WW8Num9"/>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8"/>
    <w:multiLevelType w:val="singleLevel"/>
    <w:tmpl w:val="00000008"/>
    <w:name w:val="WW8Num12"/>
    <w:lvl w:ilvl="0">
      <w:start w:val="1"/>
      <w:numFmt w:val="decimal"/>
      <w:lvlText w:val="%1."/>
      <w:lvlJc w:val="left"/>
      <w:pPr>
        <w:tabs>
          <w:tab w:val="num" w:pos="0"/>
        </w:tabs>
        <w:ind w:left="720" w:hanging="360"/>
      </w:pPr>
      <w:rPr>
        <w:rFonts w:hint="default"/>
      </w:rPr>
    </w:lvl>
  </w:abstractNum>
  <w:abstractNum w:abstractNumId="3" w15:restartNumberingAfterBreak="0">
    <w:nsid w:val="01677E64"/>
    <w:multiLevelType w:val="multilevel"/>
    <w:tmpl w:val="30082C2A"/>
    <w:lvl w:ilvl="0">
      <w:start w:val="1"/>
      <w:numFmt w:val="decimal"/>
      <w:lvlText w:val="%1."/>
      <w:lvlJc w:val="left"/>
      <w:pPr>
        <w:tabs>
          <w:tab w:val="num" w:pos="360"/>
        </w:tabs>
        <w:ind w:left="360" w:hanging="360"/>
      </w:pPr>
      <w:rPr>
        <w:rFonts w:hint="default"/>
      </w:rPr>
    </w:lvl>
    <w:lvl w:ilvl="1">
      <w:start w:val="1"/>
      <w:numFmt w:val="decimal"/>
      <w:lvlText w:val="2.%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23C7332"/>
    <w:multiLevelType w:val="hybridMultilevel"/>
    <w:tmpl w:val="0982000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6801B09"/>
    <w:multiLevelType w:val="hybridMultilevel"/>
    <w:tmpl w:val="CEE0141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D8C6C0C"/>
    <w:multiLevelType w:val="hybridMultilevel"/>
    <w:tmpl w:val="2EC46EBA"/>
    <w:lvl w:ilvl="0" w:tplc="041A0017">
      <w:start w:val="1"/>
      <w:numFmt w:val="lowerLetter"/>
      <w:lvlText w:val="%1)"/>
      <w:lvlJc w:val="left"/>
      <w:pPr>
        <w:tabs>
          <w:tab w:val="num" w:pos="720"/>
        </w:tabs>
        <w:ind w:left="720" w:hanging="360"/>
      </w:pPr>
      <w:rPr>
        <w:rFonts w:hint="default"/>
        <w:i w:val="0"/>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7" w15:restartNumberingAfterBreak="0">
    <w:nsid w:val="0E9D5825"/>
    <w:multiLevelType w:val="multilevel"/>
    <w:tmpl w:val="86001BDA"/>
    <w:lvl w:ilvl="0">
      <w:numFmt w:val="bullet"/>
      <w:lvlText w:val="-"/>
      <w:lvlJc w:val="left"/>
      <w:pPr>
        <w:ind w:left="1080" w:hanging="360"/>
      </w:pPr>
      <w:rPr>
        <w:rFonts w:ascii="Calibri" w:eastAsia="Calibri" w:hAnsi="Calibri"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8" w15:restartNumberingAfterBreak="0">
    <w:nsid w:val="0FDB69C7"/>
    <w:multiLevelType w:val="hybridMultilevel"/>
    <w:tmpl w:val="A50A16B6"/>
    <w:lvl w:ilvl="0" w:tplc="BACA9162">
      <w:start w:val="1"/>
      <w:numFmt w:val="bullet"/>
      <w:lvlText w:val=""/>
      <w:lvlJc w:val="left"/>
      <w:pPr>
        <w:tabs>
          <w:tab w:val="num" w:pos="644"/>
        </w:tabs>
        <w:ind w:left="644" w:hanging="360"/>
      </w:pPr>
      <w:rPr>
        <w:rFonts w:ascii="Wingdings 3" w:hAnsi="Wingdings 3" w:hint="default"/>
      </w:rPr>
    </w:lvl>
    <w:lvl w:ilvl="1" w:tplc="EC6803DA" w:tentative="1">
      <w:start w:val="1"/>
      <w:numFmt w:val="bullet"/>
      <w:lvlText w:val=""/>
      <w:lvlJc w:val="left"/>
      <w:pPr>
        <w:tabs>
          <w:tab w:val="num" w:pos="1440"/>
        </w:tabs>
        <w:ind w:left="1440" w:hanging="360"/>
      </w:pPr>
      <w:rPr>
        <w:rFonts w:ascii="Wingdings 3" w:hAnsi="Wingdings 3" w:hint="default"/>
      </w:rPr>
    </w:lvl>
    <w:lvl w:ilvl="2" w:tplc="2418F89E" w:tentative="1">
      <w:start w:val="1"/>
      <w:numFmt w:val="bullet"/>
      <w:lvlText w:val=""/>
      <w:lvlJc w:val="left"/>
      <w:pPr>
        <w:tabs>
          <w:tab w:val="num" w:pos="2160"/>
        </w:tabs>
        <w:ind w:left="2160" w:hanging="360"/>
      </w:pPr>
      <w:rPr>
        <w:rFonts w:ascii="Wingdings 3" w:hAnsi="Wingdings 3" w:hint="default"/>
      </w:rPr>
    </w:lvl>
    <w:lvl w:ilvl="3" w:tplc="6A2EC7D8" w:tentative="1">
      <w:start w:val="1"/>
      <w:numFmt w:val="bullet"/>
      <w:lvlText w:val=""/>
      <w:lvlJc w:val="left"/>
      <w:pPr>
        <w:tabs>
          <w:tab w:val="num" w:pos="2880"/>
        </w:tabs>
        <w:ind w:left="2880" w:hanging="360"/>
      </w:pPr>
      <w:rPr>
        <w:rFonts w:ascii="Wingdings 3" w:hAnsi="Wingdings 3" w:hint="default"/>
      </w:rPr>
    </w:lvl>
    <w:lvl w:ilvl="4" w:tplc="338E268C" w:tentative="1">
      <w:start w:val="1"/>
      <w:numFmt w:val="bullet"/>
      <w:lvlText w:val=""/>
      <w:lvlJc w:val="left"/>
      <w:pPr>
        <w:tabs>
          <w:tab w:val="num" w:pos="3600"/>
        </w:tabs>
        <w:ind w:left="3600" w:hanging="360"/>
      </w:pPr>
      <w:rPr>
        <w:rFonts w:ascii="Wingdings 3" w:hAnsi="Wingdings 3" w:hint="default"/>
      </w:rPr>
    </w:lvl>
    <w:lvl w:ilvl="5" w:tplc="275A036E" w:tentative="1">
      <w:start w:val="1"/>
      <w:numFmt w:val="bullet"/>
      <w:lvlText w:val=""/>
      <w:lvlJc w:val="left"/>
      <w:pPr>
        <w:tabs>
          <w:tab w:val="num" w:pos="4320"/>
        </w:tabs>
        <w:ind w:left="4320" w:hanging="360"/>
      </w:pPr>
      <w:rPr>
        <w:rFonts w:ascii="Wingdings 3" w:hAnsi="Wingdings 3" w:hint="default"/>
      </w:rPr>
    </w:lvl>
    <w:lvl w:ilvl="6" w:tplc="DBE44200" w:tentative="1">
      <w:start w:val="1"/>
      <w:numFmt w:val="bullet"/>
      <w:lvlText w:val=""/>
      <w:lvlJc w:val="left"/>
      <w:pPr>
        <w:tabs>
          <w:tab w:val="num" w:pos="5040"/>
        </w:tabs>
        <w:ind w:left="5040" w:hanging="360"/>
      </w:pPr>
      <w:rPr>
        <w:rFonts w:ascii="Wingdings 3" w:hAnsi="Wingdings 3" w:hint="default"/>
      </w:rPr>
    </w:lvl>
    <w:lvl w:ilvl="7" w:tplc="69182112" w:tentative="1">
      <w:start w:val="1"/>
      <w:numFmt w:val="bullet"/>
      <w:lvlText w:val=""/>
      <w:lvlJc w:val="left"/>
      <w:pPr>
        <w:tabs>
          <w:tab w:val="num" w:pos="5760"/>
        </w:tabs>
        <w:ind w:left="5760" w:hanging="360"/>
      </w:pPr>
      <w:rPr>
        <w:rFonts w:ascii="Wingdings 3" w:hAnsi="Wingdings 3" w:hint="default"/>
      </w:rPr>
    </w:lvl>
    <w:lvl w:ilvl="8" w:tplc="08DC3AE6"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152D0A37"/>
    <w:multiLevelType w:val="singleLevel"/>
    <w:tmpl w:val="0809000F"/>
    <w:lvl w:ilvl="0">
      <w:start w:val="1"/>
      <w:numFmt w:val="decimal"/>
      <w:lvlText w:val="%1."/>
      <w:lvlJc w:val="left"/>
      <w:pPr>
        <w:tabs>
          <w:tab w:val="num" w:pos="360"/>
        </w:tabs>
        <w:ind w:left="360" w:hanging="360"/>
      </w:pPr>
    </w:lvl>
  </w:abstractNum>
  <w:abstractNum w:abstractNumId="10" w15:restartNumberingAfterBreak="0">
    <w:nsid w:val="15F93055"/>
    <w:multiLevelType w:val="multilevel"/>
    <w:tmpl w:val="DDD23AFA"/>
    <w:lvl w:ilvl="0">
      <w:numFmt w:val="bullet"/>
      <w:lvlText w:val="-"/>
      <w:lvlJc w:val="left"/>
      <w:pPr>
        <w:ind w:left="720" w:hanging="360"/>
      </w:pPr>
      <w:rPr>
        <w:rFonts w:ascii="Times New Roman" w:hAnsi="Times New Roman"/>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Times New Roman" w:hAnsi="Times New Roman"/>
      </w:rPr>
    </w:lvl>
    <w:lvl w:ilvl="3">
      <w:numFmt w:val="bullet"/>
      <w:lvlText w:val="-"/>
      <w:lvlJc w:val="left"/>
      <w:pPr>
        <w:ind w:left="2880" w:hanging="360"/>
      </w:pPr>
      <w:rPr>
        <w:rFonts w:ascii="Times New Roman" w:hAnsi="Times New Roman"/>
      </w:rPr>
    </w:lvl>
    <w:lvl w:ilvl="4">
      <w:numFmt w:val="bullet"/>
      <w:lvlText w:val="-"/>
      <w:lvlJc w:val="left"/>
      <w:pPr>
        <w:ind w:left="3600" w:hanging="360"/>
      </w:pPr>
      <w:rPr>
        <w:rFonts w:ascii="Times New Roman" w:hAnsi="Times New Roman"/>
      </w:rPr>
    </w:lvl>
    <w:lvl w:ilvl="5">
      <w:numFmt w:val="bullet"/>
      <w:lvlText w:val="-"/>
      <w:lvlJc w:val="left"/>
      <w:pPr>
        <w:ind w:left="4320" w:hanging="360"/>
      </w:pPr>
      <w:rPr>
        <w:rFonts w:ascii="Times New Roman" w:hAnsi="Times New Roman"/>
      </w:rPr>
    </w:lvl>
    <w:lvl w:ilvl="6">
      <w:numFmt w:val="bullet"/>
      <w:lvlText w:val="-"/>
      <w:lvlJc w:val="left"/>
      <w:pPr>
        <w:ind w:left="5040" w:hanging="360"/>
      </w:pPr>
      <w:rPr>
        <w:rFonts w:ascii="Times New Roman" w:hAnsi="Times New Roman"/>
      </w:rPr>
    </w:lvl>
    <w:lvl w:ilvl="7">
      <w:numFmt w:val="bullet"/>
      <w:lvlText w:val="-"/>
      <w:lvlJc w:val="left"/>
      <w:pPr>
        <w:ind w:left="5760" w:hanging="360"/>
      </w:pPr>
      <w:rPr>
        <w:rFonts w:ascii="Times New Roman" w:hAnsi="Times New Roman"/>
      </w:rPr>
    </w:lvl>
    <w:lvl w:ilvl="8">
      <w:numFmt w:val="bullet"/>
      <w:lvlText w:val="-"/>
      <w:lvlJc w:val="left"/>
      <w:pPr>
        <w:ind w:left="6480" w:hanging="360"/>
      </w:pPr>
      <w:rPr>
        <w:rFonts w:ascii="Times New Roman" w:hAnsi="Times New Roman"/>
      </w:rPr>
    </w:lvl>
  </w:abstractNum>
  <w:abstractNum w:abstractNumId="11" w15:restartNumberingAfterBreak="0">
    <w:nsid w:val="19645940"/>
    <w:multiLevelType w:val="hybridMultilevel"/>
    <w:tmpl w:val="32E00556"/>
    <w:lvl w:ilvl="0" w:tplc="041A000F">
      <w:start w:val="1"/>
      <w:numFmt w:val="decimal"/>
      <w:lvlText w:val="%1."/>
      <w:lvlJc w:val="left"/>
      <w:pPr>
        <w:tabs>
          <w:tab w:val="num" w:pos="720"/>
        </w:tabs>
        <w:ind w:left="720" w:hanging="360"/>
      </w:pPr>
    </w:lvl>
    <w:lvl w:ilvl="1" w:tplc="EF60E08A">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2" w15:restartNumberingAfterBreak="0">
    <w:nsid w:val="1B140442"/>
    <w:multiLevelType w:val="multilevel"/>
    <w:tmpl w:val="2168EC66"/>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15:restartNumberingAfterBreak="0">
    <w:nsid w:val="1B747659"/>
    <w:multiLevelType w:val="singleLevel"/>
    <w:tmpl w:val="F19EC1A0"/>
    <w:lvl w:ilvl="0">
      <w:start w:val="6"/>
      <w:numFmt w:val="bullet"/>
      <w:lvlText w:val="-"/>
      <w:lvlJc w:val="left"/>
      <w:pPr>
        <w:tabs>
          <w:tab w:val="num" w:pos="1080"/>
        </w:tabs>
        <w:ind w:left="1080" w:hanging="360"/>
      </w:pPr>
      <w:rPr>
        <w:rFonts w:hint="default"/>
      </w:rPr>
    </w:lvl>
  </w:abstractNum>
  <w:abstractNum w:abstractNumId="14" w15:restartNumberingAfterBreak="0">
    <w:nsid w:val="1E7E0DA5"/>
    <w:multiLevelType w:val="hybridMultilevel"/>
    <w:tmpl w:val="67721102"/>
    <w:lvl w:ilvl="0" w:tplc="F7D07604">
      <w:start w:val="1"/>
      <w:numFmt w:val="bullet"/>
      <w:lvlText w:val=""/>
      <w:lvlJc w:val="left"/>
      <w:pPr>
        <w:tabs>
          <w:tab w:val="num" w:pos="720"/>
        </w:tabs>
        <w:ind w:left="720" w:hanging="360"/>
      </w:pPr>
      <w:rPr>
        <w:rFonts w:ascii="Wingdings 2" w:hAnsi="Wingdings 2" w:hint="default"/>
      </w:rPr>
    </w:lvl>
    <w:lvl w:ilvl="1" w:tplc="E98AE3CC" w:tentative="1">
      <w:start w:val="1"/>
      <w:numFmt w:val="bullet"/>
      <w:lvlText w:val=""/>
      <w:lvlJc w:val="left"/>
      <w:pPr>
        <w:tabs>
          <w:tab w:val="num" w:pos="1440"/>
        </w:tabs>
        <w:ind w:left="1440" w:hanging="360"/>
      </w:pPr>
      <w:rPr>
        <w:rFonts w:ascii="Wingdings 2" w:hAnsi="Wingdings 2" w:hint="default"/>
      </w:rPr>
    </w:lvl>
    <w:lvl w:ilvl="2" w:tplc="A9582078" w:tentative="1">
      <w:start w:val="1"/>
      <w:numFmt w:val="bullet"/>
      <w:lvlText w:val=""/>
      <w:lvlJc w:val="left"/>
      <w:pPr>
        <w:tabs>
          <w:tab w:val="num" w:pos="2160"/>
        </w:tabs>
        <w:ind w:left="2160" w:hanging="360"/>
      </w:pPr>
      <w:rPr>
        <w:rFonts w:ascii="Wingdings 2" w:hAnsi="Wingdings 2" w:hint="default"/>
      </w:rPr>
    </w:lvl>
    <w:lvl w:ilvl="3" w:tplc="FB8CEB50" w:tentative="1">
      <w:start w:val="1"/>
      <w:numFmt w:val="bullet"/>
      <w:lvlText w:val=""/>
      <w:lvlJc w:val="left"/>
      <w:pPr>
        <w:tabs>
          <w:tab w:val="num" w:pos="2880"/>
        </w:tabs>
        <w:ind w:left="2880" w:hanging="360"/>
      </w:pPr>
      <w:rPr>
        <w:rFonts w:ascii="Wingdings 2" w:hAnsi="Wingdings 2" w:hint="default"/>
      </w:rPr>
    </w:lvl>
    <w:lvl w:ilvl="4" w:tplc="DABE3980" w:tentative="1">
      <w:start w:val="1"/>
      <w:numFmt w:val="bullet"/>
      <w:lvlText w:val=""/>
      <w:lvlJc w:val="left"/>
      <w:pPr>
        <w:tabs>
          <w:tab w:val="num" w:pos="3600"/>
        </w:tabs>
        <w:ind w:left="3600" w:hanging="360"/>
      </w:pPr>
      <w:rPr>
        <w:rFonts w:ascii="Wingdings 2" w:hAnsi="Wingdings 2" w:hint="default"/>
      </w:rPr>
    </w:lvl>
    <w:lvl w:ilvl="5" w:tplc="36A6C7A2" w:tentative="1">
      <w:start w:val="1"/>
      <w:numFmt w:val="bullet"/>
      <w:lvlText w:val=""/>
      <w:lvlJc w:val="left"/>
      <w:pPr>
        <w:tabs>
          <w:tab w:val="num" w:pos="4320"/>
        </w:tabs>
        <w:ind w:left="4320" w:hanging="360"/>
      </w:pPr>
      <w:rPr>
        <w:rFonts w:ascii="Wingdings 2" w:hAnsi="Wingdings 2" w:hint="default"/>
      </w:rPr>
    </w:lvl>
    <w:lvl w:ilvl="6" w:tplc="22742DE4" w:tentative="1">
      <w:start w:val="1"/>
      <w:numFmt w:val="bullet"/>
      <w:lvlText w:val=""/>
      <w:lvlJc w:val="left"/>
      <w:pPr>
        <w:tabs>
          <w:tab w:val="num" w:pos="5040"/>
        </w:tabs>
        <w:ind w:left="5040" w:hanging="360"/>
      </w:pPr>
      <w:rPr>
        <w:rFonts w:ascii="Wingdings 2" w:hAnsi="Wingdings 2" w:hint="default"/>
      </w:rPr>
    </w:lvl>
    <w:lvl w:ilvl="7" w:tplc="D41AA006" w:tentative="1">
      <w:start w:val="1"/>
      <w:numFmt w:val="bullet"/>
      <w:lvlText w:val=""/>
      <w:lvlJc w:val="left"/>
      <w:pPr>
        <w:tabs>
          <w:tab w:val="num" w:pos="5760"/>
        </w:tabs>
        <w:ind w:left="5760" w:hanging="360"/>
      </w:pPr>
      <w:rPr>
        <w:rFonts w:ascii="Wingdings 2" w:hAnsi="Wingdings 2" w:hint="default"/>
      </w:rPr>
    </w:lvl>
    <w:lvl w:ilvl="8" w:tplc="A6C8F76C"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27EE029F"/>
    <w:multiLevelType w:val="hybridMultilevel"/>
    <w:tmpl w:val="58DC680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9305226"/>
    <w:multiLevelType w:val="hybridMultilevel"/>
    <w:tmpl w:val="DB54A0A2"/>
    <w:lvl w:ilvl="0" w:tplc="2F10F790">
      <w:start w:val="26"/>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9F84D00"/>
    <w:multiLevelType w:val="hybridMultilevel"/>
    <w:tmpl w:val="1F20622C"/>
    <w:lvl w:ilvl="0" w:tplc="BDCE2E00">
      <w:start w:val="1"/>
      <w:numFmt w:val="decimal"/>
      <w:lvlText w:val="%1."/>
      <w:lvlJc w:val="left"/>
      <w:pPr>
        <w:ind w:left="912" w:hanging="360"/>
      </w:pPr>
      <w:rPr>
        <w:rFonts w:hint="default"/>
        <w:sz w:val="24"/>
      </w:rPr>
    </w:lvl>
    <w:lvl w:ilvl="1" w:tplc="041A0019" w:tentative="1">
      <w:start w:val="1"/>
      <w:numFmt w:val="lowerLetter"/>
      <w:lvlText w:val="%2."/>
      <w:lvlJc w:val="left"/>
      <w:pPr>
        <w:ind w:left="1716" w:hanging="360"/>
      </w:pPr>
    </w:lvl>
    <w:lvl w:ilvl="2" w:tplc="041A001B" w:tentative="1">
      <w:start w:val="1"/>
      <w:numFmt w:val="lowerRoman"/>
      <w:lvlText w:val="%3."/>
      <w:lvlJc w:val="right"/>
      <w:pPr>
        <w:ind w:left="2436" w:hanging="180"/>
      </w:pPr>
    </w:lvl>
    <w:lvl w:ilvl="3" w:tplc="041A000F" w:tentative="1">
      <w:start w:val="1"/>
      <w:numFmt w:val="decimal"/>
      <w:lvlText w:val="%4."/>
      <w:lvlJc w:val="left"/>
      <w:pPr>
        <w:ind w:left="3156" w:hanging="360"/>
      </w:pPr>
    </w:lvl>
    <w:lvl w:ilvl="4" w:tplc="041A0019" w:tentative="1">
      <w:start w:val="1"/>
      <w:numFmt w:val="lowerLetter"/>
      <w:lvlText w:val="%5."/>
      <w:lvlJc w:val="left"/>
      <w:pPr>
        <w:ind w:left="3876" w:hanging="360"/>
      </w:pPr>
    </w:lvl>
    <w:lvl w:ilvl="5" w:tplc="041A001B" w:tentative="1">
      <w:start w:val="1"/>
      <w:numFmt w:val="lowerRoman"/>
      <w:lvlText w:val="%6."/>
      <w:lvlJc w:val="right"/>
      <w:pPr>
        <w:ind w:left="4596" w:hanging="180"/>
      </w:pPr>
    </w:lvl>
    <w:lvl w:ilvl="6" w:tplc="041A000F" w:tentative="1">
      <w:start w:val="1"/>
      <w:numFmt w:val="decimal"/>
      <w:lvlText w:val="%7."/>
      <w:lvlJc w:val="left"/>
      <w:pPr>
        <w:ind w:left="5316" w:hanging="360"/>
      </w:pPr>
    </w:lvl>
    <w:lvl w:ilvl="7" w:tplc="041A0019" w:tentative="1">
      <w:start w:val="1"/>
      <w:numFmt w:val="lowerLetter"/>
      <w:lvlText w:val="%8."/>
      <w:lvlJc w:val="left"/>
      <w:pPr>
        <w:ind w:left="6036" w:hanging="360"/>
      </w:pPr>
    </w:lvl>
    <w:lvl w:ilvl="8" w:tplc="041A001B" w:tentative="1">
      <w:start w:val="1"/>
      <w:numFmt w:val="lowerRoman"/>
      <w:lvlText w:val="%9."/>
      <w:lvlJc w:val="right"/>
      <w:pPr>
        <w:ind w:left="6756" w:hanging="180"/>
      </w:pPr>
    </w:lvl>
  </w:abstractNum>
  <w:abstractNum w:abstractNumId="18" w15:restartNumberingAfterBreak="0">
    <w:nsid w:val="2C33540E"/>
    <w:multiLevelType w:val="multilevel"/>
    <w:tmpl w:val="BEC62BF2"/>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2E20323C"/>
    <w:multiLevelType w:val="multilevel"/>
    <w:tmpl w:val="5BCAC85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32970343"/>
    <w:multiLevelType w:val="multilevel"/>
    <w:tmpl w:val="30B05166"/>
    <w:lvl w:ilvl="0">
      <w:start w:val="1"/>
      <w:numFmt w:val="decimal"/>
      <w:lvlText w:val="%1."/>
      <w:lvlJc w:val="left"/>
      <w:pPr>
        <w:ind w:left="813" w:hanging="240"/>
        <w:jc w:val="right"/>
      </w:pPr>
      <w:rPr>
        <w:rFonts w:ascii="Times New Roman" w:eastAsia="Times New Roman" w:hAnsi="Times New Roman" w:cs="Times New Roman" w:hint="default"/>
        <w:b/>
        <w:bCs/>
        <w:w w:val="100"/>
        <w:sz w:val="24"/>
        <w:szCs w:val="24"/>
        <w:lang w:val="hr-HR" w:eastAsia="en-US" w:bidi="ar-SA"/>
      </w:rPr>
    </w:lvl>
    <w:lvl w:ilvl="1">
      <w:start w:val="1"/>
      <w:numFmt w:val="decimal"/>
      <w:lvlText w:val="%1.%2."/>
      <w:lvlJc w:val="left"/>
      <w:pPr>
        <w:ind w:left="993" w:hanging="420"/>
      </w:pPr>
      <w:rPr>
        <w:rFonts w:ascii="Times New Roman" w:eastAsia="Times New Roman" w:hAnsi="Times New Roman" w:cs="Times New Roman" w:hint="default"/>
        <w:b/>
        <w:bCs/>
        <w:w w:val="100"/>
        <w:sz w:val="24"/>
        <w:szCs w:val="24"/>
        <w:lang w:val="hr-HR" w:eastAsia="en-US" w:bidi="ar-SA"/>
      </w:rPr>
    </w:lvl>
    <w:lvl w:ilvl="2">
      <w:start w:val="1"/>
      <w:numFmt w:val="decimal"/>
      <w:lvlText w:val="%1.%2.%3."/>
      <w:lvlJc w:val="left"/>
      <w:pPr>
        <w:ind w:left="1173" w:hanging="600"/>
      </w:pPr>
      <w:rPr>
        <w:rFonts w:ascii="Times New Roman" w:eastAsia="Times New Roman" w:hAnsi="Times New Roman" w:cs="Times New Roman" w:hint="default"/>
        <w:b/>
        <w:bCs/>
        <w:w w:val="100"/>
        <w:sz w:val="24"/>
        <w:szCs w:val="24"/>
        <w:lang w:val="hr-HR" w:eastAsia="en-US" w:bidi="ar-SA"/>
      </w:rPr>
    </w:lvl>
    <w:lvl w:ilvl="3">
      <w:start w:val="1"/>
      <w:numFmt w:val="decimal"/>
      <w:lvlText w:val="%1.%2.%3.%4."/>
      <w:lvlJc w:val="left"/>
      <w:pPr>
        <w:ind w:left="1072" w:hanging="780"/>
      </w:pPr>
      <w:rPr>
        <w:rFonts w:ascii="Times New Roman" w:eastAsia="Times New Roman" w:hAnsi="Times New Roman" w:cs="Times New Roman" w:hint="default"/>
        <w:b/>
        <w:bCs/>
        <w:w w:val="100"/>
        <w:sz w:val="24"/>
        <w:szCs w:val="24"/>
        <w:lang w:val="hr-HR" w:eastAsia="en-US" w:bidi="ar-SA"/>
      </w:rPr>
    </w:lvl>
    <w:lvl w:ilvl="4">
      <w:numFmt w:val="bullet"/>
      <w:lvlText w:val="•"/>
      <w:lvlJc w:val="left"/>
      <w:pPr>
        <w:ind w:left="900" w:hanging="780"/>
      </w:pPr>
      <w:rPr>
        <w:rFonts w:hint="default"/>
        <w:lang w:val="hr-HR" w:eastAsia="en-US" w:bidi="ar-SA"/>
      </w:rPr>
    </w:lvl>
    <w:lvl w:ilvl="5">
      <w:numFmt w:val="bullet"/>
      <w:lvlText w:val="•"/>
      <w:lvlJc w:val="left"/>
      <w:pPr>
        <w:ind w:left="1000" w:hanging="780"/>
      </w:pPr>
      <w:rPr>
        <w:rFonts w:hint="default"/>
        <w:lang w:val="hr-HR" w:eastAsia="en-US" w:bidi="ar-SA"/>
      </w:rPr>
    </w:lvl>
    <w:lvl w:ilvl="6">
      <w:numFmt w:val="bullet"/>
      <w:lvlText w:val="•"/>
      <w:lvlJc w:val="left"/>
      <w:pPr>
        <w:ind w:left="1080" w:hanging="780"/>
      </w:pPr>
      <w:rPr>
        <w:rFonts w:hint="default"/>
        <w:lang w:val="hr-HR" w:eastAsia="en-US" w:bidi="ar-SA"/>
      </w:rPr>
    </w:lvl>
    <w:lvl w:ilvl="7">
      <w:numFmt w:val="bullet"/>
      <w:lvlText w:val="•"/>
      <w:lvlJc w:val="left"/>
      <w:pPr>
        <w:ind w:left="1180" w:hanging="780"/>
      </w:pPr>
      <w:rPr>
        <w:rFonts w:hint="default"/>
        <w:lang w:val="hr-HR" w:eastAsia="en-US" w:bidi="ar-SA"/>
      </w:rPr>
    </w:lvl>
    <w:lvl w:ilvl="8">
      <w:numFmt w:val="bullet"/>
      <w:lvlText w:val="•"/>
      <w:lvlJc w:val="left"/>
      <w:pPr>
        <w:ind w:left="4202" w:hanging="780"/>
      </w:pPr>
      <w:rPr>
        <w:rFonts w:hint="default"/>
        <w:lang w:val="hr-HR" w:eastAsia="en-US" w:bidi="ar-SA"/>
      </w:rPr>
    </w:lvl>
  </w:abstractNum>
  <w:abstractNum w:abstractNumId="21" w15:restartNumberingAfterBreak="0">
    <w:nsid w:val="34B375FC"/>
    <w:multiLevelType w:val="multilevel"/>
    <w:tmpl w:val="8FBA677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36743B2E"/>
    <w:multiLevelType w:val="hybridMultilevel"/>
    <w:tmpl w:val="AE102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3245B6"/>
    <w:multiLevelType w:val="hybridMultilevel"/>
    <w:tmpl w:val="848A456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37707ECE"/>
    <w:multiLevelType w:val="hybridMultilevel"/>
    <w:tmpl w:val="5B682FE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38DA4538"/>
    <w:multiLevelType w:val="hybridMultilevel"/>
    <w:tmpl w:val="2E1E7A6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39AC4B17"/>
    <w:multiLevelType w:val="hybridMultilevel"/>
    <w:tmpl w:val="040CBC68"/>
    <w:lvl w:ilvl="0" w:tplc="5FA6DD3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39E43116"/>
    <w:multiLevelType w:val="hybridMultilevel"/>
    <w:tmpl w:val="C6182ED2"/>
    <w:lvl w:ilvl="0" w:tplc="A92EB6CA">
      <w:start w:val="1"/>
      <w:numFmt w:val="bullet"/>
      <w:lvlText w:val=""/>
      <w:lvlJc w:val="left"/>
      <w:pPr>
        <w:tabs>
          <w:tab w:val="num" w:pos="720"/>
        </w:tabs>
        <w:ind w:left="720" w:hanging="360"/>
      </w:pPr>
      <w:rPr>
        <w:rFonts w:ascii="Wingdings 3" w:hAnsi="Wingdings 3" w:hint="default"/>
      </w:rPr>
    </w:lvl>
    <w:lvl w:ilvl="1" w:tplc="0B96C9D4" w:tentative="1">
      <w:start w:val="1"/>
      <w:numFmt w:val="bullet"/>
      <w:lvlText w:val=""/>
      <w:lvlJc w:val="left"/>
      <w:pPr>
        <w:tabs>
          <w:tab w:val="num" w:pos="1440"/>
        </w:tabs>
        <w:ind w:left="1440" w:hanging="360"/>
      </w:pPr>
      <w:rPr>
        <w:rFonts w:ascii="Wingdings 3" w:hAnsi="Wingdings 3" w:hint="default"/>
      </w:rPr>
    </w:lvl>
    <w:lvl w:ilvl="2" w:tplc="555AC7D2" w:tentative="1">
      <w:start w:val="1"/>
      <w:numFmt w:val="bullet"/>
      <w:lvlText w:val=""/>
      <w:lvlJc w:val="left"/>
      <w:pPr>
        <w:tabs>
          <w:tab w:val="num" w:pos="2160"/>
        </w:tabs>
        <w:ind w:left="2160" w:hanging="360"/>
      </w:pPr>
      <w:rPr>
        <w:rFonts w:ascii="Wingdings 3" w:hAnsi="Wingdings 3" w:hint="default"/>
      </w:rPr>
    </w:lvl>
    <w:lvl w:ilvl="3" w:tplc="3958397A" w:tentative="1">
      <w:start w:val="1"/>
      <w:numFmt w:val="bullet"/>
      <w:lvlText w:val=""/>
      <w:lvlJc w:val="left"/>
      <w:pPr>
        <w:tabs>
          <w:tab w:val="num" w:pos="2880"/>
        </w:tabs>
        <w:ind w:left="2880" w:hanging="360"/>
      </w:pPr>
      <w:rPr>
        <w:rFonts w:ascii="Wingdings 3" w:hAnsi="Wingdings 3" w:hint="default"/>
      </w:rPr>
    </w:lvl>
    <w:lvl w:ilvl="4" w:tplc="67ACC69A" w:tentative="1">
      <w:start w:val="1"/>
      <w:numFmt w:val="bullet"/>
      <w:lvlText w:val=""/>
      <w:lvlJc w:val="left"/>
      <w:pPr>
        <w:tabs>
          <w:tab w:val="num" w:pos="3600"/>
        </w:tabs>
        <w:ind w:left="3600" w:hanging="360"/>
      </w:pPr>
      <w:rPr>
        <w:rFonts w:ascii="Wingdings 3" w:hAnsi="Wingdings 3" w:hint="default"/>
      </w:rPr>
    </w:lvl>
    <w:lvl w:ilvl="5" w:tplc="AC8C24CA" w:tentative="1">
      <w:start w:val="1"/>
      <w:numFmt w:val="bullet"/>
      <w:lvlText w:val=""/>
      <w:lvlJc w:val="left"/>
      <w:pPr>
        <w:tabs>
          <w:tab w:val="num" w:pos="4320"/>
        </w:tabs>
        <w:ind w:left="4320" w:hanging="360"/>
      </w:pPr>
      <w:rPr>
        <w:rFonts w:ascii="Wingdings 3" w:hAnsi="Wingdings 3" w:hint="default"/>
      </w:rPr>
    </w:lvl>
    <w:lvl w:ilvl="6" w:tplc="E5CA0ADC" w:tentative="1">
      <w:start w:val="1"/>
      <w:numFmt w:val="bullet"/>
      <w:lvlText w:val=""/>
      <w:lvlJc w:val="left"/>
      <w:pPr>
        <w:tabs>
          <w:tab w:val="num" w:pos="5040"/>
        </w:tabs>
        <w:ind w:left="5040" w:hanging="360"/>
      </w:pPr>
      <w:rPr>
        <w:rFonts w:ascii="Wingdings 3" w:hAnsi="Wingdings 3" w:hint="default"/>
      </w:rPr>
    </w:lvl>
    <w:lvl w:ilvl="7" w:tplc="F034A360" w:tentative="1">
      <w:start w:val="1"/>
      <w:numFmt w:val="bullet"/>
      <w:lvlText w:val=""/>
      <w:lvlJc w:val="left"/>
      <w:pPr>
        <w:tabs>
          <w:tab w:val="num" w:pos="5760"/>
        </w:tabs>
        <w:ind w:left="5760" w:hanging="360"/>
      </w:pPr>
      <w:rPr>
        <w:rFonts w:ascii="Wingdings 3" w:hAnsi="Wingdings 3" w:hint="default"/>
      </w:rPr>
    </w:lvl>
    <w:lvl w:ilvl="8" w:tplc="295AB8D0" w:tentative="1">
      <w:start w:val="1"/>
      <w:numFmt w:val="bullet"/>
      <w:lvlText w:val=""/>
      <w:lvlJc w:val="left"/>
      <w:pPr>
        <w:tabs>
          <w:tab w:val="num" w:pos="6480"/>
        </w:tabs>
        <w:ind w:left="6480" w:hanging="360"/>
      </w:pPr>
      <w:rPr>
        <w:rFonts w:ascii="Wingdings 3" w:hAnsi="Wingdings 3" w:hint="default"/>
      </w:rPr>
    </w:lvl>
  </w:abstractNum>
  <w:abstractNum w:abstractNumId="28" w15:restartNumberingAfterBreak="0">
    <w:nsid w:val="3DAE7B0E"/>
    <w:multiLevelType w:val="hybridMultilevel"/>
    <w:tmpl w:val="0226D37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3E824EF5"/>
    <w:multiLevelType w:val="hybridMultilevel"/>
    <w:tmpl w:val="BFF482A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41272D78"/>
    <w:multiLevelType w:val="multilevel"/>
    <w:tmpl w:val="24EE1E3E"/>
    <w:styleLink w:val="WWNum2"/>
    <w:lvl w:ilvl="0">
      <w:numFmt w:val="bullet"/>
      <w:lvlText w:val=""/>
      <w:lvlJc w:val="left"/>
      <w:rPr>
        <w:rFonts w:ascii="Symbol" w:eastAsia="Symbol" w:hAnsi="Symbol" w:cs="Symbol"/>
        <w:w w:val="100"/>
        <w:sz w:val="22"/>
        <w:szCs w:val="22"/>
        <w:lang w:val="hr-HR" w:eastAsia="en-US" w:bidi="ar-SA"/>
      </w:rPr>
    </w:lvl>
    <w:lvl w:ilvl="1">
      <w:numFmt w:val="bullet"/>
      <w:lvlText w:val="•"/>
      <w:lvlJc w:val="left"/>
      <w:rPr>
        <w:lang w:val="hr-HR" w:eastAsia="en-US" w:bidi="ar-SA"/>
      </w:rPr>
    </w:lvl>
    <w:lvl w:ilvl="2">
      <w:numFmt w:val="bullet"/>
      <w:lvlText w:val="•"/>
      <w:lvlJc w:val="left"/>
      <w:rPr>
        <w:lang w:val="hr-HR" w:eastAsia="en-US" w:bidi="ar-SA"/>
      </w:rPr>
    </w:lvl>
    <w:lvl w:ilvl="3">
      <w:numFmt w:val="bullet"/>
      <w:lvlText w:val="•"/>
      <w:lvlJc w:val="left"/>
      <w:rPr>
        <w:lang w:val="hr-HR" w:eastAsia="en-US" w:bidi="ar-SA"/>
      </w:rPr>
    </w:lvl>
    <w:lvl w:ilvl="4">
      <w:numFmt w:val="bullet"/>
      <w:lvlText w:val="•"/>
      <w:lvlJc w:val="left"/>
      <w:rPr>
        <w:lang w:val="hr-HR" w:eastAsia="en-US" w:bidi="ar-SA"/>
      </w:rPr>
    </w:lvl>
    <w:lvl w:ilvl="5">
      <w:numFmt w:val="bullet"/>
      <w:lvlText w:val="•"/>
      <w:lvlJc w:val="left"/>
      <w:rPr>
        <w:lang w:val="hr-HR" w:eastAsia="en-US" w:bidi="ar-SA"/>
      </w:rPr>
    </w:lvl>
    <w:lvl w:ilvl="6">
      <w:numFmt w:val="bullet"/>
      <w:lvlText w:val="•"/>
      <w:lvlJc w:val="left"/>
      <w:rPr>
        <w:lang w:val="hr-HR" w:eastAsia="en-US" w:bidi="ar-SA"/>
      </w:rPr>
    </w:lvl>
    <w:lvl w:ilvl="7">
      <w:numFmt w:val="bullet"/>
      <w:lvlText w:val="•"/>
      <w:lvlJc w:val="left"/>
      <w:rPr>
        <w:lang w:val="hr-HR" w:eastAsia="en-US" w:bidi="ar-SA"/>
      </w:rPr>
    </w:lvl>
    <w:lvl w:ilvl="8">
      <w:numFmt w:val="bullet"/>
      <w:lvlText w:val="•"/>
      <w:lvlJc w:val="left"/>
      <w:rPr>
        <w:lang w:val="hr-HR" w:eastAsia="en-US" w:bidi="ar-SA"/>
      </w:rPr>
    </w:lvl>
  </w:abstractNum>
  <w:abstractNum w:abstractNumId="31" w15:restartNumberingAfterBreak="0">
    <w:nsid w:val="445361FB"/>
    <w:multiLevelType w:val="hybridMultilevel"/>
    <w:tmpl w:val="95102586"/>
    <w:lvl w:ilvl="0" w:tplc="E0DCFEB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44B76105"/>
    <w:multiLevelType w:val="hybridMultilevel"/>
    <w:tmpl w:val="B44A245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4680530E"/>
    <w:multiLevelType w:val="hybridMultilevel"/>
    <w:tmpl w:val="EB18A5FE"/>
    <w:lvl w:ilvl="0" w:tplc="51A0C28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6E32A08"/>
    <w:multiLevelType w:val="hybridMultilevel"/>
    <w:tmpl w:val="ABC2C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790215D"/>
    <w:multiLevelType w:val="multilevel"/>
    <w:tmpl w:val="3028E19A"/>
    <w:styleLink w:val="WWNum1"/>
    <w:lvl w:ilvl="0">
      <w:numFmt w:val="bullet"/>
      <w:lvlText w:val=""/>
      <w:lvlJc w:val="left"/>
      <w:rPr>
        <w:rFonts w:ascii="Symbol" w:eastAsia="Symbol" w:hAnsi="Symbol" w:cs="Symbol"/>
        <w:w w:val="100"/>
        <w:sz w:val="22"/>
        <w:szCs w:val="22"/>
        <w:lang w:val="hr-HR" w:eastAsia="en-US" w:bidi="ar-SA"/>
      </w:rPr>
    </w:lvl>
    <w:lvl w:ilvl="1">
      <w:numFmt w:val="bullet"/>
      <w:lvlText w:val="•"/>
      <w:lvlJc w:val="left"/>
      <w:rPr>
        <w:lang w:val="hr-HR" w:eastAsia="en-US" w:bidi="ar-SA"/>
      </w:rPr>
    </w:lvl>
    <w:lvl w:ilvl="2">
      <w:numFmt w:val="bullet"/>
      <w:lvlText w:val="•"/>
      <w:lvlJc w:val="left"/>
      <w:rPr>
        <w:lang w:val="hr-HR" w:eastAsia="en-US" w:bidi="ar-SA"/>
      </w:rPr>
    </w:lvl>
    <w:lvl w:ilvl="3">
      <w:numFmt w:val="bullet"/>
      <w:lvlText w:val="•"/>
      <w:lvlJc w:val="left"/>
      <w:rPr>
        <w:lang w:val="hr-HR" w:eastAsia="en-US" w:bidi="ar-SA"/>
      </w:rPr>
    </w:lvl>
    <w:lvl w:ilvl="4">
      <w:numFmt w:val="bullet"/>
      <w:lvlText w:val="•"/>
      <w:lvlJc w:val="left"/>
      <w:rPr>
        <w:lang w:val="hr-HR" w:eastAsia="en-US" w:bidi="ar-SA"/>
      </w:rPr>
    </w:lvl>
    <w:lvl w:ilvl="5">
      <w:numFmt w:val="bullet"/>
      <w:lvlText w:val="•"/>
      <w:lvlJc w:val="left"/>
      <w:rPr>
        <w:lang w:val="hr-HR" w:eastAsia="en-US" w:bidi="ar-SA"/>
      </w:rPr>
    </w:lvl>
    <w:lvl w:ilvl="6">
      <w:numFmt w:val="bullet"/>
      <w:lvlText w:val="•"/>
      <w:lvlJc w:val="left"/>
      <w:rPr>
        <w:lang w:val="hr-HR" w:eastAsia="en-US" w:bidi="ar-SA"/>
      </w:rPr>
    </w:lvl>
    <w:lvl w:ilvl="7">
      <w:numFmt w:val="bullet"/>
      <w:lvlText w:val="•"/>
      <w:lvlJc w:val="left"/>
      <w:rPr>
        <w:lang w:val="hr-HR" w:eastAsia="en-US" w:bidi="ar-SA"/>
      </w:rPr>
    </w:lvl>
    <w:lvl w:ilvl="8">
      <w:numFmt w:val="bullet"/>
      <w:lvlText w:val="•"/>
      <w:lvlJc w:val="left"/>
      <w:rPr>
        <w:lang w:val="hr-HR" w:eastAsia="en-US" w:bidi="ar-SA"/>
      </w:rPr>
    </w:lvl>
  </w:abstractNum>
  <w:abstractNum w:abstractNumId="36" w15:restartNumberingAfterBreak="0">
    <w:nsid w:val="48010635"/>
    <w:multiLevelType w:val="hybridMultilevel"/>
    <w:tmpl w:val="7E785DB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4860424B"/>
    <w:multiLevelType w:val="hybridMultilevel"/>
    <w:tmpl w:val="01FC96A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48AD5BDB"/>
    <w:multiLevelType w:val="hybridMultilevel"/>
    <w:tmpl w:val="DD6C0FAE"/>
    <w:lvl w:ilvl="0" w:tplc="041A000F">
      <w:start w:val="1"/>
      <w:numFmt w:val="decimal"/>
      <w:lvlText w:val="%1."/>
      <w:lvlJc w:val="left"/>
      <w:pPr>
        <w:ind w:left="720" w:hanging="360"/>
      </w:pPr>
      <w:rPr>
        <w:rFonts w:cs="Times New Roman" w:hint="default"/>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39" w15:restartNumberingAfterBreak="0">
    <w:nsid w:val="4A40370C"/>
    <w:multiLevelType w:val="hybridMultilevel"/>
    <w:tmpl w:val="30C8B822"/>
    <w:lvl w:ilvl="0" w:tplc="51A0C28E">
      <w:numFmt w:val="bullet"/>
      <w:lvlText w:val="-"/>
      <w:lvlJc w:val="left"/>
      <w:pPr>
        <w:tabs>
          <w:tab w:val="num" w:pos="720"/>
        </w:tabs>
        <w:ind w:left="720" w:hanging="360"/>
      </w:pPr>
      <w:rPr>
        <w:rFonts w:ascii="Times New Roman" w:eastAsia="Times New Roman" w:hAnsi="Times New Roman" w:cs="Times New Roman" w:hint="default"/>
      </w:rPr>
    </w:lvl>
    <w:lvl w:ilvl="1" w:tplc="51A0C28E">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4A475D04"/>
    <w:multiLevelType w:val="multilevel"/>
    <w:tmpl w:val="491623D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1" w15:restartNumberingAfterBreak="0">
    <w:nsid w:val="4AA85299"/>
    <w:multiLevelType w:val="hybridMultilevel"/>
    <w:tmpl w:val="9832269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4D3F421A"/>
    <w:multiLevelType w:val="hybridMultilevel"/>
    <w:tmpl w:val="6096D826"/>
    <w:lvl w:ilvl="0" w:tplc="51A0C28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D976200"/>
    <w:multiLevelType w:val="hybridMultilevel"/>
    <w:tmpl w:val="167846A8"/>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DF86A8A"/>
    <w:multiLevelType w:val="hybridMultilevel"/>
    <w:tmpl w:val="0FE03FA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4EC64EF7"/>
    <w:multiLevelType w:val="hybridMultilevel"/>
    <w:tmpl w:val="3432CFB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15:restartNumberingAfterBreak="0">
    <w:nsid w:val="51CD5C3C"/>
    <w:multiLevelType w:val="hybridMultilevel"/>
    <w:tmpl w:val="A89E5660"/>
    <w:lvl w:ilvl="0" w:tplc="97008AC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15:restartNumberingAfterBreak="0">
    <w:nsid w:val="58865BC1"/>
    <w:multiLevelType w:val="hybridMultilevel"/>
    <w:tmpl w:val="9CE2F21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15:restartNumberingAfterBreak="0">
    <w:nsid w:val="5CE878B1"/>
    <w:multiLevelType w:val="hybridMultilevel"/>
    <w:tmpl w:val="12C697E0"/>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49" w15:restartNumberingAfterBreak="0">
    <w:nsid w:val="5E843E22"/>
    <w:multiLevelType w:val="hybridMultilevel"/>
    <w:tmpl w:val="DA2C8B12"/>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50" w15:restartNumberingAfterBreak="0">
    <w:nsid w:val="5F260E1C"/>
    <w:multiLevelType w:val="hybridMultilevel"/>
    <w:tmpl w:val="DC8EC41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1" w15:restartNumberingAfterBreak="0">
    <w:nsid w:val="5FC30F1F"/>
    <w:multiLevelType w:val="multilevel"/>
    <w:tmpl w:val="8FBA677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2" w15:restartNumberingAfterBreak="0">
    <w:nsid w:val="62D54498"/>
    <w:multiLevelType w:val="hybridMultilevel"/>
    <w:tmpl w:val="6512E2A0"/>
    <w:lvl w:ilvl="0" w:tplc="CA40847A">
      <w:start w:val="1"/>
      <w:numFmt w:val="bullet"/>
      <w:lvlText w:val=""/>
      <w:lvlJc w:val="left"/>
      <w:pPr>
        <w:tabs>
          <w:tab w:val="num" w:pos="720"/>
        </w:tabs>
        <w:ind w:left="720" w:hanging="360"/>
      </w:pPr>
      <w:rPr>
        <w:rFonts w:ascii="Wingdings 2" w:hAnsi="Wingdings 2" w:hint="default"/>
      </w:rPr>
    </w:lvl>
    <w:lvl w:ilvl="1" w:tplc="9D9AC202" w:tentative="1">
      <w:start w:val="1"/>
      <w:numFmt w:val="bullet"/>
      <w:lvlText w:val=""/>
      <w:lvlJc w:val="left"/>
      <w:pPr>
        <w:tabs>
          <w:tab w:val="num" w:pos="1440"/>
        </w:tabs>
        <w:ind w:left="1440" w:hanging="360"/>
      </w:pPr>
      <w:rPr>
        <w:rFonts w:ascii="Wingdings 2" w:hAnsi="Wingdings 2" w:hint="default"/>
      </w:rPr>
    </w:lvl>
    <w:lvl w:ilvl="2" w:tplc="696CCC30" w:tentative="1">
      <w:start w:val="1"/>
      <w:numFmt w:val="bullet"/>
      <w:lvlText w:val=""/>
      <w:lvlJc w:val="left"/>
      <w:pPr>
        <w:tabs>
          <w:tab w:val="num" w:pos="2160"/>
        </w:tabs>
        <w:ind w:left="2160" w:hanging="360"/>
      </w:pPr>
      <w:rPr>
        <w:rFonts w:ascii="Wingdings 2" w:hAnsi="Wingdings 2" w:hint="default"/>
      </w:rPr>
    </w:lvl>
    <w:lvl w:ilvl="3" w:tplc="F096534C" w:tentative="1">
      <w:start w:val="1"/>
      <w:numFmt w:val="bullet"/>
      <w:lvlText w:val=""/>
      <w:lvlJc w:val="left"/>
      <w:pPr>
        <w:tabs>
          <w:tab w:val="num" w:pos="2880"/>
        </w:tabs>
        <w:ind w:left="2880" w:hanging="360"/>
      </w:pPr>
      <w:rPr>
        <w:rFonts w:ascii="Wingdings 2" w:hAnsi="Wingdings 2" w:hint="default"/>
      </w:rPr>
    </w:lvl>
    <w:lvl w:ilvl="4" w:tplc="0ABC21EA" w:tentative="1">
      <w:start w:val="1"/>
      <w:numFmt w:val="bullet"/>
      <w:lvlText w:val=""/>
      <w:lvlJc w:val="left"/>
      <w:pPr>
        <w:tabs>
          <w:tab w:val="num" w:pos="3600"/>
        </w:tabs>
        <w:ind w:left="3600" w:hanging="360"/>
      </w:pPr>
      <w:rPr>
        <w:rFonts w:ascii="Wingdings 2" w:hAnsi="Wingdings 2" w:hint="default"/>
      </w:rPr>
    </w:lvl>
    <w:lvl w:ilvl="5" w:tplc="4F18DC5E" w:tentative="1">
      <w:start w:val="1"/>
      <w:numFmt w:val="bullet"/>
      <w:lvlText w:val=""/>
      <w:lvlJc w:val="left"/>
      <w:pPr>
        <w:tabs>
          <w:tab w:val="num" w:pos="4320"/>
        </w:tabs>
        <w:ind w:left="4320" w:hanging="360"/>
      </w:pPr>
      <w:rPr>
        <w:rFonts w:ascii="Wingdings 2" w:hAnsi="Wingdings 2" w:hint="default"/>
      </w:rPr>
    </w:lvl>
    <w:lvl w:ilvl="6" w:tplc="B130FFD6" w:tentative="1">
      <w:start w:val="1"/>
      <w:numFmt w:val="bullet"/>
      <w:lvlText w:val=""/>
      <w:lvlJc w:val="left"/>
      <w:pPr>
        <w:tabs>
          <w:tab w:val="num" w:pos="5040"/>
        </w:tabs>
        <w:ind w:left="5040" w:hanging="360"/>
      </w:pPr>
      <w:rPr>
        <w:rFonts w:ascii="Wingdings 2" w:hAnsi="Wingdings 2" w:hint="default"/>
      </w:rPr>
    </w:lvl>
    <w:lvl w:ilvl="7" w:tplc="38767480" w:tentative="1">
      <w:start w:val="1"/>
      <w:numFmt w:val="bullet"/>
      <w:lvlText w:val=""/>
      <w:lvlJc w:val="left"/>
      <w:pPr>
        <w:tabs>
          <w:tab w:val="num" w:pos="5760"/>
        </w:tabs>
        <w:ind w:left="5760" w:hanging="360"/>
      </w:pPr>
      <w:rPr>
        <w:rFonts w:ascii="Wingdings 2" w:hAnsi="Wingdings 2" w:hint="default"/>
      </w:rPr>
    </w:lvl>
    <w:lvl w:ilvl="8" w:tplc="E6A03ABC" w:tentative="1">
      <w:start w:val="1"/>
      <w:numFmt w:val="bullet"/>
      <w:lvlText w:val=""/>
      <w:lvlJc w:val="left"/>
      <w:pPr>
        <w:tabs>
          <w:tab w:val="num" w:pos="6480"/>
        </w:tabs>
        <w:ind w:left="6480" w:hanging="360"/>
      </w:pPr>
      <w:rPr>
        <w:rFonts w:ascii="Wingdings 2" w:hAnsi="Wingdings 2" w:hint="default"/>
      </w:rPr>
    </w:lvl>
  </w:abstractNum>
  <w:abstractNum w:abstractNumId="53" w15:restartNumberingAfterBreak="0">
    <w:nsid w:val="694137AB"/>
    <w:multiLevelType w:val="hybridMultilevel"/>
    <w:tmpl w:val="997A6370"/>
    <w:lvl w:ilvl="0" w:tplc="DEB8FCEC">
      <w:start w:val="1"/>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6E5D41BB"/>
    <w:multiLevelType w:val="hybridMultilevel"/>
    <w:tmpl w:val="DDC46CC6"/>
    <w:lvl w:ilvl="0" w:tplc="9B1C031E">
      <w:start w:val="1"/>
      <w:numFmt w:val="lowerLetter"/>
      <w:lvlText w:val="%1)"/>
      <w:lvlJc w:val="left"/>
      <w:pPr>
        <w:tabs>
          <w:tab w:val="num" w:pos="720"/>
        </w:tabs>
        <w:ind w:left="720" w:hanging="360"/>
      </w:pPr>
      <w:rPr>
        <w:rFonts w:hint="default"/>
      </w:rPr>
    </w:lvl>
    <w:lvl w:ilvl="1" w:tplc="51A0C28E">
      <w:numFmt w:val="bullet"/>
      <w:lvlText w:val="-"/>
      <w:lvlJc w:val="left"/>
      <w:pPr>
        <w:tabs>
          <w:tab w:val="num" w:pos="1440"/>
        </w:tabs>
        <w:ind w:left="1440" w:hanging="360"/>
      </w:pPr>
      <w:rPr>
        <w:rFonts w:ascii="Times New Roman" w:eastAsia="Times New Roman" w:hAnsi="Times New Roman" w:cs="Times New Roman" w:hint="default"/>
      </w:rPr>
    </w:lvl>
    <w:lvl w:ilvl="2" w:tplc="814603F8">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6F21064F"/>
    <w:multiLevelType w:val="hybridMultilevel"/>
    <w:tmpl w:val="5680EB4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 w15:restartNumberingAfterBreak="0">
    <w:nsid w:val="6F3A45EC"/>
    <w:multiLevelType w:val="hybridMultilevel"/>
    <w:tmpl w:val="A7B08A42"/>
    <w:lvl w:ilvl="0" w:tplc="DC8EBB30">
      <w:start w:val="1"/>
      <w:numFmt w:val="bullet"/>
      <w:lvlText w:val="-"/>
      <w:lvlJc w:val="left"/>
      <w:pPr>
        <w:ind w:left="720" w:hanging="360"/>
      </w:pPr>
      <w:rPr>
        <w:rFonts w:ascii="Calibri" w:eastAsia="Times New Roma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719D75B9"/>
    <w:multiLevelType w:val="hybridMultilevel"/>
    <w:tmpl w:val="E1AC4358"/>
    <w:lvl w:ilvl="0" w:tplc="5FA6DD3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8" w15:restartNumberingAfterBreak="0">
    <w:nsid w:val="745401E6"/>
    <w:multiLevelType w:val="hybridMultilevel"/>
    <w:tmpl w:val="2C16961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9" w15:restartNumberingAfterBreak="0">
    <w:nsid w:val="755C2707"/>
    <w:multiLevelType w:val="multilevel"/>
    <w:tmpl w:val="A8622508"/>
    <w:lvl w:ilvl="0">
      <w:start w:val="1"/>
      <w:numFmt w:val="bullet"/>
      <w:lvlText w:val=""/>
      <w:lvlJc w:val="left"/>
      <w:pPr>
        <w:tabs>
          <w:tab w:val="num" w:pos="0"/>
        </w:tabs>
        <w:ind w:left="0" w:firstLine="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0" w15:restartNumberingAfterBreak="0">
    <w:nsid w:val="759A6E0D"/>
    <w:multiLevelType w:val="multilevel"/>
    <w:tmpl w:val="5BCAC85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1" w15:restartNumberingAfterBreak="0">
    <w:nsid w:val="77B06491"/>
    <w:multiLevelType w:val="hybridMultilevel"/>
    <w:tmpl w:val="C3D8A8A2"/>
    <w:lvl w:ilvl="0" w:tplc="041A000F">
      <w:start w:val="1"/>
      <w:numFmt w:val="decimal"/>
      <w:lvlText w:val="%1."/>
      <w:lvlJc w:val="left"/>
      <w:pPr>
        <w:ind w:left="786" w:hanging="360"/>
      </w:p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62" w15:restartNumberingAfterBreak="0">
    <w:nsid w:val="77D213A1"/>
    <w:multiLevelType w:val="multilevel"/>
    <w:tmpl w:val="538CB4A0"/>
    <w:lvl w:ilvl="0">
      <w:numFmt w:val="bullet"/>
      <w:lvlText w:val="-"/>
      <w:lvlJc w:val="left"/>
      <w:pPr>
        <w:ind w:left="720" w:hanging="360"/>
      </w:pPr>
      <w:rPr>
        <w:rFonts w:ascii="Times New Roman" w:hAnsi="Times New Roman"/>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Times New Roman" w:hAnsi="Times New Roman"/>
      </w:rPr>
    </w:lvl>
    <w:lvl w:ilvl="3">
      <w:numFmt w:val="bullet"/>
      <w:lvlText w:val="-"/>
      <w:lvlJc w:val="left"/>
      <w:pPr>
        <w:ind w:left="2880" w:hanging="360"/>
      </w:pPr>
      <w:rPr>
        <w:rFonts w:ascii="Times New Roman" w:hAnsi="Times New Roman"/>
      </w:rPr>
    </w:lvl>
    <w:lvl w:ilvl="4">
      <w:numFmt w:val="bullet"/>
      <w:lvlText w:val="-"/>
      <w:lvlJc w:val="left"/>
      <w:pPr>
        <w:ind w:left="3600" w:hanging="360"/>
      </w:pPr>
      <w:rPr>
        <w:rFonts w:ascii="Times New Roman" w:hAnsi="Times New Roman"/>
      </w:rPr>
    </w:lvl>
    <w:lvl w:ilvl="5">
      <w:numFmt w:val="bullet"/>
      <w:lvlText w:val="-"/>
      <w:lvlJc w:val="left"/>
      <w:pPr>
        <w:ind w:left="4320" w:hanging="360"/>
      </w:pPr>
      <w:rPr>
        <w:rFonts w:ascii="Times New Roman" w:hAnsi="Times New Roman"/>
      </w:rPr>
    </w:lvl>
    <w:lvl w:ilvl="6">
      <w:numFmt w:val="bullet"/>
      <w:lvlText w:val="-"/>
      <w:lvlJc w:val="left"/>
      <w:pPr>
        <w:ind w:left="5040" w:hanging="360"/>
      </w:pPr>
      <w:rPr>
        <w:rFonts w:ascii="Times New Roman" w:hAnsi="Times New Roman"/>
      </w:rPr>
    </w:lvl>
    <w:lvl w:ilvl="7">
      <w:numFmt w:val="bullet"/>
      <w:lvlText w:val="-"/>
      <w:lvlJc w:val="left"/>
      <w:pPr>
        <w:ind w:left="5760" w:hanging="360"/>
      </w:pPr>
      <w:rPr>
        <w:rFonts w:ascii="Times New Roman" w:hAnsi="Times New Roman"/>
      </w:rPr>
    </w:lvl>
    <w:lvl w:ilvl="8">
      <w:numFmt w:val="bullet"/>
      <w:lvlText w:val="-"/>
      <w:lvlJc w:val="left"/>
      <w:pPr>
        <w:ind w:left="6480" w:hanging="360"/>
      </w:pPr>
      <w:rPr>
        <w:rFonts w:ascii="Times New Roman" w:hAnsi="Times New Roman"/>
      </w:rPr>
    </w:lvl>
  </w:abstractNum>
  <w:abstractNum w:abstractNumId="63" w15:restartNumberingAfterBreak="0">
    <w:nsid w:val="78C31B80"/>
    <w:multiLevelType w:val="hybridMultilevel"/>
    <w:tmpl w:val="0764F5A6"/>
    <w:lvl w:ilvl="0" w:tplc="6568B42E">
      <w:start w:val="1"/>
      <w:numFmt w:val="decimal"/>
      <w:lvlText w:val="%1."/>
      <w:lvlJc w:val="left"/>
      <w:pPr>
        <w:ind w:left="720" w:hanging="360"/>
      </w:pPr>
      <w:rPr>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4" w15:restartNumberingAfterBreak="0">
    <w:nsid w:val="7A427ADA"/>
    <w:multiLevelType w:val="hybridMultilevel"/>
    <w:tmpl w:val="6CA4510C"/>
    <w:lvl w:ilvl="0" w:tplc="51A0C28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B540EF9"/>
    <w:multiLevelType w:val="hybridMultilevel"/>
    <w:tmpl w:val="9336FED4"/>
    <w:lvl w:ilvl="0" w:tplc="440839A6">
      <w:start w:val="1"/>
      <w:numFmt w:val="lowerLetter"/>
      <w:lvlText w:val="%1)"/>
      <w:lvlJc w:val="left"/>
      <w:pPr>
        <w:tabs>
          <w:tab w:val="num" w:pos="720"/>
        </w:tabs>
        <w:ind w:left="720" w:hanging="360"/>
      </w:pPr>
      <w:rPr>
        <w:rFonts w:hint="default"/>
      </w:rPr>
    </w:lvl>
    <w:lvl w:ilvl="1" w:tplc="C88AF79E">
      <w:start w:val="1"/>
      <w:numFmt w:val="decimal"/>
      <w:lvlText w:val="%2."/>
      <w:lvlJc w:val="left"/>
      <w:pPr>
        <w:tabs>
          <w:tab w:val="num" w:pos="1440"/>
        </w:tabs>
        <w:ind w:left="1440" w:hanging="360"/>
      </w:pPr>
      <w:rPr>
        <w:rFonts w:hint="default"/>
        <w:u w:val="single"/>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6" w15:restartNumberingAfterBreak="0">
    <w:nsid w:val="7D741240"/>
    <w:multiLevelType w:val="hybridMultilevel"/>
    <w:tmpl w:val="911A19E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7" w15:restartNumberingAfterBreak="0">
    <w:nsid w:val="7F413033"/>
    <w:multiLevelType w:val="hybridMultilevel"/>
    <w:tmpl w:val="A5F89CAA"/>
    <w:lvl w:ilvl="0" w:tplc="51A0C28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3"/>
  </w:num>
  <w:num w:numId="3">
    <w:abstractNumId w:val="54"/>
  </w:num>
  <w:num w:numId="4">
    <w:abstractNumId w:val="43"/>
  </w:num>
  <w:num w:numId="5">
    <w:abstractNumId w:val="65"/>
  </w:num>
  <w:num w:numId="6">
    <w:abstractNumId w:val="64"/>
  </w:num>
  <w:num w:numId="7">
    <w:abstractNumId w:val="67"/>
  </w:num>
  <w:num w:numId="8">
    <w:abstractNumId w:val="33"/>
  </w:num>
  <w:num w:numId="9">
    <w:abstractNumId w:val="39"/>
  </w:num>
  <w:num w:numId="10">
    <w:abstractNumId w:val="42"/>
  </w:num>
  <w:num w:numId="11">
    <w:abstractNumId w:val="6"/>
  </w:num>
  <w:num w:numId="12">
    <w:abstractNumId w:val="28"/>
  </w:num>
  <w:num w:numId="13">
    <w:abstractNumId w:val="63"/>
  </w:num>
  <w:num w:numId="14">
    <w:abstractNumId w:val="18"/>
  </w:num>
  <w:num w:numId="15">
    <w:abstractNumId w:val="66"/>
  </w:num>
  <w:num w:numId="16">
    <w:abstractNumId w:val="61"/>
  </w:num>
  <w:num w:numId="17">
    <w:abstractNumId w:val="25"/>
  </w:num>
  <w:num w:numId="18">
    <w:abstractNumId w:val="23"/>
  </w:num>
  <w:num w:numId="19">
    <w:abstractNumId w:val="53"/>
  </w:num>
  <w:num w:numId="20">
    <w:abstractNumId w:val="52"/>
  </w:num>
  <w:num w:numId="21">
    <w:abstractNumId w:val="14"/>
  </w:num>
  <w:num w:numId="22">
    <w:abstractNumId w:val="57"/>
  </w:num>
  <w:num w:numId="23">
    <w:abstractNumId w:val="41"/>
  </w:num>
  <w:num w:numId="24">
    <w:abstractNumId w:val="0"/>
  </w:num>
  <w:num w:numId="25">
    <w:abstractNumId w:val="27"/>
  </w:num>
  <w:num w:numId="26">
    <w:abstractNumId w:val="8"/>
  </w:num>
  <w:num w:numId="27">
    <w:abstractNumId w:val="46"/>
  </w:num>
  <w:num w:numId="28">
    <w:abstractNumId w:val="31"/>
  </w:num>
  <w:num w:numId="29">
    <w:abstractNumId w:val="12"/>
  </w:num>
  <w:num w:numId="30">
    <w:abstractNumId w:val="30"/>
  </w:num>
  <w:num w:numId="31">
    <w:abstractNumId w:val="35"/>
  </w:num>
  <w:num w:numId="32">
    <w:abstractNumId w:val="3"/>
  </w:num>
  <w:num w:numId="33">
    <w:abstractNumId w:val="56"/>
  </w:num>
  <w:num w:numId="34">
    <w:abstractNumId w:val="22"/>
  </w:num>
  <w:num w:numId="35">
    <w:abstractNumId w:val="20"/>
  </w:num>
  <w:num w:numId="36">
    <w:abstractNumId w:val="10"/>
  </w:num>
  <w:num w:numId="37">
    <w:abstractNumId w:val="62"/>
  </w:num>
  <w:num w:numId="38">
    <w:abstractNumId w:val="32"/>
  </w:num>
  <w:num w:numId="39">
    <w:abstractNumId w:val="44"/>
  </w:num>
  <w:num w:numId="40">
    <w:abstractNumId w:val="45"/>
  </w:num>
  <w:num w:numId="41">
    <w:abstractNumId w:val="51"/>
  </w:num>
  <w:num w:numId="42">
    <w:abstractNumId w:val="40"/>
  </w:num>
  <w:num w:numId="43">
    <w:abstractNumId w:val="60"/>
  </w:num>
  <w:num w:numId="44">
    <w:abstractNumId w:val="19"/>
  </w:num>
  <w:num w:numId="45">
    <w:abstractNumId w:val="21"/>
  </w:num>
  <w:num w:numId="46">
    <w:abstractNumId w:val="4"/>
  </w:num>
  <w:num w:numId="47">
    <w:abstractNumId w:val="15"/>
  </w:num>
  <w:num w:numId="48">
    <w:abstractNumId w:val="17"/>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num>
  <w:num w:numId="5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0"/>
  </w:num>
  <w:num w:numId="59">
    <w:abstractNumId w:val="37"/>
  </w:num>
  <w:num w:numId="60">
    <w:abstractNumId w:val="58"/>
  </w:num>
  <w:num w:numId="61">
    <w:abstractNumId w:val="47"/>
  </w:num>
  <w:num w:numId="62">
    <w:abstractNumId w:val="29"/>
  </w:num>
  <w:num w:numId="63">
    <w:abstractNumId w:val="38"/>
  </w:num>
  <w:num w:numId="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
  </w:num>
  <w:num w:numId="68">
    <w:abstractNumId w:val="36"/>
  </w:num>
  <w:num w:numId="69">
    <w:abstractNumId w:val="55"/>
  </w:num>
  <w:num w:numId="70">
    <w:abstractNumId w:val="24"/>
  </w:num>
  <w:num w:numId="71">
    <w:abstractNumId w:val="5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14C"/>
    <w:rsid w:val="00011416"/>
    <w:rsid w:val="00011D91"/>
    <w:rsid w:val="00014671"/>
    <w:rsid w:val="0002253F"/>
    <w:rsid w:val="00024A19"/>
    <w:rsid w:val="00027EE5"/>
    <w:rsid w:val="0003070E"/>
    <w:rsid w:val="00040A00"/>
    <w:rsid w:val="00042689"/>
    <w:rsid w:val="00045D95"/>
    <w:rsid w:val="00052280"/>
    <w:rsid w:val="000614B5"/>
    <w:rsid w:val="00064E66"/>
    <w:rsid w:val="000651B8"/>
    <w:rsid w:val="00067489"/>
    <w:rsid w:val="00067AAD"/>
    <w:rsid w:val="0007002D"/>
    <w:rsid w:val="000717CF"/>
    <w:rsid w:val="000719FF"/>
    <w:rsid w:val="00072038"/>
    <w:rsid w:val="000725BB"/>
    <w:rsid w:val="000729C0"/>
    <w:rsid w:val="00075C3E"/>
    <w:rsid w:val="00076DCA"/>
    <w:rsid w:val="000809BC"/>
    <w:rsid w:val="00080D65"/>
    <w:rsid w:val="00081955"/>
    <w:rsid w:val="00081AAC"/>
    <w:rsid w:val="000866DA"/>
    <w:rsid w:val="00090430"/>
    <w:rsid w:val="00091433"/>
    <w:rsid w:val="00091E42"/>
    <w:rsid w:val="00092BBA"/>
    <w:rsid w:val="000946D6"/>
    <w:rsid w:val="00097DC2"/>
    <w:rsid w:val="000A0429"/>
    <w:rsid w:val="000A211E"/>
    <w:rsid w:val="000A4DCE"/>
    <w:rsid w:val="000A69C5"/>
    <w:rsid w:val="000A7C82"/>
    <w:rsid w:val="000B1D29"/>
    <w:rsid w:val="000B1EB8"/>
    <w:rsid w:val="000B4CA5"/>
    <w:rsid w:val="000B59C9"/>
    <w:rsid w:val="000C335D"/>
    <w:rsid w:val="000C4056"/>
    <w:rsid w:val="000C5D81"/>
    <w:rsid w:val="000D3144"/>
    <w:rsid w:val="000E255B"/>
    <w:rsid w:val="000E5503"/>
    <w:rsid w:val="000E6E6B"/>
    <w:rsid w:val="000F18D2"/>
    <w:rsid w:val="000F36DB"/>
    <w:rsid w:val="000F42F4"/>
    <w:rsid w:val="000F4942"/>
    <w:rsid w:val="00101C59"/>
    <w:rsid w:val="00102D11"/>
    <w:rsid w:val="00106685"/>
    <w:rsid w:val="00113708"/>
    <w:rsid w:val="00114823"/>
    <w:rsid w:val="001205EC"/>
    <w:rsid w:val="001222CC"/>
    <w:rsid w:val="00126E90"/>
    <w:rsid w:val="0013499B"/>
    <w:rsid w:val="00134DF2"/>
    <w:rsid w:val="00141FA3"/>
    <w:rsid w:val="00154BFD"/>
    <w:rsid w:val="0015524F"/>
    <w:rsid w:val="001605FE"/>
    <w:rsid w:val="00162945"/>
    <w:rsid w:val="00163129"/>
    <w:rsid w:val="001665EC"/>
    <w:rsid w:val="001707A6"/>
    <w:rsid w:val="00170C78"/>
    <w:rsid w:val="00171AD1"/>
    <w:rsid w:val="00173A39"/>
    <w:rsid w:val="001744F6"/>
    <w:rsid w:val="0017717D"/>
    <w:rsid w:val="00182CA1"/>
    <w:rsid w:val="00183F1D"/>
    <w:rsid w:val="001862F1"/>
    <w:rsid w:val="00187059"/>
    <w:rsid w:val="0019069A"/>
    <w:rsid w:val="001914C5"/>
    <w:rsid w:val="0019258D"/>
    <w:rsid w:val="001931FA"/>
    <w:rsid w:val="001940F5"/>
    <w:rsid w:val="00195102"/>
    <w:rsid w:val="001A1402"/>
    <w:rsid w:val="001A1EA5"/>
    <w:rsid w:val="001A2B37"/>
    <w:rsid w:val="001B1EEB"/>
    <w:rsid w:val="001B56DF"/>
    <w:rsid w:val="001C2E76"/>
    <w:rsid w:val="001E13D3"/>
    <w:rsid w:val="001E4A6D"/>
    <w:rsid w:val="001E7840"/>
    <w:rsid w:val="001F00D8"/>
    <w:rsid w:val="001F11E8"/>
    <w:rsid w:val="001F662C"/>
    <w:rsid w:val="001F6F0D"/>
    <w:rsid w:val="001F700D"/>
    <w:rsid w:val="001F7C03"/>
    <w:rsid w:val="00203349"/>
    <w:rsid w:val="002037FA"/>
    <w:rsid w:val="00211B40"/>
    <w:rsid w:val="0022193C"/>
    <w:rsid w:val="00223D83"/>
    <w:rsid w:val="002257B3"/>
    <w:rsid w:val="00230DA5"/>
    <w:rsid w:val="0023239C"/>
    <w:rsid w:val="0023380A"/>
    <w:rsid w:val="00234E3D"/>
    <w:rsid w:val="0023740C"/>
    <w:rsid w:val="00240411"/>
    <w:rsid w:val="00241521"/>
    <w:rsid w:val="0024290D"/>
    <w:rsid w:val="0025170A"/>
    <w:rsid w:val="002539E3"/>
    <w:rsid w:val="00254038"/>
    <w:rsid w:val="00256DF7"/>
    <w:rsid w:val="002576F4"/>
    <w:rsid w:val="00261849"/>
    <w:rsid w:val="002619C1"/>
    <w:rsid w:val="0026337C"/>
    <w:rsid w:val="00266697"/>
    <w:rsid w:val="00271720"/>
    <w:rsid w:val="00275FEA"/>
    <w:rsid w:val="00290CB4"/>
    <w:rsid w:val="00291BAD"/>
    <w:rsid w:val="00294F98"/>
    <w:rsid w:val="002A1A5E"/>
    <w:rsid w:val="002A710A"/>
    <w:rsid w:val="002A75A1"/>
    <w:rsid w:val="002B1B3B"/>
    <w:rsid w:val="002B49F5"/>
    <w:rsid w:val="002B5968"/>
    <w:rsid w:val="002B68E9"/>
    <w:rsid w:val="002C071D"/>
    <w:rsid w:val="002C1811"/>
    <w:rsid w:val="002C1BC3"/>
    <w:rsid w:val="002C5DB7"/>
    <w:rsid w:val="002C671F"/>
    <w:rsid w:val="002C6CF7"/>
    <w:rsid w:val="002D7005"/>
    <w:rsid w:val="002E62E9"/>
    <w:rsid w:val="002F02F8"/>
    <w:rsid w:val="002F0C29"/>
    <w:rsid w:val="002F1293"/>
    <w:rsid w:val="002F1537"/>
    <w:rsid w:val="002F29C0"/>
    <w:rsid w:val="002F3439"/>
    <w:rsid w:val="0030008A"/>
    <w:rsid w:val="0030556F"/>
    <w:rsid w:val="00307320"/>
    <w:rsid w:val="0030761F"/>
    <w:rsid w:val="0031431A"/>
    <w:rsid w:val="003203E8"/>
    <w:rsid w:val="0032577C"/>
    <w:rsid w:val="00327695"/>
    <w:rsid w:val="003306A3"/>
    <w:rsid w:val="00334E9D"/>
    <w:rsid w:val="00335185"/>
    <w:rsid w:val="0034211F"/>
    <w:rsid w:val="00343ECB"/>
    <w:rsid w:val="00344578"/>
    <w:rsid w:val="00344E13"/>
    <w:rsid w:val="003452F0"/>
    <w:rsid w:val="0035399F"/>
    <w:rsid w:val="00357093"/>
    <w:rsid w:val="003606C2"/>
    <w:rsid w:val="00361B41"/>
    <w:rsid w:val="00362AED"/>
    <w:rsid w:val="00366C97"/>
    <w:rsid w:val="00367198"/>
    <w:rsid w:val="003724B1"/>
    <w:rsid w:val="003742EB"/>
    <w:rsid w:val="00382420"/>
    <w:rsid w:val="00387A14"/>
    <w:rsid w:val="003A29C1"/>
    <w:rsid w:val="003A7E94"/>
    <w:rsid w:val="003B02DE"/>
    <w:rsid w:val="003B2F9A"/>
    <w:rsid w:val="003B44EA"/>
    <w:rsid w:val="003B4FB2"/>
    <w:rsid w:val="003C053D"/>
    <w:rsid w:val="003C3ABD"/>
    <w:rsid w:val="003C524E"/>
    <w:rsid w:val="003D1B38"/>
    <w:rsid w:val="003D3CF3"/>
    <w:rsid w:val="003D6344"/>
    <w:rsid w:val="003D6737"/>
    <w:rsid w:val="003E169B"/>
    <w:rsid w:val="003E3D2F"/>
    <w:rsid w:val="003E445A"/>
    <w:rsid w:val="003F07FB"/>
    <w:rsid w:val="003F1DC0"/>
    <w:rsid w:val="004001DE"/>
    <w:rsid w:val="00401711"/>
    <w:rsid w:val="00401F71"/>
    <w:rsid w:val="00403B3A"/>
    <w:rsid w:val="00404C86"/>
    <w:rsid w:val="0041228E"/>
    <w:rsid w:val="00412746"/>
    <w:rsid w:val="00414811"/>
    <w:rsid w:val="00416534"/>
    <w:rsid w:val="004235C9"/>
    <w:rsid w:val="0042675E"/>
    <w:rsid w:val="004274BE"/>
    <w:rsid w:val="00427DF8"/>
    <w:rsid w:val="00430470"/>
    <w:rsid w:val="00432C90"/>
    <w:rsid w:val="0043645D"/>
    <w:rsid w:val="00436C32"/>
    <w:rsid w:val="00437494"/>
    <w:rsid w:val="00437A3E"/>
    <w:rsid w:val="00443BAA"/>
    <w:rsid w:val="00450774"/>
    <w:rsid w:val="00461DB8"/>
    <w:rsid w:val="00467EBE"/>
    <w:rsid w:val="00470EBD"/>
    <w:rsid w:val="00476611"/>
    <w:rsid w:val="0047684A"/>
    <w:rsid w:val="00476DC5"/>
    <w:rsid w:val="004771A1"/>
    <w:rsid w:val="0047774C"/>
    <w:rsid w:val="0048204D"/>
    <w:rsid w:val="00483B7D"/>
    <w:rsid w:val="00485FAA"/>
    <w:rsid w:val="00492FD3"/>
    <w:rsid w:val="004A37DE"/>
    <w:rsid w:val="004A5A0C"/>
    <w:rsid w:val="004B59C2"/>
    <w:rsid w:val="004D2CBE"/>
    <w:rsid w:val="004D7BD8"/>
    <w:rsid w:val="004E2C44"/>
    <w:rsid w:val="004E3D43"/>
    <w:rsid w:val="004F05CC"/>
    <w:rsid w:val="004F196B"/>
    <w:rsid w:val="004F264F"/>
    <w:rsid w:val="004F601B"/>
    <w:rsid w:val="00500018"/>
    <w:rsid w:val="00500F04"/>
    <w:rsid w:val="0050369D"/>
    <w:rsid w:val="00506943"/>
    <w:rsid w:val="00506E63"/>
    <w:rsid w:val="00512DED"/>
    <w:rsid w:val="00513B17"/>
    <w:rsid w:val="00514D29"/>
    <w:rsid w:val="0051686C"/>
    <w:rsid w:val="00520A63"/>
    <w:rsid w:val="005224A0"/>
    <w:rsid w:val="0052328C"/>
    <w:rsid w:val="00531C27"/>
    <w:rsid w:val="0053205D"/>
    <w:rsid w:val="0053236D"/>
    <w:rsid w:val="00532850"/>
    <w:rsid w:val="005342E8"/>
    <w:rsid w:val="00535401"/>
    <w:rsid w:val="0054441E"/>
    <w:rsid w:val="005478AF"/>
    <w:rsid w:val="0055166A"/>
    <w:rsid w:val="0055281A"/>
    <w:rsid w:val="005547F0"/>
    <w:rsid w:val="00554E39"/>
    <w:rsid w:val="005604C4"/>
    <w:rsid w:val="00565862"/>
    <w:rsid w:val="005712C6"/>
    <w:rsid w:val="00571CE4"/>
    <w:rsid w:val="0057372C"/>
    <w:rsid w:val="00573BEC"/>
    <w:rsid w:val="00575B20"/>
    <w:rsid w:val="005843AE"/>
    <w:rsid w:val="00586E64"/>
    <w:rsid w:val="005871EA"/>
    <w:rsid w:val="00591D23"/>
    <w:rsid w:val="0059419B"/>
    <w:rsid w:val="00595A77"/>
    <w:rsid w:val="00596EB0"/>
    <w:rsid w:val="005A2ADA"/>
    <w:rsid w:val="005A3099"/>
    <w:rsid w:val="005A4368"/>
    <w:rsid w:val="005A704E"/>
    <w:rsid w:val="005A7B23"/>
    <w:rsid w:val="005A7EA6"/>
    <w:rsid w:val="005B0288"/>
    <w:rsid w:val="005B02AB"/>
    <w:rsid w:val="005B13FA"/>
    <w:rsid w:val="005B5023"/>
    <w:rsid w:val="005B62EE"/>
    <w:rsid w:val="005B6912"/>
    <w:rsid w:val="005C252C"/>
    <w:rsid w:val="005C309A"/>
    <w:rsid w:val="005C3365"/>
    <w:rsid w:val="005D01E1"/>
    <w:rsid w:val="005D173D"/>
    <w:rsid w:val="005D39D7"/>
    <w:rsid w:val="005E3CA4"/>
    <w:rsid w:val="005E437F"/>
    <w:rsid w:val="005E5E33"/>
    <w:rsid w:val="005E63BD"/>
    <w:rsid w:val="005E6CB3"/>
    <w:rsid w:val="005F1DFF"/>
    <w:rsid w:val="005F3E37"/>
    <w:rsid w:val="005F5CE4"/>
    <w:rsid w:val="005F79BD"/>
    <w:rsid w:val="00601697"/>
    <w:rsid w:val="00601F6F"/>
    <w:rsid w:val="00610004"/>
    <w:rsid w:val="00611011"/>
    <w:rsid w:val="00612312"/>
    <w:rsid w:val="00616518"/>
    <w:rsid w:val="00620444"/>
    <w:rsid w:val="0062189D"/>
    <w:rsid w:val="006224E9"/>
    <w:rsid w:val="00622B95"/>
    <w:rsid w:val="0062322A"/>
    <w:rsid w:val="0062376E"/>
    <w:rsid w:val="0063008F"/>
    <w:rsid w:val="006303A3"/>
    <w:rsid w:val="006332A8"/>
    <w:rsid w:val="00633D86"/>
    <w:rsid w:val="00634759"/>
    <w:rsid w:val="00645996"/>
    <w:rsid w:val="00646767"/>
    <w:rsid w:val="00646D0C"/>
    <w:rsid w:val="00660A1E"/>
    <w:rsid w:val="00672260"/>
    <w:rsid w:val="0067550B"/>
    <w:rsid w:val="006805B4"/>
    <w:rsid w:val="006818F9"/>
    <w:rsid w:val="00685C8E"/>
    <w:rsid w:val="00686DCE"/>
    <w:rsid w:val="00691C31"/>
    <w:rsid w:val="006955B2"/>
    <w:rsid w:val="006A01C9"/>
    <w:rsid w:val="006A0E3E"/>
    <w:rsid w:val="006A2D69"/>
    <w:rsid w:val="006A57D4"/>
    <w:rsid w:val="006B1042"/>
    <w:rsid w:val="006B1547"/>
    <w:rsid w:val="006B1E8F"/>
    <w:rsid w:val="006B2F87"/>
    <w:rsid w:val="006B3153"/>
    <w:rsid w:val="006B3B63"/>
    <w:rsid w:val="006C157C"/>
    <w:rsid w:val="006C2FB7"/>
    <w:rsid w:val="006C4BD7"/>
    <w:rsid w:val="006C4E12"/>
    <w:rsid w:val="006C5E65"/>
    <w:rsid w:val="006D05D9"/>
    <w:rsid w:val="006D3235"/>
    <w:rsid w:val="006D3ABB"/>
    <w:rsid w:val="006D6495"/>
    <w:rsid w:val="006D7CAA"/>
    <w:rsid w:val="006E0664"/>
    <w:rsid w:val="006E4BAC"/>
    <w:rsid w:val="006F1258"/>
    <w:rsid w:val="006F2945"/>
    <w:rsid w:val="006F3FE1"/>
    <w:rsid w:val="00700D96"/>
    <w:rsid w:val="0070452A"/>
    <w:rsid w:val="007046CE"/>
    <w:rsid w:val="0071530D"/>
    <w:rsid w:val="00715388"/>
    <w:rsid w:val="00716DFB"/>
    <w:rsid w:val="00724721"/>
    <w:rsid w:val="00724FA4"/>
    <w:rsid w:val="007309D1"/>
    <w:rsid w:val="007421BB"/>
    <w:rsid w:val="0074405C"/>
    <w:rsid w:val="0074469F"/>
    <w:rsid w:val="0074502D"/>
    <w:rsid w:val="00745B6F"/>
    <w:rsid w:val="007460A9"/>
    <w:rsid w:val="00746163"/>
    <w:rsid w:val="0076339B"/>
    <w:rsid w:val="00764DB4"/>
    <w:rsid w:val="00765AD8"/>
    <w:rsid w:val="00766C76"/>
    <w:rsid w:val="00767C73"/>
    <w:rsid w:val="007755C4"/>
    <w:rsid w:val="0078013B"/>
    <w:rsid w:val="00780569"/>
    <w:rsid w:val="007835A4"/>
    <w:rsid w:val="007906E4"/>
    <w:rsid w:val="00790893"/>
    <w:rsid w:val="00791F8A"/>
    <w:rsid w:val="00796734"/>
    <w:rsid w:val="007A1429"/>
    <w:rsid w:val="007A2D55"/>
    <w:rsid w:val="007A4066"/>
    <w:rsid w:val="007A4E2D"/>
    <w:rsid w:val="007B3089"/>
    <w:rsid w:val="007B4231"/>
    <w:rsid w:val="007B46A3"/>
    <w:rsid w:val="007C68D3"/>
    <w:rsid w:val="007C6E86"/>
    <w:rsid w:val="007D0056"/>
    <w:rsid w:val="007D053B"/>
    <w:rsid w:val="007D30F8"/>
    <w:rsid w:val="007D5F92"/>
    <w:rsid w:val="007D7E34"/>
    <w:rsid w:val="007E1DCC"/>
    <w:rsid w:val="007E2266"/>
    <w:rsid w:val="007E5060"/>
    <w:rsid w:val="007E509B"/>
    <w:rsid w:val="007F2F1C"/>
    <w:rsid w:val="007F3352"/>
    <w:rsid w:val="007F5272"/>
    <w:rsid w:val="00806775"/>
    <w:rsid w:val="00807555"/>
    <w:rsid w:val="00810223"/>
    <w:rsid w:val="008120A8"/>
    <w:rsid w:val="008167F6"/>
    <w:rsid w:val="00822B9B"/>
    <w:rsid w:val="008322D2"/>
    <w:rsid w:val="0083295A"/>
    <w:rsid w:val="008353E2"/>
    <w:rsid w:val="008451B7"/>
    <w:rsid w:val="00850426"/>
    <w:rsid w:val="00852C2E"/>
    <w:rsid w:val="00854DAB"/>
    <w:rsid w:val="0085777F"/>
    <w:rsid w:val="00861535"/>
    <w:rsid w:val="0086289D"/>
    <w:rsid w:val="008650F1"/>
    <w:rsid w:val="008811FA"/>
    <w:rsid w:val="00881575"/>
    <w:rsid w:val="008829E2"/>
    <w:rsid w:val="00883F57"/>
    <w:rsid w:val="00887631"/>
    <w:rsid w:val="00891128"/>
    <w:rsid w:val="008921C3"/>
    <w:rsid w:val="00893C0A"/>
    <w:rsid w:val="00895627"/>
    <w:rsid w:val="00897689"/>
    <w:rsid w:val="00897E44"/>
    <w:rsid w:val="008A0797"/>
    <w:rsid w:val="008A08B9"/>
    <w:rsid w:val="008A0B1B"/>
    <w:rsid w:val="008A2654"/>
    <w:rsid w:val="008A2998"/>
    <w:rsid w:val="008A5077"/>
    <w:rsid w:val="008B4AB5"/>
    <w:rsid w:val="008C46D6"/>
    <w:rsid w:val="008D11FF"/>
    <w:rsid w:val="008D38C3"/>
    <w:rsid w:val="008E0968"/>
    <w:rsid w:val="008E2814"/>
    <w:rsid w:val="008F22C9"/>
    <w:rsid w:val="008F73CE"/>
    <w:rsid w:val="009043D2"/>
    <w:rsid w:val="00905EB6"/>
    <w:rsid w:val="00917BA6"/>
    <w:rsid w:val="009230A4"/>
    <w:rsid w:val="00925D48"/>
    <w:rsid w:val="00926123"/>
    <w:rsid w:val="00930074"/>
    <w:rsid w:val="0093017D"/>
    <w:rsid w:val="00933617"/>
    <w:rsid w:val="00936E38"/>
    <w:rsid w:val="00945544"/>
    <w:rsid w:val="0094614C"/>
    <w:rsid w:val="00946711"/>
    <w:rsid w:val="009468B9"/>
    <w:rsid w:val="00951E6C"/>
    <w:rsid w:val="009661BB"/>
    <w:rsid w:val="00971940"/>
    <w:rsid w:val="00972170"/>
    <w:rsid w:val="00985A70"/>
    <w:rsid w:val="00985E4C"/>
    <w:rsid w:val="00991AC0"/>
    <w:rsid w:val="00997117"/>
    <w:rsid w:val="009A1427"/>
    <w:rsid w:val="009A7948"/>
    <w:rsid w:val="009B14BB"/>
    <w:rsid w:val="009B371A"/>
    <w:rsid w:val="009B6351"/>
    <w:rsid w:val="009C5AB7"/>
    <w:rsid w:val="009C64CE"/>
    <w:rsid w:val="009D1499"/>
    <w:rsid w:val="009D15A7"/>
    <w:rsid w:val="009D2ED5"/>
    <w:rsid w:val="009D2F9D"/>
    <w:rsid w:val="009D6F57"/>
    <w:rsid w:val="009E1648"/>
    <w:rsid w:val="009E3C1E"/>
    <w:rsid w:val="009E5797"/>
    <w:rsid w:val="009E6625"/>
    <w:rsid w:val="009E77AA"/>
    <w:rsid w:val="009F3BBD"/>
    <w:rsid w:val="009F40EE"/>
    <w:rsid w:val="009F69B3"/>
    <w:rsid w:val="00A01AE7"/>
    <w:rsid w:val="00A10DD6"/>
    <w:rsid w:val="00A1405A"/>
    <w:rsid w:val="00A14B6E"/>
    <w:rsid w:val="00A14BEA"/>
    <w:rsid w:val="00A20132"/>
    <w:rsid w:val="00A22E65"/>
    <w:rsid w:val="00A237C6"/>
    <w:rsid w:val="00A24E06"/>
    <w:rsid w:val="00A2659C"/>
    <w:rsid w:val="00A27CFC"/>
    <w:rsid w:val="00A27DB7"/>
    <w:rsid w:val="00A35E8B"/>
    <w:rsid w:val="00A43383"/>
    <w:rsid w:val="00A452A2"/>
    <w:rsid w:val="00A55AA7"/>
    <w:rsid w:val="00A57D97"/>
    <w:rsid w:val="00A70023"/>
    <w:rsid w:val="00A748E1"/>
    <w:rsid w:val="00A7722B"/>
    <w:rsid w:val="00A858FB"/>
    <w:rsid w:val="00A95C96"/>
    <w:rsid w:val="00A95FA8"/>
    <w:rsid w:val="00A97282"/>
    <w:rsid w:val="00AA0168"/>
    <w:rsid w:val="00AA15B0"/>
    <w:rsid w:val="00AA1E38"/>
    <w:rsid w:val="00AA244D"/>
    <w:rsid w:val="00AA34B3"/>
    <w:rsid w:val="00AA7DD4"/>
    <w:rsid w:val="00AB1C12"/>
    <w:rsid w:val="00AB34CF"/>
    <w:rsid w:val="00AB4208"/>
    <w:rsid w:val="00AC2EE5"/>
    <w:rsid w:val="00AC57D8"/>
    <w:rsid w:val="00AD65EB"/>
    <w:rsid w:val="00AE640A"/>
    <w:rsid w:val="00AE6BCF"/>
    <w:rsid w:val="00AF395D"/>
    <w:rsid w:val="00AF4B43"/>
    <w:rsid w:val="00B01558"/>
    <w:rsid w:val="00B05B67"/>
    <w:rsid w:val="00B224F7"/>
    <w:rsid w:val="00B22726"/>
    <w:rsid w:val="00B330F1"/>
    <w:rsid w:val="00B40637"/>
    <w:rsid w:val="00B43120"/>
    <w:rsid w:val="00B43CE0"/>
    <w:rsid w:val="00B47789"/>
    <w:rsid w:val="00B47BAE"/>
    <w:rsid w:val="00B517C8"/>
    <w:rsid w:val="00B53346"/>
    <w:rsid w:val="00B548CC"/>
    <w:rsid w:val="00B54D40"/>
    <w:rsid w:val="00B54D6B"/>
    <w:rsid w:val="00B60D85"/>
    <w:rsid w:val="00B6473E"/>
    <w:rsid w:val="00B66032"/>
    <w:rsid w:val="00B668BE"/>
    <w:rsid w:val="00B67389"/>
    <w:rsid w:val="00B70D01"/>
    <w:rsid w:val="00B73662"/>
    <w:rsid w:val="00B737CC"/>
    <w:rsid w:val="00B763AD"/>
    <w:rsid w:val="00B77316"/>
    <w:rsid w:val="00B77F5F"/>
    <w:rsid w:val="00B8132D"/>
    <w:rsid w:val="00B85913"/>
    <w:rsid w:val="00B86F90"/>
    <w:rsid w:val="00B87F22"/>
    <w:rsid w:val="00B903DA"/>
    <w:rsid w:val="00B915DF"/>
    <w:rsid w:val="00BA088D"/>
    <w:rsid w:val="00BA4BCB"/>
    <w:rsid w:val="00BC0331"/>
    <w:rsid w:val="00BC2264"/>
    <w:rsid w:val="00BC7F21"/>
    <w:rsid w:val="00BD3263"/>
    <w:rsid w:val="00BD4EA4"/>
    <w:rsid w:val="00BE0059"/>
    <w:rsid w:val="00BE00F2"/>
    <w:rsid w:val="00BE1A2E"/>
    <w:rsid w:val="00BE6556"/>
    <w:rsid w:val="00BE697F"/>
    <w:rsid w:val="00BF412B"/>
    <w:rsid w:val="00BF689C"/>
    <w:rsid w:val="00BF6BD7"/>
    <w:rsid w:val="00C01B41"/>
    <w:rsid w:val="00C03EFD"/>
    <w:rsid w:val="00C05F93"/>
    <w:rsid w:val="00C06B18"/>
    <w:rsid w:val="00C10006"/>
    <w:rsid w:val="00C10614"/>
    <w:rsid w:val="00C13A29"/>
    <w:rsid w:val="00C17FFD"/>
    <w:rsid w:val="00C21D11"/>
    <w:rsid w:val="00C2391C"/>
    <w:rsid w:val="00C315B3"/>
    <w:rsid w:val="00C31681"/>
    <w:rsid w:val="00C333A5"/>
    <w:rsid w:val="00C336E2"/>
    <w:rsid w:val="00C340ED"/>
    <w:rsid w:val="00C40AFF"/>
    <w:rsid w:val="00C41479"/>
    <w:rsid w:val="00C42106"/>
    <w:rsid w:val="00C4599F"/>
    <w:rsid w:val="00C478A8"/>
    <w:rsid w:val="00C50F28"/>
    <w:rsid w:val="00C51072"/>
    <w:rsid w:val="00C511F2"/>
    <w:rsid w:val="00C5250D"/>
    <w:rsid w:val="00C52930"/>
    <w:rsid w:val="00C52BA1"/>
    <w:rsid w:val="00C53554"/>
    <w:rsid w:val="00C54181"/>
    <w:rsid w:val="00C576EB"/>
    <w:rsid w:val="00C649CC"/>
    <w:rsid w:val="00C7077A"/>
    <w:rsid w:val="00C71E1A"/>
    <w:rsid w:val="00C73968"/>
    <w:rsid w:val="00C75284"/>
    <w:rsid w:val="00C77571"/>
    <w:rsid w:val="00C803E3"/>
    <w:rsid w:val="00C84263"/>
    <w:rsid w:val="00C868CE"/>
    <w:rsid w:val="00C921E3"/>
    <w:rsid w:val="00C93738"/>
    <w:rsid w:val="00C94953"/>
    <w:rsid w:val="00C96154"/>
    <w:rsid w:val="00C97123"/>
    <w:rsid w:val="00C97917"/>
    <w:rsid w:val="00CA54B6"/>
    <w:rsid w:val="00CB0931"/>
    <w:rsid w:val="00CB3C0A"/>
    <w:rsid w:val="00CB4B74"/>
    <w:rsid w:val="00CC55C4"/>
    <w:rsid w:val="00CC619F"/>
    <w:rsid w:val="00CD2A41"/>
    <w:rsid w:val="00CD54E5"/>
    <w:rsid w:val="00CE0EF2"/>
    <w:rsid w:val="00CE40BC"/>
    <w:rsid w:val="00CE4C95"/>
    <w:rsid w:val="00CE6705"/>
    <w:rsid w:val="00CE6E89"/>
    <w:rsid w:val="00CF106B"/>
    <w:rsid w:val="00CF1D93"/>
    <w:rsid w:val="00D00B9B"/>
    <w:rsid w:val="00D03B80"/>
    <w:rsid w:val="00D04DC7"/>
    <w:rsid w:val="00D04EAD"/>
    <w:rsid w:val="00D06690"/>
    <w:rsid w:val="00D07FC9"/>
    <w:rsid w:val="00D12096"/>
    <w:rsid w:val="00D17003"/>
    <w:rsid w:val="00D20A41"/>
    <w:rsid w:val="00D25D5F"/>
    <w:rsid w:val="00D260F3"/>
    <w:rsid w:val="00D32ED2"/>
    <w:rsid w:val="00D405EA"/>
    <w:rsid w:val="00D427B8"/>
    <w:rsid w:val="00D46A34"/>
    <w:rsid w:val="00D50114"/>
    <w:rsid w:val="00D5096D"/>
    <w:rsid w:val="00D50D86"/>
    <w:rsid w:val="00D573CC"/>
    <w:rsid w:val="00D5785F"/>
    <w:rsid w:val="00D635B9"/>
    <w:rsid w:val="00D63A6E"/>
    <w:rsid w:val="00D64E6A"/>
    <w:rsid w:val="00D7061C"/>
    <w:rsid w:val="00D706FA"/>
    <w:rsid w:val="00D7083B"/>
    <w:rsid w:val="00D70C29"/>
    <w:rsid w:val="00D720C8"/>
    <w:rsid w:val="00D72E07"/>
    <w:rsid w:val="00D75B80"/>
    <w:rsid w:val="00D8115F"/>
    <w:rsid w:val="00D831AB"/>
    <w:rsid w:val="00D84E4A"/>
    <w:rsid w:val="00D87119"/>
    <w:rsid w:val="00D91EFC"/>
    <w:rsid w:val="00D9656D"/>
    <w:rsid w:val="00D96799"/>
    <w:rsid w:val="00DA0DA6"/>
    <w:rsid w:val="00DA1CA9"/>
    <w:rsid w:val="00DA5698"/>
    <w:rsid w:val="00DA6772"/>
    <w:rsid w:val="00DA6975"/>
    <w:rsid w:val="00DA7427"/>
    <w:rsid w:val="00DB1968"/>
    <w:rsid w:val="00DB4F98"/>
    <w:rsid w:val="00DB51E8"/>
    <w:rsid w:val="00DB799A"/>
    <w:rsid w:val="00DC2DC6"/>
    <w:rsid w:val="00DC41F7"/>
    <w:rsid w:val="00DC6ADE"/>
    <w:rsid w:val="00DD208D"/>
    <w:rsid w:val="00DD2570"/>
    <w:rsid w:val="00DD2702"/>
    <w:rsid w:val="00DD5466"/>
    <w:rsid w:val="00DD57E5"/>
    <w:rsid w:val="00DE1CE4"/>
    <w:rsid w:val="00DE77C3"/>
    <w:rsid w:val="00DF0AC4"/>
    <w:rsid w:val="00DF2AAC"/>
    <w:rsid w:val="00DF53AE"/>
    <w:rsid w:val="00DF7258"/>
    <w:rsid w:val="00E027E6"/>
    <w:rsid w:val="00E02FD1"/>
    <w:rsid w:val="00E07373"/>
    <w:rsid w:val="00E12DC9"/>
    <w:rsid w:val="00E13114"/>
    <w:rsid w:val="00E1637A"/>
    <w:rsid w:val="00E16544"/>
    <w:rsid w:val="00E21977"/>
    <w:rsid w:val="00E21F1C"/>
    <w:rsid w:val="00E2659F"/>
    <w:rsid w:val="00E32F8F"/>
    <w:rsid w:val="00E45282"/>
    <w:rsid w:val="00E46679"/>
    <w:rsid w:val="00E47008"/>
    <w:rsid w:val="00E50200"/>
    <w:rsid w:val="00E541C2"/>
    <w:rsid w:val="00E60C0D"/>
    <w:rsid w:val="00E60EE7"/>
    <w:rsid w:val="00E63868"/>
    <w:rsid w:val="00E663A6"/>
    <w:rsid w:val="00E718AC"/>
    <w:rsid w:val="00E83A4B"/>
    <w:rsid w:val="00E86254"/>
    <w:rsid w:val="00E90E2B"/>
    <w:rsid w:val="00E91553"/>
    <w:rsid w:val="00E96FEA"/>
    <w:rsid w:val="00EA1A0E"/>
    <w:rsid w:val="00EA3FC6"/>
    <w:rsid w:val="00EA4386"/>
    <w:rsid w:val="00EA4BA9"/>
    <w:rsid w:val="00EA6E09"/>
    <w:rsid w:val="00EB0B80"/>
    <w:rsid w:val="00EC4158"/>
    <w:rsid w:val="00EC7381"/>
    <w:rsid w:val="00ED3BFC"/>
    <w:rsid w:val="00ED6140"/>
    <w:rsid w:val="00EE1499"/>
    <w:rsid w:val="00EE18ED"/>
    <w:rsid w:val="00EF0817"/>
    <w:rsid w:val="00EF5394"/>
    <w:rsid w:val="00EF58EC"/>
    <w:rsid w:val="00EF5D00"/>
    <w:rsid w:val="00F00047"/>
    <w:rsid w:val="00F0186E"/>
    <w:rsid w:val="00F01966"/>
    <w:rsid w:val="00F03815"/>
    <w:rsid w:val="00F0487E"/>
    <w:rsid w:val="00F04ACA"/>
    <w:rsid w:val="00F1031B"/>
    <w:rsid w:val="00F12302"/>
    <w:rsid w:val="00F15222"/>
    <w:rsid w:val="00F202BB"/>
    <w:rsid w:val="00F226DB"/>
    <w:rsid w:val="00F239EA"/>
    <w:rsid w:val="00F276AF"/>
    <w:rsid w:val="00F33203"/>
    <w:rsid w:val="00F34BCD"/>
    <w:rsid w:val="00F45386"/>
    <w:rsid w:val="00F5486D"/>
    <w:rsid w:val="00F54A19"/>
    <w:rsid w:val="00F60CDD"/>
    <w:rsid w:val="00F61914"/>
    <w:rsid w:val="00F619E9"/>
    <w:rsid w:val="00F66235"/>
    <w:rsid w:val="00F70024"/>
    <w:rsid w:val="00F70BCE"/>
    <w:rsid w:val="00F716EA"/>
    <w:rsid w:val="00F757FC"/>
    <w:rsid w:val="00F77AF0"/>
    <w:rsid w:val="00F84129"/>
    <w:rsid w:val="00F84CA0"/>
    <w:rsid w:val="00F93753"/>
    <w:rsid w:val="00F93DCA"/>
    <w:rsid w:val="00F97259"/>
    <w:rsid w:val="00FA3D9A"/>
    <w:rsid w:val="00FA4562"/>
    <w:rsid w:val="00FA7268"/>
    <w:rsid w:val="00FA79B1"/>
    <w:rsid w:val="00FB1C77"/>
    <w:rsid w:val="00FB1FA0"/>
    <w:rsid w:val="00FB350F"/>
    <w:rsid w:val="00FB3B32"/>
    <w:rsid w:val="00FC05FF"/>
    <w:rsid w:val="00FC1B51"/>
    <w:rsid w:val="00FC7529"/>
    <w:rsid w:val="00FD0B51"/>
    <w:rsid w:val="00FD1094"/>
    <w:rsid w:val="00FD5613"/>
    <w:rsid w:val="00FD63A3"/>
    <w:rsid w:val="00FE24F4"/>
    <w:rsid w:val="00FE252C"/>
    <w:rsid w:val="00FF3116"/>
    <w:rsid w:val="00FF57BF"/>
    <w:rsid w:val="00FF69C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4:docId w14:val="44EF25F9"/>
  <w15:chartTrackingRefBased/>
  <w15:docId w15:val="{08355856-37C6-489B-9367-65C6D72D4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hr-HR"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1499"/>
  </w:style>
  <w:style w:type="paragraph" w:styleId="Naslov1">
    <w:name w:val="heading 1"/>
    <w:basedOn w:val="Normal"/>
    <w:next w:val="Normal"/>
    <w:link w:val="Naslov1Char"/>
    <w:qFormat/>
    <w:rsid w:val="009461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ormal"/>
    <w:next w:val="Normal"/>
    <w:link w:val="Naslov2Char"/>
    <w:unhideWhenUsed/>
    <w:qFormat/>
    <w:rsid w:val="009461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ormal"/>
    <w:next w:val="Normal"/>
    <w:link w:val="Naslov3Char"/>
    <w:unhideWhenUsed/>
    <w:qFormat/>
    <w:rsid w:val="0094614C"/>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ormal"/>
    <w:next w:val="Normal"/>
    <w:link w:val="Naslov4Char"/>
    <w:uiPriority w:val="99"/>
    <w:unhideWhenUsed/>
    <w:qFormat/>
    <w:rsid w:val="0094614C"/>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ormal"/>
    <w:next w:val="Normal"/>
    <w:link w:val="Naslov5Char"/>
    <w:uiPriority w:val="9"/>
    <w:unhideWhenUsed/>
    <w:qFormat/>
    <w:rsid w:val="0094614C"/>
    <w:pPr>
      <w:keepNext/>
      <w:keepLines/>
      <w:spacing w:before="80" w:after="40"/>
      <w:outlineLvl w:val="4"/>
    </w:pPr>
    <w:rPr>
      <w:rFonts w:eastAsiaTheme="majorEastAsia" w:cstheme="majorBidi"/>
      <w:color w:val="0F4761" w:themeColor="accent1" w:themeShade="BF"/>
    </w:rPr>
  </w:style>
  <w:style w:type="paragraph" w:styleId="Naslov6">
    <w:name w:val="heading 6"/>
    <w:basedOn w:val="Normal"/>
    <w:next w:val="Normal"/>
    <w:link w:val="Naslov6Char"/>
    <w:uiPriority w:val="9"/>
    <w:unhideWhenUsed/>
    <w:qFormat/>
    <w:rsid w:val="0094614C"/>
    <w:pPr>
      <w:keepNext/>
      <w:keepLines/>
      <w:spacing w:before="40" w:after="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unhideWhenUsed/>
    <w:qFormat/>
    <w:rsid w:val="0094614C"/>
    <w:pPr>
      <w:keepNext/>
      <w:keepLines/>
      <w:spacing w:before="40" w:after="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unhideWhenUsed/>
    <w:qFormat/>
    <w:rsid w:val="0094614C"/>
    <w:pPr>
      <w:keepNext/>
      <w:keepLines/>
      <w:spacing w:after="0"/>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unhideWhenUsed/>
    <w:qFormat/>
    <w:rsid w:val="0094614C"/>
    <w:pPr>
      <w:keepNext/>
      <w:keepLines/>
      <w:spacing w:after="0"/>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94614C"/>
    <w:rPr>
      <w:rFonts w:asciiTheme="majorHAnsi" w:eastAsiaTheme="majorEastAsia" w:hAnsiTheme="majorHAnsi" w:cstheme="majorBidi"/>
      <w:color w:val="0F4761" w:themeColor="accent1" w:themeShade="BF"/>
      <w:sz w:val="40"/>
      <w:szCs w:val="40"/>
    </w:rPr>
  </w:style>
  <w:style w:type="character" w:customStyle="1" w:styleId="Naslov2Char">
    <w:name w:val="Naslov 2 Char"/>
    <w:basedOn w:val="Zadanifontodlomka"/>
    <w:link w:val="Naslov2"/>
    <w:rsid w:val="0094614C"/>
    <w:rPr>
      <w:rFonts w:asciiTheme="majorHAnsi" w:eastAsiaTheme="majorEastAsia" w:hAnsiTheme="majorHAnsi" w:cstheme="majorBidi"/>
      <w:color w:val="0F4761" w:themeColor="accent1" w:themeShade="BF"/>
      <w:sz w:val="32"/>
      <w:szCs w:val="32"/>
    </w:rPr>
  </w:style>
  <w:style w:type="character" w:customStyle="1" w:styleId="Naslov3Char">
    <w:name w:val="Naslov 3 Char"/>
    <w:basedOn w:val="Zadanifontodlomka"/>
    <w:link w:val="Naslov3"/>
    <w:rsid w:val="0094614C"/>
    <w:rPr>
      <w:rFonts w:eastAsiaTheme="majorEastAsia" w:cstheme="majorBidi"/>
      <w:color w:val="0F4761" w:themeColor="accent1" w:themeShade="BF"/>
      <w:sz w:val="28"/>
      <w:szCs w:val="28"/>
    </w:rPr>
  </w:style>
  <w:style w:type="character" w:customStyle="1" w:styleId="Naslov4Char">
    <w:name w:val="Naslov 4 Char"/>
    <w:basedOn w:val="Zadanifontodlomka"/>
    <w:link w:val="Naslov4"/>
    <w:uiPriority w:val="99"/>
    <w:rsid w:val="0094614C"/>
    <w:rPr>
      <w:rFonts w:eastAsiaTheme="majorEastAsia" w:cstheme="majorBidi"/>
      <w:i/>
      <w:iCs/>
      <w:color w:val="0F4761" w:themeColor="accent1" w:themeShade="BF"/>
    </w:rPr>
  </w:style>
  <w:style w:type="character" w:customStyle="1" w:styleId="Naslov5Char">
    <w:name w:val="Naslov 5 Char"/>
    <w:basedOn w:val="Zadanifontodlomka"/>
    <w:link w:val="Naslov5"/>
    <w:uiPriority w:val="9"/>
    <w:rsid w:val="0094614C"/>
    <w:rPr>
      <w:rFonts w:eastAsiaTheme="majorEastAsia" w:cstheme="majorBidi"/>
      <w:color w:val="0F4761" w:themeColor="accent1" w:themeShade="BF"/>
    </w:rPr>
  </w:style>
  <w:style w:type="character" w:customStyle="1" w:styleId="Naslov6Char">
    <w:name w:val="Naslov 6 Char"/>
    <w:basedOn w:val="Zadanifontodlomka"/>
    <w:link w:val="Naslov6"/>
    <w:uiPriority w:val="9"/>
    <w:rsid w:val="0094614C"/>
    <w:rPr>
      <w:rFonts w:eastAsiaTheme="majorEastAsia" w:cstheme="majorBidi"/>
      <w:i/>
      <w:iCs/>
      <w:color w:val="595959" w:themeColor="text1" w:themeTint="A6"/>
    </w:rPr>
  </w:style>
  <w:style w:type="character" w:customStyle="1" w:styleId="Naslov7Char">
    <w:name w:val="Naslov 7 Char"/>
    <w:basedOn w:val="Zadanifontodlomka"/>
    <w:link w:val="Naslov7"/>
    <w:uiPriority w:val="9"/>
    <w:rsid w:val="0094614C"/>
    <w:rPr>
      <w:rFonts w:eastAsiaTheme="majorEastAsia" w:cstheme="majorBidi"/>
      <w:color w:val="595959" w:themeColor="text1" w:themeTint="A6"/>
    </w:rPr>
  </w:style>
  <w:style w:type="character" w:customStyle="1" w:styleId="Naslov8Char">
    <w:name w:val="Naslov 8 Char"/>
    <w:basedOn w:val="Zadanifontodlomka"/>
    <w:link w:val="Naslov8"/>
    <w:uiPriority w:val="9"/>
    <w:rsid w:val="0094614C"/>
    <w:rPr>
      <w:rFonts w:eastAsiaTheme="majorEastAsia" w:cstheme="majorBidi"/>
      <w:i/>
      <w:iCs/>
      <w:color w:val="272727" w:themeColor="text1" w:themeTint="D8"/>
    </w:rPr>
  </w:style>
  <w:style w:type="character" w:customStyle="1" w:styleId="Naslov9Char">
    <w:name w:val="Naslov 9 Char"/>
    <w:basedOn w:val="Zadanifontodlomka"/>
    <w:link w:val="Naslov9"/>
    <w:uiPriority w:val="9"/>
    <w:rsid w:val="0094614C"/>
    <w:rPr>
      <w:rFonts w:eastAsiaTheme="majorEastAsia" w:cstheme="majorBidi"/>
      <w:color w:val="272727" w:themeColor="text1" w:themeTint="D8"/>
    </w:rPr>
  </w:style>
  <w:style w:type="paragraph" w:styleId="Naslov">
    <w:name w:val="Title"/>
    <w:basedOn w:val="Normal"/>
    <w:next w:val="Normal"/>
    <w:link w:val="NaslovChar"/>
    <w:uiPriority w:val="10"/>
    <w:qFormat/>
    <w:rsid w:val="009461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94614C"/>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94614C"/>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94614C"/>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94614C"/>
    <w:pPr>
      <w:spacing w:before="160"/>
      <w:jc w:val="center"/>
    </w:pPr>
    <w:rPr>
      <w:i/>
      <w:iCs/>
      <w:color w:val="404040" w:themeColor="text1" w:themeTint="BF"/>
    </w:rPr>
  </w:style>
  <w:style w:type="character" w:customStyle="1" w:styleId="CitatChar">
    <w:name w:val="Citat Char"/>
    <w:basedOn w:val="Zadanifontodlomka"/>
    <w:link w:val="Citat"/>
    <w:uiPriority w:val="29"/>
    <w:rsid w:val="0094614C"/>
    <w:rPr>
      <w:i/>
      <w:iCs/>
      <w:color w:val="404040" w:themeColor="text1" w:themeTint="BF"/>
    </w:rPr>
  </w:style>
  <w:style w:type="paragraph" w:styleId="Odlomakpopisa">
    <w:name w:val="List Paragraph"/>
    <w:basedOn w:val="Normal"/>
    <w:uiPriority w:val="99"/>
    <w:qFormat/>
    <w:rsid w:val="0094614C"/>
    <w:pPr>
      <w:ind w:left="720"/>
      <w:contextualSpacing/>
    </w:pPr>
  </w:style>
  <w:style w:type="character" w:styleId="Jakoisticanje">
    <w:name w:val="Intense Emphasis"/>
    <w:basedOn w:val="Zadanifontodlomka"/>
    <w:uiPriority w:val="21"/>
    <w:qFormat/>
    <w:rsid w:val="0094614C"/>
    <w:rPr>
      <w:i/>
      <w:iCs/>
      <w:color w:val="0F4761" w:themeColor="accent1" w:themeShade="BF"/>
    </w:rPr>
  </w:style>
  <w:style w:type="paragraph" w:styleId="Naglaencitat">
    <w:name w:val="Intense Quote"/>
    <w:basedOn w:val="Normal"/>
    <w:next w:val="Normal"/>
    <w:link w:val="NaglaencitatChar"/>
    <w:uiPriority w:val="99"/>
    <w:qFormat/>
    <w:rsid w:val="009461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aglaencitatChar">
    <w:name w:val="Naglašen citat Char"/>
    <w:basedOn w:val="Zadanifontodlomka"/>
    <w:link w:val="Naglaencitat"/>
    <w:uiPriority w:val="99"/>
    <w:rsid w:val="0094614C"/>
    <w:rPr>
      <w:i/>
      <w:iCs/>
      <w:color w:val="0F4761" w:themeColor="accent1" w:themeShade="BF"/>
    </w:rPr>
  </w:style>
  <w:style w:type="character" w:styleId="Istaknutareferenca">
    <w:name w:val="Intense Reference"/>
    <w:basedOn w:val="Zadanifontodlomka"/>
    <w:uiPriority w:val="32"/>
    <w:qFormat/>
    <w:rsid w:val="0094614C"/>
    <w:rPr>
      <w:b/>
      <w:bCs/>
      <w:smallCaps/>
      <w:color w:val="0F4761" w:themeColor="accent1" w:themeShade="BF"/>
      <w:spacing w:val="5"/>
    </w:rPr>
  </w:style>
  <w:style w:type="character" w:styleId="Hiperveza">
    <w:name w:val="Hyperlink"/>
    <w:basedOn w:val="Zadanifontodlomka"/>
    <w:uiPriority w:val="99"/>
    <w:unhideWhenUsed/>
    <w:rsid w:val="0094614C"/>
    <w:rPr>
      <w:color w:val="467886" w:themeColor="hyperlink"/>
      <w:u w:val="single"/>
    </w:rPr>
  </w:style>
  <w:style w:type="character" w:customStyle="1" w:styleId="UnresolvedMention">
    <w:name w:val="Unresolved Mention"/>
    <w:basedOn w:val="Zadanifontodlomka"/>
    <w:uiPriority w:val="99"/>
    <w:semiHidden/>
    <w:unhideWhenUsed/>
    <w:rsid w:val="0094614C"/>
    <w:rPr>
      <w:color w:val="605E5C"/>
      <w:shd w:val="clear" w:color="auto" w:fill="E1DFDD"/>
    </w:rPr>
  </w:style>
  <w:style w:type="numbering" w:customStyle="1" w:styleId="Bezpopisa1">
    <w:name w:val="Bez popisa1"/>
    <w:next w:val="Bezpopisa"/>
    <w:uiPriority w:val="99"/>
    <w:semiHidden/>
    <w:unhideWhenUsed/>
    <w:rsid w:val="0094614C"/>
  </w:style>
  <w:style w:type="paragraph" w:styleId="Uvuenotijeloteksta">
    <w:name w:val="Body Text Indent"/>
    <w:basedOn w:val="Normal"/>
    <w:link w:val="UvuenotijelotekstaChar"/>
    <w:rsid w:val="0094614C"/>
    <w:pPr>
      <w:spacing w:after="0" w:line="240" w:lineRule="auto"/>
      <w:ind w:firstLine="708"/>
      <w:jc w:val="both"/>
    </w:pPr>
    <w:rPr>
      <w:rFonts w:ascii="Times New Roman" w:eastAsia="Times New Roman" w:hAnsi="Times New Roman" w:cs="Times New Roman"/>
      <w:kern w:val="0"/>
      <w:sz w:val="28"/>
      <w:lang w:eastAsia="hr-HR"/>
      <w14:ligatures w14:val="none"/>
    </w:rPr>
  </w:style>
  <w:style w:type="character" w:customStyle="1" w:styleId="UvuenotijelotekstaChar">
    <w:name w:val="Uvučeno tijelo teksta Char"/>
    <w:basedOn w:val="Zadanifontodlomka"/>
    <w:link w:val="Uvuenotijeloteksta"/>
    <w:rsid w:val="0094614C"/>
    <w:rPr>
      <w:rFonts w:ascii="Times New Roman" w:eastAsia="Times New Roman" w:hAnsi="Times New Roman" w:cs="Times New Roman"/>
      <w:kern w:val="0"/>
      <w:sz w:val="28"/>
      <w:lang w:eastAsia="hr-HR"/>
      <w14:ligatures w14:val="none"/>
    </w:rPr>
  </w:style>
  <w:style w:type="paragraph" w:styleId="Tijeloteksta">
    <w:name w:val="Body Text"/>
    <w:basedOn w:val="Normal"/>
    <w:link w:val="TijelotekstaChar"/>
    <w:qFormat/>
    <w:rsid w:val="0094614C"/>
    <w:pPr>
      <w:spacing w:after="0" w:line="240" w:lineRule="auto"/>
      <w:jc w:val="center"/>
    </w:pPr>
    <w:rPr>
      <w:rFonts w:ascii="Times New Roman" w:eastAsia="Times New Roman" w:hAnsi="Times New Roman" w:cs="Times New Roman"/>
      <w:kern w:val="0"/>
      <w:sz w:val="28"/>
      <w:lang w:eastAsia="hr-HR"/>
      <w14:ligatures w14:val="none"/>
    </w:rPr>
  </w:style>
  <w:style w:type="character" w:customStyle="1" w:styleId="TijelotekstaChar">
    <w:name w:val="Tijelo teksta Char"/>
    <w:basedOn w:val="Zadanifontodlomka"/>
    <w:link w:val="Tijeloteksta"/>
    <w:rsid w:val="0094614C"/>
    <w:rPr>
      <w:rFonts w:ascii="Times New Roman" w:eastAsia="Times New Roman" w:hAnsi="Times New Roman" w:cs="Times New Roman"/>
      <w:kern w:val="0"/>
      <w:sz w:val="28"/>
      <w:lang w:eastAsia="hr-HR"/>
      <w14:ligatures w14:val="none"/>
    </w:rPr>
  </w:style>
  <w:style w:type="paragraph" w:styleId="Tijeloteksta2">
    <w:name w:val="Body Text 2"/>
    <w:basedOn w:val="Normal"/>
    <w:link w:val="Tijeloteksta2Char"/>
    <w:rsid w:val="0094614C"/>
    <w:pPr>
      <w:spacing w:after="0" w:line="240" w:lineRule="auto"/>
      <w:jc w:val="both"/>
    </w:pPr>
    <w:rPr>
      <w:rFonts w:ascii="Times New Roman" w:eastAsia="Times New Roman" w:hAnsi="Times New Roman" w:cs="Times New Roman"/>
      <w:b/>
      <w:bCs/>
      <w:kern w:val="0"/>
      <w:sz w:val="28"/>
      <w:lang w:eastAsia="hr-HR"/>
      <w14:ligatures w14:val="none"/>
    </w:rPr>
  </w:style>
  <w:style w:type="character" w:customStyle="1" w:styleId="Tijeloteksta2Char">
    <w:name w:val="Tijelo teksta 2 Char"/>
    <w:basedOn w:val="Zadanifontodlomka"/>
    <w:link w:val="Tijeloteksta2"/>
    <w:rsid w:val="0094614C"/>
    <w:rPr>
      <w:rFonts w:ascii="Times New Roman" w:eastAsia="Times New Roman" w:hAnsi="Times New Roman" w:cs="Times New Roman"/>
      <w:b/>
      <w:bCs/>
      <w:kern w:val="0"/>
      <w:sz w:val="28"/>
      <w:lang w:eastAsia="hr-HR"/>
      <w14:ligatures w14:val="none"/>
    </w:rPr>
  </w:style>
  <w:style w:type="paragraph" w:styleId="Tijeloteksta-uvlaka2">
    <w:name w:val="Body Text Indent 2"/>
    <w:aliases w:val="  uvlaka 2"/>
    <w:basedOn w:val="Normal"/>
    <w:link w:val="Tijeloteksta-uvlaka2Char"/>
    <w:uiPriority w:val="99"/>
    <w:rsid w:val="0094614C"/>
    <w:pPr>
      <w:spacing w:after="0" w:line="240" w:lineRule="auto"/>
      <w:ind w:firstLine="348"/>
      <w:jc w:val="both"/>
    </w:pPr>
    <w:rPr>
      <w:rFonts w:ascii="Times New Roman" w:eastAsia="Times New Roman" w:hAnsi="Times New Roman" w:cs="Times New Roman"/>
      <w:kern w:val="0"/>
      <w:sz w:val="28"/>
      <w:lang w:eastAsia="hr-HR"/>
      <w14:ligatures w14:val="none"/>
    </w:rPr>
  </w:style>
  <w:style w:type="character" w:customStyle="1" w:styleId="Tijeloteksta-uvlaka2Char">
    <w:name w:val="Tijelo teksta - uvlaka 2 Char"/>
    <w:aliases w:val="  uvlaka 2 Char"/>
    <w:basedOn w:val="Zadanifontodlomka"/>
    <w:link w:val="Tijeloteksta-uvlaka2"/>
    <w:uiPriority w:val="99"/>
    <w:rsid w:val="0094614C"/>
    <w:rPr>
      <w:rFonts w:ascii="Times New Roman" w:eastAsia="Times New Roman" w:hAnsi="Times New Roman" w:cs="Times New Roman"/>
      <w:kern w:val="0"/>
      <w:sz w:val="28"/>
      <w:lang w:eastAsia="hr-HR"/>
      <w14:ligatures w14:val="none"/>
    </w:rPr>
  </w:style>
  <w:style w:type="paragraph" w:styleId="Tijeloteksta3">
    <w:name w:val="Body Text 3"/>
    <w:basedOn w:val="Normal"/>
    <w:link w:val="Tijeloteksta3Char"/>
    <w:rsid w:val="0094614C"/>
    <w:pPr>
      <w:spacing w:after="0" w:line="240" w:lineRule="auto"/>
      <w:jc w:val="both"/>
    </w:pPr>
    <w:rPr>
      <w:rFonts w:ascii="Times New Roman" w:eastAsia="Times New Roman" w:hAnsi="Times New Roman" w:cs="Times New Roman"/>
      <w:kern w:val="0"/>
      <w:sz w:val="28"/>
      <w:lang w:eastAsia="hr-HR"/>
      <w14:ligatures w14:val="none"/>
    </w:rPr>
  </w:style>
  <w:style w:type="character" w:customStyle="1" w:styleId="Tijeloteksta3Char">
    <w:name w:val="Tijelo teksta 3 Char"/>
    <w:basedOn w:val="Zadanifontodlomka"/>
    <w:link w:val="Tijeloteksta3"/>
    <w:rsid w:val="0094614C"/>
    <w:rPr>
      <w:rFonts w:ascii="Times New Roman" w:eastAsia="Times New Roman" w:hAnsi="Times New Roman" w:cs="Times New Roman"/>
      <w:kern w:val="0"/>
      <w:sz w:val="28"/>
      <w:lang w:eastAsia="hr-HR"/>
      <w14:ligatures w14:val="none"/>
    </w:rPr>
  </w:style>
  <w:style w:type="paragraph" w:styleId="Podnoje">
    <w:name w:val="footer"/>
    <w:basedOn w:val="Normal"/>
    <w:link w:val="PodnojeChar"/>
    <w:uiPriority w:val="99"/>
    <w:rsid w:val="0094614C"/>
    <w:pPr>
      <w:tabs>
        <w:tab w:val="center" w:pos="4536"/>
        <w:tab w:val="right" w:pos="9072"/>
      </w:tabs>
      <w:spacing w:after="0" w:line="240" w:lineRule="auto"/>
    </w:pPr>
    <w:rPr>
      <w:rFonts w:ascii="Times New Roman" w:eastAsia="Times New Roman" w:hAnsi="Times New Roman" w:cs="Times New Roman"/>
      <w:kern w:val="0"/>
      <w:lang w:eastAsia="hr-HR"/>
      <w14:ligatures w14:val="none"/>
    </w:rPr>
  </w:style>
  <w:style w:type="character" w:customStyle="1" w:styleId="PodnojeChar">
    <w:name w:val="Podnožje Char"/>
    <w:basedOn w:val="Zadanifontodlomka"/>
    <w:link w:val="Podnoje"/>
    <w:uiPriority w:val="99"/>
    <w:rsid w:val="0094614C"/>
    <w:rPr>
      <w:rFonts w:ascii="Times New Roman" w:eastAsia="Times New Roman" w:hAnsi="Times New Roman" w:cs="Times New Roman"/>
      <w:kern w:val="0"/>
      <w:lang w:eastAsia="hr-HR"/>
      <w14:ligatures w14:val="none"/>
    </w:rPr>
  </w:style>
  <w:style w:type="character" w:styleId="Brojstranice">
    <w:name w:val="page number"/>
    <w:basedOn w:val="Zadanifontodlomka"/>
    <w:rsid w:val="0094614C"/>
  </w:style>
  <w:style w:type="table" w:styleId="Reetkatablice">
    <w:name w:val="Table Grid"/>
    <w:basedOn w:val="Obinatablica"/>
    <w:rsid w:val="0094614C"/>
    <w:pPr>
      <w:spacing w:after="0" w:line="240" w:lineRule="auto"/>
    </w:pPr>
    <w:rPr>
      <w:rFonts w:ascii="Times New Roman" w:eastAsia="Times New Roman" w:hAnsi="Times New Roman" w:cs="Times New Roman"/>
      <w:kern w:val="0"/>
      <w:sz w:val="20"/>
      <w:szCs w:val="20"/>
      <w:lang w:eastAsia="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rsid w:val="0094614C"/>
    <w:pPr>
      <w:spacing w:after="0" w:line="240" w:lineRule="auto"/>
    </w:pPr>
    <w:rPr>
      <w:rFonts w:ascii="Tahoma" w:eastAsia="Times New Roman" w:hAnsi="Tahoma" w:cs="Tahoma"/>
      <w:kern w:val="0"/>
      <w:sz w:val="16"/>
      <w:szCs w:val="16"/>
      <w:lang w:eastAsia="hr-HR"/>
      <w14:ligatures w14:val="none"/>
    </w:rPr>
  </w:style>
  <w:style w:type="character" w:customStyle="1" w:styleId="TekstbaloniaChar">
    <w:name w:val="Tekst balončića Char"/>
    <w:basedOn w:val="Zadanifontodlomka"/>
    <w:link w:val="Tekstbalonia"/>
    <w:rsid w:val="0094614C"/>
    <w:rPr>
      <w:rFonts w:ascii="Tahoma" w:eastAsia="Times New Roman" w:hAnsi="Tahoma" w:cs="Tahoma"/>
      <w:kern w:val="0"/>
      <w:sz w:val="16"/>
      <w:szCs w:val="16"/>
      <w:lang w:eastAsia="hr-HR"/>
      <w14:ligatures w14:val="none"/>
    </w:rPr>
  </w:style>
  <w:style w:type="paragraph" w:styleId="Zaglavlje">
    <w:name w:val="header"/>
    <w:basedOn w:val="Normal"/>
    <w:link w:val="ZaglavljeChar"/>
    <w:rsid w:val="0094614C"/>
    <w:pPr>
      <w:tabs>
        <w:tab w:val="center" w:pos="4536"/>
        <w:tab w:val="right" w:pos="9072"/>
      </w:tabs>
      <w:spacing w:after="0" w:line="240" w:lineRule="auto"/>
    </w:pPr>
    <w:rPr>
      <w:rFonts w:ascii="Times New Roman" w:eastAsia="Times New Roman" w:hAnsi="Times New Roman" w:cs="Times New Roman"/>
      <w:kern w:val="0"/>
      <w:lang w:eastAsia="hr-HR"/>
      <w14:ligatures w14:val="none"/>
    </w:rPr>
  </w:style>
  <w:style w:type="character" w:customStyle="1" w:styleId="ZaglavljeChar">
    <w:name w:val="Zaglavlje Char"/>
    <w:basedOn w:val="Zadanifontodlomka"/>
    <w:link w:val="Zaglavlje"/>
    <w:rsid w:val="0094614C"/>
    <w:rPr>
      <w:rFonts w:ascii="Times New Roman" w:eastAsia="Times New Roman" w:hAnsi="Times New Roman" w:cs="Times New Roman"/>
      <w:kern w:val="0"/>
      <w:lang w:eastAsia="hr-HR"/>
      <w14:ligatures w14:val="none"/>
    </w:rPr>
  </w:style>
  <w:style w:type="paragraph" w:customStyle="1" w:styleId="Odlomakpopisa1">
    <w:name w:val="Odlomak popisa1"/>
    <w:basedOn w:val="Normal"/>
    <w:qFormat/>
    <w:rsid w:val="0094614C"/>
    <w:pPr>
      <w:spacing w:after="200" w:line="276" w:lineRule="auto"/>
      <w:ind w:left="720"/>
      <w:contextualSpacing/>
    </w:pPr>
    <w:rPr>
      <w:rFonts w:ascii="Calibri" w:eastAsia="Calibri" w:hAnsi="Calibri" w:cs="Times New Roman"/>
      <w:kern w:val="0"/>
      <w:sz w:val="22"/>
      <w:szCs w:val="22"/>
      <w14:ligatures w14:val="none"/>
    </w:rPr>
  </w:style>
  <w:style w:type="paragraph" w:styleId="Kartadokumenta">
    <w:name w:val="Document Map"/>
    <w:basedOn w:val="Normal"/>
    <w:link w:val="KartadokumentaChar"/>
    <w:semiHidden/>
    <w:rsid w:val="0094614C"/>
    <w:pPr>
      <w:shd w:val="clear" w:color="auto" w:fill="000080"/>
      <w:spacing w:after="0" w:line="240" w:lineRule="auto"/>
    </w:pPr>
    <w:rPr>
      <w:rFonts w:ascii="Tahoma" w:eastAsia="Times New Roman" w:hAnsi="Tahoma" w:cs="Tahoma"/>
      <w:kern w:val="0"/>
      <w:sz w:val="20"/>
      <w:szCs w:val="20"/>
      <w:lang w:eastAsia="hr-HR"/>
      <w14:ligatures w14:val="none"/>
    </w:rPr>
  </w:style>
  <w:style w:type="character" w:customStyle="1" w:styleId="KartadokumentaChar">
    <w:name w:val="Karta dokumenta Char"/>
    <w:basedOn w:val="Zadanifontodlomka"/>
    <w:link w:val="Kartadokumenta"/>
    <w:semiHidden/>
    <w:rsid w:val="0094614C"/>
    <w:rPr>
      <w:rFonts w:ascii="Tahoma" w:eastAsia="Times New Roman" w:hAnsi="Tahoma" w:cs="Tahoma"/>
      <w:kern w:val="0"/>
      <w:sz w:val="20"/>
      <w:szCs w:val="20"/>
      <w:shd w:val="clear" w:color="auto" w:fill="000080"/>
      <w:lang w:eastAsia="hr-HR"/>
      <w14:ligatures w14:val="none"/>
    </w:rPr>
  </w:style>
  <w:style w:type="paragraph" w:customStyle="1" w:styleId="xl27">
    <w:name w:val="xl27"/>
    <w:basedOn w:val="Normal"/>
    <w:rsid w:val="0094614C"/>
    <w:pPr>
      <w:pBdr>
        <w:left w:val="single" w:sz="12" w:space="0" w:color="auto"/>
      </w:pBdr>
      <w:spacing w:before="100" w:beforeAutospacing="1" w:after="100" w:afterAutospacing="1" w:line="240" w:lineRule="auto"/>
    </w:pPr>
    <w:rPr>
      <w:rFonts w:ascii="Times New Roman" w:eastAsia="Times New Roman" w:hAnsi="Times New Roman" w:cs="Times New Roman"/>
      <w:kern w:val="0"/>
      <w:sz w:val="16"/>
      <w:szCs w:val="16"/>
      <w:lang w:eastAsia="hr-HR"/>
      <w14:ligatures w14:val="none"/>
    </w:rPr>
  </w:style>
  <w:style w:type="table" w:customStyle="1" w:styleId="Reetkatablice1">
    <w:name w:val="Rešetka tablice1"/>
    <w:basedOn w:val="Obinatablica"/>
    <w:next w:val="Reetkatablice"/>
    <w:uiPriority w:val="59"/>
    <w:rsid w:val="0094614C"/>
    <w:pPr>
      <w:spacing w:after="0" w:line="240" w:lineRule="auto"/>
    </w:pPr>
    <w:rPr>
      <w:rFonts w:ascii="Calibri" w:eastAsia="PMingLiU" w:hAnsi="Calibri" w:cs="Times New Roman"/>
      <w:kern w:val="0"/>
      <w:sz w:val="22"/>
      <w:szCs w:val="22"/>
      <w:lang w:eastAsia="zh-TW"/>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59"/>
    <w:rsid w:val="0094614C"/>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59"/>
    <w:rsid w:val="0094614C"/>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59"/>
    <w:rsid w:val="0094614C"/>
    <w:pPr>
      <w:spacing w:after="0" w:line="240" w:lineRule="auto"/>
    </w:pPr>
    <w:rPr>
      <w:rFonts w:ascii="Calibri" w:eastAsia="PMingLiU" w:hAnsi="Calibri" w:cs="Times New Roman"/>
      <w:kern w:val="0"/>
      <w:sz w:val="22"/>
      <w:szCs w:val="22"/>
      <w:lang w:eastAsia="zh-TW"/>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nhideWhenUsed/>
    <w:rsid w:val="0094614C"/>
    <w:pPr>
      <w:spacing w:before="100" w:beforeAutospacing="1" w:after="100" w:afterAutospacing="1" w:line="240" w:lineRule="auto"/>
    </w:pPr>
    <w:rPr>
      <w:rFonts w:ascii="Times New Roman" w:eastAsia="Times New Roman" w:hAnsi="Times New Roman" w:cs="Times New Roman"/>
      <w:kern w:val="0"/>
      <w:lang w:eastAsia="hr-HR"/>
      <w14:ligatures w14:val="none"/>
    </w:rPr>
  </w:style>
  <w:style w:type="table" w:customStyle="1" w:styleId="Reetkatablice5">
    <w:name w:val="Rešetka tablice5"/>
    <w:basedOn w:val="Obinatablica"/>
    <w:next w:val="Reetkatablice"/>
    <w:uiPriority w:val="59"/>
    <w:rsid w:val="0094614C"/>
    <w:pPr>
      <w:spacing w:after="0" w:line="240" w:lineRule="auto"/>
    </w:pPr>
    <w:rPr>
      <w:rFonts w:ascii="Calibri" w:eastAsia="Calibri" w:hAnsi="Calibri" w:cs="Times New Roman"/>
      <w:kern w:val="0"/>
      <w:sz w:val="22"/>
      <w:szCs w:val="22"/>
      <w:lang w:eastAsia="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59"/>
    <w:rsid w:val="0094614C"/>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59"/>
    <w:rsid w:val="0094614C"/>
    <w:pPr>
      <w:spacing w:after="0" w:line="240" w:lineRule="auto"/>
    </w:pPr>
    <w:rPr>
      <w:rFonts w:ascii="Calibri" w:eastAsia="Calibri" w:hAnsi="Calibri" w:cs="Times New Roman"/>
      <w:kern w:val="0"/>
      <w:sz w:val="22"/>
      <w:szCs w:val="22"/>
      <w:lang w:eastAsia="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1">
    <w:name w:val="Bez popisa11"/>
    <w:next w:val="Bezpopisa"/>
    <w:uiPriority w:val="99"/>
    <w:semiHidden/>
    <w:unhideWhenUsed/>
    <w:rsid w:val="0094614C"/>
  </w:style>
  <w:style w:type="table" w:customStyle="1" w:styleId="Reetkatablice8">
    <w:name w:val="Rešetka tablice8"/>
    <w:basedOn w:val="Obinatablica"/>
    <w:next w:val="Reetkatablice"/>
    <w:uiPriority w:val="59"/>
    <w:rsid w:val="0094614C"/>
    <w:pPr>
      <w:spacing w:after="0" w:line="240" w:lineRule="auto"/>
    </w:pPr>
    <w:rPr>
      <w:rFonts w:ascii="Calibri" w:eastAsia="PMingLiU" w:hAnsi="Calibri" w:cs="Times New Roman"/>
      <w:kern w:val="0"/>
      <w:sz w:val="22"/>
      <w:szCs w:val="22"/>
      <w:lang w:eastAsia="zh-TW"/>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59"/>
    <w:rsid w:val="0094614C"/>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uiPriority w:val="59"/>
    <w:rsid w:val="0094614C"/>
    <w:pPr>
      <w:spacing w:after="0" w:line="240" w:lineRule="auto"/>
    </w:pPr>
    <w:rPr>
      <w:rFonts w:ascii="Calibri" w:eastAsia="Calibri" w:hAnsi="Calibri" w:cs="Times New Roman"/>
      <w:kern w:val="0"/>
      <w:sz w:val="22"/>
      <w:szCs w:val="22"/>
      <w:lang w:eastAsia="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2">
    <w:name w:val="Bez popisa2"/>
    <w:next w:val="Bezpopisa"/>
    <w:uiPriority w:val="99"/>
    <w:semiHidden/>
    <w:unhideWhenUsed/>
    <w:rsid w:val="0094614C"/>
  </w:style>
  <w:style w:type="character" w:styleId="SlijeenaHiperveza">
    <w:name w:val="FollowedHyperlink"/>
    <w:uiPriority w:val="99"/>
    <w:unhideWhenUsed/>
    <w:rsid w:val="0094614C"/>
    <w:rPr>
      <w:color w:val="800080"/>
      <w:u w:val="single"/>
    </w:rPr>
  </w:style>
  <w:style w:type="paragraph" w:customStyle="1" w:styleId="font5">
    <w:name w:val="font5"/>
    <w:basedOn w:val="Normal"/>
    <w:rsid w:val="0094614C"/>
    <w:pPr>
      <w:spacing w:before="100" w:beforeAutospacing="1" w:after="100" w:afterAutospacing="1" w:line="240" w:lineRule="auto"/>
    </w:pPr>
    <w:rPr>
      <w:rFonts w:ascii="Times New Roman" w:eastAsia="Times New Roman" w:hAnsi="Times New Roman" w:cs="Times New Roman"/>
      <w:color w:val="000000"/>
      <w:kern w:val="0"/>
      <w:lang w:eastAsia="hr-HR"/>
      <w14:ligatures w14:val="none"/>
    </w:rPr>
  </w:style>
  <w:style w:type="paragraph" w:customStyle="1" w:styleId="xl66">
    <w:name w:val="xl66"/>
    <w:basedOn w:val="Normal"/>
    <w:rsid w:val="0094614C"/>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lang w:eastAsia="hr-HR"/>
      <w14:ligatures w14:val="none"/>
    </w:rPr>
  </w:style>
  <w:style w:type="paragraph" w:customStyle="1" w:styleId="xl67">
    <w:name w:val="xl67"/>
    <w:basedOn w:val="Normal"/>
    <w:rsid w:val="0094614C"/>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kern w:val="0"/>
      <w:lang w:eastAsia="hr-HR"/>
      <w14:ligatures w14:val="none"/>
    </w:rPr>
  </w:style>
  <w:style w:type="paragraph" w:customStyle="1" w:styleId="xl68">
    <w:name w:val="xl68"/>
    <w:basedOn w:val="Normal"/>
    <w:rsid w:val="0094614C"/>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kern w:val="0"/>
      <w:lang w:eastAsia="hr-HR"/>
      <w14:ligatures w14:val="none"/>
    </w:rPr>
  </w:style>
  <w:style w:type="paragraph" w:customStyle="1" w:styleId="xl69">
    <w:name w:val="xl69"/>
    <w:basedOn w:val="Normal"/>
    <w:rsid w:val="0094614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lang w:eastAsia="hr-HR"/>
      <w14:ligatures w14:val="none"/>
    </w:rPr>
  </w:style>
  <w:style w:type="paragraph" w:customStyle="1" w:styleId="xl70">
    <w:name w:val="xl70"/>
    <w:basedOn w:val="Normal"/>
    <w:rsid w:val="0094614C"/>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lang w:eastAsia="hr-HR"/>
      <w14:ligatures w14:val="none"/>
    </w:rPr>
  </w:style>
  <w:style w:type="paragraph" w:customStyle="1" w:styleId="xl71">
    <w:name w:val="xl71"/>
    <w:basedOn w:val="Normal"/>
    <w:rsid w:val="009461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lang w:eastAsia="hr-HR"/>
      <w14:ligatures w14:val="none"/>
    </w:rPr>
  </w:style>
  <w:style w:type="paragraph" w:customStyle="1" w:styleId="xl72">
    <w:name w:val="xl72"/>
    <w:basedOn w:val="Normal"/>
    <w:rsid w:val="0094614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lang w:eastAsia="hr-HR"/>
      <w14:ligatures w14:val="none"/>
    </w:rPr>
  </w:style>
  <w:style w:type="paragraph" w:customStyle="1" w:styleId="xl73">
    <w:name w:val="xl73"/>
    <w:basedOn w:val="Normal"/>
    <w:rsid w:val="009461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lang w:eastAsia="hr-HR"/>
      <w14:ligatures w14:val="none"/>
    </w:rPr>
  </w:style>
  <w:style w:type="paragraph" w:customStyle="1" w:styleId="xl74">
    <w:name w:val="xl74"/>
    <w:basedOn w:val="Normal"/>
    <w:rsid w:val="0094614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lang w:eastAsia="hr-HR"/>
      <w14:ligatures w14:val="none"/>
    </w:rPr>
  </w:style>
  <w:style w:type="paragraph" w:customStyle="1" w:styleId="xl75">
    <w:name w:val="xl75"/>
    <w:basedOn w:val="Normal"/>
    <w:rsid w:val="009461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lang w:eastAsia="hr-HR"/>
      <w14:ligatures w14:val="none"/>
    </w:rPr>
  </w:style>
  <w:style w:type="paragraph" w:customStyle="1" w:styleId="xl76">
    <w:name w:val="xl76"/>
    <w:basedOn w:val="Normal"/>
    <w:rsid w:val="0094614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lang w:eastAsia="hr-HR"/>
      <w14:ligatures w14:val="none"/>
    </w:rPr>
  </w:style>
  <w:style w:type="paragraph" w:customStyle="1" w:styleId="xl77">
    <w:name w:val="xl77"/>
    <w:basedOn w:val="Normal"/>
    <w:rsid w:val="0094614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lang w:eastAsia="hr-HR"/>
      <w14:ligatures w14:val="none"/>
    </w:rPr>
  </w:style>
  <w:style w:type="paragraph" w:customStyle="1" w:styleId="xl78">
    <w:name w:val="xl78"/>
    <w:basedOn w:val="Normal"/>
    <w:rsid w:val="0094614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lang w:eastAsia="hr-HR"/>
      <w14:ligatures w14:val="none"/>
    </w:rPr>
  </w:style>
  <w:style w:type="paragraph" w:customStyle="1" w:styleId="xl79">
    <w:name w:val="xl79"/>
    <w:basedOn w:val="Normal"/>
    <w:rsid w:val="0094614C"/>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kern w:val="0"/>
      <w:lang w:eastAsia="hr-HR"/>
      <w14:ligatures w14:val="none"/>
    </w:rPr>
  </w:style>
  <w:style w:type="paragraph" w:customStyle="1" w:styleId="xl80">
    <w:name w:val="xl80"/>
    <w:basedOn w:val="Normal"/>
    <w:rsid w:val="0094614C"/>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lang w:eastAsia="hr-HR"/>
      <w14:ligatures w14:val="none"/>
    </w:rPr>
  </w:style>
  <w:style w:type="paragraph" w:customStyle="1" w:styleId="xl81">
    <w:name w:val="xl81"/>
    <w:basedOn w:val="Normal"/>
    <w:rsid w:val="0094614C"/>
    <w:pPr>
      <w:pBdr>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lang w:eastAsia="hr-HR"/>
      <w14:ligatures w14:val="none"/>
    </w:rPr>
  </w:style>
  <w:style w:type="paragraph" w:customStyle="1" w:styleId="xl82">
    <w:name w:val="xl82"/>
    <w:basedOn w:val="Normal"/>
    <w:rsid w:val="0094614C"/>
    <w:pPr>
      <w:pBdr>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lang w:eastAsia="hr-HR"/>
      <w14:ligatures w14:val="none"/>
    </w:rPr>
  </w:style>
  <w:style w:type="paragraph" w:customStyle="1" w:styleId="xl83">
    <w:name w:val="xl83"/>
    <w:basedOn w:val="Normal"/>
    <w:rsid w:val="0094614C"/>
    <w:pPr>
      <w:pBdr>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lang w:eastAsia="hr-HR"/>
      <w14:ligatures w14:val="none"/>
    </w:rPr>
  </w:style>
  <w:style w:type="paragraph" w:customStyle="1" w:styleId="xl84">
    <w:name w:val="xl84"/>
    <w:basedOn w:val="Normal"/>
    <w:rsid w:val="0094614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lang w:eastAsia="hr-HR"/>
      <w14:ligatures w14:val="none"/>
    </w:rPr>
  </w:style>
  <w:style w:type="paragraph" w:customStyle="1" w:styleId="xl85">
    <w:name w:val="xl85"/>
    <w:basedOn w:val="Normal"/>
    <w:rsid w:val="0094614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lang w:eastAsia="hr-HR"/>
      <w14:ligatures w14:val="none"/>
    </w:rPr>
  </w:style>
  <w:style w:type="paragraph" w:customStyle="1" w:styleId="xl86">
    <w:name w:val="xl86"/>
    <w:basedOn w:val="Normal"/>
    <w:rsid w:val="0094614C"/>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lang w:eastAsia="hr-HR"/>
      <w14:ligatures w14:val="none"/>
    </w:rPr>
  </w:style>
  <w:style w:type="paragraph" w:customStyle="1" w:styleId="xl87">
    <w:name w:val="xl87"/>
    <w:basedOn w:val="Normal"/>
    <w:rsid w:val="0094614C"/>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lang w:eastAsia="hr-HR"/>
      <w14:ligatures w14:val="none"/>
    </w:rPr>
  </w:style>
  <w:style w:type="paragraph" w:customStyle="1" w:styleId="xl88">
    <w:name w:val="xl88"/>
    <w:basedOn w:val="Normal"/>
    <w:rsid w:val="0094614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lang w:eastAsia="hr-HR"/>
      <w14:ligatures w14:val="none"/>
    </w:rPr>
  </w:style>
  <w:style w:type="paragraph" w:customStyle="1" w:styleId="xl89">
    <w:name w:val="xl89"/>
    <w:basedOn w:val="Normal"/>
    <w:rsid w:val="0094614C"/>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lang w:eastAsia="hr-HR"/>
      <w14:ligatures w14:val="none"/>
    </w:rPr>
  </w:style>
  <w:style w:type="paragraph" w:customStyle="1" w:styleId="xl90">
    <w:name w:val="xl90"/>
    <w:basedOn w:val="Normal"/>
    <w:rsid w:val="0094614C"/>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lang w:eastAsia="hr-HR"/>
      <w14:ligatures w14:val="none"/>
    </w:rPr>
  </w:style>
  <w:style w:type="paragraph" w:customStyle="1" w:styleId="xl91">
    <w:name w:val="xl91"/>
    <w:basedOn w:val="Normal"/>
    <w:rsid w:val="0094614C"/>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kern w:val="0"/>
      <w:lang w:eastAsia="hr-HR"/>
      <w14:ligatures w14:val="none"/>
    </w:rPr>
  </w:style>
  <w:style w:type="paragraph" w:customStyle="1" w:styleId="xl92">
    <w:name w:val="xl92"/>
    <w:basedOn w:val="Normal"/>
    <w:rsid w:val="0094614C"/>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kern w:val="0"/>
      <w:lang w:eastAsia="hr-HR"/>
      <w14:ligatures w14:val="none"/>
    </w:rPr>
  </w:style>
  <w:style w:type="paragraph" w:customStyle="1" w:styleId="xl93">
    <w:name w:val="xl93"/>
    <w:basedOn w:val="Normal"/>
    <w:rsid w:val="0094614C"/>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lang w:eastAsia="hr-HR"/>
      <w14:ligatures w14:val="none"/>
    </w:rPr>
  </w:style>
  <w:style w:type="paragraph" w:customStyle="1" w:styleId="xl94">
    <w:name w:val="xl94"/>
    <w:basedOn w:val="Normal"/>
    <w:rsid w:val="0094614C"/>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lang w:eastAsia="hr-HR"/>
      <w14:ligatures w14:val="none"/>
    </w:rPr>
  </w:style>
  <w:style w:type="paragraph" w:customStyle="1" w:styleId="xl95">
    <w:name w:val="xl95"/>
    <w:basedOn w:val="Normal"/>
    <w:rsid w:val="0094614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lang w:eastAsia="hr-HR"/>
      <w14:ligatures w14:val="none"/>
    </w:rPr>
  </w:style>
  <w:style w:type="paragraph" w:customStyle="1" w:styleId="xl96">
    <w:name w:val="xl96"/>
    <w:basedOn w:val="Normal"/>
    <w:rsid w:val="0094614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lang w:eastAsia="hr-HR"/>
      <w14:ligatures w14:val="none"/>
    </w:rPr>
  </w:style>
  <w:style w:type="paragraph" w:customStyle="1" w:styleId="xl97">
    <w:name w:val="xl97"/>
    <w:basedOn w:val="Normal"/>
    <w:rsid w:val="0094614C"/>
    <w:pPr>
      <w:spacing w:before="100" w:beforeAutospacing="1" w:after="100" w:afterAutospacing="1" w:line="240" w:lineRule="auto"/>
      <w:jc w:val="center"/>
    </w:pPr>
    <w:rPr>
      <w:rFonts w:ascii="Times New Roman" w:eastAsia="Times New Roman" w:hAnsi="Times New Roman" w:cs="Times New Roman"/>
      <w:kern w:val="0"/>
      <w:lang w:eastAsia="hr-HR"/>
      <w14:ligatures w14:val="none"/>
    </w:rPr>
  </w:style>
  <w:style w:type="paragraph" w:customStyle="1" w:styleId="xl98">
    <w:name w:val="xl98"/>
    <w:basedOn w:val="Normal"/>
    <w:rsid w:val="0094614C"/>
    <w:pPr>
      <w:spacing w:before="100" w:beforeAutospacing="1" w:after="100" w:afterAutospacing="1" w:line="240" w:lineRule="auto"/>
      <w:jc w:val="center"/>
    </w:pPr>
    <w:rPr>
      <w:rFonts w:ascii="Times New Roman" w:eastAsia="Times New Roman" w:hAnsi="Times New Roman" w:cs="Times New Roman"/>
      <w:kern w:val="0"/>
      <w:lang w:eastAsia="hr-HR"/>
      <w14:ligatures w14:val="none"/>
    </w:rPr>
  </w:style>
  <w:style w:type="paragraph" w:customStyle="1" w:styleId="xl99">
    <w:name w:val="xl99"/>
    <w:basedOn w:val="Normal"/>
    <w:rsid w:val="0094614C"/>
    <w:pPr>
      <w:pBdr>
        <w:bottom w:val="single" w:sz="8" w:space="0" w:color="auto"/>
      </w:pBdr>
      <w:spacing w:before="100" w:beforeAutospacing="1" w:after="100" w:afterAutospacing="1" w:line="240" w:lineRule="auto"/>
      <w:jc w:val="center"/>
    </w:pPr>
    <w:rPr>
      <w:rFonts w:ascii="Times New Roman" w:eastAsia="Times New Roman" w:hAnsi="Times New Roman" w:cs="Times New Roman"/>
      <w:kern w:val="0"/>
      <w:lang w:eastAsia="hr-HR"/>
      <w14:ligatures w14:val="none"/>
    </w:rPr>
  </w:style>
  <w:style w:type="table" w:customStyle="1" w:styleId="Reetkatablice11">
    <w:name w:val="Rešetka tablice11"/>
    <w:basedOn w:val="Obinatablica"/>
    <w:next w:val="Reetkatablice"/>
    <w:rsid w:val="0094614C"/>
    <w:pPr>
      <w:spacing w:after="200" w:line="276" w:lineRule="auto"/>
    </w:pPr>
    <w:rPr>
      <w:rFonts w:ascii="Calibri" w:eastAsia="Calibri" w:hAnsi="Calibri" w:cs="Times New Roman"/>
      <w:kern w:val="0"/>
      <w:sz w:val="20"/>
      <w:szCs w:val="20"/>
      <w:lang w:eastAsia="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59"/>
    <w:rsid w:val="0094614C"/>
    <w:pPr>
      <w:spacing w:after="0" w:line="240" w:lineRule="auto"/>
    </w:pPr>
    <w:rPr>
      <w:rFonts w:ascii="Calibri" w:eastAsia="Calibri" w:hAnsi="Calibri" w:cs="Times New Roman"/>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Naslov">
    <w:name w:val="TOC Heading"/>
    <w:basedOn w:val="Naslov1"/>
    <w:next w:val="Normal"/>
    <w:uiPriority w:val="39"/>
    <w:unhideWhenUsed/>
    <w:qFormat/>
    <w:rsid w:val="0094614C"/>
    <w:pPr>
      <w:spacing w:before="480" w:after="0" w:line="276" w:lineRule="auto"/>
      <w:outlineLvl w:val="9"/>
    </w:pPr>
    <w:rPr>
      <w:rFonts w:ascii="Cambria" w:eastAsia="Times New Roman" w:hAnsi="Cambria" w:cs="Times New Roman"/>
      <w:b/>
      <w:bCs/>
      <w:color w:val="365F91"/>
      <w:kern w:val="0"/>
      <w:sz w:val="28"/>
      <w:szCs w:val="28"/>
      <w:lang w:eastAsia="hr-HR"/>
      <w14:ligatures w14:val="none"/>
    </w:rPr>
  </w:style>
  <w:style w:type="paragraph" w:styleId="Sadraj1">
    <w:name w:val="toc 1"/>
    <w:basedOn w:val="Normal"/>
    <w:next w:val="Normal"/>
    <w:autoRedefine/>
    <w:uiPriority w:val="39"/>
    <w:qFormat/>
    <w:rsid w:val="0094614C"/>
    <w:pPr>
      <w:tabs>
        <w:tab w:val="right" w:leader="dot" w:pos="9062"/>
      </w:tabs>
      <w:spacing w:after="0" w:line="240" w:lineRule="auto"/>
    </w:pPr>
    <w:rPr>
      <w:rFonts w:ascii="Times New Roman" w:eastAsia="Times New Roman" w:hAnsi="Times New Roman" w:cs="Times New Roman"/>
      <w:b/>
      <w:bCs/>
      <w:noProof/>
      <w:kern w:val="0"/>
      <w:lang w:eastAsia="hr-HR"/>
      <w14:ligatures w14:val="none"/>
    </w:rPr>
  </w:style>
  <w:style w:type="paragraph" w:styleId="Sadraj2">
    <w:name w:val="toc 2"/>
    <w:basedOn w:val="Normal"/>
    <w:next w:val="Normal"/>
    <w:autoRedefine/>
    <w:uiPriority w:val="39"/>
    <w:qFormat/>
    <w:rsid w:val="0094614C"/>
    <w:pPr>
      <w:spacing w:after="0" w:line="240" w:lineRule="auto"/>
      <w:ind w:left="240"/>
    </w:pPr>
    <w:rPr>
      <w:rFonts w:ascii="Times New Roman" w:eastAsia="Times New Roman" w:hAnsi="Times New Roman" w:cs="Times New Roman"/>
      <w:kern w:val="0"/>
      <w:lang w:eastAsia="hr-HR"/>
      <w14:ligatures w14:val="none"/>
    </w:rPr>
  </w:style>
  <w:style w:type="paragraph" w:styleId="Sadraj3">
    <w:name w:val="toc 3"/>
    <w:basedOn w:val="Normal"/>
    <w:next w:val="Normal"/>
    <w:autoRedefine/>
    <w:uiPriority w:val="39"/>
    <w:qFormat/>
    <w:rsid w:val="0094614C"/>
    <w:pPr>
      <w:spacing w:after="0" w:line="240" w:lineRule="auto"/>
      <w:ind w:left="480"/>
    </w:pPr>
    <w:rPr>
      <w:rFonts w:ascii="Times New Roman" w:eastAsia="Times New Roman" w:hAnsi="Times New Roman" w:cs="Times New Roman"/>
      <w:kern w:val="0"/>
      <w:lang w:eastAsia="hr-HR"/>
      <w14:ligatures w14:val="none"/>
    </w:rPr>
  </w:style>
  <w:style w:type="character" w:styleId="Naglaeno">
    <w:name w:val="Strong"/>
    <w:uiPriority w:val="22"/>
    <w:qFormat/>
    <w:rsid w:val="0094614C"/>
    <w:rPr>
      <w:b/>
      <w:bCs/>
    </w:rPr>
  </w:style>
  <w:style w:type="character" w:styleId="Istaknuto">
    <w:name w:val="Emphasis"/>
    <w:uiPriority w:val="20"/>
    <w:qFormat/>
    <w:rsid w:val="0094614C"/>
    <w:rPr>
      <w:i/>
      <w:iCs/>
    </w:rPr>
  </w:style>
  <w:style w:type="paragraph" w:styleId="Sadraj5">
    <w:name w:val="toc 5"/>
    <w:basedOn w:val="Normal"/>
    <w:next w:val="Normal"/>
    <w:autoRedefine/>
    <w:uiPriority w:val="39"/>
    <w:rsid w:val="0094614C"/>
    <w:pPr>
      <w:spacing w:after="0" w:line="240" w:lineRule="auto"/>
      <w:ind w:left="960"/>
    </w:pPr>
    <w:rPr>
      <w:rFonts w:ascii="Times New Roman" w:eastAsia="Times New Roman" w:hAnsi="Times New Roman" w:cs="Times New Roman"/>
      <w:kern w:val="0"/>
      <w:lang w:eastAsia="hr-HR"/>
      <w14:ligatures w14:val="none"/>
    </w:rPr>
  </w:style>
  <w:style w:type="paragraph" w:styleId="Sadraj4">
    <w:name w:val="toc 4"/>
    <w:basedOn w:val="Normal"/>
    <w:next w:val="Normal"/>
    <w:autoRedefine/>
    <w:uiPriority w:val="39"/>
    <w:rsid w:val="0094614C"/>
    <w:pPr>
      <w:tabs>
        <w:tab w:val="right" w:leader="dot" w:pos="9062"/>
      </w:tabs>
      <w:spacing w:after="0" w:line="240" w:lineRule="auto"/>
    </w:pPr>
    <w:rPr>
      <w:rFonts w:ascii="Times New Roman" w:eastAsia="Times New Roman" w:hAnsi="Times New Roman" w:cs="Times New Roman"/>
      <w:kern w:val="0"/>
      <w:lang w:eastAsia="hr-HR"/>
      <w14:ligatures w14:val="none"/>
    </w:rPr>
  </w:style>
  <w:style w:type="paragraph" w:styleId="Sadraj6">
    <w:name w:val="toc 6"/>
    <w:basedOn w:val="Normal"/>
    <w:next w:val="Normal"/>
    <w:autoRedefine/>
    <w:uiPriority w:val="39"/>
    <w:rsid w:val="0094614C"/>
    <w:pPr>
      <w:spacing w:after="0" w:line="240" w:lineRule="auto"/>
      <w:ind w:left="1200"/>
    </w:pPr>
    <w:rPr>
      <w:rFonts w:ascii="Times New Roman" w:eastAsia="Times New Roman" w:hAnsi="Times New Roman" w:cs="Times New Roman"/>
      <w:kern w:val="0"/>
      <w:lang w:eastAsia="hr-HR"/>
      <w14:ligatures w14:val="none"/>
    </w:rPr>
  </w:style>
  <w:style w:type="paragraph" w:styleId="Sadraj7">
    <w:name w:val="toc 7"/>
    <w:basedOn w:val="Normal"/>
    <w:next w:val="Normal"/>
    <w:autoRedefine/>
    <w:uiPriority w:val="39"/>
    <w:unhideWhenUsed/>
    <w:rsid w:val="0094614C"/>
    <w:pPr>
      <w:spacing w:after="100" w:line="276" w:lineRule="auto"/>
      <w:ind w:left="1320"/>
    </w:pPr>
    <w:rPr>
      <w:rFonts w:ascii="Calibri" w:eastAsia="Times New Roman" w:hAnsi="Calibri" w:cs="Times New Roman"/>
      <w:kern w:val="0"/>
      <w:sz w:val="22"/>
      <w:szCs w:val="22"/>
      <w:lang w:eastAsia="hr-HR"/>
      <w14:ligatures w14:val="none"/>
    </w:rPr>
  </w:style>
  <w:style w:type="paragraph" w:styleId="Sadraj8">
    <w:name w:val="toc 8"/>
    <w:basedOn w:val="Normal"/>
    <w:next w:val="Normal"/>
    <w:autoRedefine/>
    <w:uiPriority w:val="39"/>
    <w:unhideWhenUsed/>
    <w:rsid w:val="0094614C"/>
    <w:pPr>
      <w:spacing w:after="100" w:line="276" w:lineRule="auto"/>
      <w:ind w:left="1540"/>
    </w:pPr>
    <w:rPr>
      <w:rFonts w:ascii="Calibri" w:eastAsia="Times New Roman" w:hAnsi="Calibri" w:cs="Times New Roman"/>
      <w:kern w:val="0"/>
      <w:sz w:val="22"/>
      <w:szCs w:val="22"/>
      <w:lang w:eastAsia="hr-HR"/>
      <w14:ligatures w14:val="none"/>
    </w:rPr>
  </w:style>
  <w:style w:type="paragraph" w:styleId="Sadraj9">
    <w:name w:val="toc 9"/>
    <w:basedOn w:val="Normal"/>
    <w:next w:val="Normal"/>
    <w:autoRedefine/>
    <w:uiPriority w:val="39"/>
    <w:unhideWhenUsed/>
    <w:rsid w:val="0094614C"/>
    <w:pPr>
      <w:spacing w:after="100" w:line="276" w:lineRule="auto"/>
      <w:ind w:left="1760"/>
    </w:pPr>
    <w:rPr>
      <w:rFonts w:ascii="Calibri" w:eastAsia="Times New Roman" w:hAnsi="Calibri" w:cs="Times New Roman"/>
      <w:kern w:val="0"/>
      <w:sz w:val="22"/>
      <w:szCs w:val="22"/>
      <w:lang w:eastAsia="hr-HR"/>
      <w14:ligatures w14:val="none"/>
    </w:rPr>
  </w:style>
  <w:style w:type="character" w:styleId="Referencakomentara">
    <w:name w:val="annotation reference"/>
    <w:rsid w:val="0094614C"/>
    <w:rPr>
      <w:sz w:val="16"/>
      <w:szCs w:val="16"/>
    </w:rPr>
  </w:style>
  <w:style w:type="paragraph" w:styleId="Tekstkomentara">
    <w:name w:val="annotation text"/>
    <w:basedOn w:val="Normal"/>
    <w:link w:val="TekstkomentaraChar"/>
    <w:rsid w:val="0094614C"/>
    <w:pPr>
      <w:spacing w:after="0" w:line="240" w:lineRule="auto"/>
    </w:pPr>
    <w:rPr>
      <w:rFonts w:ascii="Times New Roman" w:eastAsia="Times New Roman" w:hAnsi="Times New Roman" w:cs="Times New Roman"/>
      <w:kern w:val="0"/>
      <w:sz w:val="20"/>
      <w:szCs w:val="20"/>
      <w:lang w:eastAsia="hr-HR"/>
      <w14:ligatures w14:val="none"/>
    </w:rPr>
  </w:style>
  <w:style w:type="character" w:customStyle="1" w:styleId="TekstkomentaraChar">
    <w:name w:val="Tekst komentara Char"/>
    <w:basedOn w:val="Zadanifontodlomka"/>
    <w:link w:val="Tekstkomentara"/>
    <w:rsid w:val="0094614C"/>
    <w:rPr>
      <w:rFonts w:ascii="Times New Roman" w:eastAsia="Times New Roman" w:hAnsi="Times New Roman" w:cs="Times New Roman"/>
      <w:kern w:val="0"/>
      <w:sz w:val="20"/>
      <w:szCs w:val="20"/>
      <w:lang w:eastAsia="hr-HR"/>
      <w14:ligatures w14:val="none"/>
    </w:rPr>
  </w:style>
  <w:style w:type="paragraph" w:styleId="Predmetkomentara">
    <w:name w:val="annotation subject"/>
    <w:basedOn w:val="Tekstkomentara"/>
    <w:next w:val="Tekstkomentara"/>
    <w:link w:val="PredmetkomentaraChar"/>
    <w:rsid w:val="0094614C"/>
    <w:rPr>
      <w:b/>
      <w:bCs/>
    </w:rPr>
  </w:style>
  <w:style w:type="character" w:customStyle="1" w:styleId="PredmetkomentaraChar">
    <w:name w:val="Predmet komentara Char"/>
    <w:basedOn w:val="TekstkomentaraChar"/>
    <w:link w:val="Predmetkomentara"/>
    <w:rsid w:val="0094614C"/>
    <w:rPr>
      <w:rFonts w:ascii="Times New Roman" w:eastAsia="Times New Roman" w:hAnsi="Times New Roman" w:cs="Times New Roman"/>
      <w:b/>
      <w:bCs/>
      <w:kern w:val="0"/>
      <w:sz w:val="20"/>
      <w:szCs w:val="20"/>
      <w:lang w:eastAsia="hr-HR"/>
      <w14:ligatures w14:val="none"/>
    </w:rPr>
  </w:style>
  <w:style w:type="table" w:customStyle="1" w:styleId="Reetkatablice13">
    <w:name w:val="Rešetka tablice13"/>
    <w:basedOn w:val="Obinatablica"/>
    <w:next w:val="Reetkatablice"/>
    <w:uiPriority w:val="59"/>
    <w:rsid w:val="0094614C"/>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
    <w:name w:val="Rešetka tablice14"/>
    <w:basedOn w:val="Obinatablica"/>
    <w:next w:val="Reetkatablice"/>
    <w:uiPriority w:val="59"/>
    <w:rsid w:val="0094614C"/>
    <w:pPr>
      <w:spacing w:after="0" w:line="240" w:lineRule="auto"/>
    </w:pPr>
    <w:rPr>
      <w:rFonts w:ascii="Calibri" w:eastAsia="PMingLiU" w:hAnsi="Calibri" w:cs="Times New Roman"/>
      <w:kern w:val="0"/>
      <w:sz w:val="22"/>
      <w:szCs w:val="22"/>
      <w:lang w:eastAsia="zh-TW"/>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
    <w:name w:val="Stil"/>
    <w:rsid w:val="0094614C"/>
    <w:pPr>
      <w:widowControl w:val="0"/>
      <w:autoSpaceDE w:val="0"/>
      <w:autoSpaceDN w:val="0"/>
      <w:adjustRightInd w:val="0"/>
      <w:spacing w:after="0" w:line="240" w:lineRule="auto"/>
    </w:pPr>
    <w:rPr>
      <w:rFonts w:ascii="Arial" w:eastAsia="Times New Roman" w:hAnsi="Arial" w:cs="Arial"/>
      <w:kern w:val="0"/>
      <w:lang w:eastAsia="hr-HR"/>
      <w14:ligatures w14:val="none"/>
    </w:rPr>
  </w:style>
  <w:style w:type="numbering" w:customStyle="1" w:styleId="Bezpopisa3">
    <w:name w:val="Bez popisa3"/>
    <w:next w:val="Bezpopisa"/>
    <w:uiPriority w:val="99"/>
    <w:semiHidden/>
    <w:unhideWhenUsed/>
    <w:rsid w:val="0094614C"/>
  </w:style>
  <w:style w:type="table" w:customStyle="1" w:styleId="Reetkatablice15">
    <w:name w:val="Rešetka tablice15"/>
    <w:basedOn w:val="Obinatablica"/>
    <w:next w:val="Reetkatablice"/>
    <w:rsid w:val="0094614C"/>
    <w:pPr>
      <w:spacing w:after="200" w:line="276" w:lineRule="auto"/>
    </w:pPr>
    <w:rPr>
      <w:rFonts w:ascii="Calibri" w:eastAsia="Calibri" w:hAnsi="Calibri" w:cs="Times New Roman"/>
      <w:kern w:val="0"/>
      <w:sz w:val="20"/>
      <w:szCs w:val="20"/>
      <w:lang w:eastAsia="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4">
    <w:name w:val="Bez popisa4"/>
    <w:next w:val="Bezpopisa"/>
    <w:uiPriority w:val="99"/>
    <w:semiHidden/>
    <w:unhideWhenUsed/>
    <w:rsid w:val="0094614C"/>
  </w:style>
  <w:style w:type="table" w:customStyle="1" w:styleId="Srednjareetka3-Isticanje61">
    <w:name w:val="Srednja rešetka 3 - Isticanje 61"/>
    <w:basedOn w:val="Obinatablica"/>
    <w:next w:val="Srednjareetka3-Isticanje6"/>
    <w:uiPriority w:val="69"/>
    <w:rsid w:val="0094614C"/>
    <w:pPr>
      <w:spacing w:after="0" w:line="240" w:lineRule="auto"/>
    </w:pPr>
    <w:rPr>
      <w:rFonts w:ascii="Calibri" w:eastAsia="Calibri" w:hAnsi="Calibri" w:cs="Times New Roman"/>
      <w:kern w:val="0"/>
      <w:sz w:val="22"/>
      <w:szCs w:val="22"/>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mnipopis-Isticanje51">
    <w:name w:val="Tamni popis - Isticanje 51"/>
    <w:basedOn w:val="Obinatablica"/>
    <w:next w:val="Tamnipopis-Isticanje5"/>
    <w:uiPriority w:val="70"/>
    <w:rsid w:val="0094614C"/>
    <w:pPr>
      <w:spacing w:after="0" w:line="240" w:lineRule="auto"/>
    </w:pPr>
    <w:rPr>
      <w:rFonts w:ascii="Calibri" w:eastAsia="Calibri" w:hAnsi="Calibri" w:cs="Times New Roman"/>
      <w:color w:val="FFFFFF"/>
      <w:kern w:val="0"/>
      <w:sz w:val="22"/>
      <w:szCs w:val="22"/>
      <w14:ligatures w14:val="none"/>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Tamnipopis-Isticanje41">
    <w:name w:val="Tamni popis - Isticanje 41"/>
    <w:basedOn w:val="Obinatablica"/>
    <w:next w:val="Tamnipopis-Isticanje4"/>
    <w:uiPriority w:val="70"/>
    <w:rsid w:val="0094614C"/>
    <w:pPr>
      <w:spacing w:after="0" w:line="240" w:lineRule="auto"/>
    </w:pPr>
    <w:rPr>
      <w:rFonts w:ascii="Calibri" w:eastAsia="Calibri" w:hAnsi="Calibri" w:cs="Times New Roman"/>
      <w:color w:val="FFFFFF"/>
      <w:kern w:val="0"/>
      <w:sz w:val="22"/>
      <w:szCs w:val="22"/>
      <w14:ligatures w14:val="none"/>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Tamnipopis-Isticanje21">
    <w:name w:val="Tamni popis - Isticanje 21"/>
    <w:basedOn w:val="Obinatablica"/>
    <w:next w:val="Tamnipopis-Isticanje2"/>
    <w:uiPriority w:val="70"/>
    <w:rsid w:val="0094614C"/>
    <w:pPr>
      <w:spacing w:after="0" w:line="240" w:lineRule="auto"/>
    </w:pPr>
    <w:rPr>
      <w:rFonts w:ascii="Calibri" w:eastAsia="Calibri" w:hAnsi="Calibri" w:cs="Times New Roman"/>
      <w:color w:val="FFFFFF"/>
      <w:kern w:val="0"/>
      <w:sz w:val="22"/>
      <w:szCs w:val="22"/>
      <w14:ligatures w14:val="none"/>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Tamnipopis-Isticanje11">
    <w:name w:val="Tamni popis - Isticanje 11"/>
    <w:basedOn w:val="Obinatablica"/>
    <w:next w:val="Tamnipopis-Isticanje1"/>
    <w:uiPriority w:val="70"/>
    <w:rsid w:val="0094614C"/>
    <w:pPr>
      <w:spacing w:after="0" w:line="240" w:lineRule="auto"/>
    </w:pPr>
    <w:rPr>
      <w:rFonts w:ascii="Calibri" w:eastAsia="Calibri" w:hAnsi="Calibri" w:cs="Times New Roman"/>
      <w:color w:val="FFFFFF"/>
      <w:kern w:val="0"/>
      <w:sz w:val="22"/>
      <w:szCs w:val="22"/>
      <w14:ligatures w14:val="none"/>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Tamnipopis1">
    <w:name w:val="Tamni popis1"/>
    <w:basedOn w:val="Obinatablica"/>
    <w:uiPriority w:val="70"/>
    <w:rsid w:val="0094614C"/>
    <w:pPr>
      <w:spacing w:after="0" w:line="240" w:lineRule="auto"/>
    </w:pPr>
    <w:rPr>
      <w:rFonts w:ascii="Calibri" w:eastAsia="Calibri" w:hAnsi="Calibri" w:cs="Times New Roman"/>
      <w:color w:val="FFFFFF"/>
      <w:kern w:val="0"/>
      <w:sz w:val="22"/>
      <w:szCs w:val="22"/>
      <w14:ligatures w14:val="none"/>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Svijetlosjenanje-Isticanje61">
    <w:name w:val="Svijetlo sjenčanje - Isticanje 61"/>
    <w:basedOn w:val="Obinatablica"/>
    <w:next w:val="Svijetlosjenanje-Isticanje6"/>
    <w:uiPriority w:val="60"/>
    <w:rsid w:val="0094614C"/>
    <w:pPr>
      <w:spacing w:after="0" w:line="240" w:lineRule="auto"/>
    </w:pPr>
    <w:rPr>
      <w:rFonts w:ascii="Calibri" w:eastAsia="Calibri" w:hAnsi="Calibri" w:cs="Times New Roman"/>
      <w:color w:val="E36C0A"/>
      <w:kern w:val="0"/>
      <w:sz w:val="22"/>
      <w:szCs w:val="22"/>
      <w14:ligatures w14:val="none"/>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Srednjareetka3-Isticanje31">
    <w:name w:val="Srednja rešetka 3 - Isticanje 31"/>
    <w:basedOn w:val="Obinatablica"/>
    <w:next w:val="Srednjareetka3-Isticanje3"/>
    <w:uiPriority w:val="69"/>
    <w:rsid w:val="0094614C"/>
    <w:pPr>
      <w:spacing w:after="0" w:line="240" w:lineRule="auto"/>
    </w:pPr>
    <w:rPr>
      <w:rFonts w:ascii="Calibri" w:eastAsia="Calibri" w:hAnsi="Calibri" w:cs="Times New Roman"/>
      <w:kern w:val="0"/>
      <w:sz w:val="22"/>
      <w:szCs w:val="22"/>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Reetkatablice16">
    <w:name w:val="Rešetka tablice16"/>
    <w:basedOn w:val="Obinatablica"/>
    <w:next w:val="Reetkatablice"/>
    <w:uiPriority w:val="59"/>
    <w:rsid w:val="0094614C"/>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osjenanje-Isticanje21">
    <w:name w:val="Svijetlo sjenčanje - Isticanje 21"/>
    <w:basedOn w:val="Obinatablica"/>
    <w:next w:val="Svijetlosjenanje-Isticanje2"/>
    <w:uiPriority w:val="60"/>
    <w:rsid w:val="0094614C"/>
    <w:pPr>
      <w:spacing w:after="0" w:line="240" w:lineRule="auto"/>
    </w:pPr>
    <w:rPr>
      <w:rFonts w:ascii="Calibri" w:eastAsia="Calibri" w:hAnsi="Calibri" w:cs="Times New Roman"/>
      <w:color w:val="943634"/>
      <w:kern w:val="0"/>
      <w:sz w:val="22"/>
      <w:szCs w:val="22"/>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vijetlipopis-Isticanje31">
    <w:name w:val="Svijetli popis - Isticanje 31"/>
    <w:basedOn w:val="Obinatablica"/>
    <w:next w:val="Svijetlipopis-Isticanje3"/>
    <w:uiPriority w:val="61"/>
    <w:rsid w:val="0094614C"/>
    <w:pPr>
      <w:spacing w:after="0" w:line="240" w:lineRule="auto"/>
    </w:pPr>
    <w:rPr>
      <w:rFonts w:ascii="Calibri" w:eastAsia="Calibri" w:hAnsi="Calibri" w:cs="Times New Roman"/>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vijetlosjenanje-Isticanje31">
    <w:name w:val="Svijetlo sjenčanje - Isticanje 31"/>
    <w:basedOn w:val="Obinatablica"/>
    <w:next w:val="Svijetlosjenanje-Isticanje3"/>
    <w:uiPriority w:val="60"/>
    <w:rsid w:val="0094614C"/>
    <w:pPr>
      <w:spacing w:after="0" w:line="240" w:lineRule="auto"/>
    </w:pPr>
    <w:rPr>
      <w:rFonts w:ascii="Calibri" w:eastAsia="Calibri" w:hAnsi="Calibri" w:cs="Times New Roman"/>
      <w:color w:val="76923C"/>
      <w:kern w:val="0"/>
      <w:sz w:val="22"/>
      <w:szCs w:val="22"/>
      <w14:ligatures w14:val="none"/>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vijetlareetka-Isticanje51">
    <w:name w:val="Svijetla rešetka - Isticanje 51"/>
    <w:basedOn w:val="Obinatablica"/>
    <w:next w:val="Svijetlareetka-Isticanje5"/>
    <w:uiPriority w:val="62"/>
    <w:rsid w:val="0094614C"/>
    <w:pPr>
      <w:spacing w:after="0" w:line="240" w:lineRule="auto"/>
    </w:pPr>
    <w:rPr>
      <w:rFonts w:ascii="Calibri" w:eastAsia="Calibri" w:hAnsi="Calibri" w:cs="Times New Roman"/>
      <w:kern w:val="0"/>
      <w:sz w:val="22"/>
      <w:szCs w:val="22"/>
      <w14:ligatures w14:val="none"/>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vijetlosjenanje-Isticanje51">
    <w:name w:val="Svijetlo sjenčanje - Isticanje 51"/>
    <w:basedOn w:val="Obinatablica"/>
    <w:next w:val="Svijetlosjenanje-Isticanje5"/>
    <w:uiPriority w:val="60"/>
    <w:rsid w:val="0094614C"/>
    <w:pPr>
      <w:spacing w:after="0" w:line="240" w:lineRule="auto"/>
    </w:pPr>
    <w:rPr>
      <w:rFonts w:ascii="Calibri" w:eastAsia="Calibri" w:hAnsi="Calibri" w:cs="Times New Roman"/>
      <w:color w:val="31849B"/>
      <w:kern w:val="0"/>
      <w:sz w:val="22"/>
      <w:szCs w:val="22"/>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Svijetlosjenanje-Isticanje11">
    <w:name w:val="Svijetlo sjenčanje - Isticanje 11"/>
    <w:basedOn w:val="Obinatablica"/>
    <w:uiPriority w:val="60"/>
    <w:rsid w:val="0094614C"/>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rednjareetka3-Isticanje6">
    <w:name w:val="Medium Grid 3 Accent 6"/>
    <w:basedOn w:val="Obinatablica"/>
    <w:uiPriority w:val="69"/>
    <w:rsid w:val="0094614C"/>
    <w:pPr>
      <w:spacing w:after="0" w:line="240" w:lineRule="auto"/>
    </w:pPr>
    <w:rPr>
      <w:rFonts w:ascii="Times New Roman" w:eastAsia="Times New Roman" w:hAnsi="Times New Roman" w:cs="Times New Roman"/>
      <w:kern w:val="0"/>
      <w:sz w:val="20"/>
      <w:szCs w:val="20"/>
      <w:lang w:eastAsia="hr-HR"/>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Tamnipopis-Isticanje5">
    <w:name w:val="Dark List Accent 5"/>
    <w:basedOn w:val="Obinatablica"/>
    <w:uiPriority w:val="70"/>
    <w:rsid w:val="0094614C"/>
    <w:pPr>
      <w:spacing w:after="0" w:line="240" w:lineRule="auto"/>
    </w:pPr>
    <w:rPr>
      <w:rFonts w:ascii="Times New Roman" w:eastAsia="Times New Roman" w:hAnsi="Times New Roman" w:cs="Times New Roman"/>
      <w:color w:val="FFFFFF"/>
      <w:kern w:val="0"/>
      <w:sz w:val="20"/>
      <w:szCs w:val="20"/>
      <w:lang w:eastAsia="hr-HR"/>
      <w14:ligatures w14:val="none"/>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Tamnipopis-Isticanje4">
    <w:name w:val="Dark List Accent 4"/>
    <w:basedOn w:val="Obinatablica"/>
    <w:uiPriority w:val="70"/>
    <w:rsid w:val="0094614C"/>
    <w:pPr>
      <w:spacing w:after="0" w:line="240" w:lineRule="auto"/>
    </w:pPr>
    <w:rPr>
      <w:rFonts w:ascii="Times New Roman" w:eastAsia="Times New Roman" w:hAnsi="Times New Roman" w:cs="Times New Roman"/>
      <w:color w:val="FFFFFF"/>
      <w:kern w:val="0"/>
      <w:sz w:val="20"/>
      <w:szCs w:val="20"/>
      <w:lang w:eastAsia="hr-HR"/>
      <w14:ligatures w14:val="none"/>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Tamnipopis-Isticanje2">
    <w:name w:val="Dark List Accent 2"/>
    <w:basedOn w:val="Obinatablica"/>
    <w:uiPriority w:val="70"/>
    <w:rsid w:val="0094614C"/>
    <w:pPr>
      <w:spacing w:after="0" w:line="240" w:lineRule="auto"/>
    </w:pPr>
    <w:rPr>
      <w:rFonts w:ascii="Times New Roman" w:eastAsia="Times New Roman" w:hAnsi="Times New Roman" w:cs="Times New Roman"/>
      <w:color w:val="FFFFFF"/>
      <w:kern w:val="0"/>
      <w:sz w:val="20"/>
      <w:szCs w:val="20"/>
      <w:lang w:eastAsia="hr-HR"/>
      <w14:ligatures w14:val="none"/>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Tamnipopis-Isticanje1">
    <w:name w:val="Dark List Accent 1"/>
    <w:basedOn w:val="Obinatablica"/>
    <w:uiPriority w:val="70"/>
    <w:rsid w:val="0094614C"/>
    <w:pPr>
      <w:spacing w:after="0" w:line="240" w:lineRule="auto"/>
    </w:pPr>
    <w:rPr>
      <w:rFonts w:ascii="Times New Roman" w:eastAsia="Times New Roman" w:hAnsi="Times New Roman" w:cs="Times New Roman"/>
      <w:color w:val="FFFFFF"/>
      <w:kern w:val="0"/>
      <w:sz w:val="20"/>
      <w:szCs w:val="20"/>
      <w:lang w:eastAsia="hr-HR"/>
      <w14:ligatures w14:val="none"/>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Svijetlosjenanje-Isticanje6">
    <w:name w:val="Light Shading Accent 6"/>
    <w:basedOn w:val="Obinatablica"/>
    <w:uiPriority w:val="60"/>
    <w:rsid w:val="0094614C"/>
    <w:pPr>
      <w:spacing w:after="0" w:line="240" w:lineRule="auto"/>
    </w:pPr>
    <w:rPr>
      <w:rFonts w:ascii="Times New Roman" w:eastAsia="Times New Roman" w:hAnsi="Times New Roman" w:cs="Times New Roman"/>
      <w:color w:val="E36C0A"/>
      <w:kern w:val="0"/>
      <w:sz w:val="20"/>
      <w:szCs w:val="20"/>
      <w:lang w:eastAsia="hr-HR"/>
      <w14:ligatures w14:val="none"/>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Srednjareetka3-Isticanje3">
    <w:name w:val="Medium Grid 3 Accent 3"/>
    <w:basedOn w:val="Obinatablica"/>
    <w:uiPriority w:val="69"/>
    <w:rsid w:val="0094614C"/>
    <w:pPr>
      <w:spacing w:after="0" w:line="240" w:lineRule="auto"/>
    </w:pPr>
    <w:rPr>
      <w:rFonts w:ascii="Times New Roman" w:eastAsia="Times New Roman" w:hAnsi="Times New Roman" w:cs="Times New Roman"/>
      <w:kern w:val="0"/>
      <w:sz w:val="20"/>
      <w:szCs w:val="20"/>
      <w:lang w:eastAsia="hr-HR"/>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Svijetlosjenanje-Isticanje2">
    <w:name w:val="Light Shading Accent 2"/>
    <w:basedOn w:val="Obinatablica"/>
    <w:uiPriority w:val="60"/>
    <w:rsid w:val="0094614C"/>
    <w:pPr>
      <w:spacing w:after="0" w:line="240" w:lineRule="auto"/>
    </w:pPr>
    <w:rPr>
      <w:rFonts w:ascii="Times New Roman" w:eastAsia="Times New Roman" w:hAnsi="Times New Roman" w:cs="Times New Roman"/>
      <w:color w:val="943634"/>
      <w:kern w:val="0"/>
      <w:sz w:val="20"/>
      <w:szCs w:val="20"/>
      <w:lang w:eastAsia="hr-HR"/>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vijetlipopis-Isticanje3">
    <w:name w:val="Light List Accent 3"/>
    <w:basedOn w:val="Obinatablica"/>
    <w:uiPriority w:val="61"/>
    <w:rsid w:val="0094614C"/>
    <w:pPr>
      <w:spacing w:after="0" w:line="240" w:lineRule="auto"/>
    </w:pPr>
    <w:rPr>
      <w:rFonts w:ascii="Times New Roman" w:eastAsia="Times New Roman" w:hAnsi="Times New Roman" w:cs="Times New Roman"/>
      <w:kern w:val="0"/>
      <w:sz w:val="20"/>
      <w:szCs w:val="20"/>
      <w:lang w:eastAsia="hr-HR"/>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Svijetlosjenanje-Isticanje3">
    <w:name w:val="Light Shading Accent 3"/>
    <w:basedOn w:val="Obinatablica"/>
    <w:uiPriority w:val="60"/>
    <w:rsid w:val="0094614C"/>
    <w:pPr>
      <w:spacing w:after="0" w:line="240" w:lineRule="auto"/>
    </w:pPr>
    <w:rPr>
      <w:rFonts w:ascii="Times New Roman" w:eastAsia="Times New Roman" w:hAnsi="Times New Roman" w:cs="Times New Roman"/>
      <w:color w:val="76923C"/>
      <w:kern w:val="0"/>
      <w:sz w:val="20"/>
      <w:szCs w:val="20"/>
      <w:lang w:eastAsia="hr-HR"/>
      <w14:ligatures w14:val="none"/>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vijetlareetka-Isticanje5">
    <w:name w:val="Light Grid Accent 5"/>
    <w:basedOn w:val="Obinatablica"/>
    <w:uiPriority w:val="62"/>
    <w:rsid w:val="0094614C"/>
    <w:pPr>
      <w:spacing w:after="0" w:line="240" w:lineRule="auto"/>
    </w:pPr>
    <w:rPr>
      <w:rFonts w:ascii="Times New Roman" w:eastAsia="Times New Roman" w:hAnsi="Times New Roman" w:cs="Times New Roman"/>
      <w:kern w:val="0"/>
      <w:sz w:val="20"/>
      <w:szCs w:val="20"/>
      <w:lang w:eastAsia="hr-HR"/>
      <w14:ligatures w14:val="none"/>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vijetlosjenanje-Isticanje5">
    <w:name w:val="Light Shading Accent 5"/>
    <w:basedOn w:val="Obinatablica"/>
    <w:uiPriority w:val="60"/>
    <w:rsid w:val="0094614C"/>
    <w:pPr>
      <w:spacing w:after="0" w:line="240" w:lineRule="auto"/>
    </w:pPr>
    <w:rPr>
      <w:rFonts w:ascii="Times New Roman" w:eastAsia="Times New Roman" w:hAnsi="Times New Roman" w:cs="Times New Roman"/>
      <w:color w:val="31849B"/>
      <w:kern w:val="0"/>
      <w:sz w:val="20"/>
      <w:szCs w:val="20"/>
      <w:lang w:eastAsia="hr-HR"/>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Bezproreda">
    <w:name w:val="No Spacing"/>
    <w:uiPriority w:val="99"/>
    <w:qFormat/>
    <w:rsid w:val="0094614C"/>
    <w:pPr>
      <w:spacing w:after="0" w:line="240" w:lineRule="auto"/>
    </w:pPr>
    <w:rPr>
      <w:rFonts w:ascii="Times New Roman" w:eastAsia="Times New Roman" w:hAnsi="Times New Roman" w:cs="Times New Roman"/>
      <w:kern w:val="0"/>
      <w:lang w:eastAsia="hr-HR"/>
      <w14:ligatures w14:val="none"/>
    </w:rPr>
  </w:style>
  <w:style w:type="paragraph" w:customStyle="1" w:styleId="treeitem">
    <w:name w:val="tree_item"/>
    <w:basedOn w:val="Normal"/>
    <w:rsid w:val="0094614C"/>
    <w:pPr>
      <w:spacing w:before="100" w:beforeAutospacing="1" w:after="100" w:afterAutospacing="1" w:line="240" w:lineRule="auto"/>
    </w:pPr>
    <w:rPr>
      <w:rFonts w:ascii="Times New Roman" w:eastAsia="Times New Roman" w:hAnsi="Times New Roman" w:cs="Times New Roman"/>
      <w:kern w:val="0"/>
      <w:lang w:eastAsia="hr-HR"/>
      <w14:ligatures w14:val="none"/>
    </w:rPr>
  </w:style>
  <w:style w:type="paragraph" w:styleId="Tekstfusnote">
    <w:name w:val="footnote text"/>
    <w:basedOn w:val="Normal"/>
    <w:link w:val="TekstfusnoteChar"/>
    <w:uiPriority w:val="99"/>
    <w:unhideWhenUsed/>
    <w:rsid w:val="0094614C"/>
    <w:pPr>
      <w:spacing w:after="200" w:line="276" w:lineRule="auto"/>
    </w:pPr>
    <w:rPr>
      <w:rFonts w:ascii="Calibri" w:eastAsia="Calibri" w:hAnsi="Calibri" w:cs="Times New Roman"/>
      <w:kern w:val="0"/>
      <w:sz w:val="20"/>
      <w:szCs w:val="20"/>
      <w14:ligatures w14:val="none"/>
    </w:rPr>
  </w:style>
  <w:style w:type="character" w:customStyle="1" w:styleId="TekstfusnoteChar">
    <w:name w:val="Tekst fusnote Char"/>
    <w:basedOn w:val="Zadanifontodlomka"/>
    <w:link w:val="Tekstfusnote"/>
    <w:uiPriority w:val="99"/>
    <w:rsid w:val="0094614C"/>
    <w:rPr>
      <w:rFonts w:ascii="Calibri" w:eastAsia="Calibri" w:hAnsi="Calibri" w:cs="Times New Roman"/>
      <w:kern w:val="0"/>
      <w:sz w:val="20"/>
      <w:szCs w:val="20"/>
      <w14:ligatures w14:val="none"/>
    </w:rPr>
  </w:style>
  <w:style w:type="character" w:styleId="Referencafusnote">
    <w:name w:val="footnote reference"/>
    <w:uiPriority w:val="99"/>
    <w:unhideWhenUsed/>
    <w:rsid w:val="0094614C"/>
    <w:rPr>
      <w:vertAlign w:val="superscript"/>
    </w:rPr>
  </w:style>
  <w:style w:type="paragraph" w:customStyle="1" w:styleId="t-8">
    <w:name w:val="t-8"/>
    <w:basedOn w:val="Normal"/>
    <w:rsid w:val="0094614C"/>
    <w:pPr>
      <w:spacing w:before="100" w:beforeAutospacing="1" w:after="100" w:afterAutospacing="1" w:line="240" w:lineRule="auto"/>
    </w:pPr>
    <w:rPr>
      <w:rFonts w:ascii="Times New Roman" w:eastAsia="Times New Roman" w:hAnsi="Times New Roman" w:cs="Times New Roman"/>
      <w:kern w:val="0"/>
      <w:lang w:eastAsia="hr-HR"/>
      <w14:ligatures w14:val="none"/>
    </w:rPr>
  </w:style>
  <w:style w:type="paragraph" w:customStyle="1" w:styleId="Normal1">
    <w:name w:val="Normal1"/>
    <w:rsid w:val="0094614C"/>
    <w:pPr>
      <w:spacing w:after="0" w:line="240" w:lineRule="auto"/>
    </w:pPr>
    <w:rPr>
      <w:rFonts w:ascii="Calibri" w:eastAsia="Calibri" w:hAnsi="Calibri" w:cs="Calibri"/>
      <w:kern w:val="0"/>
      <w:sz w:val="20"/>
      <w:szCs w:val="20"/>
      <w:lang w:eastAsia="hr-HR"/>
      <w14:ligatures w14:val="none"/>
    </w:rPr>
  </w:style>
  <w:style w:type="table" w:customStyle="1" w:styleId="TableNormal">
    <w:name w:val="Table Normal"/>
    <w:uiPriority w:val="2"/>
    <w:qFormat/>
    <w:rsid w:val="0094614C"/>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eastAsia="hr-HR"/>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4614C"/>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character" w:styleId="Naslovknjige">
    <w:name w:val="Book Title"/>
    <w:uiPriority w:val="33"/>
    <w:qFormat/>
    <w:rsid w:val="0094614C"/>
    <w:rPr>
      <w:b/>
      <w:bCs/>
      <w:smallCaps/>
      <w:spacing w:val="5"/>
    </w:rPr>
  </w:style>
  <w:style w:type="paragraph" w:customStyle="1" w:styleId="Default">
    <w:name w:val="Default"/>
    <w:rsid w:val="0094614C"/>
    <w:pPr>
      <w:autoSpaceDE w:val="0"/>
      <w:autoSpaceDN w:val="0"/>
      <w:adjustRightInd w:val="0"/>
      <w:spacing w:after="0" w:line="240" w:lineRule="auto"/>
    </w:pPr>
    <w:rPr>
      <w:rFonts w:ascii="Arial" w:eastAsia="Times New Roman" w:hAnsi="Arial" w:cs="Arial"/>
      <w:color w:val="000000"/>
      <w:kern w:val="0"/>
      <w:lang w:eastAsia="hr-HR"/>
      <w14:ligatures w14:val="none"/>
    </w:rPr>
  </w:style>
  <w:style w:type="character" w:customStyle="1" w:styleId="WW8Num1z0">
    <w:name w:val="WW8Num1z0"/>
    <w:rsid w:val="0094614C"/>
    <w:rPr>
      <w:rFonts w:ascii="Symbol" w:hAnsi="Symbol" w:cs="Symbol"/>
      <w:color w:val="000000"/>
    </w:rPr>
  </w:style>
  <w:style w:type="character" w:customStyle="1" w:styleId="WW8Num1z2">
    <w:name w:val="WW8Num1z2"/>
    <w:rsid w:val="0094614C"/>
    <w:rPr>
      <w:rFonts w:ascii="Wingdings" w:hAnsi="Wingdings" w:cs="Wingdings"/>
    </w:rPr>
  </w:style>
  <w:style w:type="character" w:customStyle="1" w:styleId="WW8Num1z3">
    <w:name w:val="WW8Num1z3"/>
    <w:rsid w:val="0094614C"/>
    <w:rPr>
      <w:rFonts w:ascii="Symbol" w:hAnsi="Symbol" w:cs="Symbol"/>
    </w:rPr>
  </w:style>
  <w:style w:type="character" w:customStyle="1" w:styleId="WW8Num1z4">
    <w:name w:val="WW8Num1z4"/>
    <w:rsid w:val="0094614C"/>
    <w:rPr>
      <w:rFonts w:ascii="Courier New" w:hAnsi="Courier New" w:cs="Courier New"/>
    </w:rPr>
  </w:style>
  <w:style w:type="character" w:customStyle="1" w:styleId="WW8Num2z0">
    <w:name w:val="WW8Num2z0"/>
    <w:rsid w:val="0094614C"/>
    <w:rPr>
      <w:rFonts w:ascii="Symbol" w:hAnsi="Symbol" w:cs="Symbol"/>
      <w:color w:val="000000"/>
    </w:rPr>
  </w:style>
  <w:style w:type="character" w:customStyle="1" w:styleId="WW8Num3z0">
    <w:name w:val="WW8Num3z0"/>
    <w:rsid w:val="0094614C"/>
    <w:rPr>
      <w:rFonts w:ascii="Symbol" w:hAnsi="Symbol" w:cs="Symbol"/>
    </w:rPr>
  </w:style>
  <w:style w:type="character" w:customStyle="1" w:styleId="WW8Num4z0">
    <w:name w:val="WW8Num4z0"/>
    <w:rsid w:val="0094614C"/>
    <w:rPr>
      <w:rFonts w:ascii="Symbol" w:hAnsi="Symbol" w:cs="Symbol"/>
    </w:rPr>
  </w:style>
  <w:style w:type="character" w:customStyle="1" w:styleId="WW8Num5z0">
    <w:name w:val="WW8Num5z0"/>
    <w:rsid w:val="0094614C"/>
    <w:rPr>
      <w:rFonts w:ascii="Symbol" w:hAnsi="Symbol" w:cs="Symbol"/>
    </w:rPr>
  </w:style>
  <w:style w:type="character" w:customStyle="1" w:styleId="WW8Num6z0">
    <w:name w:val="WW8Num6z0"/>
    <w:rsid w:val="0094614C"/>
  </w:style>
  <w:style w:type="character" w:customStyle="1" w:styleId="WW8Num6z1">
    <w:name w:val="WW8Num6z1"/>
    <w:rsid w:val="0094614C"/>
  </w:style>
  <w:style w:type="character" w:customStyle="1" w:styleId="WW8Num6z2">
    <w:name w:val="WW8Num6z2"/>
    <w:rsid w:val="0094614C"/>
  </w:style>
  <w:style w:type="character" w:customStyle="1" w:styleId="WW8Num6z3">
    <w:name w:val="WW8Num6z3"/>
    <w:rsid w:val="0094614C"/>
  </w:style>
  <w:style w:type="character" w:customStyle="1" w:styleId="WW8Num6z4">
    <w:name w:val="WW8Num6z4"/>
    <w:rsid w:val="0094614C"/>
  </w:style>
  <w:style w:type="character" w:customStyle="1" w:styleId="WW8Num6z5">
    <w:name w:val="WW8Num6z5"/>
    <w:rsid w:val="0094614C"/>
  </w:style>
  <w:style w:type="character" w:customStyle="1" w:styleId="WW8Num6z6">
    <w:name w:val="WW8Num6z6"/>
    <w:rsid w:val="0094614C"/>
  </w:style>
  <w:style w:type="character" w:customStyle="1" w:styleId="WW8Num6z7">
    <w:name w:val="WW8Num6z7"/>
    <w:rsid w:val="0094614C"/>
  </w:style>
  <w:style w:type="character" w:customStyle="1" w:styleId="WW8Num6z8">
    <w:name w:val="WW8Num6z8"/>
    <w:rsid w:val="0094614C"/>
  </w:style>
  <w:style w:type="character" w:customStyle="1" w:styleId="WW8Num7z0">
    <w:name w:val="WW8Num7z0"/>
    <w:rsid w:val="0094614C"/>
  </w:style>
  <w:style w:type="character" w:customStyle="1" w:styleId="WW8Num7z1">
    <w:name w:val="WW8Num7z1"/>
    <w:rsid w:val="0094614C"/>
  </w:style>
  <w:style w:type="character" w:customStyle="1" w:styleId="WW8Num7z2">
    <w:name w:val="WW8Num7z2"/>
    <w:rsid w:val="0094614C"/>
  </w:style>
  <w:style w:type="character" w:customStyle="1" w:styleId="WW8Num7z3">
    <w:name w:val="WW8Num7z3"/>
    <w:rsid w:val="0094614C"/>
  </w:style>
  <w:style w:type="character" w:customStyle="1" w:styleId="WW8Num7z4">
    <w:name w:val="WW8Num7z4"/>
    <w:rsid w:val="0094614C"/>
  </w:style>
  <w:style w:type="character" w:customStyle="1" w:styleId="WW8Num7z5">
    <w:name w:val="WW8Num7z5"/>
    <w:rsid w:val="0094614C"/>
  </w:style>
  <w:style w:type="character" w:customStyle="1" w:styleId="WW8Num7z6">
    <w:name w:val="WW8Num7z6"/>
    <w:rsid w:val="0094614C"/>
  </w:style>
  <w:style w:type="character" w:customStyle="1" w:styleId="WW8Num7z7">
    <w:name w:val="WW8Num7z7"/>
    <w:rsid w:val="0094614C"/>
  </w:style>
  <w:style w:type="character" w:customStyle="1" w:styleId="WW8Num7z8">
    <w:name w:val="WW8Num7z8"/>
    <w:rsid w:val="0094614C"/>
  </w:style>
  <w:style w:type="character" w:customStyle="1" w:styleId="WW8Num8z0">
    <w:name w:val="WW8Num8z0"/>
    <w:rsid w:val="0094614C"/>
    <w:rPr>
      <w:rFonts w:ascii="Symbol" w:hAnsi="Symbol" w:cs="Symbol" w:hint="default"/>
    </w:rPr>
  </w:style>
  <w:style w:type="character" w:customStyle="1" w:styleId="WW8Num8z1">
    <w:name w:val="WW8Num8z1"/>
    <w:rsid w:val="0094614C"/>
    <w:rPr>
      <w:rFonts w:ascii="Courier New" w:hAnsi="Courier New" w:cs="Courier New" w:hint="default"/>
    </w:rPr>
  </w:style>
  <w:style w:type="character" w:customStyle="1" w:styleId="WW8Num8z2">
    <w:name w:val="WW8Num8z2"/>
    <w:rsid w:val="0094614C"/>
    <w:rPr>
      <w:rFonts w:ascii="Wingdings" w:hAnsi="Wingdings" w:cs="Wingdings" w:hint="default"/>
    </w:rPr>
  </w:style>
  <w:style w:type="character" w:customStyle="1" w:styleId="WW8Num9z0">
    <w:name w:val="WW8Num9z0"/>
    <w:rsid w:val="0094614C"/>
    <w:rPr>
      <w:rFonts w:ascii="Symbol" w:hAnsi="Symbol" w:cs="Symbol" w:hint="default"/>
    </w:rPr>
  </w:style>
  <w:style w:type="character" w:customStyle="1" w:styleId="WW8Num9z1">
    <w:name w:val="WW8Num9z1"/>
    <w:rsid w:val="0094614C"/>
    <w:rPr>
      <w:rFonts w:ascii="Courier New" w:hAnsi="Courier New" w:cs="Courier New" w:hint="default"/>
    </w:rPr>
  </w:style>
  <w:style w:type="character" w:customStyle="1" w:styleId="WW8Num9z2">
    <w:name w:val="WW8Num9z2"/>
    <w:rsid w:val="0094614C"/>
    <w:rPr>
      <w:rFonts w:ascii="Wingdings" w:hAnsi="Wingdings" w:cs="Wingdings" w:hint="default"/>
    </w:rPr>
  </w:style>
  <w:style w:type="character" w:customStyle="1" w:styleId="WW8Num10z0">
    <w:name w:val="WW8Num10z0"/>
    <w:rsid w:val="0094614C"/>
    <w:rPr>
      <w:rFonts w:hint="default"/>
      <w:bCs/>
      <w:i w:val="0"/>
    </w:rPr>
  </w:style>
  <w:style w:type="character" w:customStyle="1" w:styleId="WW8Num10z1">
    <w:name w:val="WW8Num10z1"/>
    <w:rsid w:val="0094614C"/>
  </w:style>
  <w:style w:type="character" w:customStyle="1" w:styleId="WW8Num10z2">
    <w:name w:val="WW8Num10z2"/>
    <w:rsid w:val="0094614C"/>
  </w:style>
  <w:style w:type="character" w:customStyle="1" w:styleId="WW8Num10z3">
    <w:name w:val="WW8Num10z3"/>
    <w:rsid w:val="0094614C"/>
  </w:style>
  <w:style w:type="character" w:customStyle="1" w:styleId="WW8Num10z4">
    <w:name w:val="WW8Num10z4"/>
    <w:rsid w:val="0094614C"/>
  </w:style>
  <w:style w:type="character" w:customStyle="1" w:styleId="WW8Num10z5">
    <w:name w:val="WW8Num10z5"/>
    <w:rsid w:val="0094614C"/>
  </w:style>
  <w:style w:type="character" w:customStyle="1" w:styleId="WW8Num10z6">
    <w:name w:val="WW8Num10z6"/>
    <w:rsid w:val="0094614C"/>
  </w:style>
  <w:style w:type="character" w:customStyle="1" w:styleId="WW8Num10z7">
    <w:name w:val="WW8Num10z7"/>
    <w:rsid w:val="0094614C"/>
  </w:style>
  <w:style w:type="character" w:customStyle="1" w:styleId="WW8Num10z8">
    <w:name w:val="WW8Num10z8"/>
    <w:rsid w:val="0094614C"/>
  </w:style>
  <w:style w:type="character" w:customStyle="1" w:styleId="WW8Num11z0">
    <w:name w:val="WW8Num11z0"/>
    <w:rsid w:val="0094614C"/>
    <w:rPr>
      <w:rFonts w:hint="default"/>
    </w:rPr>
  </w:style>
  <w:style w:type="character" w:customStyle="1" w:styleId="WW8Num11z1">
    <w:name w:val="WW8Num11z1"/>
    <w:rsid w:val="0094614C"/>
  </w:style>
  <w:style w:type="character" w:customStyle="1" w:styleId="WW8Num11z2">
    <w:name w:val="WW8Num11z2"/>
    <w:rsid w:val="0094614C"/>
  </w:style>
  <w:style w:type="character" w:customStyle="1" w:styleId="WW8Num11z3">
    <w:name w:val="WW8Num11z3"/>
    <w:rsid w:val="0094614C"/>
  </w:style>
  <w:style w:type="character" w:customStyle="1" w:styleId="WW8Num11z4">
    <w:name w:val="WW8Num11z4"/>
    <w:rsid w:val="0094614C"/>
  </w:style>
  <w:style w:type="character" w:customStyle="1" w:styleId="WW8Num11z5">
    <w:name w:val="WW8Num11z5"/>
    <w:rsid w:val="0094614C"/>
  </w:style>
  <w:style w:type="character" w:customStyle="1" w:styleId="WW8Num11z6">
    <w:name w:val="WW8Num11z6"/>
    <w:rsid w:val="0094614C"/>
  </w:style>
  <w:style w:type="character" w:customStyle="1" w:styleId="WW8Num11z7">
    <w:name w:val="WW8Num11z7"/>
    <w:rsid w:val="0094614C"/>
  </w:style>
  <w:style w:type="character" w:customStyle="1" w:styleId="WW8Num11z8">
    <w:name w:val="WW8Num11z8"/>
    <w:rsid w:val="0094614C"/>
  </w:style>
  <w:style w:type="character" w:customStyle="1" w:styleId="WW8Num12z0">
    <w:name w:val="WW8Num12z0"/>
    <w:rsid w:val="0094614C"/>
    <w:rPr>
      <w:rFonts w:hint="default"/>
    </w:rPr>
  </w:style>
  <w:style w:type="character" w:customStyle="1" w:styleId="WW8Num12z1">
    <w:name w:val="WW8Num12z1"/>
    <w:rsid w:val="0094614C"/>
  </w:style>
  <w:style w:type="character" w:customStyle="1" w:styleId="WW8Num12z2">
    <w:name w:val="WW8Num12z2"/>
    <w:rsid w:val="0094614C"/>
  </w:style>
  <w:style w:type="character" w:customStyle="1" w:styleId="WW8Num12z3">
    <w:name w:val="WW8Num12z3"/>
    <w:rsid w:val="0094614C"/>
  </w:style>
  <w:style w:type="character" w:customStyle="1" w:styleId="WW8Num12z4">
    <w:name w:val="WW8Num12z4"/>
    <w:rsid w:val="0094614C"/>
  </w:style>
  <w:style w:type="character" w:customStyle="1" w:styleId="WW8Num12z5">
    <w:name w:val="WW8Num12z5"/>
    <w:rsid w:val="0094614C"/>
  </w:style>
  <w:style w:type="character" w:customStyle="1" w:styleId="WW8Num12z6">
    <w:name w:val="WW8Num12z6"/>
    <w:rsid w:val="0094614C"/>
  </w:style>
  <w:style w:type="character" w:customStyle="1" w:styleId="WW8Num12z7">
    <w:name w:val="WW8Num12z7"/>
    <w:rsid w:val="0094614C"/>
  </w:style>
  <w:style w:type="character" w:customStyle="1" w:styleId="WW8Num12z8">
    <w:name w:val="WW8Num12z8"/>
    <w:rsid w:val="0094614C"/>
  </w:style>
  <w:style w:type="character" w:customStyle="1" w:styleId="WW8Num13z0">
    <w:name w:val="WW8Num13z0"/>
    <w:rsid w:val="0094614C"/>
    <w:rPr>
      <w:rFonts w:hint="default"/>
    </w:rPr>
  </w:style>
  <w:style w:type="character" w:customStyle="1" w:styleId="WW8Num13z1">
    <w:name w:val="WW8Num13z1"/>
    <w:rsid w:val="0094614C"/>
  </w:style>
  <w:style w:type="character" w:customStyle="1" w:styleId="WW8Num13z2">
    <w:name w:val="WW8Num13z2"/>
    <w:rsid w:val="0094614C"/>
  </w:style>
  <w:style w:type="character" w:customStyle="1" w:styleId="WW8Num13z3">
    <w:name w:val="WW8Num13z3"/>
    <w:rsid w:val="0094614C"/>
  </w:style>
  <w:style w:type="character" w:customStyle="1" w:styleId="WW8Num13z4">
    <w:name w:val="WW8Num13z4"/>
    <w:rsid w:val="0094614C"/>
  </w:style>
  <w:style w:type="character" w:customStyle="1" w:styleId="WW8Num13z5">
    <w:name w:val="WW8Num13z5"/>
    <w:rsid w:val="0094614C"/>
  </w:style>
  <w:style w:type="character" w:customStyle="1" w:styleId="WW8Num13z6">
    <w:name w:val="WW8Num13z6"/>
    <w:rsid w:val="0094614C"/>
  </w:style>
  <w:style w:type="character" w:customStyle="1" w:styleId="WW8Num13z7">
    <w:name w:val="WW8Num13z7"/>
    <w:rsid w:val="0094614C"/>
  </w:style>
  <w:style w:type="character" w:customStyle="1" w:styleId="WW8Num13z8">
    <w:name w:val="WW8Num13z8"/>
    <w:rsid w:val="0094614C"/>
  </w:style>
  <w:style w:type="character" w:customStyle="1" w:styleId="WW8Num14z0">
    <w:name w:val="WW8Num14z0"/>
    <w:rsid w:val="0094614C"/>
  </w:style>
  <w:style w:type="character" w:customStyle="1" w:styleId="WW8Num15z0">
    <w:name w:val="WW8Num15z0"/>
    <w:rsid w:val="0094614C"/>
    <w:rPr>
      <w:rFonts w:hint="default"/>
    </w:rPr>
  </w:style>
  <w:style w:type="character" w:customStyle="1" w:styleId="WW8Num16z0">
    <w:name w:val="WW8Num16z0"/>
    <w:rsid w:val="0094614C"/>
    <w:rPr>
      <w:rFonts w:hint="default"/>
    </w:rPr>
  </w:style>
  <w:style w:type="character" w:customStyle="1" w:styleId="WW8Num16z1">
    <w:name w:val="WW8Num16z1"/>
    <w:rsid w:val="0094614C"/>
  </w:style>
  <w:style w:type="character" w:customStyle="1" w:styleId="WW8Num16z2">
    <w:name w:val="WW8Num16z2"/>
    <w:rsid w:val="0094614C"/>
  </w:style>
  <w:style w:type="character" w:customStyle="1" w:styleId="WW8Num16z3">
    <w:name w:val="WW8Num16z3"/>
    <w:rsid w:val="0094614C"/>
  </w:style>
  <w:style w:type="character" w:customStyle="1" w:styleId="WW8Num16z4">
    <w:name w:val="WW8Num16z4"/>
    <w:rsid w:val="0094614C"/>
  </w:style>
  <w:style w:type="character" w:customStyle="1" w:styleId="WW8Num16z5">
    <w:name w:val="WW8Num16z5"/>
    <w:rsid w:val="0094614C"/>
  </w:style>
  <w:style w:type="character" w:customStyle="1" w:styleId="WW8Num16z6">
    <w:name w:val="WW8Num16z6"/>
    <w:rsid w:val="0094614C"/>
  </w:style>
  <w:style w:type="character" w:customStyle="1" w:styleId="WW8Num16z7">
    <w:name w:val="WW8Num16z7"/>
    <w:rsid w:val="0094614C"/>
  </w:style>
  <w:style w:type="character" w:customStyle="1" w:styleId="WW8Num16z8">
    <w:name w:val="WW8Num16z8"/>
    <w:rsid w:val="0094614C"/>
  </w:style>
  <w:style w:type="character" w:customStyle="1" w:styleId="WW8Num17z0">
    <w:name w:val="WW8Num17z0"/>
    <w:rsid w:val="0094614C"/>
    <w:rPr>
      <w:rFonts w:ascii="Symbol" w:eastAsia="Arial Unicode MS" w:hAnsi="Symbol" w:cs="Symbol" w:hint="default"/>
      <w:sz w:val="24"/>
      <w:szCs w:val="24"/>
      <w:bdr w:val="none" w:sz="0" w:space="0" w:color="000000"/>
    </w:rPr>
  </w:style>
  <w:style w:type="character" w:customStyle="1" w:styleId="WW8Num17z1">
    <w:name w:val="WW8Num17z1"/>
    <w:rsid w:val="0094614C"/>
    <w:rPr>
      <w:rFonts w:ascii="Courier New" w:hAnsi="Courier New" w:cs="Courier New" w:hint="default"/>
    </w:rPr>
  </w:style>
  <w:style w:type="character" w:customStyle="1" w:styleId="WW8Num17z2">
    <w:name w:val="WW8Num17z2"/>
    <w:rsid w:val="0094614C"/>
    <w:rPr>
      <w:rFonts w:ascii="Wingdings" w:hAnsi="Wingdings" w:cs="Wingdings" w:hint="default"/>
    </w:rPr>
  </w:style>
  <w:style w:type="character" w:customStyle="1" w:styleId="WW8Num18z0">
    <w:name w:val="WW8Num18z0"/>
    <w:rsid w:val="0094614C"/>
    <w:rPr>
      <w:rFonts w:ascii="Wingdings 2" w:hAnsi="Wingdings 2" w:cs="Wingdings 2" w:hint="default"/>
    </w:rPr>
  </w:style>
  <w:style w:type="character" w:customStyle="1" w:styleId="WW8Num19z0">
    <w:name w:val="WW8Num19z0"/>
    <w:rsid w:val="0094614C"/>
  </w:style>
  <w:style w:type="character" w:customStyle="1" w:styleId="WW8Num19z1">
    <w:name w:val="WW8Num19z1"/>
    <w:rsid w:val="0094614C"/>
  </w:style>
  <w:style w:type="character" w:customStyle="1" w:styleId="WW8Num19z2">
    <w:name w:val="WW8Num19z2"/>
    <w:rsid w:val="0094614C"/>
  </w:style>
  <w:style w:type="character" w:customStyle="1" w:styleId="WW8Num19z3">
    <w:name w:val="WW8Num19z3"/>
    <w:rsid w:val="0094614C"/>
  </w:style>
  <w:style w:type="character" w:customStyle="1" w:styleId="WW8Num19z4">
    <w:name w:val="WW8Num19z4"/>
    <w:rsid w:val="0094614C"/>
  </w:style>
  <w:style w:type="character" w:customStyle="1" w:styleId="WW8Num19z5">
    <w:name w:val="WW8Num19z5"/>
    <w:rsid w:val="0094614C"/>
  </w:style>
  <w:style w:type="character" w:customStyle="1" w:styleId="WW8Num19z6">
    <w:name w:val="WW8Num19z6"/>
    <w:rsid w:val="0094614C"/>
  </w:style>
  <w:style w:type="character" w:customStyle="1" w:styleId="WW8Num19z7">
    <w:name w:val="WW8Num19z7"/>
    <w:rsid w:val="0094614C"/>
  </w:style>
  <w:style w:type="character" w:customStyle="1" w:styleId="WW8Num19z8">
    <w:name w:val="WW8Num19z8"/>
    <w:rsid w:val="0094614C"/>
  </w:style>
  <w:style w:type="character" w:customStyle="1" w:styleId="WW8Num20z0">
    <w:name w:val="WW8Num20z0"/>
    <w:rsid w:val="0094614C"/>
    <w:rPr>
      <w:rFonts w:ascii="Times New Roman" w:eastAsia="Times New Roman" w:hAnsi="Times New Roman" w:cs="Times New Roman" w:hint="default"/>
    </w:rPr>
  </w:style>
  <w:style w:type="character" w:customStyle="1" w:styleId="WW8Num20z1">
    <w:name w:val="WW8Num20z1"/>
    <w:rsid w:val="0094614C"/>
    <w:rPr>
      <w:rFonts w:ascii="Courier New" w:hAnsi="Courier New" w:cs="Courier New" w:hint="default"/>
    </w:rPr>
  </w:style>
  <w:style w:type="character" w:customStyle="1" w:styleId="WW8Num20z2">
    <w:name w:val="WW8Num20z2"/>
    <w:rsid w:val="0094614C"/>
    <w:rPr>
      <w:rFonts w:ascii="Wingdings" w:hAnsi="Wingdings" w:cs="Wingdings" w:hint="default"/>
    </w:rPr>
  </w:style>
  <w:style w:type="character" w:customStyle="1" w:styleId="WW8Num20z3">
    <w:name w:val="WW8Num20z3"/>
    <w:rsid w:val="0094614C"/>
    <w:rPr>
      <w:rFonts w:ascii="Symbol" w:hAnsi="Symbol" w:cs="Symbol" w:hint="default"/>
    </w:rPr>
  </w:style>
  <w:style w:type="character" w:customStyle="1" w:styleId="WW8Num21z0">
    <w:name w:val="WW8Num21z0"/>
    <w:rsid w:val="0094614C"/>
    <w:rPr>
      <w:rFonts w:hint="default"/>
    </w:rPr>
  </w:style>
  <w:style w:type="character" w:customStyle="1" w:styleId="WW8Num22z0">
    <w:name w:val="WW8Num22z0"/>
    <w:rsid w:val="0094614C"/>
    <w:rPr>
      <w:rFonts w:ascii="Symbol" w:hAnsi="Symbol" w:cs="Symbol" w:hint="default"/>
    </w:rPr>
  </w:style>
  <w:style w:type="character" w:customStyle="1" w:styleId="WW8Num22z1">
    <w:name w:val="WW8Num22z1"/>
    <w:rsid w:val="0094614C"/>
    <w:rPr>
      <w:rFonts w:ascii="Courier New" w:hAnsi="Courier New" w:cs="Courier New" w:hint="default"/>
    </w:rPr>
  </w:style>
  <w:style w:type="character" w:customStyle="1" w:styleId="WW8Num22z2">
    <w:name w:val="WW8Num22z2"/>
    <w:rsid w:val="0094614C"/>
    <w:rPr>
      <w:rFonts w:ascii="Wingdings" w:hAnsi="Wingdings" w:cs="Wingdings" w:hint="default"/>
    </w:rPr>
  </w:style>
  <w:style w:type="character" w:customStyle="1" w:styleId="WW8Num23z0">
    <w:name w:val="WW8Num23z0"/>
    <w:rsid w:val="0094614C"/>
    <w:rPr>
      <w:rFonts w:ascii="Symbol" w:eastAsia="Symbol" w:hAnsi="Symbol" w:cs="Symbol" w:hint="default"/>
      <w:w w:val="100"/>
      <w:sz w:val="22"/>
      <w:szCs w:val="22"/>
      <w:bdr w:val="none" w:sz="0" w:space="0" w:color="000000"/>
      <w:lang w:val="hr-HR" w:bidi="ar-SA"/>
    </w:rPr>
  </w:style>
  <w:style w:type="character" w:customStyle="1" w:styleId="WW8Num23z1">
    <w:name w:val="WW8Num23z1"/>
    <w:rsid w:val="0094614C"/>
    <w:rPr>
      <w:rFonts w:hint="default"/>
      <w:lang w:val="hr-HR" w:bidi="ar-SA"/>
    </w:rPr>
  </w:style>
  <w:style w:type="character" w:customStyle="1" w:styleId="WW8Num24z0">
    <w:name w:val="WW8Num24z0"/>
    <w:rsid w:val="0094614C"/>
    <w:rPr>
      <w:rFonts w:ascii="Symbol" w:hAnsi="Symbol" w:cs="Symbol" w:hint="default"/>
      <w:sz w:val="24"/>
      <w:szCs w:val="24"/>
      <w:bdr w:val="none" w:sz="0" w:space="0" w:color="000000"/>
    </w:rPr>
  </w:style>
  <w:style w:type="character" w:customStyle="1" w:styleId="WW8Num24z1">
    <w:name w:val="WW8Num24z1"/>
    <w:rsid w:val="0094614C"/>
    <w:rPr>
      <w:rFonts w:ascii="Courier New" w:hAnsi="Courier New" w:cs="Courier New" w:hint="default"/>
    </w:rPr>
  </w:style>
  <w:style w:type="character" w:customStyle="1" w:styleId="WW8Num24z2">
    <w:name w:val="WW8Num24z2"/>
    <w:rsid w:val="0094614C"/>
    <w:rPr>
      <w:rFonts w:ascii="Wingdings" w:hAnsi="Wingdings" w:cs="Wingdings" w:hint="default"/>
    </w:rPr>
  </w:style>
  <w:style w:type="character" w:customStyle="1" w:styleId="WW8Num25z0">
    <w:name w:val="WW8Num25z0"/>
    <w:rsid w:val="0094614C"/>
    <w:rPr>
      <w:rFonts w:ascii="Symbol" w:eastAsia="Symbol" w:hAnsi="Symbol" w:cs="Symbol" w:hint="default"/>
      <w:w w:val="100"/>
      <w:sz w:val="22"/>
      <w:szCs w:val="22"/>
      <w:bdr w:val="none" w:sz="0" w:space="0" w:color="000000"/>
      <w:lang w:val="hr-HR" w:bidi="ar-SA"/>
    </w:rPr>
  </w:style>
  <w:style w:type="character" w:customStyle="1" w:styleId="WW8Num25z1">
    <w:name w:val="WW8Num25z1"/>
    <w:rsid w:val="0094614C"/>
    <w:rPr>
      <w:rFonts w:hint="default"/>
      <w:lang w:val="hr-HR" w:bidi="ar-SA"/>
    </w:rPr>
  </w:style>
  <w:style w:type="character" w:customStyle="1" w:styleId="WW8Num26z0">
    <w:name w:val="WW8Num26z0"/>
    <w:rsid w:val="0094614C"/>
    <w:rPr>
      <w:rFonts w:ascii="Symbol" w:hAnsi="Symbol" w:cs="Symbol" w:hint="default"/>
    </w:rPr>
  </w:style>
  <w:style w:type="character" w:customStyle="1" w:styleId="WW8Num26z1">
    <w:name w:val="WW8Num26z1"/>
    <w:rsid w:val="0094614C"/>
    <w:rPr>
      <w:rFonts w:ascii="Courier New" w:hAnsi="Courier New" w:cs="Courier New" w:hint="default"/>
    </w:rPr>
  </w:style>
  <w:style w:type="character" w:customStyle="1" w:styleId="WW8Num26z2">
    <w:name w:val="WW8Num26z2"/>
    <w:rsid w:val="0094614C"/>
    <w:rPr>
      <w:rFonts w:ascii="Wingdings" w:hAnsi="Wingdings" w:cs="Wingdings" w:hint="default"/>
    </w:rPr>
  </w:style>
  <w:style w:type="character" w:customStyle="1" w:styleId="WW8Num27z0">
    <w:name w:val="WW8Num27z0"/>
    <w:rsid w:val="0094614C"/>
    <w:rPr>
      <w:rFonts w:hint="default"/>
    </w:rPr>
  </w:style>
  <w:style w:type="character" w:customStyle="1" w:styleId="WW8Num27z1">
    <w:name w:val="WW8Num27z1"/>
    <w:rsid w:val="0094614C"/>
  </w:style>
  <w:style w:type="character" w:customStyle="1" w:styleId="WW8Num27z2">
    <w:name w:val="WW8Num27z2"/>
    <w:rsid w:val="0094614C"/>
  </w:style>
  <w:style w:type="character" w:customStyle="1" w:styleId="WW8Num27z3">
    <w:name w:val="WW8Num27z3"/>
    <w:rsid w:val="0094614C"/>
  </w:style>
  <w:style w:type="character" w:customStyle="1" w:styleId="WW8Num27z4">
    <w:name w:val="WW8Num27z4"/>
    <w:rsid w:val="0094614C"/>
  </w:style>
  <w:style w:type="character" w:customStyle="1" w:styleId="WW8Num27z5">
    <w:name w:val="WW8Num27z5"/>
    <w:rsid w:val="0094614C"/>
  </w:style>
  <w:style w:type="character" w:customStyle="1" w:styleId="WW8Num27z6">
    <w:name w:val="WW8Num27z6"/>
    <w:rsid w:val="0094614C"/>
  </w:style>
  <w:style w:type="character" w:customStyle="1" w:styleId="WW8Num27z7">
    <w:name w:val="WW8Num27z7"/>
    <w:rsid w:val="0094614C"/>
  </w:style>
  <w:style w:type="character" w:customStyle="1" w:styleId="WW8Num27z8">
    <w:name w:val="WW8Num27z8"/>
    <w:rsid w:val="0094614C"/>
  </w:style>
  <w:style w:type="character" w:customStyle="1" w:styleId="WW8Num28z0">
    <w:name w:val="WW8Num28z0"/>
    <w:rsid w:val="0094614C"/>
    <w:rPr>
      <w:rFonts w:hint="default"/>
    </w:rPr>
  </w:style>
  <w:style w:type="character" w:customStyle="1" w:styleId="WW8Num29z0">
    <w:name w:val="WW8Num29z0"/>
    <w:rsid w:val="0094614C"/>
  </w:style>
  <w:style w:type="character" w:customStyle="1" w:styleId="WW8Num29z1">
    <w:name w:val="WW8Num29z1"/>
    <w:rsid w:val="0094614C"/>
  </w:style>
  <w:style w:type="character" w:customStyle="1" w:styleId="WW8Num29z2">
    <w:name w:val="WW8Num29z2"/>
    <w:rsid w:val="0094614C"/>
  </w:style>
  <w:style w:type="character" w:customStyle="1" w:styleId="WW8Num29z3">
    <w:name w:val="WW8Num29z3"/>
    <w:rsid w:val="0094614C"/>
  </w:style>
  <w:style w:type="character" w:customStyle="1" w:styleId="WW8Num29z4">
    <w:name w:val="WW8Num29z4"/>
    <w:rsid w:val="0094614C"/>
  </w:style>
  <w:style w:type="character" w:customStyle="1" w:styleId="WW8Num29z5">
    <w:name w:val="WW8Num29z5"/>
    <w:rsid w:val="0094614C"/>
  </w:style>
  <w:style w:type="character" w:customStyle="1" w:styleId="WW8Num29z6">
    <w:name w:val="WW8Num29z6"/>
    <w:rsid w:val="0094614C"/>
  </w:style>
  <w:style w:type="character" w:customStyle="1" w:styleId="WW8Num29z7">
    <w:name w:val="WW8Num29z7"/>
    <w:rsid w:val="0094614C"/>
  </w:style>
  <w:style w:type="character" w:customStyle="1" w:styleId="WW8Num29z8">
    <w:name w:val="WW8Num29z8"/>
    <w:rsid w:val="0094614C"/>
  </w:style>
  <w:style w:type="character" w:customStyle="1" w:styleId="WW8Num30z0">
    <w:name w:val="WW8Num30z0"/>
    <w:rsid w:val="0094614C"/>
    <w:rPr>
      <w:rFonts w:ascii="Symbol" w:hAnsi="Symbol" w:cs="Symbol" w:hint="default"/>
      <w:sz w:val="24"/>
      <w:szCs w:val="24"/>
      <w:bdr w:val="none" w:sz="0" w:space="0" w:color="000000"/>
    </w:rPr>
  </w:style>
  <w:style w:type="character" w:customStyle="1" w:styleId="WW8Num30z1">
    <w:name w:val="WW8Num30z1"/>
    <w:rsid w:val="0094614C"/>
    <w:rPr>
      <w:rFonts w:ascii="Courier New" w:hAnsi="Courier New" w:cs="Courier New" w:hint="default"/>
    </w:rPr>
  </w:style>
  <w:style w:type="character" w:customStyle="1" w:styleId="WW8Num30z2">
    <w:name w:val="WW8Num30z2"/>
    <w:rsid w:val="0094614C"/>
    <w:rPr>
      <w:rFonts w:ascii="Wingdings" w:hAnsi="Wingdings" w:cs="Wingdings" w:hint="default"/>
    </w:rPr>
  </w:style>
  <w:style w:type="character" w:customStyle="1" w:styleId="WW8Num31z0">
    <w:name w:val="WW8Num31z0"/>
    <w:rsid w:val="0094614C"/>
    <w:rPr>
      <w:rFonts w:ascii="Symbol" w:hAnsi="Symbol" w:cs="Symbol" w:hint="default"/>
    </w:rPr>
  </w:style>
  <w:style w:type="character" w:customStyle="1" w:styleId="WW8Num31z1">
    <w:name w:val="WW8Num31z1"/>
    <w:rsid w:val="0094614C"/>
    <w:rPr>
      <w:rFonts w:ascii="Courier New" w:hAnsi="Courier New" w:cs="Courier New" w:hint="default"/>
    </w:rPr>
  </w:style>
  <w:style w:type="character" w:customStyle="1" w:styleId="WW8Num31z2">
    <w:name w:val="WW8Num31z2"/>
    <w:rsid w:val="0094614C"/>
    <w:rPr>
      <w:rFonts w:ascii="Wingdings" w:hAnsi="Wingdings" w:cs="Wingdings" w:hint="default"/>
    </w:rPr>
  </w:style>
  <w:style w:type="character" w:customStyle="1" w:styleId="WW8Num32z0">
    <w:name w:val="WW8Num32z0"/>
    <w:rsid w:val="0094614C"/>
    <w:rPr>
      <w:rFonts w:ascii="Symbol" w:hAnsi="Symbol" w:cs="Symbol" w:hint="default"/>
    </w:rPr>
  </w:style>
  <w:style w:type="character" w:customStyle="1" w:styleId="WW8Num32z1">
    <w:name w:val="WW8Num32z1"/>
    <w:rsid w:val="0094614C"/>
    <w:rPr>
      <w:rFonts w:ascii="Courier New" w:hAnsi="Courier New" w:cs="Courier New" w:hint="default"/>
    </w:rPr>
  </w:style>
  <w:style w:type="character" w:customStyle="1" w:styleId="WW8Num32z2">
    <w:name w:val="WW8Num32z2"/>
    <w:rsid w:val="0094614C"/>
    <w:rPr>
      <w:rFonts w:ascii="Wingdings" w:hAnsi="Wingdings" w:cs="Wingdings" w:hint="default"/>
    </w:rPr>
  </w:style>
  <w:style w:type="character" w:customStyle="1" w:styleId="WW8Num33z0">
    <w:name w:val="WW8Num33z0"/>
    <w:rsid w:val="0094614C"/>
  </w:style>
  <w:style w:type="character" w:customStyle="1" w:styleId="WW8Num33z1">
    <w:name w:val="WW8Num33z1"/>
    <w:rsid w:val="0094614C"/>
  </w:style>
  <w:style w:type="character" w:customStyle="1" w:styleId="WW8Num33z2">
    <w:name w:val="WW8Num33z2"/>
    <w:rsid w:val="0094614C"/>
  </w:style>
  <w:style w:type="character" w:customStyle="1" w:styleId="WW8Num33z3">
    <w:name w:val="WW8Num33z3"/>
    <w:rsid w:val="0094614C"/>
  </w:style>
  <w:style w:type="character" w:customStyle="1" w:styleId="WW8Num33z4">
    <w:name w:val="WW8Num33z4"/>
    <w:rsid w:val="0094614C"/>
  </w:style>
  <w:style w:type="character" w:customStyle="1" w:styleId="WW8Num33z5">
    <w:name w:val="WW8Num33z5"/>
    <w:rsid w:val="0094614C"/>
  </w:style>
  <w:style w:type="character" w:customStyle="1" w:styleId="WW8Num33z6">
    <w:name w:val="WW8Num33z6"/>
    <w:rsid w:val="0094614C"/>
  </w:style>
  <w:style w:type="character" w:customStyle="1" w:styleId="WW8Num33z7">
    <w:name w:val="WW8Num33z7"/>
    <w:rsid w:val="0094614C"/>
  </w:style>
  <w:style w:type="character" w:customStyle="1" w:styleId="WW8Num33z8">
    <w:name w:val="WW8Num33z8"/>
    <w:rsid w:val="0094614C"/>
  </w:style>
  <w:style w:type="character" w:customStyle="1" w:styleId="WW8Num34z0">
    <w:name w:val="WW8Num34z0"/>
    <w:rsid w:val="0094614C"/>
    <w:rPr>
      <w:rFonts w:hint="default"/>
    </w:rPr>
  </w:style>
  <w:style w:type="character" w:customStyle="1" w:styleId="WW8Num34z1">
    <w:name w:val="WW8Num34z1"/>
    <w:rsid w:val="0094614C"/>
  </w:style>
  <w:style w:type="character" w:customStyle="1" w:styleId="WW8Num34z2">
    <w:name w:val="WW8Num34z2"/>
    <w:rsid w:val="0094614C"/>
  </w:style>
  <w:style w:type="character" w:customStyle="1" w:styleId="WW8Num34z3">
    <w:name w:val="WW8Num34z3"/>
    <w:rsid w:val="0094614C"/>
  </w:style>
  <w:style w:type="character" w:customStyle="1" w:styleId="WW8Num34z4">
    <w:name w:val="WW8Num34z4"/>
    <w:rsid w:val="0094614C"/>
  </w:style>
  <w:style w:type="character" w:customStyle="1" w:styleId="WW8Num34z5">
    <w:name w:val="WW8Num34z5"/>
    <w:rsid w:val="0094614C"/>
  </w:style>
  <w:style w:type="character" w:customStyle="1" w:styleId="WW8Num34z6">
    <w:name w:val="WW8Num34z6"/>
    <w:rsid w:val="0094614C"/>
  </w:style>
  <w:style w:type="character" w:customStyle="1" w:styleId="WW8Num34z7">
    <w:name w:val="WW8Num34z7"/>
    <w:rsid w:val="0094614C"/>
  </w:style>
  <w:style w:type="character" w:customStyle="1" w:styleId="WW8Num34z8">
    <w:name w:val="WW8Num34z8"/>
    <w:rsid w:val="0094614C"/>
  </w:style>
  <w:style w:type="character" w:customStyle="1" w:styleId="WW8Num35z0">
    <w:name w:val="WW8Num35z0"/>
    <w:rsid w:val="0094614C"/>
    <w:rPr>
      <w:rFonts w:ascii="Symbol" w:hAnsi="Symbol" w:cs="Symbol" w:hint="default"/>
    </w:rPr>
  </w:style>
  <w:style w:type="character" w:customStyle="1" w:styleId="WW8Num35z1">
    <w:name w:val="WW8Num35z1"/>
    <w:rsid w:val="0094614C"/>
    <w:rPr>
      <w:rFonts w:ascii="Courier New" w:hAnsi="Courier New" w:cs="Courier New" w:hint="default"/>
    </w:rPr>
  </w:style>
  <w:style w:type="character" w:customStyle="1" w:styleId="WW8Num35z2">
    <w:name w:val="WW8Num35z2"/>
    <w:rsid w:val="0094614C"/>
    <w:rPr>
      <w:rFonts w:ascii="Wingdings" w:hAnsi="Wingdings" w:cs="Wingdings" w:hint="default"/>
    </w:rPr>
  </w:style>
  <w:style w:type="character" w:customStyle="1" w:styleId="WW8Num36z0">
    <w:name w:val="WW8Num36z0"/>
    <w:rsid w:val="0094614C"/>
    <w:rPr>
      <w:rFonts w:ascii="Symbol" w:hAnsi="Symbol" w:cs="Symbol" w:hint="default"/>
    </w:rPr>
  </w:style>
  <w:style w:type="character" w:customStyle="1" w:styleId="WW8Num36z1">
    <w:name w:val="WW8Num36z1"/>
    <w:rsid w:val="0094614C"/>
    <w:rPr>
      <w:rFonts w:ascii="Courier New" w:hAnsi="Courier New" w:cs="Courier New" w:hint="default"/>
    </w:rPr>
  </w:style>
  <w:style w:type="character" w:customStyle="1" w:styleId="WW8Num36z2">
    <w:name w:val="WW8Num36z2"/>
    <w:rsid w:val="0094614C"/>
    <w:rPr>
      <w:rFonts w:ascii="Wingdings" w:hAnsi="Wingdings" w:cs="Wingdings" w:hint="default"/>
    </w:rPr>
  </w:style>
  <w:style w:type="character" w:customStyle="1" w:styleId="WW8Num37z0">
    <w:name w:val="WW8Num37z0"/>
    <w:rsid w:val="0094614C"/>
  </w:style>
  <w:style w:type="character" w:customStyle="1" w:styleId="WW8Num37z1">
    <w:name w:val="WW8Num37z1"/>
    <w:rsid w:val="0094614C"/>
  </w:style>
  <w:style w:type="character" w:customStyle="1" w:styleId="WW8Num37z2">
    <w:name w:val="WW8Num37z2"/>
    <w:rsid w:val="0094614C"/>
  </w:style>
  <w:style w:type="character" w:customStyle="1" w:styleId="WW8Num37z3">
    <w:name w:val="WW8Num37z3"/>
    <w:rsid w:val="0094614C"/>
  </w:style>
  <w:style w:type="character" w:customStyle="1" w:styleId="WW8Num37z4">
    <w:name w:val="WW8Num37z4"/>
    <w:rsid w:val="0094614C"/>
  </w:style>
  <w:style w:type="character" w:customStyle="1" w:styleId="WW8Num37z5">
    <w:name w:val="WW8Num37z5"/>
    <w:rsid w:val="0094614C"/>
  </w:style>
  <w:style w:type="character" w:customStyle="1" w:styleId="WW8Num37z6">
    <w:name w:val="WW8Num37z6"/>
    <w:rsid w:val="0094614C"/>
  </w:style>
  <w:style w:type="character" w:customStyle="1" w:styleId="WW8Num37z7">
    <w:name w:val="WW8Num37z7"/>
    <w:rsid w:val="0094614C"/>
  </w:style>
  <w:style w:type="character" w:customStyle="1" w:styleId="WW8Num37z8">
    <w:name w:val="WW8Num37z8"/>
    <w:rsid w:val="0094614C"/>
  </w:style>
  <w:style w:type="character" w:customStyle="1" w:styleId="WW8Num38z0">
    <w:name w:val="WW8Num38z0"/>
    <w:rsid w:val="0094614C"/>
    <w:rPr>
      <w:rFonts w:ascii="Symbol" w:hAnsi="Symbol" w:cs="Symbol" w:hint="default"/>
      <w:sz w:val="24"/>
      <w:szCs w:val="24"/>
    </w:rPr>
  </w:style>
  <w:style w:type="character" w:customStyle="1" w:styleId="WW8Num38z1">
    <w:name w:val="WW8Num38z1"/>
    <w:rsid w:val="0094614C"/>
    <w:rPr>
      <w:rFonts w:ascii="Courier New" w:hAnsi="Courier New" w:cs="Courier New" w:hint="default"/>
    </w:rPr>
  </w:style>
  <w:style w:type="character" w:customStyle="1" w:styleId="WW8Num38z2">
    <w:name w:val="WW8Num38z2"/>
    <w:rsid w:val="0094614C"/>
    <w:rPr>
      <w:rFonts w:ascii="Wingdings" w:hAnsi="Wingdings" w:cs="Wingdings" w:hint="default"/>
    </w:rPr>
  </w:style>
  <w:style w:type="character" w:customStyle="1" w:styleId="WW8Num39z0">
    <w:name w:val="WW8Num39z0"/>
    <w:rsid w:val="0094614C"/>
    <w:rPr>
      <w:rFonts w:ascii="Symbol" w:hAnsi="Symbol" w:cs="Symbol" w:hint="default"/>
    </w:rPr>
  </w:style>
  <w:style w:type="character" w:customStyle="1" w:styleId="WW8Num39z1">
    <w:name w:val="WW8Num39z1"/>
    <w:rsid w:val="0094614C"/>
    <w:rPr>
      <w:rFonts w:ascii="Courier New" w:hAnsi="Courier New" w:cs="Courier New" w:hint="default"/>
    </w:rPr>
  </w:style>
  <w:style w:type="character" w:customStyle="1" w:styleId="WW8Num39z2">
    <w:name w:val="WW8Num39z2"/>
    <w:rsid w:val="0094614C"/>
    <w:rPr>
      <w:rFonts w:ascii="Wingdings" w:hAnsi="Wingdings" w:cs="Wingdings" w:hint="default"/>
    </w:rPr>
  </w:style>
  <w:style w:type="character" w:customStyle="1" w:styleId="WW8Num40z0">
    <w:name w:val="WW8Num40z0"/>
    <w:rsid w:val="0094614C"/>
    <w:rPr>
      <w:rFonts w:hint="default"/>
    </w:rPr>
  </w:style>
  <w:style w:type="character" w:customStyle="1" w:styleId="WW8Num40z1">
    <w:name w:val="WW8Num40z1"/>
    <w:rsid w:val="0094614C"/>
  </w:style>
  <w:style w:type="character" w:customStyle="1" w:styleId="WW8Num40z2">
    <w:name w:val="WW8Num40z2"/>
    <w:rsid w:val="0094614C"/>
  </w:style>
  <w:style w:type="character" w:customStyle="1" w:styleId="WW8Num40z3">
    <w:name w:val="WW8Num40z3"/>
    <w:rsid w:val="0094614C"/>
  </w:style>
  <w:style w:type="character" w:customStyle="1" w:styleId="WW8Num40z4">
    <w:name w:val="WW8Num40z4"/>
    <w:rsid w:val="0094614C"/>
  </w:style>
  <w:style w:type="character" w:customStyle="1" w:styleId="WW8Num40z5">
    <w:name w:val="WW8Num40z5"/>
    <w:rsid w:val="0094614C"/>
  </w:style>
  <w:style w:type="character" w:customStyle="1" w:styleId="WW8Num40z6">
    <w:name w:val="WW8Num40z6"/>
    <w:rsid w:val="0094614C"/>
  </w:style>
  <w:style w:type="character" w:customStyle="1" w:styleId="WW8Num40z7">
    <w:name w:val="WW8Num40z7"/>
    <w:rsid w:val="0094614C"/>
  </w:style>
  <w:style w:type="character" w:customStyle="1" w:styleId="WW8Num40z8">
    <w:name w:val="WW8Num40z8"/>
    <w:rsid w:val="0094614C"/>
  </w:style>
  <w:style w:type="character" w:customStyle="1" w:styleId="WW8Num41z0">
    <w:name w:val="WW8Num41z0"/>
    <w:rsid w:val="0094614C"/>
    <w:rPr>
      <w:rFonts w:ascii="Times New Roman" w:eastAsia="Times New Roman" w:hAnsi="Times New Roman" w:cs="Times New Roman" w:hint="default"/>
    </w:rPr>
  </w:style>
  <w:style w:type="character" w:customStyle="1" w:styleId="WW8Num41z1">
    <w:name w:val="WW8Num41z1"/>
    <w:rsid w:val="0094614C"/>
    <w:rPr>
      <w:rFonts w:ascii="Courier New" w:hAnsi="Courier New" w:cs="Courier New" w:hint="default"/>
    </w:rPr>
  </w:style>
  <w:style w:type="character" w:customStyle="1" w:styleId="WW8Num41z2">
    <w:name w:val="WW8Num41z2"/>
    <w:rsid w:val="0094614C"/>
    <w:rPr>
      <w:rFonts w:ascii="Wingdings" w:hAnsi="Wingdings" w:cs="Wingdings" w:hint="default"/>
    </w:rPr>
  </w:style>
  <w:style w:type="character" w:customStyle="1" w:styleId="WW8Num41z3">
    <w:name w:val="WW8Num41z3"/>
    <w:rsid w:val="0094614C"/>
    <w:rPr>
      <w:rFonts w:ascii="Symbol" w:hAnsi="Symbol" w:cs="Symbol" w:hint="default"/>
    </w:rPr>
  </w:style>
  <w:style w:type="character" w:customStyle="1" w:styleId="WW8Num42z0">
    <w:name w:val="WW8Num42z0"/>
    <w:rsid w:val="0094614C"/>
    <w:rPr>
      <w:rFonts w:ascii="Times New Roman" w:eastAsia="Times New Roman" w:hAnsi="Times New Roman" w:cs="Times New Roman" w:hint="default"/>
    </w:rPr>
  </w:style>
  <w:style w:type="character" w:customStyle="1" w:styleId="WW8Num42z2">
    <w:name w:val="WW8Num42z2"/>
    <w:rsid w:val="0094614C"/>
  </w:style>
  <w:style w:type="character" w:customStyle="1" w:styleId="WW8Num42z3">
    <w:name w:val="WW8Num42z3"/>
    <w:rsid w:val="0094614C"/>
  </w:style>
  <w:style w:type="character" w:customStyle="1" w:styleId="WW8Num42z4">
    <w:name w:val="WW8Num42z4"/>
    <w:rsid w:val="0094614C"/>
  </w:style>
  <w:style w:type="character" w:customStyle="1" w:styleId="WW8Num42z5">
    <w:name w:val="WW8Num42z5"/>
    <w:rsid w:val="0094614C"/>
  </w:style>
  <w:style w:type="character" w:customStyle="1" w:styleId="WW8Num42z6">
    <w:name w:val="WW8Num42z6"/>
    <w:rsid w:val="0094614C"/>
  </w:style>
  <w:style w:type="character" w:customStyle="1" w:styleId="WW8Num42z7">
    <w:name w:val="WW8Num42z7"/>
    <w:rsid w:val="0094614C"/>
  </w:style>
  <w:style w:type="character" w:customStyle="1" w:styleId="WW8Num42z8">
    <w:name w:val="WW8Num42z8"/>
    <w:rsid w:val="0094614C"/>
  </w:style>
  <w:style w:type="character" w:customStyle="1" w:styleId="WW8Num43z0">
    <w:name w:val="WW8Num43z0"/>
    <w:rsid w:val="0094614C"/>
  </w:style>
  <w:style w:type="character" w:customStyle="1" w:styleId="WW8Num43z1">
    <w:name w:val="WW8Num43z1"/>
    <w:rsid w:val="0094614C"/>
  </w:style>
  <w:style w:type="character" w:customStyle="1" w:styleId="WW8Num43z2">
    <w:name w:val="WW8Num43z2"/>
    <w:rsid w:val="0094614C"/>
  </w:style>
  <w:style w:type="character" w:customStyle="1" w:styleId="WW8Num43z3">
    <w:name w:val="WW8Num43z3"/>
    <w:rsid w:val="0094614C"/>
  </w:style>
  <w:style w:type="character" w:customStyle="1" w:styleId="WW8Num43z4">
    <w:name w:val="WW8Num43z4"/>
    <w:rsid w:val="0094614C"/>
  </w:style>
  <w:style w:type="character" w:customStyle="1" w:styleId="WW8Num43z5">
    <w:name w:val="WW8Num43z5"/>
    <w:rsid w:val="0094614C"/>
  </w:style>
  <w:style w:type="character" w:customStyle="1" w:styleId="WW8Num43z6">
    <w:name w:val="WW8Num43z6"/>
    <w:rsid w:val="0094614C"/>
  </w:style>
  <w:style w:type="character" w:customStyle="1" w:styleId="WW8Num43z7">
    <w:name w:val="WW8Num43z7"/>
    <w:rsid w:val="0094614C"/>
  </w:style>
  <w:style w:type="character" w:customStyle="1" w:styleId="WW8Num43z8">
    <w:name w:val="WW8Num43z8"/>
    <w:rsid w:val="0094614C"/>
  </w:style>
  <w:style w:type="character" w:customStyle="1" w:styleId="WW8Num44z0">
    <w:name w:val="WW8Num44z0"/>
    <w:rsid w:val="0094614C"/>
    <w:rPr>
      <w:rFonts w:ascii="Times New Roman" w:eastAsia="Times New Roman" w:hAnsi="Times New Roman" w:cs="Times New Roman" w:hint="default"/>
    </w:rPr>
  </w:style>
  <w:style w:type="character" w:customStyle="1" w:styleId="WW8Num44z1">
    <w:name w:val="WW8Num44z1"/>
    <w:rsid w:val="0094614C"/>
    <w:rPr>
      <w:rFonts w:ascii="Courier New" w:hAnsi="Courier New" w:cs="Courier New" w:hint="default"/>
    </w:rPr>
  </w:style>
  <w:style w:type="character" w:customStyle="1" w:styleId="WW8Num44z2">
    <w:name w:val="WW8Num44z2"/>
    <w:rsid w:val="0094614C"/>
    <w:rPr>
      <w:rFonts w:ascii="Wingdings" w:hAnsi="Wingdings" w:cs="Wingdings" w:hint="default"/>
    </w:rPr>
  </w:style>
  <w:style w:type="character" w:customStyle="1" w:styleId="WW8Num44z3">
    <w:name w:val="WW8Num44z3"/>
    <w:rsid w:val="0094614C"/>
    <w:rPr>
      <w:rFonts w:ascii="Symbol" w:hAnsi="Symbol" w:cs="Symbol" w:hint="default"/>
    </w:rPr>
  </w:style>
  <w:style w:type="character" w:customStyle="1" w:styleId="WW8Num45z0">
    <w:name w:val="WW8Num45z0"/>
    <w:rsid w:val="0094614C"/>
    <w:rPr>
      <w:rFonts w:ascii="Symbol" w:eastAsia="Times New Roman" w:hAnsi="Symbol" w:cs="Times New Roman" w:hint="default"/>
    </w:rPr>
  </w:style>
  <w:style w:type="character" w:customStyle="1" w:styleId="WW8Num45z1">
    <w:name w:val="WW8Num45z1"/>
    <w:rsid w:val="0094614C"/>
    <w:rPr>
      <w:rFonts w:ascii="Courier New" w:hAnsi="Courier New" w:cs="Courier New" w:hint="default"/>
    </w:rPr>
  </w:style>
  <w:style w:type="character" w:customStyle="1" w:styleId="WW8Num45z2">
    <w:name w:val="WW8Num45z2"/>
    <w:rsid w:val="0094614C"/>
    <w:rPr>
      <w:rFonts w:ascii="Wingdings" w:hAnsi="Wingdings" w:cs="Wingdings" w:hint="default"/>
    </w:rPr>
  </w:style>
  <w:style w:type="character" w:customStyle="1" w:styleId="WW8Num45z3">
    <w:name w:val="WW8Num45z3"/>
    <w:rsid w:val="0094614C"/>
    <w:rPr>
      <w:rFonts w:ascii="Symbol" w:hAnsi="Symbol" w:cs="Symbol" w:hint="default"/>
    </w:rPr>
  </w:style>
  <w:style w:type="character" w:customStyle="1" w:styleId="WW8Num46z0">
    <w:name w:val="WW8Num46z0"/>
    <w:rsid w:val="0094614C"/>
    <w:rPr>
      <w:rFonts w:ascii="Symbol" w:eastAsia="Arial Unicode MS" w:hAnsi="Symbol" w:cs="Symbol" w:hint="default"/>
      <w:w w:val="100"/>
      <w:sz w:val="24"/>
      <w:szCs w:val="24"/>
      <w:bdr w:val="none" w:sz="0" w:space="0" w:color="000000"/>
      <w:lang w:val="hr-HR" w:bidi="ar-SA"/>
    </w:rPr>
  </w:style>
  <w:style w:type="character" w:customStyle="1" w:styleId="WW8Num46z1">
    <w:name w:val="WW8Num46z1"/>
    <w:rsid w:val="0094614C"/>
    <w:rPr>
      <w:rFonts w:hint="default"/>
      <w:lang w:val="hr-HR" w:bidi="ar-SA"/>
    </w:rPr>
  </w:style>
  <w:style w:type="character" w:customStyle="1" w:styleId="WW8Num47z0">
    <w:name w:val="WW8Num47z0"/>
    <w:rsid w:val="0094614C"/>
    <w:rPr>
      <w:rFonts w:ascii="Symbol" w:hAnsi="Symbol" w:cs="Symbol" w:hint="default"/>
      <w:sz w:val="24"/>
      <w:szCs w:val="24"/>
      <w:bdr w:val="none" w:sz="0" w:space="0" w:color="000000"/>
    </w:rPr>
  </w:style>
  <w:style w:type="character" w:customStyle="1" w:styleId="WW8Num47z1">
    <w:name w:val="WW8Num47z1"/>
    <w:rsid w:val="0094614C"/>
    <w:rPr>
      <w:rFonts w:ascii="Courier New" w:hAnsi="Courier New" w:cs="Courier New" w:hint="default"/>
    </w:rPr>
  </w:style>
  <w:style w:type="character" w:customStyle="1" w:styleId="WW8Num47z2">
    <w:name w:val="WW8Num47z2"/>
    <w:rsid w:val="0094614C"/>
    <w:rPr>
      <w:rFonts w:ascii="Wingdings" w:hAnsi="Wingdings" w:cs="Wingdings" w:hint="default"/>
    </w:rPr>
  </w:style>
  <w:style w:type="character" w:customStyle="1" w:styleId="WW8Num48z0">
    <w:name w:val="WW8Num48z0"/>
    <w:rsid w:val="0094614C"/>
    <w:rPr>
      <w:rFonts w:hint="default"/>
    </w:rPr>
  </w:style>
  <w:style w:type="character" w:customStyle="1" w:styleId="WW8Num49z0">
    <w:name w:val="WW8Num49z0"/>
    <w:rsid w:val="0094614C"/>
    <w:rPr>
      <w:rFonts w:ascii="Symbol" w:eastAsia="Arial Unicode MS" w:hAnsi="Symbol" w:cs="Symbol" w:hint="default"/>
    </w:rPr>
  </w:style>
  <w:style w:type="character" w:customStyle="1" w:styleId="WW8Num49z1">
    <w:name w:val="WW8Num49z1"/>
    <w:rsid w:val="0094614C"/>
    <w:rPr>
      <w:rFonts w:ascii="Courier New" w:hAnsi="Courier New" w:cs="Courier New" w:hint="default"/>
    </w:rPr>
  </w:style>
  <w:style w:type="character" w:customStyle="1" w:styleId="WW8Num49z2">
    <w:name w:val="WW8Num49z2"/>
    <w:rsid w:val="0094614C"/>
    <w:rPr>
      <w:rFonts w:ascii="Wingdings" w:hAnsi="Wingdings" w:cs="Wingdings" w:hint="default"/>
    </w:rPr>
  </w:style>
  <w:style w:type="character" w:customStyle="1" w:styleId="WW8Num50z0">
    <w:name w:val="WW8Num50z0"/>
    <w:rsid w:val="0094614C"/>
    <w:rPr>
      <w:rFonts w:ascii="Wingdings 2" w:hAnsi="Wingdings 2" w:cs="Wingdings 2" w:hint="default"/>
    </w:rPr>
  </w:style>
  <w:style w:type="character" w:customStyle="1" w:styleId="WW8Num51z0">
    <w:name w:val="WW8Num51z0"/>
    <w:rsid w:val="0094614C"/>
    <w:rPr>
      <w:rFonts w:hint="default"/>
    </w:rPr>
  </w:style>
  <w:style w:type="character" w:customStyle="1" w:styleId="WW8Num51z1">
    <w:name w:val="WW8Num51z1"/>
    <w:rsid w:val="0094614C"/>
  </w:style>
  <w:style w:type="character" w:customStyle="1" w:styleId="WW8Num51z2">
    <w:name w:val="WW8Num51z2"/>
    <w:rsid w:val="0094614C"/>
  </w:style>
  <w:style w:type="character" w:customStyle="1" w:styleId="WW8Num51z3">
    <w:name w:val="WW8Num51z3"/>
    <w:rsid w:val="0094614C"/>
  </w:style>
  <w:style w:type="character" w:customStyle="1" w:styleId="WW8Num51z4">
    <w:name w:val="WW8Num51z4"/>
    <w:rsid w:val="0094614C"/>
  </w:style>
  <w:style w:type="character" w:customStyle="1" w:styleId="WW8Num51z5">
    <w:name w:val="WW8Num51z5"/>
    <w:rsid w:val="0094614C"/>
  </w:style>
  <w:style w:type="character" w:customStyle="1" w:styleId="WW8Num51z6">
    <w:name w:val="WW8Num51z6"/>
    <w:rsid w:val="0094614C"/>
  </w:style>
  <w:style w:type="character" w:customStyle="1" w:styleId="WW8Num51z7">
    <w:name w:val="WW8Num51z7"/>
    <w:rsid w:val="0094614C"/>
  </w:style>
  <w:style w:type="character" w:customStyle="1" w:styleId="WW8Num51z8">
    <w:name w:val="WW8Num51z8"/>
    <w:rsid w:val="0094614C"/>
  </w:style>
  <w:style w:type="character" w:customStyle="1" w:styleId="WW8Num52z0">
    <w:name w:val="WW8Num52z0"/>
    <w:rsid w:val="0094614C"/>
    <w:rPr>
      <w:rFonts w:ascii="Symbol" w:hAnsi="Symbol" w:cs="Symbol" w:hint="default"/>
    </w:rPr>
  </w:style>
  <w:style w:type="character" w:customStyle="1" w:styleId="WW8Num52z1">
    <w:name w:val="WW8Num52z1"/>
    <w:rsid w:val="0094614C"/>
    <w:rPr>
      <w:rFonts w:ascii="Courier New" w:hAnsi="Courier New" w:cs="Courier New" w:hint="default"/>
    </w:rPr>
  </w:style>
  <w:style w:type="character" w:customStyle="1" w:styleId="WW8Num52z2">
    <w:name w:val="WW8Num52z2"/>
    <w:rsid w:val="0094614C"/>
    <w:rPr>
      <w:rFonts w:ascii="Wingdings" w:hAnsi="Wingdings" w:cs="Wingdings" w:hint="default"/>
    </w:rPr>
  </w:style>
  <w:style w:type="character" w:customStyle="1" w:styleId="WW8Num53z0">
    <w:name w:val="WW8Num53z0"/>
    <w:rsid w:val="0094614C"/>
    <w:rPr>
      <w:rFonts w:ascii="Calibri" w:eastAsia="Calibri" w:hAnsi="Calibri" w:cs="Calibri" w:hint="default"/>
    </w:rPr>
  </w:style>
  <w:style w:type="character" w:customStyle="1" w:styleId="WW8Num53z1">
    <w:name w:val="WW8Num53z1"/>
    <w:rsid w:val="0094614C"/>
    <w:rPr>
      <w:rFonts w:ascii="Courier New" w:hAnsi="Courier New" w:cs="Courier New" w:hint="default"/>
    </w:rPr>
  </w:style>
  <w:style w:type="character" w:customStyle="1" w:styleId="WW8Num53z2">
    <w:name w:val="WW8Num53z2"/>
    <w:rsid w:val="0094614C"/>
    <w:rPr>
      <w:rFonts w:ascii="Wingdings" w:hAnsi="Wingdings" w:cs="Wingdings" w:hint="default"/>
    </w:rPr>
  </w:style>
  <w:style w:type="character" w:customStyle="1" w:styleId="WW8Num53z3">
    <w:name w:val="WW8Num53z3"/>
    <w:rsid w:val="0094614C"/>
    <w:rPr>
      <w:rFonts w:ascii="Symbol" w:hAnsi="Symbol" w:cs="Symbol" w:hint="default"/>
    </w:rPr>
  </w:style>
  <w:style w:type="character" w:customStyle="1" w:styleId="WW8Num54z0">
    <w:name w:val="WW8Num54z0"/>
    <w:rsid w:val="0094614C"/>
    <w:rPr>
      <w:rFonts w:ascii="Symbol" w:hAnsi="Symbol" w:cs="Symbol" w:hint="default"/>
    </w:rPr>
  </w:style>
  <w:style w:type="character" w:customStyle="1" w:styleId="WW8Num54z1">
    <w:name w:val="WW8Num54z1"/>
    <w:rsid w:val="0094614C"/>
    <w:rPr>
      <w:rFonts w:ascii="Courier New" w:hAnsi="Courier New" w:cs="Courier New" w:hint="default"/>
    </w:rPr>
  </w:style>
  <w:style w:type="character" w:customStyle="1" w:styleId="WW8Num54z2">
    <w:name w:val="WW8Num54z2"/>
    <w:rsid w:val="0094614C"/>
    <w:rPr>
      <w:rFonts w:ascii="Wingdings" w:hAnsi="Wingdings" w:cs="Wingdings" w:hint="default"/>
    </w:rPr>
  </w:style>
  <w:style w:type="character" w:customStyle="1" w:styleId="WW8Num55z0">
    <w:name w:val="WW8Num55z0"/>
    <w:rsid w:val="0094614C"/>
    <w:rPr>
      <w:rFonts w:ascii="Symbol" w:hAnsi="Symbol" w:cs="Symbol" w:hint="default"/>
      <w:sz w:val="24"/>
      <w:szCs w:val="24"/>
      <w:bdr w:val="none" w:sz="0" w:space="0" w:color="000000"/>
    </w:rPr>
  </w:style>
  <w:style w:type="character" w:customStyle="1" w:styleId="WW8Num55z1">
    <w:name w:val="WW8Num55z1"/>
    <w:rsid w:val="0094614C"/>
    <w:rPr>
      <w:rFonts w:ascii="Courier New" w:hAnsi="Courier New" w:cs="Courier New" w:hint="default"/>
    </w:rPr>
  </w:style>
  <w:style w:type="character" w:customStyle="1" w:styleId="WW8Num55z2">
    <w:name w:val="WW8Num55z2"/>
    <w:rsid w:val="0094614C"/>
    <w:rPr>
      <w:rFonts w:ascii="Wingdings" w:hAnsi="Wingdings" w:cs="Wingdings" w:hint="default"/>
    </w:rPr>
  </w:style>
  <w:style w:type="character" w:customStyle="1" w:styleId="WW8Num56z0">
    <w:name w:val="WW8Num56z0"/>
    <w:rsid w:val="0094614C"/>
    <w:rPr>
      <w:rFonts w:hint="default"/>
    </w:rPr>
  </w:style>
  <w:style w:type="character" w:customStyle="1" w:styleId="WW8Num56z1">
    <w:name w:val="WW8Num56z1"/>
    <w:rsid w:val="0094614C"/>
    <w:rPr>
      <w:rFonts w:ascii="Times New Roman" w:eastAsia="Times New Roman" w:hAnsi="Times New Roman" w:cs="Times New Roman" w:hint="default"/>
    </w:rPr>
  </w:style>
  <w:style w:type="character" w:customStyle="1" w:styleId="WW8Num56z3">
    <w:name w:val="WW8Num56z3"/>
    <w:rsid w:val="0094614C"/>
  </w:style>
  <w:style w:type="character" w:customStyle="1" w:styleId="WW8Num56z4">
    <w:name w:val="WW8Num56z4"/>
    <w:rsid w:val="0094614C"/>
  </w:style>
  <w:style w:type="character" w:customStyle="1" w:styleId="WW8Num56z5">
    <w:name w:val="WW8Num56z5"/>
    <w:rsid w:val="0094614C"/>
  </w:style>
  <w:style w:type="character" w:customStyle="1" w:styleId="WW8Num56z6">
    <w:name w:val="WW8Num56z6"/>
    <w:rsid w:val="0094614C"/>
  </w:style>
  <w:style w:type="character" w:customStyle="1" w:styleId="WW8Num56z7">
    <w:name w:val="WW8Num56z7"/>
    <w:rsid w:val="0094614C"/>
  </w:style>
  <w:style w:type="character" w:customStyle="1" w:styleId="WW8Num56z8">
    <w:name w:val="WW8Num56z8"/>
    <w:rsid w:val="0094614C"/>
  </w:style>
  <w:style w:type="character" w:customStyle="1" w:styleId="WW8Num57z0">
    <w:name w:val="WW8Num57z0"/>
    <w:rsid w:val="0094614C"/>
    <w:rPr>
      <w:rFonts w:hint="default"/>
    </w:rPr>
  </w:style>
  <w:style w:type="character" w:customStyle="1" w:styleId="WW8Num57z1">
    <w:name w:val="WW8Num57z1"/>
    <w:rsid w:val="0094614C"/>
  </w:style>
  <w:style w:type="character" w:customStyle="1" w:styleId="WW8Num57z2">
    <w:name w:val="WW8Num57z2"/>
    <w:rsid w:val="0094614C"/>
  </w:style>
  <w:style w:type="character" w:customStyle="1" w:styleId="WW8Num57z3">
    <w:name w:val="WW8Num57z3"/>
    <w:rsid w:val="0094614C"/>
  </w:style>
  <w:style w:type="character" w:customStyle="1" w:styleId="WW8Num57z4">
    <w:name w:val="WW8Num57z4"/>
    <w:rsid w:val="0094614C"/>
  </w:style>
  <w:style w:type="character" w:customStyle="1" w:styleId="WW8Num57z5">
    <w:name w:val="WW8Num57z5"/>
    <w:rsid w:val="0094614C"/>
  </w:style>
  <w:style w:type="character" w:customStyle="1" w:styleId="WW8Num57z6">
    <w:name w:val="WW8Num57z6"/>
    <w:rsid w:val="0094614C"/>
  </w:style>
  <w:style w:type="character" w:customStyle="1" w:styleId="WW8Num57z7">
    <w:name w:val="WW8Num57z7"/>
    <w:rsid w:val="0094614C"/>
  </w:style>
  <w:style w:type="character" w:customStyle="1" w:styleId="WW8Num57z8">
    <w:name w:val="WW8Num57z8"/>
    <w:rsid w:val="0094614C"/>
  </w:style>
  <w:style w:type="character" w:customStyle="1" w:styleId="WW8Num58z0">
    <w:name w:val="WW8Num58z0"/>
    <w:rsid w:val="0094614C"/>
    <w:rPr>
      <w:rFonts w:ascii="Times New Roman" w:hAnsi="Times New Roman" w:cs="Times New Roman" w:hint="default"/>
      <w:b/>
      <w:bCs/>
      <w:w w:val="100"/>
      <w:sz w:val="24"/>
      <w:szCs w:val="24"/>
      <w:lang w:val="hr-HR" w:bidi="ar-SA"/>
    </w:rPr>
  </w:style>
  <w:style w:type="character" w:customStyle="1" w:styleId="WW8Num58z2">
    <w:name w:val="WW8Num58z2"/>
    <w:rsid w:val="0094614C"/>
    <w:rPr>
      <w:rFonts w:ascii="Times New Roman" w:eastAsia="Times New Roman" w:hAnsi="Times New Roman" w:cs="Times New Roman" w:hint="default"/>
      <w:b/>
      <w:bCs/>
      <w:w w:val="100"/>
      <w:sz w:val="24"/>
      <w:szCs w:val="24"/>
      <w:lang w:val="hr-HR" w:bidi="ar-SA"/>
    </w:rPr>
  </w:style>
  <w:style w:type="character" w:customStyle="1" w:styleId="WW8Num58z4">
    <w:name w:val="WW8Num58z4"/>
    <w:rsid w:val="0094614C"/>
    <w:rPr>
      <w:rFonts w:hint="default"/>
      <w:lang w:val="hr-HR" w:bidi="ar-SA"/>
    </w:rPr>
  </w:style>
  <w:style w:type="character" w:customStyle="1" w:styleId="WW8Num59z0">
    <w:name w:val="WW8Num59z0"/>
    <w:rsid w:val="0094614C"/>
    <w:rPr>
      <w:rFonts w:ascii="Symbol" w:hAnsi="Symbol" w:cs="Symbol" w:hint="default"/>
    </w:rPr>
  </w:style>
  <w:style w:type="character" w:customStyle="1" w:styleId="WW8Num59z1">
    <w:name w:val="WW8Num59z1"/>
    <w:rsid w:val="0094614C"/>
    <w:rPr>
      <w:rFonts w:ascii="Courier New" w:hAnsi="Courier New" w:cs="Courier New" w:hint="default"/>
    </w:rPr>
  </w:style>
  <w:style w:type="character" w:customStyle="1" w:styleId="WW8Num59z2">
    <w:name w:val="WW8Num59z2"/>
    <w:rsid w:val="0094614C"/>
    <w:rPr>
      <w:rFonts w:ascii="Wingdings" w:hAnsi="Wingdings" w:cs="Wingdings" w:hint="default"/>
    </w:rPr>
  </w:style>
  <w:style w:type="character" w:customStyle="1" w:styleId="WW8Num60z0">
    <w:name w:val="WW8Num60z0"/>
    <w:rsid w:val="0094614C"/>
  </w:style>
  <w:style w:type="character" w:customStyle="1" w:styleId="WW8Num60z1">
    <w:name w:val="WW8Num60z1"/>
    <w:rsid w:val="0094614C"/>
  </w:style>
  <w:style w:type="character" w:customStyle="1" w:styleId="WW8Num60z2">
    <w:name w:val="WW8Num60z2"/>
    <w:rsid w:val="0094614C"/>
  </w:style>
  <w:style w:type="character" w:customStyle="1" w:styleId="WW8Num60z3">
    <w:name w:val="WW8Num60z3"/>
    <w:rsid w:val="0094614C"/>
  </w:style>
  <w:style w:type="character" w:customStyle="1" w:styleId="WW8Num60z4">
    <w:name w:val="WW8Num60z4"/>
    <w:rsid w:val="0094614C"/>
  </w:style>
  <w:style w:type="character" w:customStyle="1" w:styleId="WW8Num60z5">
    <w:name w:val="WW8Num60z5"/>
    <w:rsid w:val="0094614C"/>
  </w:style>
  <w:style w:type="character" w:customStyle="1" w:styleId="WW8Num60z6">
    <w:name w:val="WW8Num60z6"/>
    <w:rsid w:val="0094614C"/>
  </w:style>
  <w:style w:type="character" w:customStyle="1" w:styleId="WW8Num60z7">
    <w:name w:val="WW8Num60z7"/>
    <w:rsid w:val="0094614C"/>
  </w:style>
  <w:style w:type="character" w:customStyle="1" w:styleId="WW8Num60z8">
    <w:name w:val="WW8Num60z8"/>
    <w:rsid w:val="0094614C"/>
  </w:style>
  <w:style w:type="character" w:customStyle="1" w:styleId="WW8Num61z0">
    <w:name w:val="WW8Num61z0"/>
    <w:rsid w:val="0094614C"/>
    <w:rPr>
      <w:rFonts w:ascii="Symbol" w:eastAsia="Arial Unicode MS" w:hAnsi="Symbol" w:cs="Symbol" w:hint="default"/>
      <w:sz w:val="24"/>
      <w:szCs w:val="24"/>
      <w:bdr w:val="none" w:sz="0" w:space="0" w:color="000000"/>
    </w:rPr>
  </w:style>
  <w:style w:type="character" w:customStyle="1" w:styleId="WW8Num61z1">
    <w:name w:val="WW8Num61z1"/>
    <w:rsid w:val="0094614C"/>
    <w:rPr>
      <w:rFonts w:ascii="Courier New" w:hAnsi="Courier New" w:cs="Courier New" w:hint="default"/>
    </w:rPr>
  </w:style>
  <w:style w:type="character" w:customStyle="1" w:styleId="WW8Num61z2">
    <w:name w:val="WW8Num61z2"/>
    <w:rsid w:val="0094614C"/>
    <w:rPr>
      <w:rFonts w:ascii="Wingdings" w:hAnsi="Wingdings" w:cs="Wingdings" w:hint="default"/>
    </w:rPr>
  </w:style>
  <w:style w:type="character" w:customStyle="1" w:styleId="WW8Num62z0">
    <w:name w:val="WW8Num62z0"/>
    <w:rsid w:val="0094614C"/>
  </w:style>
  <w:style w:type="character" w:customStyle="1" w:styleId="WW8Num62z1">
    <w:name w:val="WW8Num62z1"/>
    <w:rsid w:val="0094614C"/>
  </w:style>
  <w:style w:type="character" w:customStyle="1" w:styleId="WW8Num62z2">
    <w:name w:val="WW8Num62z2"/>
    <w:rsid w:val="0094614C"/>
  </w:style>
  <w:style w:type="character" w:customStyle="1" w:styleId="WW8Num62z3">
    <w:name w:val="WW8Num62z3"/>
    <w:rsid w:val="0094614C"/>
  </w:style>
  <w:style w:type="character" w:customStyle="1" w:styleId="WW8Num62z4">
    <w:name w:val="WW8Num62z4"/>
    <w:rsid w:val="0094614C"/>
  </w:style>
  <w:style w:type="character" w:customStyle="1" w:styleId="WW8Num62z5">
    <w:name w:val="WW8Num62z5"/>
    <w:rsid w:val="0094614C"/>
  </w:style>
  <w:style w:type="character" w:customStyle="1" w:styleId="WW8Num62z6">
    <w:name w:val="WW8Num62z6"/>
    <w:rsid w:val="0094614C"/>
  </w:style>
  <w:style w:type="character" w:customStyle="1" w:styleId="WW8Num62z7">
    <w:name w:val="WW8Num62z7"/>
    <w:rsid w:val="0094614C"/>
  </w:style>
  <w:style w:type="character" w:customStyle="1" w:styleId="WW8Num62z8">
    <w:name w:val="WW8Num62z8"/>
    <w:rsid w:val="0094614C"/>
  </w:style>
  <w:style w:type="character" w:customStyle="1" w:styleId="WW8Num63z0">
    <w:name w:val="WW8Num63z0"/>
    <w:rsid w:val="0094614C"/>
    <w:rPr>
      <w:rFonts w:ascii="Times New Roman" w:eastAsia="Times New Roman" w:hAnsi="Times New Roman" w:cs="Times New Roman" w:hint="default"/>
    </w:rPr>
  </w:style>
  <w:style w:type="character" w:customStyle="1" w:styleId="WW8Num63z1">
    <w:name w:val="WW8Num63z1"/>
    <w:rsid w:val="0094614C"/>
    <w:rPr>
      <w:rFonts w:ascii="Courier New" w:hAnsi="Courier New" w:cs="Courier New" w:hint="default"/>
    </w:rPr>
  </w:style>
  <w:style w:type="character" w:customStyle="1" w:styleId="WW8Num63z2">
    <w:name w:val="WW8Num63z2"/>
    <w:rsid w:val="0094614C"/>
    <w:rPr>
      <w:rFonts w:ascii="Wingdings" w:hAnsi="Wingdings" w:cs="Wingdings" w:hint="default"/>
    </w:rPr>
  </w:style>
  <w:style w:type="character" w:customStyle="1" w:styleId="WW8Num63z3">
    <w:name w:val="WW8Num63z3"/>
    <w:rsid w:val="0094614C"/>
    <w:rPr>
      <w:rFonts w:ascii="Symbol" w:hAnsi="Symbol" w:cs="Symbol" w:hint="default"/>
    </w:rPr>
  </w:style>
  <w:style w:type="character" w:customStyle="1" w:styleId="WW8Num64z0">
    <w:name w:val="WW8Num64z0"/>
    <w:rsid w:val="0094614C"/>
    <w:rPr>
      <w:rFonts w:ascii="Symbol" w:hAnsi="Symbol" w:cs="Symbol" w:hint="default"/>
    </w:rPr>
  </w:style>
  <w:style w:type="character" w:customStyle="1" w:styleId="WW8Num64z1">
    <w:name w:val="WW8Num64z1"/>
    <w:rsid w:val="0094614C"/>
    <w:rPr>
      <w:rFonts w:ascii="Courier New" w:hAnsi="Courier New" w:cs="Courier New" w:hint="default"/>
    </w:rPr>
  </w:style>
  <w:style w:type="character" w:customStyle="1" w:styleId="WW8Num64z2">
    <w:name w:val="WW8Num64z2"/>
    <w:rsid w:val="0094614C"/>
    <w:rPr>
      <w:rFonts w:ascii="Wingdings" w:hAnsi="Wingdings" w:cs="Wingdings" w:hint="default"/>
    </w:rPr>
  </w:style>
  <w:style w:type="character" w:customStyle="1" w:styleId="WW8Num65z0">
    <w:name w:val="WW8Num65z0"/>
    <w:rsid w:val="0094614C"/>
    <w:rPr>
      <w:rFonts w:hint="default"/>
    </w:rPr>
  </w:style>
  <w:style w:type="character" w:customStyle="1" w:styleId="WW8Num65z1">
    <w:name w:val="WW8Num65z1"/>
    <w:rsid w:val="0094614C"/>
    <w:rPr>
      <w:rFonts w:hint="default"/>
      <w:u w:val="single"/>
    </w:rPr>
  </w:style>
  <w:style w:type="character" w:customStyle="1" w:styleId="WW8Num65z2">
    <w:name w:val="WW8Num65z2"/>
    <w:rsid w:val="0094614C"/>
  </w:style>
  <w:style w:type="character" w:customStyle="1" w:styleId="WW8Num65z3">
    <w:name w:val="WW8Num65z3"/>
    <w:rsid w:val="0094614C"/>
  </w:style>
  <w:style w:type="character" w:customStyle="1" w:styleId="WW8Num65z4">
    <w:name w:val="WW8Num65z4"/>
    <w:rsid w:val="0094614C"/>
  </w:style>
  <w:style w:type="character" w:customStyle="1" w:styleId="WW8Num65z5">
    <w:name w:val="WW8Num65z5"/>
    <w:rsid w:val="0094614C"/>
  </w:style>
  <w:style w:type="character" w:customStyle="1" w:styleId="WW8Num65z6">
    <w:name w:val="WW8Num65z6"/>
    <w:rsid w:val="0094614C"/>
  </w:style>
  <w:style w:type="character" w:customStyle="1" w:styleId="WW8Num65z7">
    <w:name w:val="WW8Num65z7"/>
    <w:rsid w:val="0094614C"/>
  </w:style>
  <w:style w:type="character" w:customStyle="1" w:styleId="WW8Num65z8">
    <w:name w:val="WW8Num65z8"/>
    <w:rsid w:val="0094614C"/>
  </w:style>
  <w:style w:type="character" w:customStyle="1" w:styleId="WW8Num66z0">
    <w:name w:val="WW8Num66z0"/>
    <w:rsid w:val="0094614C"/>
  </w:style>
  <w:style w:type="character" w:customStyle="1" w:styleId="WW8Num66z1">
    <w:name w:val="WW8Num66z1"/>
    <w:rsid w:val="0094614C"/>
  </w:style>
  <w:style w:type="character" w:customStyle="1" w:styleId="WW8Num66z2">
    <w:name w:val="WW8Num66z2"/>
    <w:rsid w:val="0094614C"/>
  </w:style>
  <w:style w:type="character" w:customStyle="1" w:styleId="WW8Num66z3">
    <w:name w:val="WW8Num66z3"/>
    <w:rsid w:val="0094614C"/>
  </w:style>
  <w:style w:type="character" w:customStyle="1" w:styleId="WW8Num66z4">
    <w:name w:val="WW8Num66z4"/>
    <w:rsid w:val="0094614C"/>
  </w:style>
  <w:style w:type="character" w:customStyle="1" w:styleId="WW8Num66z5">
    <w:name w:val="WW8Num66z5"/>
    <w:rsid w:val="0094614C"/>
  </w:style>
  <w:style w:type="character" w:customStyle="1" w:styleId="WW8Num66z6">
    <w:name w:val="WW8Num66z6"/>
    <w:rsid w:val="0094614C"/>
  </w:style>
  <w:style w:type="character" w:customStyle="1" w:styleId="WW8Num66z7">
    <w:name w:val="WW8Num66z7"/>
    <w:rsid w:val="0094614C"/>
  </w:style>
  <w:style w:type="character" w:customStyle="1" w:styleId="WW8Num66z8">
    <w:name w:val="WW8Num66z8"/>
    <w:rsid w:val="0094614C"/>
  </w:style>
  <w:style w:type="character" w:customStyle="1" w:styleId="WW8Num67z0">
    <w:name w:val="WW8Num67z0"/>
    <w:rsid w:val="0094614C"/>
    <w:rPr>
      <w:rFonts w:ascii="Times New Roman" w:eastAsia="Times New Roman" w:hAnsi="Times New Roman" w:cs="Times New Roman" w:hint="default"/>
    </w:rPr>
  </w:style>
  <w:style w:type="character" w:customStyle="1" w:styleId="WW8Num67z1">
    <w:name w:val="WW8Num67z1"/>
    <w:rsid w:val="0094614C"/>
    <w:rPr>
      <w:rFonts w:ascii="Courier New" w:hAnsi="Courier New" w:cs="Courier New" w:hint="default"/>
    </w:rPr>
  </w:style>
  <w:style w:type="character" w:customStyle="1" w:styleId="WW8Num67z2">
    <w:name w:val="WW8Num67z2"/>
    <w:rsid w:val="0094614C"/>
    <w:rPr>
      <w:rFonts w:ascii="Wingdings" w:hAnsi="Wingdings" w:cs="Wingdings" w:hint="default"/>
    </w:rPr>
  </w:style>
  <w:style w:type="character" w:customStyle="1" w:styleId="WW8Num67z3">
    <w:name w:val="WW8Num67z3"/>
    <w:rsid w:val="0094614C"/>
    <w:rPr>
      <w:rFonts w:ascii="Symbol" w:hAnsi="Symbol" w:cs="Symbol" w:hint="default"/>
    </w:rPr>
  </w:style>
  <w:style w:type="character" w:customStyle="1" w:styleId="WW8Num68z0">
    <w:name w:val="WW8Num68z0"/>
    <w:rsid w:val="0094614C"/>
    <w:rPr>
      <w:rFonts w:ascii="Symbol" w:hAnsi="Symbol" w:cs="Symbol" w:hint="default"/>
    </w:rPr>
  </w:style>
  <w:style w:type="character" w:customStyle="1" w:styleId="WW8Num68z1">
    <w:name w:val="WW8Num68z1"/>
    <w:rsid w:val="0094614C"/>
    <w:rPr>
      <w:rFonts w:ascii="Courier New" w:hAnsi="Courier New" w:cs="Courier New" w:hint="default"/>
    </w:rPr>
  </w:style>
  <w:style w:type="character" w:customStyle="1" w:styleId="WW8Num68z2">
    <w:name w:val="WW8Num68z2"/>
    <w:rsid w:val="0094614C"/>
    <w:rPr>
      <w:rFonts w:ascii="Wingdings" w:hAnsi="Wingdings" w:cs="Wingdings" w:hint="default"/>
    </w:rPr>
  </w:style>
  <w:style w:type="character" w:customStyle="1" w:styleId="Zadanifontodlomka1">
    <w:name w:val="Zadani font odlomka1"/>
    <w:rsid w:val="0094614C"/>
  </w:style>
  <w:style w:type="character" w:customStyle="1" w:styleId="Referencakomentara1">
    <w:name w:val="Referenca komentara1"/>
    <w:rsid w:val="0094614C"/>
    <w:rPr>
      <w:sz w:val="16"/>
      <w:szCs w:val="16"/>
    </w:rPr>
  </w:style>
  <w:style w:type="character" w:customStyle="1" w:styleId="FootnoteCharacters">
    <w:name w:val="Footnote Characters"/>
    <w:rsid w:val="0094614C"/>
    <w:rPr>
      <w:vertAlign w:val="superscript"/>
    </w:rPr>
  </w:style>
  <w:style w:type="character" w:styleId="Referencakrajnjebiljeke">
    <w:name w:val="endnote reference"/>
    <w:rsid w:val="0094614C"/>
    <w:rPr>
      <w:vertAlign w:val="superscript"/>
    </w:rPr>
  </w:style>
  <w:style w:type="character" w:customStyle="1" w:styleId="EndnoteCharacters">
    <w:name w:val="Endnote Characters"/>
    <w:rsid w:val="0094614C"/>
  </w:style>
  <w:style w:type="paragraph" w:customStyle="1" w:styleId="Heading">
    <w:name w:val="Heading"/>
    <w:basedOn w:val="Normal"/>
    <w:next w:val="Tijeloteksta"/>
    <w:rsid w:val="0094614C"/>
    <w:pPr>
      <w:suppressAutoHyphens/>
      <w:spacing w:after="0" w:line="240" w:lineRule="auto"/>
      <w:jc w:val="center"/>
    </w:pPr>
    <w:rPr>
      <w:rFonts w:ascii="Times New Roman" w:eastAsia="Times New Roman" w:hAnsi="Times New Roman" w:cs="Times New Roman"/>
      <w:b/>
      <w:bCs/>
      <w:kern w:val="0"/>
      <w:sz w:val="32"/>
      <w:lang w:eastAsia="zh-CN"/>
      <w14:ligatures w14:val="none"/>
    </w:rPr>
  </w:style>
  <w:style w:type="paragraph" w:styleId="Popis">
    <w:name w:val="List"/>
    <w:basedOn w:val="Tijeloteksta"/>
    <w:rsid w:val="0094614C"/>
    <w:pPr>
      <w:suppressAutoHyphens/>
    </w:pPr>
    <w:rPr>
      <w:rFonts w:cs="Lucida Sans"/>
      <w:lang w:eastAsia="zh-CN"/>
    </w:rPr>
  </w:style>
  <w:style w:type="paragraph" w:styleId="Opisslike">
    <w:name w:val="caption"/>
    <w:basedOn w:val="Normal"/>
    <w:uiPriority w:val="35"/>
    <w:qFormat/>
    <w:rsid w:val="0094614C"/>
    <w:pPr>
      <w:suppressLineNumbers/>
      <w:suppressAutoHyphens/>
      <w:spacing w:before="120" w:after="120" w:line="240" w:lineRule="auto"/>
    </w:pPr>
    <w:rPr>
      <w:rFonts w:ascii="Times New Roman" w:eastAsia="Times New Roman" w:hAnsi="Times New Roman" w:cs="Lucida Sans"/>
      <w:i/>
      <w:iCs/>
      <w:kern w:val="0"/>
      <w:lang w:eastAsia="zh-CN"/>
      <w14:ligatures w14:val="none"/>
    </w:rPr>
  </w:style>
  <w:style w:type="paragraph" w:customStyle="1" w:styleId="Index">
    <w:name w:val="Index"/>
    <w:basedOn w:val="Normal"/>
    <w:rsid w:val="0094614C"/>
    <w:pPr>
      <w:suppressLineNumbers/>
      <w:suppressAutoHyphens/>
      <w:spacing w:after="0" w:line="240" w:lineRule="auto"/>
    </w:pPr>
    <w:rPr>
      <w:rFonts w:ascii="Times New Roman" w:eastAsia="Times New Roman" w:hAnsi="Times New Roman" w:cs="Lucida Sans"/>
      <w:kern w:val="0"/>
      <w:lang w:eastAsia="zh-CN"/>
      <w14:ligatures w14:val="none"/>
    </w:rPr>
  </w:style>
  <w:style w:type="paragraph" w:customStyle="1" w:styleId="Tijeloteksta21">
    <w:name w:val="Tijelo teksta 21"/>
    <w:basedOn w:val="Normal"/>
    <w:rsid w:val="0094614C"/>
    <w:pPr>
      <w:suppressAutoHyphens/>
      <w:spacing w:after="0" w:line="240" w:lineRule="auto"/>
      <w:jc w:val="both"/>
    </w:pPr>
    <w:rPr>
      <w:rFonts w:ascii="Times New Roman" w:eastAsia="Times New Roman" w:hAnsi="Times New Roman" w:cs="Times New Roman"/>
      <w:b/>
      <w:bCs/>
      <w:kern w:val="0"/>
      <w:sz w:val="28"/>
      <w:lang w:eastAsia="zh-CN"/>
      <w14:ligatures w14:val="none"/>
    </w:rPr>
  </w:style>
  <w:style w:type="paragraph" w:customStyle="1" w:styleId="Tijeloteksta-uvlaka21">
    <w:name w:val="Tijelo teksta - uvlaka 21"/>
    <w:basedOn w:val="Normal"/>
    <w:rsid w:val="0094614C"/>
    <w:pPr>
      <w:suppressAutoHyphens/>
      <w:spacing w:after="0" w:line="240" w:lineRule="auto"/>
      <w:ind w:firstLine="348"/>
      <w:jc w:val="both"/>
    </w:pPr>
    <w:rPr>
      <w:rFonts w:ascii="Times New Roman" w:eastAsia="Times New Roman" w:hAnsi="Times New Roman" w:cs="Times New Roman"/>
      <w:kern w:val="0"/>
      <w:sz w:val="28"/>
      <w:lang w:eastAsia="zh-CN"/>
      <w14:ligatures w14:val="none"/>
    </w:rPr>
  </w:style>
  <w:style w:type="paragraph" w:customStyle="1" w:styleId="Tijeloteksta31">
    <w:name w:val="Tijelo teksta 31"/>
    <w:basedOn w:val="Normal"/>
    <w:rsid w:val="0094614C"/>
    <w:pPr>
      <w:suppressAutoHyphens/>
      <w:spacing w:after="0" w:line="240" w:lineRule="auto"/>
      <w:jc w:val="both"/>
    </w:pPr>
    <w:rPr>
      <w:rFonts w:ascii="Times New Roman" w:eastAsia="Times New Roman" w:hAnsi="Times New Roman" w:cs="Times New Roman"/>
      <w:kern w:val="0"/>
      <w:sz w:val="28"/>
      <w:lang w:eastAsia="zh-CN"/>
      <w14:ligatures w14:val="none"/>
    </w:rPr>
  </w:style>
  <w:style w:type="paragraph" w:customStyle="1" w:styleId="HeaderandFooter">
    <w:name w:val="Header and Footer"/>
    <w:basedOn w:val="Normal"/>
    <w:rsid w:val="0094614C"/>
    <w:pPr>
      <w:suppressLineNumbers/>
      <w:tabs>
        <w:tab w:val="center" w:pos="4819"/>
        <w:tab w:val="right" w:pos="9638"/>
      </w:tabs>
      <w:suppressAutoHyphens/>
      <w:spacing w:after="0" w:line="240" w:lineRule="auto"/>
    </w:pPr>
    <w:rPr>
      <w:rFonts w:ascii="Times New Roman" w:eastAsia="Times New Roman" w:hAnsi="Times New Roman" w:cs="Times New Roman"/>
      <w:kern w:val="0"/>
      <w:lang w:eastAsia="zh-CN"/>
      <w14:ligatures w14:val="none"/>
    </w:rPr>
  </w:style>
  <w:style w:type="paragraph" w:customStyle="1" w:styleId="Kartadokumenta1">
    <w:name w:val="Karta dokumenta1"/>
    <w:basedOn w:val="Normal"/>
    <w:rsid w:val="0094614C"/>
    <w:pPr>
      <w:shd w:val="clear" w:color="auto" w:fill="000080"/>
      <w:suppressAutoHyphens/>
      <w:spacing w:after="0" w:line="240" w:lineRule="auto"/>
    </w:pPr>
    <w:rPr>
      <w:rFonts w:ascii="Tahoma" w:eastAsia="Times New Roman" w:hAnsi="Tahoma" w:cs="Tahoma"/>
      <w:kern w:val="0"/>
      <w:sz w:val="20"/>
      <w:szCs w:val="20"/>
      <w:lang w:eastAsia="zh-CN"/>
      <w14:ligatures w14:val="none"/>
    </w:rPr>
  </w:style>
  <w:style w:type="paragraph" w:customStyle="1" w:styleId="Tekstkomentara1">
    <w:name w:val="Tekst komentara1"/>
    <w:basedOn w:val="Normal"/>
    <w:rsid w:val="0094614C"/>
    <w:pPr>
      <w:suppressAutoHyphens/>
      <w:spacing w:after="0" w:line="240" w:lineRule="auto"/>
    </w:pPr>
    <w:rPr>
      <w:rFonts w:ascii="Times New Roman" w:eastAsia="Times New Roman" w:hAnsi="Times New Roman" w:cs="Times New Roman"/>
      <w:kern w:val="0"/>
      <w:sz w:val="20"/>
      <w:szCs w:val="20"/>
      <w:lang w:eastAsia="zh-CN"/>
      <w14:ligatures w14:val="none"/>
    </w:rPr>
  </w:style>
  <w:style w:type="paragraph" w:customStyle="1" w:styleId="TableContents">
    <w:name w:val="Table Contents"/>
    <w:basedOn w:val="Normal"/>
    <w:rsid w:val="0094614C"/>
    <w:pPr>
      <w:widowControl w:val="0"/>
      <w:suppressLineNumbers/>
      <w:suppressAutoHyphens/>
      <w:spacing w:after="0" w:line="240" w:lineRule="auto"/>
    </w:pPr>
    <w:rPr>
      <w:rFonts w:ascii="Times New Roman" w:eastAsia="Times New Roman" w:hAnsi="Times New Roman" w:cs="Times New Roman"/>
      <w:kern w:val="0"/>
      <w:lang w:eastAsia="zh-CN"/>
      <w14:ligatures w14:val="none"/>
    </w:rPr>
  </w:style>
  <w:style w:type="paragraph" w:customStyle="1" w:styleId="TableHeading">
    <w:name w:val="Table Heading"/>
    <w:basedOn w:val="TableContents"/>
    <w:rsid w:val="0094614C"/>
    <w:pPr>
      <w:jc w:val="center"/>
    </w:pPr>
    <w:rPr>
      <w:b/>
      <w:bCs/>
    </w:rPr>
  </w:style>
  <w:style w:type="paragraph" w:customStyle="1" w:styleId="FrameContents">
    <w:name w:val="Frame Contents"/>
    <w:basedOn w:val="Normal"/>
    <w:rsid w:val="0094614C"/>
    <w:pPr>
      <w:suppressAutoHyphens/>
      <w:spacing w:after="0" w:line="240" w:lineRule="auto"/>
    </w:pPr>
    <w:rPr>
      <w:rFonts w:ascii="Times New Roman" w:eastAsia="Times New Roman" w:hAnsi="Times New Roman" w:cs="Times New Roman"/>
      <w:kern w:val="0"/>
      <w:lang w:eastAsia="zh-CN"/>
      <w14:ligatures w14:val="none"/>
    </w:rPr>
  </w:style>
  <w:style w:type="numbering" w:customStyle="1" w:styleId="WWNum3">
    <w:name w:val="WWNum3"/>
    <w:basedOn w:val="Bezpopisa"/>
    <w:rsid w:val="0094614C"/>
    <w:pPr>
      <w:numPr>
        <w:numId w:val="29"/>
      </w:numPr>
    </w:pPr>
  </w:style>
  <w:style w:type="numbering" w:customStyle="1" w:styleId="WWNum2">
    <w:name w:val="WWNum2"/>
    <w:basedOn w:val="Bezpopisa"/>
    <w:rsid w:val="0094614C"/>
    <w:pPr>
      <w:numPr>
        <w:numId w:val="30"/>
      </w:numPr>
    </w:pPr>
  </w:style>
  <w:style w:type="numbering" w:customStyle="1" w:styleId="WWNum1">
    <w:name w:val="WWNum1"/>
    <w:basedOn w:val="Bezpopisa"/>
    <w:rsid w:val="0094614C"/>
    <w:pPr>
      <w:numPr>
        <w:numId w:val="31"/>
      </w:numPr>
    </w:pPr>
  </w:style>
  <w:style w:type="table" w:styleId="Klasinatablica2">
    <w:name w:val="Table Classic 2"/>
    <w:basedOn w:val="Obinatablica"/>
    <w:rsid w:val="0094614C"/>
    <w:pPr>
      <w:spacing w:before="100" w:after="200" w:line="276" w:lineRule="auto"/>
    </w:pPr>
    <w:rPr>
      <w:rFonts w:ascii="Arial" w:eastAsia="Times New Roman" w:hAnsi="Arial" w:cs="Arial"/>
      <w:kern w:val="0"/>
      <w:sz w:val="20"/>
      <w:szCs w:val="20"/>
      <w:lang w:eastAsia="hr-HR"/>
      <w14:ligatures w14:val="non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Tijeloteksta-uvlaka3">
    <w:name w:val="Body Text Indent 3"/>
    <w:basedOn w:val="Normal"/>
    <w:link w:val="Tijeloteksta-uvlaka3Char"/>
    <w:rsid w:val="0094614C"/>
    <w:pPr>
      <w:spacing w:before="100" w:after="120" w:line="276" w:lineRule="auto"/>
      <w:ind w:left="283"/>
    </w:pPr>
    <w:rPr>
      <w:rFonts w:ascii="Arial" w:eastAsia="Times New Roman" w:hAnsi="Arial" w:cs="Arial"/>
      <w:kern w:val="0"/>
      <w:sz w:val="16"/>
      <w:szCs w:val="16"/>
      <w:lang w:eastAsia="hr-HR"/>
      <w14:ligatures w14:val="none"/>
    </w:rPr>
  </w:style>
  <w:style w:type="character" w:customStyle="1" w:styleId="Tijeloteksta-uvlaka3Char">
    <w:name w:val="Tijelo teksta - uvlaka 3 Char"/>
    <w:basedOn w:val="Zadanifontodlomka"/>
    <w:link w:val="Tijeloteksta-uvlaka3"/>
    <w:rsid w:val="0094614C"/>
    <w:rPr>
      <w:rFonts w:ascii="Arial" w:eastAsia="Times New Roman" w:hAnsi="Arial" w:cs="Arial"/>
      <w:kern w:val="0"/>
      <w:sz w:val="16"/>
      <w:szCs w:val="16"/>
      <w:lang w:eastAsia="hr-HR"/>
      <w14:ligatures w14:val="none"/>
    </w:rPr>
  </w:style>
  <w:style w:type="table" w:customStyle="1" w:styleId="Tablicareetke4-isticanje31">
    <w:name w:val="Tablica rešetke 4 - isticanje 31"/>
    <w:basedOn w:val="Obinatablica"/>
    <w:uiPriority w:val="49"/>
    <w:rsid w:val="0094614C"/>
    <w:pPr>
      <w:spacing w:before="100" w:after="120" w:line="276" w:lineRule="auto"/>
      <w:ind w:left="357"/>
    </w:pPr>
    <w:rPr>
      <w:rFonts w:ascii="Arial" w:eastAsia="Arial" w:hAnsi="Arial" w:cs="Arial"/>
      <w:kern w:val="0"/>
      <w:sz w:val="22"/>
      <w:szCs w:val="22"/>
      <w:lang w:val="en-US"/>
      <w14:ligatures w14:val="none"/>
    </w:rPr>
    <w:tblPr>
      <w:tblStyleRowBandSize w:val="1"/>
      <w:tblStyleColBandSize w:val="1"/>
      <w:tblBorders>
        <w:top w:val="single" w:sz="4" w:space="0" w:color="5DEFF6"/>
        <w:left w:val="single" w:sz="4" w:space="0" w:color="5DEFF6"/>
        <w:bottom w:val="single" w:sz="4" w:space="0" w:color="5DEFF6"/>
        <w:right w:val="single" w:sz="4" w:space="0" w:color="5DEFF6"/>
        <w:insideH w:val="single" w:sz="4" w:space="0" w:color="5DEFF6"/>
        <w:insideV w:val="single" w:sz="4" w:space="0" w:color="5DEFF6"/>
      </w:tblBorders>
    </w:tblPr>
    <w:tblStylePr w:type="firstRow">
      <w:rPr>
        <w:b/>
        <w:bCs/>
        <w:color w:val="FFFFFF"/>
      </w:rPr>
      <w:tblPr/>
      <w:tcPr>
        <w:tcBorders>
          <w:top w:val="single" w:sz="4" w:space="0" w:color="0BD0D9"/>
          <w:left w:val="single" w:sz="4" w:space="0" w:color="0BD0D9"/>
          <w:bottom w:val="single" w:sz="4" w:space="0" w:color="0BD0D9"/>
          <w:right w:val="single" w:sz="4" w:space="0" w:color="0BD0D9"/>
          <w:insideH w:val="nil"/>
          <w:insideV w:val="nil"/>
        </w:tcBorders>
        <w:shd w:val="clear" w:color="auto" w:fill="0BD0D9"/>
      </w:tcPr>
    </w:tblStylePr>
    <w:tblStylePr w:type="lastRow">
      <w:rPr>
        <w:b/>
        <w:bCs/>
      </w:rPr>
      <w:tblPr/>
      <w:tcPr>
        <w:tcBorders>
          <w:top w:val="double" w:sz="4" w:space="0" w:color="0BD0D9"/>
        </w:tcBorders>
      </w:tcPr>
    </w:tblStylePr>
    <w:tblStylePr w:type="firstCol">
      <w:rPr>
        <w:b/>
        <w:bCs/>
      </w:rPr>
    </w:tblStylePr>
    <w:tblStylePr w:type="lastCol">
      <w:rPr>
        <w:b/>
        <w:bCs/>
      </w:rPr>
    </w:tblStylePr>
    <w:tblStylePr w:type="band1Vert">
      <w:tblPr/>
      <w:tcPr>
        <w:shd w:val="clear" w:color="auto" w:fill="C9F9FC"/>
      </w:tcPr>
    </w:tblStylePr>
    <w:tblStylePr w:type="band1Horz">
      <w:tblPr/>
      <w:tcPr>
        <w:shd w:val="clear" w:color="auto" w:fill="C9F9FC"/>
      </w:tcPr>
    </w:tblStylePr>
  </w:style>
  <w:style w:type="table" w:customStyle="1" w:styleId="Obinatablica11">
    <w:name w:val="Obična tablica 11"/>
    <w:basedOn w:val="Obinatablica"/>
    <w:uiPriority w:val="41"/>
    <w:rsid w:val="0094614C"/>
    <w:pPr>
      <w:spacing w:before="100" w:after="200" w:line="276" w:lineRule="auto"/>
    </w:pPr>
    <w:rPr>
      <w:rFonts w:ascii="Arial" w:eastAsia="Times New Roman" w:hAnsi="Arial" w:cs="Arial"/>
      <w:kern w:val="0"/>
      <w:sz w:val="20"/>
      <w:szCs w:val="20"/>
      <w:lang w:eastAsia="hr-HR"/>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icareetke4-isticanje311">
    <w:name w:val="Tablica rešetke 4 - isticanje 311"/>
    <w:basedOn w:val="Obinatablica"/>
    <w:uiPriority w:val="49"/>
    <w:rsid w:val="0094614C"/>
    <w:pPr>
      <w:spacing w:before="100" w:after="200" w:line="276" w:lineRule="auto"/>
    </w:pPr>
    <w:rPr>
      <w:rFonts w:ascii="Arial" w:eastAsia="Arial" w:hAnsi="Arial" w:cs="Century Schoolbook"/>
      <w:kern w:val="0"/>
      <w:sz w:val="22"/>
      <w:szCs w:val="22"/>
      <w:lang w:val="en-US"/>
      <w14:ligatures w14:val="none"/>
    </w:rPr>
    <w:tblPr>
      <w:tblStyleRowBandSize w:val="1"/>
      <w:tblStyleColBandSize w:val="1"/>
      <w:tblBorders>
        <w:top w:val="single" w:sz="4" w:space="0" w:color="EA6D59"/>
        <w:left w:val="single" w:sz="4" w:space="0" w:color="EA6D59"/>
        <w:bottom w:val="single" w:sz="4" w:space="0" w:color="EA6D59"/>
        <w:right w:val="single" w:sz="4" w:space="0" w:color="EA6D59"/>
        <w:insideH w:val="single" w:sz="4" w:space="0" w:color="EA6D59"/>
        <w:insideV w:val="single" w:sz="4" w:space="0" w:color="EA6D59"/>
      </w:tblBorders>
    </w:tblPr>
    <w:tblStylePr w:type="firstRow">
      <w:rPr>
        <w:b/>
        <w:bCs/>
        <w:color w:val="FFFFFF"/>
      </w:rPr>
      <w:tblPr/>
      <w:tcPr>
        <w:tcBorders>
          <w:top w:val="single" w:sz="4" w:space="0" w:color="B32C16"/>
          <w:left w:val="single" w:sz="4" w:space="0" w:color="B32C16"/>
          <w:bottom w:val="single" w:sz="4" w:space="0" w:color="B32C16"/>
          <w:right w:val="single" w:sz="4" w:space="0" w:color="B32C16"/>
          <w:insideH w:val="nil"/>
          <w:insideV w:val="nil"/>
        </w:tcBorders>
        <w:shd w:val="clear" w:color="auto" w:fill="B32C16"/>
      </w:tcPr>
    </w:tblStylePr>
    <w:tblStylePr w:type="lastRow">
      <w:rPr>
        <w:b/>
        <w:bCs/>
      </w:rPr>
      <w:tblPr/>
      <w:tcPr>
        <w:tcBorders>
          <w:top w:val="double" w:sz="4" w:space="0" w:color="B32C16"/>
        </w:tcBorders>
      </w:tcPr>
    </w:tblStylePr>
    <w:tblStylePr w:type="firstCol">
      <w:rPr>
        <w:b/>
        <w:bCs/>
      </w:rPr>
    </w:tblStylePr>
    <w:tblStylePr w:type="lastCol">
      <w:rPr>
        <w:b/>
        <w:bCs/>
      </w:rPr>
    </w:tblStylePr>
    <w:tblStylePr w:type="band1Vert">
      <w:tblPr/>
      <w:tcPr>
        <w:shd w:val="clear" w:color="auto" w:fill="F8CEC7"/>
      </w:tcPr>
    </w:tblStylePr>
    <w:tblStylePr w:type="band1Horz">
      <w:tblPr/>
      <w:tcPr>
        <w:shd w:val="clear" w:color="auto" w:fill="F8CEC7"/>
      </w:tcPr>
    </w:tblStylePr>
  </w:style>
  <w:style w:type="paragraph" w:customStyle="1" w:styleId="Stil2">
    <w:name w:val="Stil2"/>
    <w:basedOn w:val="Naslov"/>
    <w:link w:val="Stil2Char"/>
    <w:rsid w:val="0094614C"/>
    <w:pPr>
      <w:spacing w:after="0" w:line="276" w:lineRule="auto"/>
      <w:contextualSpacing w:val="0"/>
    </w:pPr>
    <w:rPr>
      <w:rFonts w:ascii="Arial" w:eastAsia="Times New Roman" w:hAnsi="Arial" w:cs="Arial"/>
      <w:caps/>
      <w:color w:val="0F6FC6"/>
      <w:spacing w:val="10"/>
      <w:kern w:val="0"/>
      <w:sz w:val="52"/>
      <w:szCs w:val="52"/>
      <w:lang w:eastAsia="hr-HR"/>
      <w14:ligatures w14:val="none"/>
    </w:rPr>
  </w:style>
  <w:style w:type="character" w:customStyle="1" w:styleId="Stil2Char">
    <w:name w:val="Stil2 Char"/>
    <w:link w:val="Stil2"/>
    <w:rsid w:val="0094614C"/>
    <w:rPr>
      <w:rFonts w:ascii="Arial" w:eastAsia="Times New Roman" w:hAnsi="Arial" w:cs="Arial"/>
      <w:caps/>
      <w:color w:val="0F6FC6"/>
      <w:spacing w:val="10"/>
      <w:kern w:val="0"/>
      <w:sz w:val="52"/>
      <w:szCs w:val="52"/>
      <w:lang w:eastAsia="hr-HR"/>
      <w14:ligatures w14:val="none"/>
    </w:rPr>
  </w:style>
  <w:style w:type="table" w:styleId="Svijetlareetka-Isticanje3">
    <w:name w:val="Light Grid Accent 3"/>
    <w:basedOn w:val="Obinatablica"/>
    <w:uiPriority w:val="62"/>
    <w:rsid w:val="0094614C"/>
    <w:pPr>
      <w:spacing w:before="100" w:after="200" w:line="276" w:lineRule="auto"/>
      <w:ind w:left="357"/>
    </w:pPr>
    <w:rPr>
      <w:rFonts w:ascii="Arial" w:eastAsia="Arial" w:hAnsi="Arial" w:cs="Arial"/>
      <w:kern w:val="0"/>
      <w:sz w:val="22"/>
      <w:szCs w:val="22"/>
      <w14:ligatures w14:val="none"/>
    </w:rPr>
    <w:tblPr>
      <w:tblStyleRowBandSize w:val="1"/>
      <w:tblStyleColBandSize w:val="1"/>
      <w:tblBorders>
        <w:top w:val="single" w:sz="8" w:space="0" w:color="0BD0D9"/>
        <w:left w:val="single" w:sz="8" w:space="0" w:color="0BD0D9"/>
        <w:bottom w:val="single" w:sz="8" w:space="0" w:color="0BD0D9"/>
        <w:right w:val="single" w:sz="8" w:space="0" w:color="0BD0D9"/>
        <w:insideH w:val="single" w:sz="8" w:space="0" w:color="0BD0D9"/>
        <w:insideV w:val="single" w:sz="8" w:space="0" w:color="0BD0D9"/>
      </w:tblBorders>
    </w:tblPr>
    <w:tblStylePr w:type="firstRow">
      <w:pPr>
        <w:spacing w:before="0" w:after="0" w:line="240" w:lineRule="auto"/>
      </w:pPr>
      <w:rPr>
        <w:rFonts w:ascii="Arial" w:eastAsia="Times New Roman" w:hAnsi="Arial" w:cs="Arial"/>
        <w:b/>
        <w:bCs/>
      </w:rPr>
      <w:tblPr/>
      <w:tcPr>
        <w:tcBorders>
          <w:top w:val="single" w:sz="8" w:space="0" w:color="0BD0D9"/>
          <w:left w:val="single" w:sz="8" w:space="0" w:color="0BD0D9"/>
          <w:bottom w:val="single" w:sz="18" w:space="0" w:color="0BD0D9"/>
          <w:right w:val="single" w:sz="8" w:space="0" w:color="0BD0D9"/>
          <w:insideH w:val="nil"/>
          <w:insideV w:val="single" w:sz="8" w:space="0" w:color="0BD0D9"/>
        </w:tcBorders>
      </w:tcPr>
    </w:tblStylePr>
    <w:tblStylePr w:type="lastRow">
      <w:pPr>
        <w:spacing w:before="0" w:after="0" w:line="240" w:lineRule="auto"/>
      </w:pPr>
      <w:rPr>
        <w:rFonts w:ascii="Arial" w:eastAsia="Times New Roman" w:hAnsi="Arial" w:cs="Arial"/>
        <w:b/>
        <w:bCs/>
      </w:rPr>
      <w:tblPr/>
      <w:tcPr>
        <w:tcBorders>
          <w:top w:val="double" w:sz="6" w:space="0" w:color="0BD0D9"/>
          <w:left w:val="single" w:sz="8" w:space="0" w:color="0BD0D9"/>
          <w:bottom w:val="single" w:sz="8" w:space="0" w:color="0BD0D9"/>
          <w:right w:val="single" w:sz="8" w:space="0" w:color="0BD0D9"/>
          <w:insideH w:val="nil"/>
          <w:insideV w:val="single" w:sz="8" w:space="0" w:color="0BD0D9"/>
        </w:tcBorders>
      </w:tcPr>
    </w:tblStylePr>
    <w:tblStylePr w:type="firstCol">
      <w:rPr>
        <w:rFonts w:ascii="Arial" w:eastAsia="Times New Roman" w:hAnsi="Arial" w:cs="Arial"/>
        <w:b/>
        <w:bCs/>
      </w:rPr>
    </w:tblStylePr>
    <w:tblStylePr w:type="lastCol">
      <w:rPr>
        <w:rFonts w:ascii="Arial" w:eastAsia="Times New Roman" w:hAnsi="Arial" w:cs="Arial"/>
        <w:b/>
        <w:bCs/>
      </w:rPr>
      <w:tblPr/>
      <w:tcPr>
        <w:tcBorders>
          <w:top w:val="single" w:sz="8" w:space="0" w:color="0BD0D9"/>
          <w:left w:val="single" w:sz="8" w:space="0" w:color="0BD0D9"/>
          <w:bottom w:val="single" w:sz="8" w:space="0" w:color="0BD0D9"/>
          <w:right w:val="single" w:sz="8" w:space="0" w:color="0BD0D9"/>
        </w:tcBorders>
      </w:tcPr>
    </w:tblStylePr>
    <w:tblStylePr w:type="band1Vert">
      <w:tblPr/>
      <w:tcPr>
        <w:tcBorders>
          <w:top w:val="single" w:sz="8" w:space="0" w:color="0BD0D9"/>
          <w:left w:val="single" w:sz="8" w:space="0" w:color="0BD0D9"/>
          <w:bottom w:val="single" w:sz="8" w:space="0" w:color="0BD0D9"/>
          <w:right w:val="single" w:sz="8" w:space="0" w:color="0BD0D9"/>
        </w:tcBorders>
        <w:shd w:val="clear" w:color="auto" w:fill="BCF8FB"/>
      </w:tcPr>
    </w:tblStylePr>
    <w:tblStylePr w:type="band1Horz">
      <w:tblPr/>
      <w:tcPr>
        <w:tcBorders>
          <w:top w:val="single" w:sz="8" w:space="0" w:color="0BD0D9"/>
          <w:left w:val="single" w:sz="8" w:space="0" w:color="0BD0D9"/>
          <w:bottom w:val="single" w:sz="8" w:space="0" w:color="0BD0D9"/>
          <w:right w:val="single" w:sz="8" w:space="0" w:color="0BD0D9"/>
          <w:insideV w:val="single" w:sz="8" w:space="0" w:color="0BD0D9"/>
        </w:tcBorders>
        <w:shd w:val="clear" w:color="auto" w:fill="BCF8FB"/>
      </w:tcPr>
    </w:tblStylePr>
    <w:tblStylePr w:type="band2Horz">
      <w:tblPr/>
      <w:tcPr>
        <w:tcBorders>
          <w:top w:val="single" w:sz="8" w:space="0" w:color="0BD0D9"/>
          <w:left w:val="single" w:sz="8" w:space="0" w:color="0BD0D9"/>
          <w:bottom w:val="single" w:sz="8" w:space="0" w:color="0BD0D9"/>
          <w:right w:val="single" w:sz="8" w:space="0" w:color="0BD0D9"/>
          <w:insideV w:val="single" w:sz="8" w:space="0" w:color="0BD0D9"/>
        </w:tcBorders>
      </w:tcPr>
    </w:tblStylePr>
  </w:style>
  <w:style w:type="table" w:customStyle="1" w:styleId="LightGrid-Accent11">
    <w:name w:val="Light Grid - Accent 11"/>
    <w:basedOn w:val="Obinatablica"/>
    <w:uiPriority w:val="62"/>
    <w:rsid w:val="0094614C"/>
    <w:pPr>
      <w:spacing w:before="100" w:after="200" w:line="276" w:lineRule="auto"/>
    </w:pPr>
    <w:rPr>
      <w:rFonts w:ascii="Arial" w:eastAsia="Times New Roman" w:hAnsi="Arial" w:cs="Arial"/>
      <w:kern w:val="0"/>
      <w:sz w:val="20"/>
      <w:szCs w:val="20"/>
      <w:lang w:eastAsia="hr-HR"/>
      <w14:ligatures w14:val="none"/>
    </w:rPr>
    <w:tblPr>
      <w:tblStyleRowBandSize w:val="1"/>
      <w:tblStyleColBandSize w:val="1"/>
      <w:tblBorders>
        <w:top w:val="single" w:sz="8" w:space="0" w:color="0F6FC6"/>
        <w:left w:val="single" w:sz="8" w:space="0" w:color="0F6FC6"/>
        <w:bottom w:val="single" w:sz="8" w:space="0" w:color="0F6FC6"/>
        <w:right w:val="single" w:sz="8" w:space="0" w:color="0F6FC6"/>
        <w:insideH w:val="single" w:sz="8" w:space="0" w:color="0F6FC6"/>
        <w:insideV w:val="single" w:sz="8" w:space="0" w:color="0F6FC6"/>
      </w:tblBorders>
    </w:tblPr>
    <w:tblStylePr w:type="firstRow">
      <w:pPr>
        <w:spacing w:before="0" w:after="0" w:line="240" w:lineRule="auto"/>
      </w:pPr>
      <w:rPr>
        <w:rFonts w:ascii="Arial" w:eastAsia="Times New Roman" w:hAnsi="Arial" w:cs="Arial"/>
        <w:b/>
        <w:bCs/>
      </w:rPr>
      <w:tblPr/>
      <w:tcPr>
        <w:tcBorders>
          <w:top w:val="single" w:sz="8" w:space="0" w:color="0F6FC6"/>
          <w:left w:val="single" w:sz="8" w:space="0" w:color="0F6FC6"/>
          <w:bottom w:val="single" w:sz="18" w:space="0" w:color="0F6FC6"/>
          <w:right w:val="single" w:sz="8" w:space="0" w:color="0F6FC6"/>
          <w:insideH w:val="nil"/>
          <w:insideV w:val="single" w:sz="8" w:space="0" w:color="0F6FC6"/>
        </w:tcBorders>
      </w:tcPr>
    </w:tblStylePr>
    <w:tblStylePr w:type="lastRow">
      <w:pPr>
        <w:spacing w:before="0" w:after="0" w:line="240" w:lineRule="auto"/>
      </w:pPr>
      <w:rPr>
        <w:rFonts w:ascii="Arial" w:eastAsia="Times New Roman" w:hAnsi="Arial" w:cs="Arial"/>
        <w:b/>
        <w:bCs/>
      </w:rPr>
      <w:tblPr/>
      <w:tcPr>
        <w:tcBorders>
          <w:top w:val="double" w:sz="6" w:space="0" w:color="0F6FC6"/>
          <w:left w:val="single" w:sz="8" w:space="0" w:color="0F6FC6"/>
          <w:bottom w:val="single" w:sz="8" w:space="0" w:color="0F6FC6"/>
          <w:right w:val="single" w:sz="8" w:space="0" w:color="0F6FC6"/>
          <w:insideH w:val="nil"/>
          <w:insideV w:val="single" w:sz="8" w:space="0" w:color="0F6FC6"/>
        </w:tcBorders>
      </w:tcPr>
    </w:tblStylePr>
    <w:tblStylePr w:type="firstCol">
      <w:rPr>
        <w:rFonts w:ascii="Arial" w:eastAsia="Times New Roman" w:hAnsi="Arial" w:cs="Arial"/>
        <w:b/>
        <w:bCs/>
      </w:rPr>
    </w:tblStylePr>
    <w:tblStylePr w:type="lastCol">
      <w:rPr>
        <w:rFonts w:ascii="Arial" w:eastAsia="Times New Roman" w:hAnsi="Arial" w:cs="Arial"/>
        <w:b/>
        <w:bCs/>
      </w:rPr>
      <w:tblPr/>
      <w:tcPr>
        <w:tcBorders>
          <w:top w:val="single" w:sz="8" w:space="0" w:color="0F6FC6"/>
          <w:left w:val="single" w:sz="8" w:space="0" w:color="0F6FC6"/>
          <w:bottom w:val="single" w:sz="8" w:space="0" w:color="0F6FC6"/>
          <w:right w:val="single" w:sz="8" w:space="0" w:color="0F6FC6"/>
        </w:tcBorders>
      </w:tcPr>
    </w:tblStylePr>
    <w:tblStylePr w:type="band1Vert">
      <w:tblPr/>
      <w:tcPr>
        <w:tcBorders>
          <w:top w:val="single" w:sz="8" w:space="0" w:color="0F6FC6"/>
          <w:left w:val="single" w:sz="8" w:space="0" w:color="0F6FC6"/>
          <w:bottom w:val="single" w:sz="8" w:space="0" w:color="0F6FC6"/>
          <w:right w:val="single" w:sz="8" w:space="0" w:color="0F6FC6"/>
        </w:tcBorders>
        <w:shd w:val="clear" w:color="auto" w:fill="BADBF9"/>
      </w:tcPr>
    </w:tblStylePr>
    <w:tblStylePr w:type="band1Horz">
      <w:tblPr/>
      <w:tcPr>
        <w:tcBorders>
          <w:top w:val="single" w:sz="8" w:space="0" w:color="0F6FC6"/>
          <w:left w:val="single" w:sz="8" w:space="0" w:color="0F6FC6"/>
          <w:bottom w:val="single" w:sz="8" w:space="0" w:color="0F6FC6"/>
          <w:right w:val="single" w:sz="8" w:space="0" w:color="0F6FC6"/>
          <w:insideV w:val="single" w:sz="8" w:space="0" w:color="0F6FC6"/>
        </w:tcBorders>
        <w:shd w:val="clear" w:color="auto" w:fill="BADBF9"/>
      </w:tcPr>
    </w:tblStylePr>
    <w:tblStylePr w:type="band2Horz">
      <w:tblPr/>
      <w:tcPr>
        <w:tcBorders>
          <w:top w:val="single" w:sz="8" w:space="0" w:color="0F6FC6"/>
          <w:left w:val="single" w:sz="8" w:space="0" w:color="0F6FC6"/>
          <w:bottom w:val="single" w:sz="8" w:space="0" w:color="0F6FC6"/>
          <w:right w:val="single" w:sz="8" w:space="0" w:color="0F6FC6"/>
          <w:insideV w:val="single" w:sz="8" w:space="0" w:color="0F6FC6"/>
        </w:tcBorders>
      </w:tcPr>
    </w:tblStylePr>
  </w:style>
  <w:style w:type="table" w:customStyle="1" w:styleId="Svijetlareetka-Isticanje11">
    <w:name w:val="Svijetla rešetka - Isticanje 11"/>
    <w:basedOn w:val="Obinatablica"/>
    <w:uiPriority w:val="62"/>
    <w:rsid w:val="0094614C"/>
    <w:pPr>
      <w:spacing w:before="100" w:after="200" w:line="276" w:lineRule="auto"/>
    </w:pPr>
    <w:rPr>
      <w:rFonts w:ascii="Arial" w:eastAsia="Times New Roman" w:hAnsi="Arial" w:cs="Arial"/>
      <w:kern w:val="0"/>
      <w:sz w:val="20"/>
      <w:szCs w:val="20"/>
      <w:lang w:eastAsia="hr-HR"/>
      <w14:ligatures w14:val="none"/>
    </w:rPr>
    <w:tblPr>
      <w:tblStyleRowBandSize w:val="1"/>
      <w:tblStyleColBandSize w:val="1"/>
      <w:tblBorders>
        <w:top w:val="single" w:sz="8" w:space="0" w:color="0F6FC6"/>
        <w:left w:val="single" w:sz="8" w:space="0" w:color="0F6FC6"/>
        <w:bottom w:val="single" w:sz="8" w:space="0" w:color="0F6FC6"/>
        <w:right w:val="single" w:sz="8" w:space="0" w:color="0F6FC6"/>
        <w:insideH w:val="single" w:sz="8" w:space="0" w:color="0F6FC6"/>
        <w:insideV w:val="single" w:sz="8" w:space="0" w:color="0F6FC6"/>
      </w:tblBorders>
    </w:tblPr>
    <w:tblStylePr w:type="firstRow">
      <w:pPr>
        <w:spacing w:before="0" w:after="0" w:line="240" w:lineRule="auto"/>
      </w:pPr>
      <w:rPr>
        <w:rFonts w:ascii="Arial" w:eastAsia="Times New Roman" w:hAnsi="Arial" w:cs="Arial"/>
        <w:b/>
        <w:bCs/>
      </w:rPr>
      <w:tblPr/>
      <w:tcPr>
        <w:tcBorders>
          <w:top w:val="single" w:sz="8" w:space="0" w:color="0F6FC6"/>
          <w:left w:val="single" w:sz="8" w:space="0" w:color="0F6FC6"/>
          <w:bottom w:val="single" w:sz="18" w:space="0" w:color="0F6FC6"/>
          <w:right w:val="single" w:sz="8" w:space="0" w:color="0F6FC6"/>
          <w:insideH w:val="nil"/>
          <w:insideV w:val="single" w:sz="8" w:space="0" w:color="0F6FC6"/>
        </w:tcBorders>
      </w:tcPr>
    </w:tblStylePr>
    <w:tblStylePr w:type="lastRow">
      <w:pPr>
        <w:spacing w:before="0" w:after="0" w:line="240" w:lineRule="auto"/>
      </w:pPr>
      <w:rPr>
        <w:rFonts w:ascii="Arial" w:eastAsia="Times New Roman" w:hAnsi="Arial" w:cs="Arial"/>
        <w:b/>
        <w:bCs/>
      </w:rPr>
      <w:tblPr/>
      <w:tcPr>
        <w:tcBorders>
          <w:top w:val="double" w:sz="6" w:space="0" w:color="0F6FC6"/>
          <w:left w:val="single" w:sz="8" w:space="0" w:color="0F6FC6"/>
          <w:bottom w:val="single" w:sz="8" w:space="0" w:color="0F6FC6"/>
          <w:right w:val="single" w:sz="8" w:space="0" w:color="0F6FC6"/>
          <w:insideH w:val="nil"/>
          <w:insideV w:val="single" w:sz="8" w:space="0" w:color="0F6FC6"/>
        </w:tcBorders>
      </w:tcPr>
    </w:tblStylePr>
    <w:tblStylePr w:type="firstCol">
      <w:rPr>
        <w:rFonts w:ascii="Arial" w:eastAsia="Times New Roman" w:hAnsi="Arial" w:cs="Arial"/>
        <w:b/>
        <w:bCs/>
      </w:rPr>
    </w:tblStylePr>
    <w:tblStylePr w:type="lastCol">
      <w:rPr>
        <w:rFonts w:ascii="Arial" w:eastAsia="Times New Roman" w:hAnsi="Arial" w:cs="Arial"/>
        <w:b/>
        <w:bCs/>
      </w:rPr>
      <w:tblPr/>
      <w:tcPr>
        <w:tcBorders>
          <w:top w:val="single" w:sz="8" w:space="0" w:color="0F6FC6"/>
          <w:left w:val="single" w:sz="8" w:space="0" w:color="0F6FC6"/>
          <w:bottom w:val="single" w:sz="8" w:space="0" w:color="0F6FC6"/>
          <w:right w:val="single" w:sz="8" w:space="0" w:color="0F6FC6"/>
        </w:tcBorders>
      </w:tcPr>
    </w:tblStylePr>
    <w:tblStylePr w:type="band1Vert">
      <w:tblPr/>
      <w:tcPr>
        <w:tcBorders>
          <w:top w:val="single" w:sz="8" w:space="0" w:color="0F6FC6"/>
          <w:left w:val="single" w:sz="8" w:space="0" w:color="0F6FC6"/>
          <w:bottom w:val="single" w:sz="8" w:space="0" w:color="0F6FC6"/>
          <w:right w:val="single" w:sz="8" w:space="0" w:color="0F6FC6"/>
        </w:tcBorders>
        <w:shd w:val="clear" w:color="auto" w:fill="BADBF9"/>
      </w:tcPr>
    </w:tblStylePr>
    <w:tblStylePr w:type="band1Horz">
      <w:tblPr/>
      <w:tcPr>
        <w:tcBorders>
          <w:top w:val="single" w:sz="8" w:space="0" w:color="0F6FC6"/>
          <w:left w:val="single" w:sz="8" w:space="0" w:color="0F6FC6"/>
          <w:bottom w:val="single" w:sz="8" w:space="0" w:color="0F6FC6"/>
          <w:right w:val="single" w:sz="8" w:space="0" w:color="0F6FC6"/>
          <w:insideV w:val="single" w:sz="8" w:space="0" w:color="0F6FC6"/>
        </w:tcBorders>
        <w:shd w:val="clear" w:color="auto" w:fill="BADBF9"/>
      </w:tcPr>
    </w:tblStylePr>
    <w:tblStylePr w:type="band2Horz">
      <w:tblPr/>
      <w:tcPr>
        <w:tcBorders>
          <w:top w:val="single" w:sz="8" w:space="0" w:color="0F6FC6"/>
          <w:left w:val="single" w:sz="8" w:space="0" w:color="0F6FC6"/>
          <w:bottom w:val="single" w:sz="8" w:space="0" w:color="0F6FC6"/>
          <w:right w:val="single" w:sz="8" w:space="0" w:color="0F6FC6"/>
          <w:insideV w:val="single" w:sz="8" w:space="0" w:color="0F6FC6"/>
        </w:tcBorders>
      </w:tcPr>
    </w:tblStylePr>
  </w:style>
  <w:style w:type="table" w:customStyle="1" w:styleId="Srednjesjenanje1-Isticanje11">
    <w:name w:val="Srednje sjenčanje 1 - Isticanje 11"/>
    <w:basedOn w:val="Obinatablica"/>
    <w:uiPriority w:val="63"/>
    <w:rsid w:val="0094614C"/>
    <w:pPr>
      <w:spacing w:before="100" w:after="200" w:line="276" w:lineRule="auto"/>
    </w:pPr>
    <w:rPr>
      <w:rFonts w:ascii="Arial" w:eastAsia="Times New Roman" w:hAnsi="Arial" w:cs="Arial"/>
      <w:kern w:val="0"/>
      <w:sz w:val="20"/>
      <w:szCs w:val="20"/>
      <w:lang w:eastAsia="hr-HR"/>
      <w14:ligatures w14:val="none"/>
    </w:rPr>
    <w:tblPr>
      <w:tblStyleRowBandSize w:val="1"/>
      <w:tblStyleColBandSize w:val="1"/>
      <w:tblBorders>
        <w:top w:val="single" w:sz="8" w:space="0" w:color="3093EF"/>
        <w:left w:val="single" w:sz="8" w:space="0" w:color="3093EF"/>
        <w:bottom w:val="single" w:sz="8" w:space="0" w:color="3093EF"/>
        <w:right w:val="single" w:sz="8" w:space="0" w:color="3093EF"/>
        <w:insideH w:val="single" w:sz="8" w:space="0" w:color="3093EF"/>
      </w:tblBorders>
    </w:tblPr>
    <w:tblStylePr w:type="firstRow">
      <w:pPr>
        <w:spacing w:before="0" w:after="0" w:line="240" w:lineRule="auto"/>
      </w:pPr>
      <w:rPr>
        <w:b/>
        <w:bCs/>
        <w:color w:val="FFFFFF"/>
      </w:rPr>
      <w:tblPr/>
      <w:tcPr>
        <w:tcBorders>
          <w:top w:val="single" w:sz="8" w:space="0" w:color="3093EF"/>
          <w:left w:val="single" w:sz="8" w:space="0" w:color="3093EF"/>
          <w:bottom w:val="single" w:sz="8" w:space="0" w:color="3093EF"/>
          <w:right w:val="single" w:sz="8" w:space="0" w:color="3093EF"/>
          <w:insideH w:val="nil"/>
          <w:insideV w:val="nil"/>
        </w:tcBorders>
        <w:shd w:val="clear" w:color="auto" w:fill="0F6FC6"/>
      </w:tcPr>
    </w:tblStylePr>
    <w:tblStylePr w:type="lastRow">
      <w:pPr>
        <w:spacing w:before="0" w:after="0" w:line="240" w:lineRule="auto"/>
      </w:pPr>
      <w:rPr>
        <w:b/>
        <w:bCs/>
      </w:rPr>
      <w:tblPr/>
      <w:tcPr>
        <w:tcBorders>
          <w:top w:val="double" w:sz="6" w:space="0" w:color="3093EF"/>
          <w:left w:val="single" w:sz="8" w:space="0" w:color="3093EF"/>
          <w:bottom w:val="single" w:sz="8" w:space="0" w:color="3093EF"/>
          <w:right w:val="single" w:sz="8" w:space="0" w:color="3093EF"/>
          <w:insideH w:val="nil"/>
          <w:insideV w:val="nil"/>
        </w:tcBorders>
      </w:tcPr>
    </w:tblStylePr>
    <w:tblStylePr w:type="firstCol">
      <w:rPr>
        <w:b/>
        <w:bCs/>
      </w:rPr>
    </w:tblStylePr>
    <w:tblStylePr w:type="lastCol">
      <w:rPr>
        <w:b/>
        <w:bCs/>
      </w:rPr>
    </w:tblStylePr>
    <w:tblStylePr w:type="band1Vert">
      <w:tblPr/>
      <w:tcPr>
        <w:shd w:val="clear" w:color="auto" w:fill="BADBF9"/>
      </w:tcPr>
    </w:tblStylePr>
    <w:tblStylePr w:type="band1Horz">
      <w:tblPr/>
      <w:tcPr>
        <w:tcBorders>
          <w:insideH w:val="nil"/>
          <w:insideV w:val="nil"/>
        </w:tcBorders>
        <w:shd w:val="clear" w:color="auto" w:fill="BADBF9"/>
      </w:tcPr>
    </w:tblStylePr>
    <w:tblStylePr w:type="band2Horz">
      <w:tblPr/>
      <w:tcPr>
        <w:tcBorders>
          <w:insideH w:val="nil"/>
          <w:insideV w:val="nil"/>
        </w:tcBorders>
      </w:tcPr>
    </w:tblStylePr>
  </w:style>
  <w:style w:type="table" w:customStyle="1" w:styleId="LightGrid-Accent51">
    <w:name w:val="Light Grid - Accent 51"/>
    <w:basedOn w:val="Obinatablica"/>
    <w:next w:val="Svijetlareetka-Isticanje5"/>
    <w:uiPriority w:val="62"/>
    <w:rsid w:val="0094614C"/>
    <w:pPr>
      <w:spacing w:before="100" w:after="200" w:line="276" w:lineRule="auto"/>
      <w:ind w:left="357"/>
    </w:pPr>
    <w:rPr>
      <w:rFonts w:ascii="Arial" w:eastAsia="Arial" w:hAnsi="Arial" w:cs="Arial"/>
      <w:kern w:val="0"/>
      <w:sz w:val="22"/>
      <w:szCs w:val="22"/>
      <w14:ligatures w14:val="none"/>
    </w:rPr>
    <w:tblPr>
      <w:tblStyleRowBandSize w:val="1"/>
      <w:tblStyleColBandSize w:val="1"/>
      <w:tblBorders>
        <w:top w:val="single" w:sz="8" w:space="0" w:color="7CCA62"/>
        <w:left w:val="single" w:sz="8" w:space="0" w:color="7CCA62"/>
        <w:bottom w:val="single" w:sz="8" w:space="0" w:color="7CCA62"/>
        <w:right w:val="single" w:sz="8" w:space="0" w:color="7CCA62"/>
        <w:insideH w:val="single" w:sz="8" w:space="0" w:color="7CCA62"/>
        <w:insideV w:val="single" w:sz="8" w:space="0" w:color="7CCA62"/>
      </w:tblBorders>
    </w:tblPr>
    <w:tblStylePr w:type="firstRow">
      <w:pPr>
        <w:spacing w:before="0" w:after="0" w:line="240" w:lineRule="auto"/>
      </w:pPr>
      <w:rPr>
        <w:rFonts w:ascii="Arial" w:eastAsia="Times New Roman" w:hAnsi="Arial" w:cs="Arial"/>
        <w:b/>
        <w:bCs/>
      </w:rPr>
      <w:tblPr/>
      <w:tcPr>
        <w:tcBorders>
          <w:top w:val="single" w:sz="8" w:space="0" w:color="7CCA62"/>
          <w:left w:val="single" w:sz="8" w:space="0" w:color="7CCA62"/>
          <w:bottom w:val="single" w:sz="18" w:space="0" w:color="7CCA62"/>
          <w:right w:val="single" w:sz="8" w:space="0" w:color="7CCA62"/>
          <w:insideH w:val="nil"/>
          <w:insideV w:val="single" w:sz="8" w:space="0" w:color="7CCA62"/>
        </w:tcBorders>
      </w:tcPr>
    </w:tblStylePr>
    <w:tblStylePr w:type="lastRow">
      <w:pPr>
        <w:spacing w:before="0" w:after="0" w:line="240" w:lineRule="auto"/>
      </w:pPr>
      <w:rPr>
        <w:rFonts w:ascii="Arial" w:eastAsia="Times New Roman" w:hAnsi="Arial" w:cs="Arial"/>
        <w:b/>
        <w:bCs/>
      </w:rPr>
      <w:tblPr/>
      <w:tcPr>
        <w:tcBorders>
          <w:top w:val="double" w:sz="6" w:space="0" w:color="7CCA62"/>
          <w:left w:val="single" w:sz="8" w:space="0" w:color="7CCA62"/>
          <w:bottom w:val="single" w:sz="8" w:space="0" w:color="7CCA62"/>
          <w:right w:val="single" w:sz="8" w:space="0" w:color="7CCA62"/>
          <w:insideH w:val="nil"/>
          <w:insideV w:val="single" w:sz="8" w:space="0" w:color="7CCA62"/>
        </w:tcBorders>
      </w:tcPr>
    </w:tblStylePr>
    <w:tblStylePr w:type="firstCol">
      <w:rPr>
        <w:rFonts w:ascii="Arial" w:eastAsia="Times New Roman" w:hAnsi="Arial" w:cs="Arial"/>
        <w:b/>
        <w:bCs/>
      </w:rPr>
    </w:tblStylePr>
    <w:tblStylePr w:type="lastCol">
      <w:rPr>
        <w:rFonts w:ascii="Arial" w:eastAsia="Times New Roman" w:hAnsi="Arial" w:cs="Arial"/>
        <w:b/>
        <w:bCs/>
      </w:rPr>
      <w:tblPr/>
      <w:tcPr>
        <w:tcBorders>
          <w:top w:val="single" w:sz="8" w:space="0" w:color="7CCA62"/>
          <w:left w:val="single" w:sz="8" w:space="0" w:color="7CCA62"/>
          <w:bottom w:val="single" w:sz="8" w:space="0" w:color="7CCA62"/>
          <w:right w:val="single" w:sz="8" w:space="0" w:color="7CCA62"/>
        </w:tcBorders>
      </w:tcPr>
    </w:tblStylePr>
    <w:tblStylePr w:type="band1Vert">
      <w:tblPr/>
      <w:tcPr>
        <w:tcBorders>
          <w:top w:val="single" w:sz="8" w:space="0" w:color="7CCA62"/>
          <w:left w:val="single" w:sz="8" w:space="0" w:color="7CCA62"/>
          <w:bottom w:val="single" w:sz="8" w:space="0" w:color="7CCA62"/>
          <w:right w:val="single" w:sz="8" w:space="0" w:color="7CCA62"/>
        </w:tcBorders>
        <w:shd w:val="clear" w:color="auto" w:fill="DEF2D8"/>
      </w:tcPr>
    </w:tblStylePr>
    <w:tblStylePr w:type="band1Horz">
      <w:tblPr/>
      <w:tcPr>
        <w:tcBorders>
          <w:top w:val="single" w:sz="8" w:space="0" w:color="7CCA62"/>
          <w:left w:val="single" w:sz="8" w:space="0" w:color="7CCA62"/>
          <w:bottom w:val="single" w:sz="8" w:space="0" w:color="7CCA62"/>
          <w:right w:val="single" w:sz="8" w:space="0" w:color="7CCA62"/>
          <w:insideV w:val="single" w:sz="8" w:space="0" w:color="7CCA62"/>
        </w:tcBorders>
        <w:shd w:val="clear" w:color="auto" w:fill="DEF2D8"/>
      </w:tcPr>
    </w:tblStylePr>
    <w:tblStylePr w:type="band2Horz">
      <w:tblPr/>
      <w:tcPr>
        <w:tcBorders>
          <w:top w:val="single" w:sz="8" w:space="0" w:color="7CCA62"/>
          <w:left w:val="single" w:sz="8" w:space="0" w:color="7CCA62"/>
          <w:bottom w:val="single" w:sz="8" w:space="0" w:color="7CCA62"/>
          <w:right w:val="single" w:sz="8" w:space="0" w:color="7CCA62"/>
          <w:insideV w:val="single" w:sz="8" w:space="0" w:color="7CCA62"/>
        </w:tcBorders>
      </w:tcPr>
    </w:tblStylePr>
  </w:style>
  <w:style w:type="character" w:customStyle="1" w:styleId="fontstyle01">
    <w:name w:val="fontstyle01"/>
    <w:rsid w:val="0094614C"/>
    <w:rPr>
      <w:rFonts w:ascii="Calibri" w:hAnsi="Calibri" w:cs="Calibri" w:hint="default"/>
      <w:b/>
      <w:bCs/>
      <w:i w:val="0"/>
      <w:iCs w:val="0"/>
      <w:color w:val="ED7D31"/>
      <w:sz w:val="22"/>
      <w:szCs w:val="22"/>
    </w:rPr>
  </w:style>
  <w:style w:type="character" w:customStyle="1" w:styleId="fontstyle21">
    <w:name w:val="fontstyle21"/>
    <w:rsid w:val="0094614C"/>
    <w:rPr>
      <w:rFonts w:ascii="Calibri" w:hAnsi="Calibri" w:cs="Calibri" w:hint="default"/>
      <w:b w:val="0"/>
      <w:bCs w:val="0"/>
      <w:i w:val="0"/>
      <w:iCs w:val="0"/>
      <w:color w:val="000000"/>
      <w:sz w:val="22"/>
      <w:szCs w:val="22"/>
    </w:rPr>
  </w:style>
  <w:style w:type="character" w:customStyle="1" w:styleId="fontstyle31">
    <w:name w:val="fontstyle31"/>
    <w:rsid w:val="0094614C"/>
    <w:rPr>
      <w:rFonts w:ascii="Wingdings" w:hAnsi="Wingdings" w:hint="default"/>
      <w:b w:val="0"/>
      <w:bCs w:val="0"/>
      <w:i w:val="0"/>
      <w:iCs w:val="0"/>
      <w:color w:val="000000"/>
      <w:sz w:val="22"/>
      <w:szCs w:val="22"/>
    </w:rPr>
  </w:style>
  <w:style w:type="character" w:customStyle="1" w:styleId="Nerijeenospominjanje1">
    <w:name w:val="Neriješeno spominjanje1"/>
    <w:uiPriority w:val="99"/>
    <w:semiHidden/>
    <w:unhideWhenUsed/>
    <w:rsid w:val="0094614C"/>
    <w:rPr>
      <w:color w:val="605E5C"/>
      <w:shd w:val="clear" w:color="auto" w:fill="E1DFDD"/>
    </w:rPr>
  </w:style>
  <w:style w:type="paragraph" w:customStyle="1" w:styleId="t-12-9-fett-s">
    <w:name w:val="t-12-9-fett-s"/>
    <w:basedOn w:val="Normal"/>
    <w:rsid w:val="0094614C"/>
    <w:pPr>
      <w:spacing w:before="100" w:beforeAutospacing="1" w:after="100" w:afterAutospacing="1" w:line="276" w:lineRule="auto"/>
      <w:jc w:val="center"/>
    </w:pPr>
    <w:rPr>
      <w:rFonts w:ascii="Arial" w:eastAsia="Times New Roman" w:hAnsi="Arial" w:cs="Arial"/>
      <w:b/>
      <w:bCs/>
      <w:kern w:val="0"/>
      <w:sz w:val="28"/>
      <w:szCs w:val="28"/>
      <w:lang w:eastAsia="hr-HR"/>
      <w14:ligatures w14:val="none"/>
    </w:rPr>
  </w:style>
  <w:style w:type="character" w:styleId="Tekstrezerviranogmjesta">
    <w:name w:val="Placeholder Text"/>
    <w:uiPriority w:val="99"/>
    <w:semiHidden/>
    <w:rsid w:val="0094614C"/>
    <w:rPr>
      <w:color w:val="808080"/>
    </w:rPr>
  </w:style>
  <w:style w:type="paragraph" w:customStyle="1" w:styleId="t-9-8">
    <w:name w:val="t-9-8"/>
    <w:basedOn w:val="Normal"/>
    <w:rsid w:val="0094614C"/>
    <w:pPr>
      <w:spacing w:before="100" w:beforeAutospacing="1" w:after="100" w:afterAutospacing="1" w:line="276" w:lineRule="auto"/>
    </w:pPr>
    <w:rPr>
      <w:rFonts w:ascii="Arial" w:eastAsia="Times New Roman" w:hAnsi="Arial" w:cs="Arial"/>
      <w:kern w:val="0"/>
      <w:sz w:val="20"/>
      <w:lang w:eastAsia="hr-HR"/>
      <w14:ligatures w14:val="none"/>
    </w:rPr>
  </w:style>
  <w:style w:type="character" w:customStyle="1" w:styleId="bold">
    <w:name w:val="bold"/>
    <w:rsid w:val="0094614C"/>
  </w:style>
  <w:style w:type="character" w:styleId="Neupadljivoisticanje">
    <w:name w:val="Subtle Emphasis"/>
    <w:uiPriority w:val="19"/>
    <w:qFormat/>
    <w:rsid w:val="0094614C"/>
    <w:rPr>
      <w:i/>
      <w:iCs/>
      <w:color w:val="073662"/>
    </w:rPr>
  </w:style>
  <w:style w:type="character" w:styleId="Neupadljivareferenca">
    <w:name w:val="Subtle Reference"/>
    <w:uiPriority w:val="31"/>
    <w:qFormat/>
    <w:rsid w:val="0094614C"/>
    <w:rPr>
      <w:b/>
      <w:bCs/>
      <w:color w:val="0F6FC6"/>
    </w:rPr>
  </w:style>
  <w:style w:type="table" w:customStyle="1" w:styleId="TableNormal1">
    <w:name w:val="Table Normal1"/>
    <w:uiPriority w:val="2"/>
    <w:semiHidden/>
    <w:unhideWhenUsed/>
    <w:qFormat/>
    <w:rsid w:val="0094614C"/>
    <w:pPr>
      <w:widowControl w:val="0"/>
      <w:autoSpaceDE w:val="0"/>
      <w:autoSpaceDN w:val="0"/>
      <w:spacing w:after="0" w:line="240" w:lineRule="auto"/>
    </w:pPr>
    <w:rPr>
      <w:rFonts w:ascii="Calibri" w:eastAsia="Calibri" w:hAnsi="Calibri" w:cs="Times New Roman"/>
      <w:kern w:val="0"/>
      <w:sz w:val="22"/>
      <w:szCs w:val="22"/>
      <w:lang w:val="en-US"/>
      <w14:ligatures w14:val="none"/>
    </w:rPr>
    <w:tblPr>
      <w:tblInd w:w="0" w:type="dxa"/>
      <w:tblCellMar>
        <w:top w:w="0" w:type="dxa"/>
        <w:left w:w="0" w:type="dxa"/>
        <w:bottom w:w="0" w:type="dxa"/>
        <w:right w:w="0" w:type="dxa"/>
      </w:tblCellMar>
    </w:tblPr>
  </w:style>
  <w:style w:type="table" w:customStyle="1" w:styleId="Reetkatablice17">
    <w:name w:val="Rešetka tablice17"/>
    <w:basedOn w:val="Obinatablica"/>
    <w:next w:val="Reetkatablice"/>
    <w:uiPriority w:val="59"/>
    <w:rsid w:val="0094614C"/>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94614C"/>
    <w:pPr>
      <w:widowControl w:val="0"/>
      <w:autoSpaceDE w:val="0"/>
      <w:autoSpaceDN w:val="0"/>
      <w:spacing w:after="0" w:line="240" w:lineRule="auto"/>
    </w:pPr>
    <w:rPr>
      <w:rFonts w:ascii="Calibri" w:eastAsia="Calibri" w:hAnsi="Calibri" w:cs="Times New Roman"/>
      <w:kern w:val="0"/>
      <w:sz w:val="22"/>
      <w:szCs w:val="22"/>
      <w:lang w:val="en-US"/>
      <w14:ligatures w14:val="none"/>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4614C"/>
    <w:pPr>
      <w:widowControl w:val="0"/>
      <w:autoSpaceDE w:val="0"/>
      <w:autoSpaceDN w:val="0"/>
      <w:spacing w:after="0" w:line="240" w:lineRule="auto"/>
    </w:pPr>
    <w:rPr>
      <w:rFonts w:ascii="Calibri" w:eastAsia="Calibri" w:hAnsi="Calibri" w:cs="Times New Roman"/>
      <w:kern w:val="0"/>
      <w:sz w:val="22"/>
      <w:szCs w:val="22"/>
      <w:lang w:val="en-US"/>
      <w14:ligatures w14:val="none"/>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94614C"/>
    <w:pPr>
      <w:widowControl w:val="0"/>
      <w:autoSpaceDE w:val="0"/>
      <w:autoSpaceDN w:val="0"/>
      <w:spacing w:after="0" w:line="240" w:lineRule="auto"/>
    </w:pPr>
    <w:rPr>
      <w:rFonts w:ascii="Calibri" w:eastAsia="Calibri" w:hAnsi="Calibri" w:cs="Times New Roman"/>
      <w:kern w:val="0"/>
      <w:sz w:val="22"/>
      <w:szCs w:val="22"/>
      <w:lang w:val="en-US"/>
      <w14:ligatures w14:val="none"/>
    </w:rPr>
    <w:tblPr>
      <w:tblInd w:w="0" w:type="dxa"/>
      <w:tblCellMar>
        <w:top w:w="0" w:type="dxa"/>
        <w:left w:w="0" w:type="dxa"/>
        <w:bottom w:w="0" w:type="dxa"/>
        <w:right w:w="0" w:type="dxa"/>
      </w:tblCellMar>
    </w:tblPr>
  </w:style>
  <w:style w:type="paragraph" w:customStyle="1" w:styleId="LO-normal">
    <w:name w:val="LO-normal"/>
    <w:qFormat/>
    <w:rsid w:val="005A4368"/>
    <w:pPr>
      <w:widowControl w:val="0"/>
      <w:suppressAutoHyphens/>
      <w:spacing w:after="0" w:line="240" w:lineRule="auto"/>
    </w:pPr>
    <w:rPr>
      <w:rFonts w:ascii="Times New Roman" w:eastAsia="NSimSun" w:hAnsi="Times New Roman" w:cs="Arial"/>
      <w:kern w:val="0"/>
      <w:sz w:val="22"/>
      <w:szCs w:val="22"/>
      <w:lang w:eastAsia="zh-CN" w:bidi="hi-IN"/>
      <w14:ligatures w14:val="none"/>
    </w:rPr>
  </w:style>
  <w:style w:type="table" w:customStyle="1" w:styleId="TableNormal5">
    <w:name w:val="Table Normal5"/>
    <w:uiPriority w:val="2"/>
    <w:semiHidden/>
    <w:unhideWhenUsed/>
    <w:qFormat/>
    <w:rsid w:val="000614B5"/>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614B5"/>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6D6495"/>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6D6495"/>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23740C"/>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567821">
      <w:bodyDiv w:val="1"/>
      <w:marLeft w:val="0"/>
      <w:marRight w:val="0"/>
      <w:marTop w:val="0"/>
      <w:marBottom w:val="0"/>
      <w:divBdr>
        <w:top w:val="none" w:sz="0" w:space="0" w:color="auto"/>
        <w:left w:val="none" w:sz="0" w:space="0" w:color="auto"/>
        <w:bottom w:val="none" w:sz="0" w:space="0" w:color="auto"/>
        <w:right w:val="none" w:sz="0" w:space="0" w:color="auto"/>
      </w:divBdr>
    </w:div>
    <w:div w:id="655182646">
      <w:bodyDiv w:val="1"/>
      <w:marLeft w:val="0"/>
      <w:marRight w:val="0"/>
      <w:marTop w:val="0"/>
      <w:marBottom w:val="0"/>
      <w:divBdr>
        <w:top w:val="none" w:sz="0" w:space="0" w:color="auto"/>
        <w:left w:val="none" w:sz="0" w:space="0" w:color="auto"/>
        <w:bottom w:val="none" w:sz="0" w:space="0" w:color="auto"/>
        <w:right w:val="none" w:sz="0" w:space="0" w:color="auto"/>
      </w:divBdr>
    </w:div>
    <w:div w:id="1343898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red@os-ddomjanic-zelina.skole.hr" TargetMode="External"/><Relationship Id="rId13" Type="http://schemas.openxmlformats.org/officeDocument/2006/relationships/hyperlink" Target="mailto:osnovna.skola.zelina@zg.t-com.hr" TargetMode="External"/><Relationship Id="rId18" Type="http://schemas.openxmlformats.org/officeDocument/2006/relationships/image" Target="media/image2.png"/><Relationship Id="rId26" Type="http://schemas.openxmlformats.org/officeDocument/2006/relationships/hyperlink" Target="https://os-ddomjanic-zelina.skole.hr/izgradnja-nove-osnovne-skole-te-jednodijelne-sportske-dvorane-i-male-dvorane-u-kominu/"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mailto:ured@os-ddomjanic-zelina.skole.hr" TargetMode="External"/><Relationship Id="rId17" Type="http://schemas.openxmlformats.org/officeDocument/2006/relationships/image" Target="media/image1.png"/><Relationship Id="rId25" Type="http://schemas.openxmlformats.org/officeDocument/2006/relationships/hyperlink" Target="https://os-ddomjanic-zelina.skole.hr/svecana-dodjela-ugovora-za-izgradnju-nove-skole-u-kominu-i-jednodijelne-dvorane/" TargetMode="External"/><Relationship Id="rId2" Type="http://schemas.openxmlformats.org/officeDocument/2006/relationships/numbering" Target="numbering.xml"/><Relationship Id="rId16" Type="http://schemas.openxmlformats.org/officeDocument/2006/relationships/hyperlink" Target="mailto:knjiznica.ddomjanica.zelina@gmail.com" TargetMode="External"/><Relationship Id="rId20" Type="http://schemas.openxmlformats.org/officeDocument/2006/relationships/image" Target="media/image4.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snovna.skola.zelina@zg.t-com.hr"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mailto:osnovna.skola.zelina@zg.t-com.hr" TargetMode="External"/><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hyperlink" Target="mailto:ured@os-ddomjanic-zelina.skole.hr" TargetMode="External"/><Relationship Id="rId19" Type="http://schemas.openxmlformats.org/officeDocument/2006/relationships/image" Target="media/image3.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snovna.skola.zelina@zg.t-com.hr" TargetMode="External"/><Relationship Id="rId14" Type="http://schemas.openxmlformats.org/officeDocument/2006/relationships/hyperlink" Target="mailto:ured@os-ddomjanic-zelina.skole.hr" TargetMode="External"/><Relationship Id="rId22" Type="http://schemas.openxmlformats.org/officeDocument/2006/relationships/image" Target="media/image6.png"/><Relationship Id="rId27" Type="http://schemas.openxmlformats.org/officeDocument/2006/relationships/hyperlink" Target="http://www.os-ddomjanic-zelina.skole.hr/" TargetMode="External"/><Relationship Id="rId30"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B15D6-A416-4933-A27C-6FC8A9928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163</Pages>
  <Words>30597</Words>
  <Characters>174404</Characters>
  <Application>Microsoft Office Word</Application>
  <DocSecurity>0</DocSecurity>
  <Lines>1453</Lines>
  <Paragraphs>409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204592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Melita</cp:lastModifiedBy>
  <cp:revision>50</cp:revision>
  <cp:lastPrinted>2025-10-02T09:32:00Z</cp:lastPrinted>
  <dcterms:created xsi:type="dcterms:W3CDTF">2025-09-24T11:59:00Z</dcterms:created>
  <dcterms:modified xsi:type="dcterms:W3CDTF">2025-10-02T12:15:00Z</dcterms:modified>
</cp:coreProperties>
</file>